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2926C" w14:textId="69AF0CA9" w:rsidR="00907BF1" w:rsidRPr="00413192" w:rsidRDefault="00907BF1" w:rsidP="00907BF1">
      <w:pPr>
        <w:spacing w:before="39"/>
        <w:rPr>
          <w:rFonts w:ascii="Calibri" w:hAnsi="Calibri"/>
          <w:b/>
          <w:i/>
          <w:lang w:val="en-US"/>
        </w:rPr>
      </w:pPr>
      <w:r>
        <w:rPr>
          <w:rFonts w:ascii="Calibri" w:hAnsi="Calibri"/>
          <w:b/>
          <w:lang w:val="en-US"/>
        </w:rPr>
        <w:t>Appendix 9</w:t>
      </w:r>
      <w:r w:rsidRPr="00413192">
        <w:rPr>
          <w:rFonts w:ascii="Calibri" w:hAnsi="Calibri"/>
          <w:b/>
          <w:lang w:val="en-US"/>
        </w:rPr>
        <w:t>.</w:t>
      </w:r>
      <w:r w:rsidRPr="00413192">
        <w:rPr>
          <w:rFonts w:ascii="Calibri" w:hAnsi="Calibri"/>
          <w:b/>
          <w:spacing w:val="-7"/>
          <w:lang w:val="en-US"/>
        </w:rPr>
        <w:t xml:space="preserve"> </w:t>
      </w:r>
      <w:r w:rsidRPr="0074571A">
        <w:rPr>
          <w:rFonts w:ascii="Calibri" w:hAnsi="Calibri"/>
          <w:bCs/>
          <w:iCs/>
          <w:lang w:val="en-US"/>
        </w:rPr>
        <w:t>Indices of Paris-Agreement vs. Non-Paris-Agreement insurers’ ESG controversies</w:t>
      </w:r>
    </w:p>
    <w:p w14:paraId="523828E0" w14:textId="77777777" w:rsidR="00907BF1" w:rsidRDefault="00907BF1" w:rsidP="00907BF1">
      <w:pPr>
        <w:pStyle w:val="Textoindependiente"/>
        <w:rPr>
          <w:rFonts w:ascii="Calibri"/>
          <w:b/>
          <w:i/>
          <w:sz w:val="17"/>
        </w:rPr>
      </w:pPr>
    </w:p>
    <w:p w14:paraId="4F850BF1" w14:textId="77777777" w:rsidR="00907BF1" w:rsidRDefault="00907BF1" w:rsidP="00907BF1">
      <w:pPr>
        <w:pStyle w:val="Textoindependiente"/>
        <w:rPr>
          <w:rFonts w:ascii="Calibri"/>
          <w:b/>
          <w:i/>
          <w:sz w:val="17"/>
        </w:rPr>
      </w:pPr>
    </w:p>
    <w:p w14:paraId="3E27EBFA" w14:textId="77777777" w:rsidR="00907BF1" w:rsidRDefault="00907BF1" w:rsidP="00907BF1">
      <w:pPr>
        <w:pStyle w:val="Textoindependiente"/>
        <w:spacing w:before="23"/>
        <w:rPr>
          <w:rFonts w:ascii="Calibri"/>
          <w:b/>
          <w:i/>
          <w:sz w:val="17"/>
        </w:rPr>
      </w:pPr>
    </w:p>
    <w:p w14:paraId="1C949DFB" w14:textId="77777777" w:rsidR="00907BF1" w:rsidRPr="00413192" w:rsidRDefault="00907BF1" w:rsidP="00907BF1">
      <w:pPr>
        <w:ind w:left="450"/>
        <w:rPr>
          <w:sz w:val="17"/>
          <w:lang w:val="en-US"/>
        </w:rPr>
      </w:pPr>
      <w:r>
        <w:rPr>
          <w:noProof/>
        </w:rPr>
        <mc:AlternateContent>
          <mc:Choice Requires="wpg">
            <w:drawing>
              <wp:anchor distT="0" distB="0" distL="0" distR="0" simplePos="0" relativeHeight="251659264" behindDoc="1" locked="0" layoutInCell="1" allowOverlap="1" wp14:anchorId="3770DD93" wp14:editId="7FF129CA">
                <wp:simplePos x="0" y="0"/>
                <wp:positionH relativeFrom="page">
                  <wp:posOffset>1480820</wp:posOffset>
                </wp:positionH>
                <wp:positionV relativeFrom="paragraph">
                  <wp:posOffset>-181610</wp:posOffset>
                </wp:positionV>
                <wp:extent cx="2886710" cy="2697480"/>
                <wp:effectExtent l="13970" t="10795" r="4445" b="6350"/>
                <wp:wrapNone/>
                <wp:docPr id="735695417"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6710" cy="2697480"/>
                          <a:chOff x="0" y="0"/>
                          <a:chExt cx="28867" cy="26974"/>
                        </a:xfrm>
                      </wpg:grpSpPr>
                      <wps:wsp>
                        <wps:cNvPr id="2079895041" name="Graphic 252"/>
                        <wps:cNvSpPr>
                          <a:spLocks/>
                        </wps:cNvSpPr>
                        <wps:spPr bwMode="auto">
                          <a:xfrm>
                            <a:off x="452" y="2703"/>
                            <a:ext cx="28410" cy="23108"/>
                          </a:xfrm>
                          <a:custGeom>
                            <a:avLst/>
                            <a:gdLst>
                              <a:gd name="T0" fmla="*/ 11 w 2840990"/>
                              <a:gd name="T1" fmla="*/ 2310383 h 2310765"/>
                              <a:gd name="T2" fmla="*/ 2840982 w 2840990"/>
                              <a:gd name="T3" fmla="*/ 2310383 h 2310765"/>
                              <a:gd name="T4" fmla="*/ 8 w 2840990"/>
                              <a:gd name="T5" fmla="*/ 1732829 h 2310765"/>
                              <a:gd name="T6" fmla="*/ 2840979 w 2840990"/>
                              <a:gd name="T7" fmla="*/ 1732829 h 2310765"/>
                              <a:gd name="T8" fmla="*/ 5 w 2840990"/>
                              <a:gd name="T9" fmla="*/ 1155276 h 2310765"/>
                              <a:gd name="T10" fmla="*/ 2840976 w 2840990"/>
                              <a:gd name="T11" fmla="*/ 1155276 h 2310765"/>
                              <a:gd name="T12" fmla="*/ 2 w 2840990"/>
                              <a:gd name="T13" fmla="*/ 577722 h 2310765"/>
                              <a:gd name="T14" fmla="*/ 2840973 w 2840990"/>
                              <a:gd name="T15" fmla="*/ 577722 h 2310765"/>
                              <a:gd name="T16" fmla="*/ 0 w 2840990"/>
                              <a:gd name="T17" fmla="*/ 0 h 2310765"/>
                              <a:gd name="T18" fmla="*/ 2840970 w 2840990"/>
                              <a:gd name="T19" fmla="*/ 0 h 2310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40990" h="2310765">
                                <a:moveTo>
                                  <a:pt x="11" y="2310383"/>
                                </a:moveTo>
                                <a:lnTo>
                                  <a:pt x="2840982" y="2310383"/>
                                </a:lnTo>
                              </a:path>
                              <a:path w="2840990" h="2310765">
                                <a:moveTo>
                                  <a:pt x="8" y="1732829"/>
                                </a:moveTo>
                                <a:lnTo>
                                  <a:pt x="2840979" y="1732829"/>
                                </a:lnTo>
                              </a:path>
                              <a:path w="2840990" h="2310765">
                                <a:moveTo>
                                  <a:pt x="5" y="1155276"/>
                                </a:moveTo>
                                <a:lnTo>
                                  <a:pt x="2840976" y="1155276"/>
                                </a:lnTo>
                              </a:path>
                              <a:path w="2840990" h="2310765">
                                <a:moveTo>
                                  <a:pt x="2" y="577722"/>
                                </a:moveTo>
                                <a:lnTo>
                                  <a:pt x="2840973" y="577722"/>
                                </a:lnTo>
                              </a:path>
                              <a:path w="2840990" h="2310765">
                                <a:moveTo>
                                  <a:pt x="0" y="0"/>
                                </a:moveTo>
                                <a:lnTo>
                                  <a:pt x="2840970" y="0"/>
                                </a:lnTo>
                              </a:path>
                            </a:pathLst>
                          </a:custGeom>
                          <a:noFill/>
                          <a:ln w="9716">
                            <a:solidFill>
                              <a:srgbClr val="EFEFE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970570" name="Graphic 253"/>
                        <wps:cNvSpPr>
                          <a:spLocks/>
                        </wps:cNvSpPr>
                        <wps:spPr bwMode="auto">
                          <a:xfrm>
                            <a:off x="1164" y="0"/>
                            <a:ext cx="13"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EFEFE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740169" name="Graphic 254"/>
                        <wps:cNvSpPr>
                          <a:spLocks/>
                        </wps:cNvSpPr>
                        <wps:spPr bwMode="auto">
                          <a:xfrm>
                            <a:off x="6561" y="0"/>
                            <a:ext cx="12"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EFEFE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529838" name="Graphic 255"/>
                        <wps:cNvSpPr>
                          <a:spLocks/>
                        </wps:cNvSpPr>
                        <wps:spPr bwMode="auto">
                          <a:xfrm>
                            <a:off x="11957" y="0"/>
                            <a:ext cx="13"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EFEFE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21909" name="Graphic 256"/>
                        <wps:cNvSpPr>
                          <a:spLocks/>
                        </wps:cNvSpPr>
                        <wps:spPr bwMode="auto">
                          <a:xfrm>
                            <a:off x="17354" y="0"/>
                            <a:ext cx="13"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EFEFE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934635" name="Graphic 257"/>
                        <wps:cNvSpPr>
                          <a:spLocks/>
                        </wps:cNvSpPr>
                        <wps:spPr bwMode="auto">
                          <a:xfrm>
                            <a:off x="22752" y="0"/>
                            <a:ext cx="5398" cy="26523"/>
                          </a:xfrm>
                          <a:custGeom>
                            <a:avLst/>
                            <a:gdLst>
                              <a:gd name="T0" fmla="*/ 0 w 539750"/>
                              <a:gd name="T1" fmla="*/ 0 h 2652395"/>
                              <a:gd name="T2" fmla="*/ 0 w 539750"/>
                              <a:gd name="T3" fmla="*/ 2652125 h 2652395"/>
                              <a:gd name="T4" fmla="*/ 539664 w 539750"/>
                              <a:gd name="T5" fmla="*/ 0 h 2652395"/>
                              <a:gd name="T6" fmla="*/ 539664 w 539750"/>
                              <a:gd name="T7" fmla="*/ 2652125 h 2652395"/>
                            </a:gdLst>
                            <a:ahLst/>
                            <a:cxnLst>
                              <a:cxn ang="0">
                                <a:pos x="T0" y="T1"/>
                              </a:cxn>
                              <a:cxn ang="0">
                                <a:pos x="T2" y="T3"/>
                              </a:cxn>
                              <a:cxn ang="0">
                                <a:pos x="T4" y="T5"/>
                              </a:cxn>
                              <a:cxn ang="0">
                                <a:pos x="T6" y="T7"/>
                              </a:cxn>
                            </a:cxnLst>
                            <a:rect l="0" t="0" r="r" b="b"/>
                            <a:pathLst>
                              <a:path w="539750" h="2652395">
                                <a:moveTo>
                                  <a:pt x="0" y="0"/>
                                </a:moveTo>
                                <a:lnTo>
                                  <a:pt x="0" y="2652125"/>
                                </a:lnTo>
                              </a:path>
                              <a:path w="539750" h="2652395">
                                <a:moveTo>
                                  <a:pt x="539664" y="0"/>
                                </a:moveTo>
                                <a:lnTo>
                                  <a:pt x="539664" y="2652125"/>
                                </a:lnTo>
                              </a:path>
                            </a:pathLst>
                          </a:custGeom>
                          <a:noFill/>
                          <a:ln w="9725">
                            <a:solidFill>
                              <a:srgbClr val="EFEFE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240775" name="Graphic 258"/>
                        <wps:cNvSpPr>
                          <a:spLocks/>
                        </wps:cNvSpPr>
                        <wps:spPr bwMode="auto">
                          <a:xfrm>
                            <a:off x="3863" y="0"/>
                            <a:ext cx="13"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845289" name="Graphic 259"/>
                        <wps:cNvSpPr>
                          <a:spLocks/>
                        </wps:cNvSpPr>
                        <wps:spPr bwMode="auto">
                          <a:xfrm>
                            <a:off x="14656" y="0"/>
                            <a:ext cx="13"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029325" name="Graphic 260"/>
                        <wps:cNvSpPr>
                          <a:spLocks/>
                        </wps:cNvSpPr>
                        <wps:spPr bwMode="auto">
                          <a:xfrm>
                            <a:off x="28149" y="0"/>
                            <a:ext cx="13" cy="26523"/>
                          </a:xfrm>
                          <a:custGeom>
                            <a:avLst/>
                            <a:gdLst>
                              <a:gd name="T0" fmla="*/ 0 w 1270"/>
                              <a:gd name="T1" fmla="*/ 0 h 2652395"/>
                              <a:gd name="T2" fmla="*/ 0 w 1270"/>
                              <a:gd name="T3" fmla="*/ 2652125 h 2652395"/>
                            </a:gdLst>
                            <a:ahLst/>
                            <a:cxnLst>
                              <a:cxn ang="0">
                                <a:pos x="T0" y="T1"/>
                              </a:cxn>
                              <a:cxn ang="0">
                                <a:pos x="T2" y="T3"/>
                              </a:cxn>
                            </a:cxnLst>
                            <a:rect l="0" t="0" r="r" b="b"/>
                            <a:pathLst>
                              <a:path w="1270" h="2652395">
                                <a:moveTo>
                                  <a:pt x="0" y="0"/>
                                </a:moveTo>
                                <a:lnTo>
                                  <a:pt x="0" y="2652125"/>
                                </a:lnTo>
                              </a:path>
                            </a:pathLst>
                          </a:custGeom>
                          <a:noFill/>
                          <a:ln w="97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9861696" name="Graphic 261"/>
                        <wps:cNvSpPr>
                          <a:spLocks/>
                        </wps:cNvSpPr>
                        <wps:spPr bwMode="auto">
                          <a:xfrm>
                            <a:off x="3861" y="17658"/>
                            <a:ext cx="24289" cy="5588"/>
                          </a:xfrm>
                          <a:custGeom>
                            <a:avLst/>
                            <a:gdLst>
                              <a:gd name="T0" fmla="*/ 0 w 2428875"/>
                              <a:gd name="T1" fmla="*/ 237498 h 558800"/>
                              <a:gd name="T2" fmla="*/ 269917 w 2428875"/>
                              <a:gd name="T3" fmla="*/ 310198 h 558800"/>
                              <a:gd name="T4" fmla="*/ 539666 w 2428875"/>
                              <a:gd name="T5" fmla="*/ 401453 h 558800"/>
                              <a:gd name="T6" fmla="*/ 809584 w 2428875"/>
                              <a:gd name="T7" fmla="*/ 459984 h 558800"/>
                              <a:gd name="T8" fmla="*/ 1079333 w 2428875"/>
                              <a:gd name="T9" fmla="*/ 290969 h 558800"/>
                              <a:gd name="T10" fmla="*/ 1349251 w 2428875"/>
                              <a:gd name="T11" fmla="*/ 281524 h 558800"/>
                              <a:gd name="T12" fmla="*/ 1619169 w 2428875"/>
                              <a:gd name="T13" fmla="*/ 218943 h 558800"/>
                              <a:gd name="T14" fmla="*/ 1888918 w 2428875"/>
                              <a:gd name="T15" fmla="*/ 254029 h 558800"/>
                              <a:gd name="T16" fmla="*/ 2158836 w 2428875"/>
                              <a:gd name="T17" fmla="*/ 0 h 558800"/>
                              <a:gd name="T18" fmla="*/ 2428584 w 2428875"/>
                              <a:gd name="T19" fmla="*/ 558661 h 558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28875" h="558800">
                                <a:moveTo>
                                  <a:pt x="0" y="237498"/>
                                </a:moveTo>
                                <a:lnTo>
                                  <a:pt x="269917" y="310198"/>
                                </a:lnTo>
                                <a:lnTo>
                                  <a:pt x="539666" y="401453"/>
                                </a:lnTo>
                                <a:lnTo>
                                  <a:pt x="809584" y="459984"/>
                                </a:lnTo>
                                <a:lnTo>
                                  <a:pt x="1079333" y="290969"/>
                                </a:lnTo>
                                <a:lnTo>
                                  <a:pt x="1349251" y="281524"/>
                                </a:lnTo>
                                <a:lnTo>
                                  <a:pt x="1619169" y="218943"/>
                                </a:lnTo>
                                <a:lnTo>
                                  <a:pt x="1888918" y="254029"/>
                                </a:lnTo>
                                <a:lnTo>
                                  <a:pt x="2158836" y="0"/>
                                </a:lnTo>
                                <a:lnTo>
                                  <a:pt x="2428584" y="558661"/>
                                </a:lnTo>
                              </a:path>
                            </a:pathLst>
                          </a:custGeom>
                          <a:noFill/>
                          <a:ln w="9716">
                            <a:solidFill>
                              <a:srgbClr val="1A85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3997981" name="Image 2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41" y="19813"/>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7938697" name="Image 2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340" y="20540"/>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0150622" name="Image 2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037" y="21453"/>
                            <a:ext cx="441"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5499853" name="Image 2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736" y="22038"/>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8425058" name="Image 2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434" y="20348"/>
                            <a:ext cx="441"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8030318" name="Image 2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7133" y="20253"/>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4279465" name="Image 2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832" y="19628"/>
                            <a:ext cx="441"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8485572" name="Image 2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529" y="19978"/>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7013691" name="Image 2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5228" y="17438"/>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0967124" name="Image 2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926" y="23025"/>
                            <a:ext cx="441" cy="440"/>
                          </a:xfrm>
                          <a:prstGeom prst="rect">
                            <a:avLst/>
                          </a:prstGeom>
                          <a:noFill/>
                          <a:extLst>
                            <a:ext uri="{909E8E84-426E-40DD-AFC4-6F175D3DCCD1}">
                              <a14:hiddenFill xmlns:a14="http://schemas.microsoft.com/office/drawing/2010/main">
                                <a:solidFill>
                                  <a:srgbClr val="FFFFFF"/>
                                </a:solidFill>
                              </a14:hiddenFill>
                            </a:ext>
                          </a:extLst>
                        </pic:spPr>
                      </pic:pic>
                      <wps:wsp>
                        <wps:cNvPr id="1812978400" name="Graphic 272"/>
                        <wps:cNvSpPr>
                          <a:spLocks/>
                        </wps:cNvSpPr>
                        <wps:spPr bwMode="auto">
                          <a:xfrm>
                            <a:off x="3860" y="713"/>
                            <a:ext cx="24289" cy="23184"/>
                          </a:xfrm>
                          <a:custGeom>
                            <a:avLst/>
                            <a:gdLst>
                              <a:gd name="T0" fmla="*/ 0 w 2428875"/>
                              <a:gd name="T1" fmla="*/ 1932038 h 2318385"/>
                              <a:gd name="T2" fmla="*/ 269917 w 2428875"/>
                              <a:gd name="T3" fmla="*/ 1939459 h 2318385"/>
                              <a:gd name="T4" fmla="*/ 539666 w 2428875"/>
                              <a:gd name="T5" fmla="*/ 1946881 h 2318385"/>
                              <a:gd name="T6" fmla="*/ 809584 w 2428875"/>
                              <a:gd name="T7" fmla="*/ 2318141 h 2318385"/>
                              <a:gd name="T8" fmla="*/ 1079333 w 2428875"/>
                              <a:gd name="T9" fmla="*/ 2100548 h 2318385"/>
                              <a:gd name="T10" fmla="*/ 1349251 w 2428875"/>
                              <a:gd name="T11" fmla="*/ 1561284 h 2318385"/>
                              <a:gd name="T12" fmla="*/ 1619169 w 2428875"/>
                              <a:gd name="T13" fmla="*/ 1384678 h 2318385"/>
                              <a:gd name="T14" fmla="*/ 1888918 w 2428875"/>
                              <a:gd name="T15" fmla="*/ 1819023 h 2318385"/>
                              <a:gd name="T16" fmla="*/ 2158836 w 2428875"/>
                              <a:gd name="T17" fmla="*/ 293162 h 2318385"/>
                              <a:gd name="T18" fmla="*/ 2428584 w 2428875"/>
                              <a:gd name="T19" fmla="*/ 0 h 2318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28875" h="2318385">
                                <a:moveTo>
                                  <a:pt x="0" y="1932038"/>
                                </a:moveTo>
                                <a:lnTo>
                                  <a:pt x="269917" y="1939459"/>
                                </a:lnTo>
                                <a:lnTo>
                                  <a:pt x="539666" y="1946881"/>
                                </a:lnTo>
                                <a:lnTo>
                                  <a:pt x="809584" y="2318141"/>
                                </a:lnTo>
                                <a:lnTo>
                                  <a:pt x="1079333" y="2100548"/>
                                </a:lnTo>
                                <a:lnTo>
                                  <a:pt x="1349251" y="1561284"/>
                                </a:lnTo>
                                <a:lnTo>
                                  <a:pt x="1619169" y="1384678"/>
                                </a:lnTo>
                                <a:lnTo>
                                  <a:pt x="1888918" y="1819023"/>
                                </a:lnTo>
                                <a:lnTo>
                                  <a:pt x="2158836" y="293162"/>
                                </a:lnTo>
                                <a:lnTo>
                                  <a:pt x="2428584" y="0"/>
                                </a:lnTo>
                              </a:path>
                            </a:pathLst>
                          </a:custGeom>
                          <a:noFill/>
                          <a:ln w="9719">
                            <a:solidFill>
                              <a:srgbClr val="D311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9731974" name="Image 2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640" y="19813"/>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7258283" name="Image 2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339" y="19887"/>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683034" name="Image 2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037" y="19962"/>
                            <a:ext cx="440"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3066660" name="Image 2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736" y="23674"/>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497946" name="Image 2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433" y="21498"/>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4746030" name="Image 2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132" y="16106"/>
                            <a:ext cx="441"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139863" name="Image 2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831" y="14340"/>
                            <a:ext cx="441" cy="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7076349" name="Image 2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2529" y="18683"/>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8690726" name="Image 2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228" y="3424"/>
                            <a:ext cx="441" cy="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7012286" name="Image 2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925" y="493"/>
                            <a:ext cx="441" cy="440"/>
                          </a:xfrm>
                          <a:prstGeom prst="rect">
                            <a:avLst/>
                          </a:prstGeom>
                          <a:noFill/>
                          <a:extLst>
                            <a:ext uri="{909E8E84-426E-40DD-AFC4-6F175D3DCCD1}">
                              <a14:hiddenFill xmlns:a14="http://schemas.microsoft.com/office/drawing/2010/main">
                                <a:solidFill>
                                  <a:srgbClr val="FFFFFF"/>
                                </a:solidFill>
                              </a14:hiddenFill>
                            </a:ext>
                          </a:extLst>
                        </pic:spPr>
                      </pic:pic>
                      <wps:wsp>
                        <wps:cNvPr id="657585058" name="Graphic 283"/>
                        <wps:cNvSpPr>
                          <a:spLocks/>
                        </wps:cNvSpPr>
                        <wps:spPr bwMode="auto">
                          <a:xfrm>
                            <a:off x="450" y="0"/>
                            <a:ext cx="13" cy="26523"/>
                          </a:xfrm>
                          <a:custGeom>
                            <a:avLst/>
                            <a:gdLst>
                              <a:gd name="T0" fmla="*/ 0 w 1270"/>
                              <a:gd name="T1" fmla="*/ 2652125 h 2652395"/>
                              <a:gd name="T2" fmla="*/ 0 w 1270"/>
                              <a:gd name="T3" fmla="*/ 0 h 2652395"/>
                            </a:gdLst>
                            <a:ahLst/>
                            <a:cxnLst>
                              <a:cxn ang="0">
                                <a:pos x="T0" y="T1"/>
                              </a:cxn>
                              <a:cxn ang="0">
                                <a:pos x="T2" y="T3"/>
                              </a:cxn>
                            </a:cxnLst>
                            <a:rect l="0" t="0" r="r" b="b"/>
                            <a:pathLst>
                              <a:path w="1270" h="2652395">
                                <a:moveTo>
                                  <a:pt x="0" y="2652125"/>
                                </a:moveTo>
                                <a:lnTo>
                                  <a:pt x="0" y="0"/>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77296" name="Graphic 284"/>
                        <wps:cNvSpPr>
                          <a:spLocks/>
                        </wps:cNvSpPr>
                        <wps:spPr bwMode="auto">
                          <a:xfrm>
                            <a:off x="0" y="25807"/>
                            <a:ext cx="450" cy="13"/>
                          </a:xfrm>
                          <a:custGeom>
                            <a:avLst/>
                            <a:gdLst>
                              <a:gd name="T0" fmla="*/ 45070 w 45085"/>
                              <a:gd name="T1" fmla="*/ 0 h 1270"/>
                              <a:gd name="T2" fmla="*/ 0 w 45085"/>
                              <a:gd name="T3" fmla="*/ 0 h 1270"/>
                            </a:gdLst>
                            <a:ahLst/>
                            <a:cxnLst>
                              <a:cxn ang="0">
                                <a:pos x="T0" y="T1"/>
                              </a:cxn>
                              <a:cxn ang="0">
                                <a:pos x="T2" y="T3"/>
                              </a:cxn>
                            </a:cxnLst>
                            <a:rect l="0" t="0" r="r" b="b"/>
                            <a:pathLst>
                              <a:path w="45085" h="1270">
                                <a:moveTo>
                                  <a:pt x="45070" y="0"/>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426476" name="Graphic 285"/>
                        <wps:cNvSpPr>
                          <a:spLocks/>
                        </wps:cNvSpPr>
                        <wps:spPr bwMode="auto">
                          <a:xfrm>
                            <a:off x="0" y="20032"/>
                            <a:ext cx="450" cy="12"/>
                          </a:xfrm>
                          <a:custGeom>
                            <a:avLst/>
                            <a:gdLst>
                              <a:gd name="T0" fmla="*/ 45070 w 45085"/>
                              <a:gd name="T1" fmla="*/ 0 h 1270"/>
                              <a:gd name="T2" fmla="*/ 0 w 45085"/>
                              <a:gd name="T3" fmla="*/ 0 h 1270"/>
                            </a:gdLst>
                            <a:ahLst/>
                            <a:cxnLst>
                              <a:cxn ang="0">
                                <a:pos x="T0" y="T1"/>
                              </a:cxn>
                              <a:cxn ang="0">
                                <a:pos x="T2" y="T3"/>
                              </a:cxn>
                            </a:cxnLst>
                            <a:rect l="0" t="0" r="r" b="b"/>
                            <a:pathLst>
                              <a:path w="45085" h="1270">
                                <a:moveTo>
                                  <a:pt x="45070" y="0"/>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983195" name="Graphic 286"/>
                        <wps:cNvSpPr>
                          <a:spLocks/>
                        </wps:cNvSpPr>
                        <wps:spPr bwMode="auto">
                          <a:xfrm>
                            <a:off x="0" y="14256"/>
                            <a:ext cx="450" cy="13"/>
                          </a:xfrm>
                          <a:custGeom>
                            <a:avLst/>
                            <a:gdLst>
                              <a:gd name="T0" fmla="*/ 45070 w 45085"/>
                              <a:gd name="T1" fmla="*/ 0 h 1270"/>
                              <a:gd name="T2" fmla="*/ 0 w 45085"/>
                              <a:gd name="T3" fmla="*/ 0 h 1270"/>
                            </a:gdLst>
                            <a:ahLst/>
                            <a:cxnLst>
                              <a:cxn ang="0">
                                <a:pos x="T0" y="T1"/>
                              </a:cxn>
                              <a:cxn ang="0">
                                <a:pos x="T2" y="T3"/>
                              </a:cxn>
                            </a:cxnLst>
                            <a:rect l="0" t="0" r="r" b="b"/>
                            <a:pathLst>
                              <a:path w="45085" h="1270">
                                <a:moveTo>
                                  <a:pt x="45070" y="0"/>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775297" name="Graphic 287"/>
                        <wps:cNvSpPr>
                          <a:spLocks/>
                        </wps:cNvSpPr>
                        <wps:spPr bwMode="auto">
                          <a:xfrm>
                            <a:off x="0" y="8481"/>
                            <a:ext cx="450" cy="12"/>
                          </a:xfrm>
                          <a:custGeom>
                            <a:avLst/>
                            <a:gdLst>
                              <a:gd name="T0" fmla="*/ 45070 w 45085"/>
                              <a:gd name="T1" fmla="*/ 0 h 1270"/>
                              <a:gd name="T2" fmla="*/ 0 w 45085"/>
                              <a:gd name="T3" fmla="*/ 0 h 1270"/>
                            </a:gdLst>
                            <a:ahLst/>
                            <a:cxnLst>
                              <a:cxn ang="0">
                                <a:pos x="T0" y="T1"/>
                              </a:cxn>
                              <a:cxn ang="0">
                                <a:pos x="T2" y="T3"/>
                              </a:cxn>
                            </a:cxnLst>
                            <a:rect l="0" t="0" r="r" b="b"/>
                            <a:pathLst>
                              <a:path w="45085" h="1270">
                                <a:moveTo>
                                  <a:pt x="45070" y="0"/>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894126" name="Graphic 288"/>
                        <wps:cNvSpPr>
                          <a:spLocks/>
                        </wps:cNvSpPr>
                        <wps:spPr bwMode="auto">
                          <a:xfrm>
                            <a:off x="0" y="2703"/>
                            <a:ext cx="450" cy="13"/>
                          </a:xfrm>
                          <a:custGeom>
                            <a:avLst/>
                            <a:gdLst>
                              <a:gd name="T0" fmla="*/ 45070 w 45085"/>
                              <a:gd name="T1" fmla="*/ 0 h 1270"/>
                              <a:gd name="T2" fmla="*/ 0 w 45085"/>
                              <a:gd name="T3" fmla="*/ 0 h 1270"/>
                            </a:gdLst>
                            <a:ahLst/>
                            <a:cxnLst>
                              <a:cxn ang="0">
                                <a:pos x="T0" y="T1"/>
                              </a:cxn>
                              <a:cxn ang="0">
                                <a:pos x="T2" y="T3"/>
                              </a:cxn>
                            </a:cxnLst>
                            <a:rect l="0" t="0" r="r" b="b"/>
                            <a:pathLst>
                              <a:path w="45085" h="1270">
                                <a:moveTo>
                                  <a:pt x="45070" y="0"/>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240760" name="Graphic 289"/>
                        <wps:cNvSpPr>
                          <a:spLocks/>
                        </wps:cNvSpPr>
                        <wps:spPr bwMode="auto">
                          <a:xfrm>
                            <a:off x="450" y="26521"/>
                            <a:ext cx="28410" cy="12"/>
                          </a:xfrm>
                          <a:custGeom>
                            <a:avLst/>
                            <a:gdLst>
                              <a:gd name="T0" fmla="*/ 0 w 2840990"/>
                              <a:gd name="T1" fmla="*/ 0 h 1270"/>
                              <a:gd name="T2" fmla="*/ 2840973 w 2840990"/>
                              <a:gd name="T3" fmla="*/ 0 h 1270"/>
                            </a:gdLst>
                            <a:ahLst/>
                            <a:cxnLst>
                              <a:cxn ang="0">
                                <a:pos x="T0" y="T1"/>
                              </a:cxn>
                              <a:cxn ang="0">
                                <a:pos x="T2" y="T3"/>
                              </a:cxn>
                            </a:cxnLst>
                            <a:rect l="0" t="0" r="r" b="b"/>
                            <a:pathLst>
                              <a:path w="2840990" h="1270">
                                <a:moveTo>
                                  <a:pt x="0" y="0"/>
                                </a:moveTo>
                                <a:lnTo>
                                  <a:pt x="2840973"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498787" name="Graphic 290"/>
                        <wps:cNvSpPr>
                          <a:spLocks/>
                        </wps:cNvSpPr>
                        <wps:spPr bwMode="auto">
                          <a:xfrm>
                            <a:off x="1163" y="26521"/>
                            <a:ext cx="12" cy="451"/>
                          </a:xfrm>
                          <a:custGeom>
                            <a:avLst/>
                            <a:gdLst>
                              <a:gd name="T0" fmla="*/ 0 w 1270"/>
                              <a:gd name="T1" fmla="*/ 0 h 45085"/>
                              <a:gd name="T2" fmla="*/ 0 w 1270"/>
                              <a:gd name="T3" fmla="*/ 44868 h 45085"/>
                            </a:gdLst>
                            <a:ahLst/>
                            <a:cxnLst>
                              <a:cxn ang="0">
                                <a:pos x="T0" y="T1"/>
                              </a:cxn>
                              <a:cxn ang="0">
                                <a:pos x="T2" y="T3"/>
                              </a:cxn>
                            </a:cxnLst>
                            <a:rect l="0" t="0" r="r" b="b"/>
                            <a:pathLst>
                              <a:path w="1270" h="45085">
                                <a:moveTo>
                                  <a:pt x="0" y="0"/>
                                </a:moveTo>
                                <a:lnTo>
                                  <a:pt x="0" y="44868"/>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588419" name="Graphic 291"/>
                        <wps:cNvSpPr>
                          <a:spLocks/>
                        </wps:cNvSpPr>
                        <wps:spPr bwMode="auto">
                          <a:xfrm>
                            <a:off x="6559" y="26521"/>
                            <a:ext cx="13" cy="451"/>
                          </a:xfrm>
                          <a:custGeom>
                            <a:avLst/>
                            <a:gdLst>
                              <a:gd name="T0" fmla="*/ 0 w 1270"/>
                              <a:gd name="T1" fmla="*/ 0 h 45085"/>
                              <a:gd name="T2" fmla="*/ 0 w 1270"/>
                              <a:gd name="T3" fmla="*/ 44868 h 45085"/>
                            </a:gdLst>
                            <a:ahLst/>
                            <a:cxnLst>
                              <a:cxn ang="0">
                                <a:pos x="T0" y="T1"/>
                              </a:cxn>
                              <a:cxn ang="0">
                                <a:pos x="T2" y="T3"/>
                              </a:cxn>
                            </a:cxnLst>
                            <a:rect l="0" t="0" r="r" b="b"/>
                            <a:pathLst>
                              <a:path w="1270" h="45085">
                                <a:moveTo>
                                  <a:pt x="0" y="0"/>
                                </a:moveTo>
                                <a:lnTo>
                                  <a:pt x="0" y="44868"/>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1828002" name="Graphic 292"/>
                        <wps:cNvSpPr>
                          <a:spLocks/>
                        </wps:cNvSpPr>
                        <wps:spPr bwMode="auto">
                          <a:xfrm>
                            <a:off x="11956" y="26521"/>
                            <a:ext cx="13" cy="451"/>
                          </a:xfrm>
                          <a:custGeom>
                            <a:avLst/>
                            <a:gdLst>
                              <a:gd name="T0" fmla="*/ 0 w 1270"/>
                              <a:gd name="T1" fmla="*/ 0 h 45085"/>
                              <a:gd name="T2" fmla="*/ 0 w 1270"/>
                              <a:gd name="T3" fmla="*/ 44868 h 45085"/>
                            </a:gdLst>
                            <a:ahLst/>
                            <a:cxnLst>
                              <a:cxn ang="0">
                                <a:pos x="T0" y="T1"/>
                              </a:cxn>
                              <a:cxn ang="0">
                                <a:pos x="T2" y="T3"/>
                              </a:cxn>
                            </a:cxnLst>
                            <a:rect l="0" t="0" r="r" b="b"/>
                            <a:pathLst>
                              <a:path w="1270" h="45085">
                                <a:moveTo>
                                  <a:pt x="0" y="0"/>
                                </a:moveTo>
                                <a:lnTo>
                                  <a:pt x="0" y="44868"/>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320177" name="Graphic 293"/>
                        <wps:cNvSpPr>
                          <a:spLocks/>
                        </wps:cNvSpPr>
                        <wps:spPr bwMode="auto">
                          <a:xfrm>
                            <a:off x="17353" y="26521"/>
                            <a:ext cx="12" cy="451"/>
                          </a:xfrm>
                          <a:custGeom>
                            <a:avLst/>
                            <a:gdLst>
                              <a:gd name="T0" fmla="*/ 0 w 1270"/>
                              <a:gd name="T1" fmla="*/ 0 h 45085"/>
                              <a:gd name="T2" fmla="*/ 0 w 1270"/>
                              <a:gd name="T3" fmla="*/ 44868 h 45085"/>
                            </a:gdLst>
                            <a:ahLst/>
                            <a:cxnLst>
                              <a:cxn ang="0">
                                <a:pos x="T0" y="T1"/>
                              </a:cxn>
                              <a:cxn ang="0">
                                <a:pos x="T2" y="T3"/>
                              </a:cxn>
                            </a:cxnLst>
                            <a:rect l="0" t="0" r="r" b="b"/>
                            <a:pathLst>
                              <a:path w="1270" h="45085">
                                <a:moveTo>
                                  <a:pt x="0" y="0"/>
                                </a:moveTo>
                                <a:lnTo>
                                  <a:pt x="0" y="44868"/>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369358" name="Graphic 294"/>
                        <wps:cNvSpPr>
                          <a:spLocks/>
                        </wps:cNvSpPr>
                        <wps:spPr bwMode="auto">
                          <a:xfrm>
                            <a:off x="22751" y="26521"/>
                            <a:ext cx="13" cy="451"/>
                          </a:xfrm>
                          <a:custGeom>
                            <a:avLst/>
                            <a:gdLst>
                              <a:gd name="T0" fmla="*/ 0 w 1270"/>
                              <a:gd name="T1" fmla="*/ 0 h 45085"/>
                              <a:gd name="T2" fmla="*/ 0 w 1270"/>
                              <a:gd name="T3" fmla="*/ 44868 h 45085"/>
                            </a:gdLst>
                            <a:ahLst/>
                            <a:cxnLst>
                              <a:cxn ang="0">
                                <a:pos x="T0" y="T1"/>
                              </a:cxn>
                              <a:cxn ang="0">
                                <a:pos x="T2" y="T3"/>
                              </a:cxn>
                            </a:cxnLst>
                            <a:rect l="0" t="0" r="r" b="b"/>
                            <a:pathLst>
                              <a:path w="1270" h="45085">
                                <a:moveTo>
                                  <a:pt x="0" y="0"/>
                                </a:moveTo>
                                <a:lnTo>
                                  <a:pt x="0" y="44868"/>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066751" name="Graphic 295"/>
                        <wps:cNvSpPr>
                          <a:spLocks/>
                        </wps:cNvSpPr>
                        <wps:spPr bwMode="auto">
                          <a:xfrm>
                            <a:off x="28148" y="26521"/>
                            <a:ext cx="12" cy="451"/>
                          </a:xfrm>
                          <a:custGeom>
                            <a:avLst/>
                            <a:gdLst>
                              <a:gd name="T0" fmla="*/ 0 w 1270"/>
                              <a:gd name="T1" fmla="*/ 0 h 45085"/>
                              <a:gd name="T2" fmla="*/ 0 w 1270"/>
                              <a:gd name="T3" fmla="*/ 44868 h 45085"/>
                            </a:gdLst>
                            <a:ahLst/>
                            <a:cxnLst>
                              <a:cxn ang="0">
                                <a:pos x="T0" y="T1"/>
                              </a:cxn>
                              <a:cxn ang="0">
                                <a:pos x="T2" y="T3"/>
                              </a:cxn>
                            </a:cxnLst>
                            <a:rect l="0" t="0" r="r" b="b"/>
                            <a:pathLst>
                              <a:path w="1270" h="45085">
                                <a:moveTo>
                                  <a:pt x="0" y="0"/>
                                </a:moveTo>
                                <a:lnTo>
                                  <a:pt x="0" y="44868"/>
                                </a:lnTo>
                              </a:path>
                            </a:pathLst>
                          </a:custGeom>
                          <a:noFill/>
                          <a:ln w="64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D7E88" id="Grupo 1" o:spid="_x0000_s1026" style="position:absolute;margin-left:116.6pt;margin-top:-14.3pt;width:227.3pt;height:212.4pt;z-index:-251657216;mso-wrap-distance-left:0;mso-wrap-distance-right:0;mso-position-horizontal-relative:page" coordsize="28867,26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">
                <v:shape id="Graphic 252" o:spid="_x0000_s1027" style="position:absolute;left:452;top:2703;width:28410;height:23108;visibility:visible;mso-wrap-style:square;v-text-anchor:top" coordsize="2840990,231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" path="m11,2310383r2840971,em8,1732829r2840971,em5,1155276r2840971,em2,577722r2840971,em,l2840970,e" filled="f" strokecolor="#efefef" strokeweight=".26989mm">
                  <v:stroke dashstyle="3 1"/>
                  <v:path arrowok="t" o:connecttype="custom" o:connectlocs="0,23104;28410,23104;0,17329;28410,17329;0,11553;28410,11553;0,5777;28410,5777;0,0;28410,0" o:connectangles="0,0,0,0,0,0,0,0,0,0"/>
                </v:shape>
                <v:shape id="Graphic 253" o:spid="_x0000_s1028" style="position:absolute;left:1164;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" path="m,l,2652125e" filled="f" strokecolor="#efefef" strokeweight=".27014mm">
                  <v:stroke dashstyle="3 1"/>
                  <v:path arrowok="t" o:connecttype="custom" o:connectlocs="0,0;0,26520" o:connectangles="0,0"/>
                </v:shape>
                <v:shape id="Graphic 254" o:spid="_x0000_s1029" style="position:absolute;left:6561;width:12;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" path="m,l,2652125e" filled="f" strokecolor="#efefef" strokeweight=".27014mm">
                  <v:stroke dashstyle="3 1"/>
                  <v:path arrowok="t" o:connecttype="custom" o:connectlocs="0,0;0,26520" o:connectangles="0,0"/>
                </v:shape>
                <v:shape id="Graphic 255" o:spid="_x0000_s1030" style="position:absolute;left:11957;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" path="m,l,2652125e" filled="f" strokecolor="#efefef" strokeweight=".27014mm">
                  <v:stroke dashstyle="3 1"/>
                  <v:path arrowok="t" o:connecttype="custom" o:connectlocs="0,0;0,26520" o:connectangles="0,0"/>
                </v:shape>
                <v:shape id="Graphic 256" o:spid="_x0000_s1031" style="position:absolute;left:17354;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" path="m,l,2652125e" filled="f" strokecolor="#efefef" strokeweight=".27014mm">
                  <v:stroke dashstyle="3 1"/>
                  <v:path arrowok="t" o:connecttype="custom" o:connectlocs="0,0;0,26520" o:connectangles="0,0"/>
                </v:shape>
                <v:shape id="Graphic 257" o:spid="_x0000_s1032" style="position:absolute;left:22752;width:5398;height:26523;visibility:visible;mso-wrap-style:square;v-text-anchor:top" coordsize="53975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" path="m,l,2652125em539664,r,2652125e" filled="f" strokecolor="#efefef" strokeweight=".27014mm">
                  <v:stroke dashstyle="3 1"/>
                  <v:path arrowok="t" o:connecttype="custom" o:connectlocs="0,0;0,26520;5397,0;5397,26520" o:connectangles="0,0,0,0"/>
                </v:shape>
                <v:shape id="Graphic 258" o:spid="_x0000_s1033" style="position:absolute;left:3863;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" path="m,l,2652125e" filled="f" strokeweight=".27014mm">
                  <v:stroke dashstyle="3 1"/>
                  <v:path arrowok="t" o:connecttype="custom" o:connectlocs="0,0;0,26520" o:connectangles="0,0"/>
                </v:shape>
                <v:shape id="Graphic 259" o:spid="_x0000_s1034" style="position:absolute;left:14656;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" path="m,l,2652125e" filled="f" strokeweight=".27014mm">
                  <v:stroke dashstyle="3 1"/>
                  <v:path arrowok="t" o:connecttype="custom" o:connectlocs="0,0;0,26520" o:connectangles="0,0"/>
                </v:shape>
                <v:shape id="Graphic 260" o:spid="_x0000_s1035" style="position:absolute;left:28149;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" path="m,l,2652125e" filled="f" strokeweight=".27014mm">
                  <v:stroke dashstyle="3 1"/>
                  <v:path arrowok="t" o:connecttype="custom" o:connectlocs="0,0;0,26520" o:connectangles="0,0"/>
                </v:shape>
                <v:shape id="Graphic 261" o:spid="_x0000_s1036" style="position:absolute;left:3861;top:17658;width:24289;height:5588;visibility:visible;mso-wrap-style:square;v-text-anchor:top" coordsize="2428875,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" path="m,237498r269917,72700l539666,401453r269918,58531l1079333,290969r269918,-9445l1619169,218943r269749,35086l2158836,r269748,558661e" filled="f" strokecolor="#1a85ff" strokeweight=".26989mm">
                  <v:path arrowok="t" o:connecttype="custom" o:connectlocs="0,2375;2699,3102;5397,4015;8096,4600;10793,2910;13493,2815;16192,2189;18889,2540;21589,0;24286,5587"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2" o:spid="_x0000_s1037" type="#_x0000_t75" style="position:absolute;left:3641;top:19813;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">
                  <v:imagedata r:id="rId14" o:title=""/>
                </v:shape>
                <v:shape id="Image 263" o:spid="_x0000_s1038" type="#_x0000_t75" style="position:absolute;left:6340;top:20540;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">
                  <v:imagedata r:id="rId15" o:title=""/>
                </v:shape>
                <v:shape id="Image 264" o:spid="_x0000_s1039" type="#_x0000_t75" style="position:absolute;left:9037;top:21453;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">
                  <v:imagedata r:id="rId15" o:title=""/>
                </v:shape>
                <v:shape id="Image 265" o:spid="_x0000_s1040" type="#_x0000_t75" style="position:absolute;left:11736;top:22038;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">
                  <v:imagedata r:id="rId16" o:title=""/>
                </v:shape>
                <v:shape id="Image 266" o:spid="_x0000_s1041" type="#_x0000_t75" style="position:absolute;left:14434;top:20348;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">
                  <v:imagedata r:id="rId15" o:title=""/>
                </v:shape>
                <v:shape id="Image 267" o:spid="_x0000_s1042" type="#_x0000_t75" style="position:absolute;left:17133;top:20253;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">
                  <v:imagedata r:id="rId15" o:title=""/>
                </v:shape>
                <v:shape id="Image 268" o:spid="_x0000_s1043" type="#_x0000_t75" style="position:absolute;left:19832;top:19628;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">
                  <v:imagedata r:id="rId14" o:title=""/>
                </v:shape>
                <v:shape id="Image 269" o:spid="_x0000_s1044" type="#_x0000_t75" style="position:absolute;left:22529;top:19978;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">
                  <v:imagedata r:id="rId15" o:title=""/>
                </v:shape>
                <v:shape id="Image 270" o:spid="_x0000_s1045" type="#_x0000_t75" style="position:absolute;left:25228;top:17438;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">
                  <v:imagedata r:id="rId15" o:title=""/>
                </v:shape>
                <v:shape id="Image 271" o:spid="_x0000_s1046" type="#_x0000_t75" style="position:absolute;left:27926;top:23025;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">
                  <v:imagedata r:id="rId14" o:title=""/>
                </v:shape>
                <v:shape id="Graphic 272" o:spid="_x0000_s1047" style="position:absolute;left:3860;top:713;width:24289;height:23184;visibility:visible;mso-wrap-style:square;v-text-anchor:top" coordsize="2428875,231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" path="m,1932038r269917,7421l539666,1946881r269918,371260l1079333,2100548r269918,-539264l1619169,1384678r269749,434345l2158836,293162,2428584,e" filled="f" strokecolor="#d31158" strokeweight=".26997mm">
                  <v:path arrowok="t" o:connecttype="custom" o:connectlocs="0,19321;2699,19395;5397,19469;8096,23182;10793,21006;13493,15613;16192,13847;18889,18190;21589,2932;24286,0" o:connectangles="0,0,0,0,0,0,0,0,0,0"/>
                </v:shape>
                <v:shape id="Image 273" o:spid="_x0000_s1048" type="#_x0000_t75" style="position:absolute;left:3640;top:19813;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">
                  <v:imagedata r:id="rId17" o:title=""/>
                </v:shape>
                <v:shape id="Image 274" o:spid="_x0000_s1049" type="#_x0000_t75" style="position:absolute;left:6339;top:19887;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">
                  <v:imagedata r:id="rId18" o:title=""/>
                </v:shape>
                <v:shape id="Image 275" o:spid="_x0000_s1050" type="#_x0000_t75" style="position:absolute;left:9037;top:19962;width:440;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">
                  <v:imagedata r:id="rId18" o:title=""/>
                </v:shape>
                <v:shape id="Image 276" o:spid="_x0000_s1051" type="#_x0000_t75" style="position:absolute;left:11736;top:23674;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">
                  <v:imagedata r:id="rId19" o:title=""/>
                </v:shape>
                <v:shape id="Image 277" o:spid="_x0000_s1052" type="#_x0000_t75" style="position:absolute;left:14433;top:21498;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">
                  <v:imagedata r:id="rId18" o:title=""/>
                </v:shape>
                <v:shape id="Image 278" o:spid="_x0000_s1053" type="#_x0000_t75" style="position:absolute;left:17132;top:16106;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">
                  <v:imagedata r:id="rId18" o:title=""/>
                </v:shape>
                <v:shape id="Image 279" o:spid="_x0000_s1054" type="#_x0000_t75" style="position:absolute;left:19831;top:14340;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">
                  <v:imagedata r:id="rId17" o:title=""/>
                </v:shape>
                <v:shape id="Image 280" o:spid="_x0000_s1055" type="#_x0000_t75" style="position:absolute;left:22529;top:18683;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">
                  <v:imagedata r:id="rId18" o:title=""/>
                </v:shape>
                <v:shape id="Image 281" o:spid="_x0000_s1056" type="#_x0000_t75" style="position:absolute;left:25228;top:3424;width:441;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">
                  <v:imagedata r:id="rId18" o:title=""/>
                </v:shape>
                <v:shape id="Image 282" o:spid="_x0000_s1057" type="#_x0000_t75" style="position:absolute;left:27925;top:493;width:441;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">
                  <v:imagedata r:id="rId17" o:title=""/>
                </v:shape>
                <v:shape id="Graphic 283" o:spid="_x0000_s1058" style="position:absolute;left:450;width:13;height:26523;visibility:visible;mso-wrap-style:square;v-text-anchor:top" coordsize="127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" path="m,2652125l,e" filled="f" strokeweight=".18006mm">
                  <v:path arrowok="t" o:connecttype="custom" o:connectlocs="0,26520;0,0" o:connectangles="0,0"/>
                </v:shape>
                <v:shape id="Graphic 284" o:spid="_x0000_s1059" style="position:absolute;top:25807;width:450;height:13;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" path="m45070,l,e" filled="f" strokeweight=".51pt">
                  <v:path arrowok="t" o:connecttype="custom" o:connectlocs="450,0;0,0" o:connectangles="0,0"/>
                </v:shape>
                <v:shape id="Graphic 285" o:spid="_x0000_s1060" style="position:absolute;top:20032;width:450;height:12;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" path="m45070,l,e" filled="f" strokeweight=".51pt">
                  <v:path arrowok="t" o:connecttype="custom" o:connectlocs="450,0;0,0" o:connectangles="0,0"/>
                </v:shape>
                <v:shape id="Graphic 286" o:spid="_x0000_s1061" style="position:absolute;top:14256;width:450;height:13;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" path="m45070,l,e" filled="f" strokeweight=".51pt">
                  <v:path arrowok="t" o:connecttype="custom" o:connectlocs="450,0;0,0" o:connectangles="0,0"/>
                </v:shape>
                <v:shape id="Graphic 287" o:spid="_x0000_s1062" style="position:absolute;top:8481;width:450;height:12;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" path="m45070,l,e" filled="f" strokeweight=".51pt">
                  <v:path arrowok="t" o:connecttype="custom" o:connectlocs="450,0;0,0" o:connectangles="0,0"/>
                </v:shape>
                <v:shape id="Graphic 288" o:spid="_x0000_s1063" style="position:absolute;top:2703;width:450;height:13;visibility:visible;mso-wrap-style:square;v-text-anchor:top" coordsize="45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" path="m45070,l,e" filled="f" strokeweight=".51pt">
                  <v:path arrowok="t" o:connecttype="custom" o:connectlocs="450,0;0,0" o:connectangles="0,0"/>
                </v:shape>
                <v:shape id="Graphic 289" o:spid="_x0000_s1064" style="position:absolute;left:450;top:26521;width:28410;height:12;visibility:visible;mso-wrap-style:square;v-text-anchor:top" coordsize="2840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" path="m,l2840973,e" filled="f" strokeweight=".51pt">
                  <v:path arrowok="t" o:connecttype="custom" o:connectlocs="0,0;28410,0" o:connectangles="0,0"/>
                </v:shape>
                <v:shape id="Graphic 290" o:spid="_x0000_s1065" style="position:absolute;left:1163;top:26521;width:12;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" path="m,l,44868e" filled="f" strokeweight=".18006mm">
                  <v:path arrowok="t" o:connecttype="custom" o:connectlocs="0,0;0,449" o:connectangles="0,0"/>
                </v:shape>
                <v:shape id="Graphic 291" o:spid="_x0000_s1066" style="position:absolute;left:6559;top:26521;width:13;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" path="m,l,44868e" filled="f" strokeweight=".18006mm">
                  <v:path arrowok="t" o:connecttype="custom" o:connectlocs="0,0;0,449" o:connectangles="0,0"/>
                </v:shape>
                <v:shape id="Graphic 292" o:spid="_x0000_s1067" style="position:absolute;left:11956;top:26521;width:13;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" path="m,l,44868e" filled="f" strokeweight=".18006mm">
                  <v:path arrowok="t" o:connecttype="custom" o:connectlocs="0,0;0,449" o:connectangles="0,0"/>
                </v:shape>
                <v:shape id="Graphic 293" o:spid="_x0000_s1068" style="position:absolute;left:17353;top:26521;width:12;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" path="m,l,44868e" filled="f" strokeweight=".18006mm">
                  <v:path arrowok="t" o:connecttype="custom" o:connectlocs="0,0;0,449" o:connectangles="0,0"/>
                </v:shape>
                <v:shape id="Graphic 294" o:spid="_x0000_s1069" style="position:absolute;left:22751;top:26521;width:13;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" path="m,l,44868e" filled="f" strokeweight=".18006mm">
                  <v:path arrowok="t" o:connecttype="custom" o:connectlocs="0,0;0,449" o:connectangles="0,0"/>
                </v:shape>
                <v:shape id="Graphic 295" o:spid="_x0000_s1070" style="position:absolute;left:28148;top:26521;width:12;height:451;visibility:visible;mso-wrap-style:square;v-text-anchor:top" coordsize="127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" path="m,l,44868e" filled="f" strokeweight=".18006mm">
                  <v:path arrowok="t" o:connecttype="custom" o:connectlocs="0,0;0,449" o:connectangles="0,0"/>
                </v:shape>
                <w10:wrap anchorx="page"/>
              </v:group>
            </w:pict>
          </mc:Fallback>
        </mc:AlternateContent>
      </w:r>
      <w:r w:rsidRPr="00413192">
        <w:rPr>
          <w:spacing w:val="-5"/>
          <w:w w:val="105"/>
          <w:sz w:val="17"/>
          <w:lang w:val="en-US"/>
        </w:rPr>
        <w:t>2.5</w:t>
      </w:r>
    </w:p>
    <w:p w14:paraId="0C7D5697" w14:textId="77777777" w:rsidR="00907BF1" w:rsidRDefault="00907BF1" w:rsidP="00907BF1">
      <w:pPr>
        <w:pStyle w:val="Textoindependiente"/>
        <w:rPr>
          <w:sz w:val="17"/>
        </w:rPr>
      </w:pPr>
    </w:p>
    <w:p w14:paraId="3F6F9F5E" w14:textId="77777777" w:rsidR="00907BF1" w:rsidRDefault="00907BF1" w:rsidP="00907BF1">
      <w:pPr>
        <w:pStyle w:val="Textoindependiente"/>
        <w:rPr>
          <w:sz w:val="17"/>
        </w:rPr>
      </w:pPr>
    </w:p>
    <w:p w14:paraId="3841C20D" w14:textId="77777777" w:rsidR="00907BF1" w:rsidRDefault="00907BF1" w:rsidP="00907BF1">
      <w:pPr>
        <w:pStyle w:val="Textoindependiente"/>
        <w:spacing w:before="128"/>
        <w:rPr>
          <w:sz w:val="17"/>
        </w:rPr>
      </w:pPr>
    </w:p>
    <w:p w14:paraId="4DBE2B96" w14:textId="77777777" w:rsidR="00907BF1" w:rsidRPr="00413192" w:rsidRDefault="00907BF1" w:rsidP="00907BF1">
      <w:pPr>
        <w:ind w:left="597"/>
        <w:rPr>
          <w:sz w:val="17"/>
          <w:lang w:val="en-US"/>
        </w:rPr>
      </w:pPr>
      <w:r w:rsidRPr="00413192">
        <w:rPr>
          <w:spacing w:val="-10"/>
          <w:w w:val="105"/>
          <w:sz w:val="17"/>
          <w:lang w:val="en-US"/>
        </w:rPr>
        <w:t>2</w:t>
      </w:r>
    </w:p>
    <w:p w14:paraId="139B028B" w14:textId="77777777" w:rsidR="00907BF1" w:rsidRDefault="00907BF1" w:rsidP="00907BF1">
      <w:pPr>
        <w:pStyle w:val="Textoindependiente"/>
        <w:rPr>
          <w:sz w:val="17"/>
        </w:rPr>
      </w:pPr>
    </w:p>
    <w:p w14:paraId="3CBD5B4C" w14:textId="77777777" w:rsidR="00907BF1" w:rsidRDefault="00907BF1" w:rsidP="00907BF1">
      <w:pPr>
        <w:pStyle w:val="Textoindependiente"/>
        <w:spacing w:before="95"/>
        <w:rPr>
          <w:sz w:val="17"/>
        </w:rPr>
      </w:pPr>
    </w:p>
    <w:p w14:paraId="4764536B" w14:textId="77777777" w:rsidR="00907BF1" w:rsidRPr="00413192" w:rsidRDefault="00907BF1" w:rsidP="00907BF1">
      <w:pPr>
        <w:ind w:left="5414"/>
        <w:rPr>
          <w:sz w:val="17"/>
          <w:lang w:val="en-US"/>
        </w:rPr>
      </w:pPr>
      <w:r>
        <w:rPr>
          <w:noProof/>
          <w:position w:val="4"/>
        </w:rPr>
        <w:drawing>
          <wp:inline distT="0" distB="0" distL="0" distR="0" wp14:anchorId="61DD1EF8" wp14:editId="7AFA0235">
            <wp:extent cx="259283" cy="44057"/>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20" cstate="print"/>
                    <a:stretch>
                      <a:fillRect/>
                    </a:stretch>
                  </pic:blipFill>
                  <pic:spPr>
                    <a:xfrm>
                      <a:off x="0" y="0"/>
                      <a:ext cx="259283" cy="44057"/>
                    </a:xfrm>
                    <a:prstGeom prst="rect">
                      <a:avLst/>
                    </a:prstGeom>
                  </pic:spPr>
                </pic:pic>
              </a:graphicData>
            </a:graphic>
          </wp:inline>
        </w:drawing>
      </w:r>
      <w:r w:rsidRPr="00413192">
        <w:rPr>
          <w:rFonts w:ascii="Times New Roman"/>
          <w:spacing w:val="40"/>
          <w:w w:val="105"/>
          <w:sz w:val="20"/>
          <w:lang w:val="en-US"/>
        </w:rPr>
        <w:t xml:space="preserve"> </w:t>
      </w:r>
      <w:proofErr w:type="spellStart"/>
      <w:r w:rsidRPr="00413192">
        <w:rPr>
          <w:w w:val="105"/>
          <w:sz w:val="17"/>
          <w:lang w:val="en-US"/>
        </w:rPr>
        <w:t>Paris_Agreement_zone</w:t>
      </w:r>
      <w:proofErr w:type="spellEnd"/>
    </w:p>
    <w:p w14:paraId="6EE0FD6B" w14:textId="77777777" w:rsidR="00907BF1" w:rsidRPr="00413192" w:rsidRDefault="00907BF1" w:rsidP="00907BF1">
      <w:pPr>
        <w:tabs>
          <w:tab w:val="left" w:pos="5414"/>
        </w:tabs>
        <w:spacing w:before="33"/>
        <w:ind w:left="450"/>
        <w:rPr>
          <w:sz w:val="17"/>
          <w:lang w:val="en-US"/>
        </w:rPr>
      </w:pPr>
      <w:r w:rsidRPr="00413192">
        <w:rPr>
          <w:spacing w:val="-5"/>
          <w:w w:val="105"/>
          <w:position w:val="2"/>
          <w:sz w:val="17"/>
          <w:lang w:val="en-US"/>
        </w:rPr>
        <w:t>1.5</w:t>
      </w:r>
      <w:r w:rsidRPr="00413192">
        <w:rPr>
          <w:position w:val="2"/>
          <w:sz w:val="17"/>
          <w:lang w:val="en-US"/>
        </w:rPr>
        <w:tab/>
      </w:r>
      <w:r>
        <w:rPr>
          <w:noProof/>
          <w:position w:val="4"/>
          <w:sz w:val="17"/>
        </w:rPr>
        <w:drawing>
          <wp:inline distT="0" distB="0" distL="0" distR="0" wp14:anchorId="64339D98" wp14:editId="2B31B141">
            <wp:extent cx="259283" cy="44057"/>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21" cstate="print"/>
                    <a:stretch>
                      <a:fillRect/>
                    </a:stretch>
                  </pic:blipFill>
                  <pic:spPr>
                    <a:xfrm>
                      <a:off x="0" y="0"/>
                      <a:ext cx="259283" cy="44057"/>
                    </a:xfrm>
                    <a:prstGeom prst="rect">
                      <a:avLst/>
                    </a:prstGeom>
                  </pic:spPr>
                </pic:pic>
              </a:graphicData>
            </a:graphic>
          </wp:inline>
        </w:drawing>
      </w:r>
      <w:r w:rsidRPr="00413192">
        <w:rPr>
          <w:rFonts w:ascii="Times New Roman"/>
          <w:spacing w:val="40"/>
          <w:w w:val="105"/>
          <w:sz w:val="17"/>
          <w:lang w:val="en-US"/>
        </w:rPr>
        <w:t xml:space="preserve"> </w:t>
      </w:r>
      <w:proofErr w:type="spellStart"/>
      <w:r w:rsidRPr="00413192">
        <w:rPr>
          <w:w w:val="105"/>
          <w:sz w:val="17"/>
          <w:lang w:val="en-US"/>
        </w:rPr>
        <w:t>Non_Paris_Agreement_zone</w:t>
      </w:r>
      <w:proofErr w:type="spellEnd"/>
    </w:p>
    <w:p w14:paraId="4866F200" w14:textId="77777777" w:rsidR="00907BF1" w:rsidRDefault="00907BF1" w:rsidP="00907BF1">
      <w:pPr>
        <w:pStyle w:val="Textoindependiente"/>
        <w:rPr>
          <w:sz w:val="17"/>
        </w:rPr>
      </w:pPr>
    </w:p>
    <w:p w14:paraId="305EB4DB" w14:textId="77777777" w:rsidR="00907BF1" w:rsidRDefault="00907BF1" w:rsidP="00907BF1">
      <w:pPr>
        <w:pStyle w:val="Textoindependiente"/>
        <w:rPr>
          <w:sz w:val="17"/>
        </w:rPr>
      </w:pPr>
    </w:p>
    <w:p w14:paraId="3C4CFAA5" w14:textId="77777777" w:rsidR="00907BF1" w:rsidRDefault="00907BF1" w:rsidP="00907BF1">
      <w:pPr>
        <w:pStyle w:val="Textoindependiente"/>
        <w:spacing w:before="107"/>
        <w:rPr>
          <w:sz w:val="17"/>
        </w:rPr>
      </w:pPr>
    </w:p>
    <w:p w14:paraId="7038518C" w14:textId="77777777" w:rsidR="00907BF1" w:rsidRDefault="00907BF1" w:rsidP="00907BF1">
      <w:pPr>
        <w:ind w:left="597"/>
        <w:rPr>
          <w:sz w:val="17"/>
        </w:rPr>
      </w:pPr>
      <w:r>
        <w:rPr>
          <w:spacing w:val="-10"/>
          <w:w w:val="105"/>
          <w:sz w:val="17"/>
        </w:rPr>
        <w:t>1</w:t>
      </w:r>
    </w:p>
    <w:p w14:paraId="3B9D5E3F" w14:textId="77777777" w:rsidR="00907BF1" w:rsidRDefault="00907BF1" w:rsidP="00907BF1">
      <w:pPr>
        <w:pStyle w:val="Textoindependiente"/>
        <w:rPr>
          <w:sz w:val="17"/>
        </w:rPr>
      </w:pPr>
    </w:p>
    <w:p w14:paraId="1F35706E" w14:textId="77777777" w:rsidR="00907BF1" w:rsidRDefault="00907BF1" w:rsidP="00907BF1">
      <w:pPr>
        <w:pStyle w:val="Textoindependiente"/>
        <w:rPr>
          <w:sz w:val="17"/>
        </w:rPr>
      </w:pPr>
    </w:p>
    <w:p w14:paraId="6026E1C2" w14:textId="77777777" w:rsidR="00907BF1" w:rsidRDefault="00907BF1" w:rsidP="00907BF1">
      <w:pPr>
        <w:pStyle w:val="Textoindependiente"/>
        <w:spacing w:before="127"/>
        <w:rPr>
          <w:sz w:val="17"/>
        </w:rPr>
      </w:pPr>
    </w:p>
    <w:p w14:paraId="4EAFB95A" w14:textId="77777777" w:rsidR="00907BF1" w:rsidRDefault="00907BF1" w:rsidP="00907BF1">
      <w:pPr>
        <w:spacing w:before="1"/>
        <w:ind w:left="548"/>
        <w:rPr>
          <w:sz w:val="17"/>
        </w:rPr>
      </w:pPr>
      <w:r>
        <w:rPr>
          <w:spacing w:val="-5"/>
          <w:w w:val="105"/>
          <w:sz w:val="17"/>
        </w:rPr>
        <w:t>.5</w:t>
      </w:r>
    </w:p>
    <w:p w14:paraId="46667E6C" w14:textId="77777777" w:rsidR="00907BF1" w:rsidRDefault="00907BF1" w:rsidP="00907BF1">
      <w:pPr>
        <w:tabs>
          <w:tab w:val="left" w:pos="849"/>
          <w:tab w:val="left" w:pos="1699"/>
          <w:tab w:val="left" w:pos="2549"/>
          <w:tab w:val="left" w:pos="3399"/>
          <w:tab w:val="left" w:pos="4249"/>
        </w:tabs>
        <w:spacing w:before="114"/>
        <w:ind w:right="2625"/>
        <w:jc w:val="center"/>
        <w:rPr>
          <w:sz w:val="17"/>
        </w:rPr>
      </w:pPr>
      <w:r>
        <w:rPr>
          <w:spacing w:val="-4"/>
          <w:w w:val="105"/>
          <w:sz w:val="17"/>
        </w:rPr>
        <w:t>2010</w:t>
      </w:r>
      <w:r>
        <w:rPr>
          <w:sz w:val="17"/>
        </w:rPr>
        <w:tab/>
      </w:r>
      <w:r>
        <w:rPr>
          <w:spacing w:val="-4"/>
          <w:w w:val="105"/>
          <w:sz w:val="17"/>
        </w:rPr>
        <w:t>2012</w:t>
      </w:r>
      <w:r>
        <w:rPr>
          <w:sz w:val="17"/>
        </w:rPr>
        <w:tab/>
      </w:r>
      <w:r>
        <w:rPr>
          <w:spacing w:val="-4"/>
          <w:w w:val="105"/>
          <w:sz w:val="17"/>
        </w:rPr>
        <w:t>2014</w:t>
      </w:r>
      <w:r>
        <w:rPr>
          <w:sz w:val="17"/>
        </w:rPr>
        <w:tab/>
      </w:r>
      <w:r>
        <w:rPr>
          <w:spacing w:val="-4"/>
          <w:w w:val="105"/>
          <w:sz w:val="17"/>
        </w:rPr>
        <w:t>2016</w:t>
      </w:r>
      <w:r>
        <w:rPr>
          <w:sz w:val="17"/>
        </w:rPr>
        <w:tab/>
      </w:r>
      <w:r>
        <w:rPr>
          <w:spacing w:val="-4"/>
          <w:w w:val="105"/>
          <w:sz w:val="17"/>
        </w:rPr>
        <w:t>2018</w:t>
      </w:r>
      <w:r>
        <w:rPr>
          <w:sz w:val="17"/>
        </w:rPr>
        <w:tab/>
      </w:r>
      <w:r>
        <w:rPr>
          <w:spacing w:val="-4"/>
          <w:w w:val="105"/>
          <w:sz w:val="17"/>
        </w:rPr>
        <w:t>2020</w:t>
      </w:r>
    </w:p>
    <w:p w14:paraId="650CCF12" w14:textId="77777777" w:rsidR="00907BF1" w:rsidRDefault="00907BF1" w:rsidP="00907BF1">
      <w:pPr>
        <w:spacing w:before="69"/>
        <w:ind w:right="2625"/>
        <w:jc w:val="center"/>
        <w:rPr>
          <w:spacing w:val="-4"/>
          <w:w w:val="105"/>
          <w:sz w:val="17"/>
        </w:rPr>
      </w:pPr>
      <w:proofErr w:type="spellStart"/>
      <w:r>
        <w:rPr>
          <w:spacing w:val="-4"/>
          <w:w w:val="105"/>
          <w:sz w:val="17"/>
        </w:rPr>
        <w:t>Year</w:t>
      </w:r>
      <w:proofErr w:type="spellEnd"/>
    </w:p>
    <w:p w14:paraId="2348628E" w14:textId="77777777" w:rsidR="000D5093" w:rsidRPr="00AD7B8B" w:rsidRDefault="000D5093" w:rsidP="000D5093">
      <w:pPr>
        <w:pStyle w:val="Textoindependiente"/>
        <w:spacing w:before="97"/>
        <w:rPr>
          <w:rFonts w:asciiTheme="minorHAnsi" w:hAnsiTheme="minorHAnsi" w:cstheme="minorHAnsi"/>
          <w:iCs/>
          <w:sz w:val="18"/>
          <w:szCs w:val="18"/>
        </w:rPr>
      </w:pPr>
      <w:r w:rsidRPr="00D3424C">
        <w:rPr>
          <w:rFonts w:asciiTheme="minorHAnsi" w:hAnsiTheme="minorHAnsi" w:cstheme="minorHAnsi"/>
          <w:sz w:val="18"/>
          <w:szCs w:val="18"/>
          <w:highlight w:val="yellow"/>
          <w:lang w:val="en-US" w:eastAsia="es-ES"/>
        </w:rPr>
        <w:t xml:space="preserve">Source: </w:t>
      </w:r>
      <w:proofErr w:type="spellStart"/>
      <w:r w:rsidRPr="00D3424C">
        <w:rPr>
          <w:rFonts w:asciiTheme="minorHAnsi" w:hAnsiTheme="minorHAnsi" w:cstheme="minorHAnsi"/>
          <w:sz w:val="18"/>
          <w:szCs w:val="18"/>
          <w:highlight w:val="yellow"/>
          <w:lang w:eastAsia="es-ES"/>
        </w:rPr>
        <w:t>Figure</w:t>
      </w:r>
      <w:proofErr w:type="spellEnd"/>
      <w:r w:rsidRPr="00D3424C">
        <w:rPr>
          <w:rFonts w:asciiTheme="minorHAnsi" w:hAnsiTheme="minorHAnsi" w:cstheme="minorHAnsi"/>
          <w:sz w:val="18"/>
          <w:szCs w:val="18"/>
          <w:highlight w:val="yellow"/>
          <w:lang w:val="en-US" w:eastAsia="es-ES"/>
        </w:rPr>
        <w:t xml:space="preserve"> by authors</w:t>
      </w:r>
    </w:p>
    <w:p w14:paraId="2AF9A1CD" w14:textId="77777777" w:rsidR="000D5093" w:rsidRPr="00AD7B8B" w:rsidRDefault="000D5093" w:rsidP="000D5093">
      <w:pPr>
        <w:pStyle w:val="Textoindependiente"/>
        <w:rPr>
          <w:rFonts w:asciiTheme="minorHAnsi" w:hAnsiTheme="minorHAnsi" w:cstheme="minorHAnsi"/>
        </w:rPr>
      </w:pPr>
    </w:p>
    <w:p w14:paraId="05BCBEF3" w14:textId="77777777" w:rsidR="00413192" w:rsidRDefault="00413192" w:rsidP="00413192">
      <w:pPr>
        <w:spacing w:before="39"/>
        <w:ind w:left="101"/>
        <w:rPr>
          <w:rFonts w:ascii="Calibri" w:hAnsi="Calibri"/>
          <w:b/>
          <w:lang w:val="en-US"/>
        </w:rPr>
      </w:pPr>
    </w:p>
    <w:sectPr w:rsidR="00413192" w:rsidSect="00604157">
      <w:footerReference w:type="even" r:id="rId22"/>
      <w:footerReference w:type="default" r:id="rId23"/>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40B98" w14:textId="77777777" w:rsidR="00604157" w:rsidRDefault="00604157" w:rsidP="00896C6E">
      <w:pPr>
        <w:spacing w:after="0" w:line="240" w:lineRule="auto"/>
      </w:pPr>
      <w:r>
        <w:separator/>
      </w:r>
    </w:p>
  </w:endnote>
  <w:endnote w:type="continuationSeparator" w:id="0">
    <w:p w14:paraId="3C336A32" w14:textId="77777777" w:rsidR="00604157" w:rsidRDefault="00604157" w:rsidP="0089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660456926"/>
      <w:docPartObj>
        <w:docPartGallery w:val="Page Numbers (Bottom of Page)"/>
        <w:docPartUnique/>
      </w:docPartObj>
    </w:sdtPr>
    <w:sdtContent>
      <w:p w14:paraId="5492AB7F" w14:textId="0C861EA5" w:rsidR="00774CC2" w:rsidRDefault="00774CC2" w:rsidP="004320F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0FFC13DC" w14:textId="77777777" w:rsidR="00774CC2" w:rsidRDefault="00774CC2" w:rsidP="007947A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8461089"/>
      <w:docPartObj>
        <w:docPartGallery w:val="Page Numbers (Bottom of Page)"/>
        <w:docPartUnique/>
      </w:docPartObj>
    </w:sdtPr>
    <w:sdtContent>
      <w:p w14:paraId="42A1ECB5" w14:textId="753D8BDC" w:rsidR="00774CC2" w:rsidRDefault="00774CC2" w:rsidP="004320F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70E50">
          <w:rPr>
            <w:rStyle w:val="Nmerodepgina"/>
            <w:noProof/>
          </w:rPr>
          <w:t>1</w:t>
        </w:r>
        <w:r>
          <w:rPr>
            <w:rStyle w:val="Nmerodepgina"/>
          </w:rPr>
          <w:fldChar w:fldCharType="end"/>
        </w:r>
      </w:p>
    </w:sdtContent>
  </w:sdt>
  <w:p w14:paraId="32B41BF9" w14:textId="77777777" w:rsidR="00774CC2" w:rsidRDefault="00774CC2" w:rsidP="007947A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CC2E6" w14:textId="77777777" w:rsidR="00604157" w:rsidRDefault="00604157" w:rsidP="00896C6E">
      <w:pPr>
        <w:spacing w:after="0" w:line="240" w:lineRule="auto"/>
      </w:pPr>
      <w:r>
        <w:separator/>
      </w:r>
    </w:p>
  </w:footnote>
  <w:footnote w:type="continuationSeparator" w:id="0">
    <w:p w14:paraId="22E87F94" w14:textId="77777777" w:rsidR="00604157" w:rsidRDefault="00604157" w:rsidP="00896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1CA34FE"/>
    <w:lvl w:ilvl="0">
      <w:start w:val="1"/>
      <w:numFmt w:val="bullet"/>
      <w:lvlText w:val=""/>
      <w:lvlJc w:val="left"/>
      <w:pPr>
        <w:tabs>
          <w:tab w:val="num" w:pos="29"/>
        </w:tabs>
        <w:ind w:left="29" w:firstLine="0"/>
      </w:pPr>
      <w:rPr>
        <w:rFonts w:ascii="Symbol" w:hAnsi="Symbol" w:hint="default"/>
      </w:rPr>
    </w:lvl>
    <w:lvl w:ilvl="1">
      <w:start w:val="1"/>
      <w:numFmt w:val="bullet"/>
      <w:lvlText w:val=""/>
      <w:lvlJc w:val="left"/>
      <w:pPr>
        <w:tabs>
          <w:tab w:val="num" w:pos="749"/>
        </w:tabs>
        <w:ind w:left="1109" w:hanging="360"/>
      </w:pPr>
      <w:rPr>
        <w:rFonts w:ascii="Symbol" w:hAnsi="Symbol" w:hint="default"/>
      </w:rPr>
    </w:lvl>
    <w:lvl w:ilvl="2">
      <w:start w:val="1"/>
      <w:numFmt w:val="bullet"/>
      <w:lvlText w:val="o"/>
      <w:lvlJc w:val="left"/>
      <w:pPr>
        <w:tabs>
          <w:tab w:val="num" w:pos="1469"/>
        </w:tabs>
        <w:ind w:left="1829" w:hanging="360"/>
      </w:pPr>
      <w:rPr>
        <w:rFonts w:ascii="Courier New" w:hAnsi="Courier New" w:hint="default"/>
      </w:rPr>
    </w:lvl>
    <w:lvl w:ilvl="3">
      <w:start w:val="1"/>
      <w:numFmt w:val="bullet"/>
      <w:lvlText w:val=""/>
      <w:lvlJc w:val="left"/>
      <w:pPr>
        <w:tabs>
          <w:tab w:val="num" w:pos="2189"/>
        </w:tabs>
        <w:ind w:left="2549" w:hanging="360"/>
      </w:pPr>
      <w:rPr>
        <w:rFonts w:ascii="Wingdings" w:hAnsi="Wingdings" w:hint="default"/>
      </w:rPr>
    </w:lvl>
    <w:lvl w:ilvl="4">
      <w:start w:val="1"/>
      <w:numFmt w:val="bullet"/>
      <w:lvlText w:val=""/>
      <w:lvlJc w:val="left"/>
      <w:pPr>
        <w:tabs>
          <w:tab w:val="num" w:pos="2909"/>
        </w:tabs>
        <w:ind w:left="3269" w:hanging="360"/>
      </w:pPr>
      <w:rPr>
        <w:rFonts w:ascii="Wingdings" w:hAnsi="Wingdings" w:hint="default"/>
      </w:rPr>
    </w:lvl>
    <w:lvl w:ilvl="5">
      <w:start w:val="1"/>
      <w:numFmt w:val="bullet"/>
      <w:lvlText w:val=""/>
      <w:lvlJc w:val="left"/>
      <w:pPr>
        <w:tabs>
          <w:tab w:val="num" w:pos="3629"/>
        </w:tabs>
        <w:ind w:left="3989" w:hanging="360"/>
      </w:pPr>
      <w:rPr>
        <w:rFonts w:ascii="Symbol" w:hAnsi="Symbol" w:hint="default"/>
      </w:rPr>
    </w:lvl>
    <w:lvl w:ilvl="6">
      <w:start w:val="1"/>
      <w:numFmt w:val="bullet"/>
      <w:lvlText w:val="o"/>
      <w:lvlJc w:val="left"/>
      <w:pPr>
        <w:tabs>
          <w:tab w:val="num" w:pos="4349"/>
        </w:tabs>
        <w:ind w:left="4709" w:hanging="360"/>
      </w:pPr>
      <w:rPr>
        <w:rFonts w:ascii="Courier New" w:hAnsi="Courier New" w:hint="default"/>
      </w:rPr>
    </w:lvl>
    <w:lvl w:ilvl="7">
      <w:start w:val="1"/>
      <w:numFmt w:val="bullet"/>
      <w:lvlText w:val=""/>
      <w:lvlJc w:val="left"/>
      <w:pPr>
        <w:tabs>
          <w:tab w:val="num" w:pos="5069"/>
        </w:tabs>
        <w:ind w:left="5429" w:hanging="360"/>
      </w:pPr>
      <w:rPr>
        <w:rFonts w:ascii="Wingdings" w:hAnsi="Wingdings" w:hint="default"/>
      </w:rPr>
    </w:lvl>
    <w:lvl w:ilvl="8">
      <w:start w:val="1"/>
      <w:numFmt w:val="bullet"/>
      <w:lvlText w:val=""/>
      <w:lvlJc w:val="left"/>
      <w:pPr>
        <w:tabs>
          <w:tab w:val="num" w:pos="5789"/>
        </w:tabs>
        <w:ind w:left="6149"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525AC8"/>
    <w:multiLevelType w:val="multilevel"/>
    <w:tmpl w:val="DAD6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83B71"/>
    <w:multiLevelType w:val="hybridMultilevel"/>
    <w:tmpl w:val="98F6C12E"/>
    <w:lvl w:ilvl="0" w:tplc="32F40A4E">
      <w:start w:val="1"/>
      <w:numFmt w:val="decimal"/>
      <w:lvlText w:val="(%1)"/>
      <w:lvlJc w:val="left"/>
      <w:pPr>
        <w:ind w:left="473" w:hanging="36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7" w15:restartNumberingAfterBreak="0">
    <w:nsid w:val="193A7266"/>
    <w:multiLevelType w:val="multilevel"/>
    <w:tmpl w:val="FCB4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67435F"/>
    <w:multiLevelType w:val="multilevel"/>
    <w:tmpl w:val="0C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FA3861"/>
    <w:multiLevelType w:val="hybridMultilevel"/>
    <w:tmpl w:val="4B0A36BA"/>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7B7797"/>
    <w:multiLevelType w:val="hybridMultilevel"/>
    <w:tmpl w:val="6792C7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FE6724"/>
    <w:multiLevelType w:val="multilevel"/>
    <w:tmpl w:val="57302B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E61F36"/>
    <w:multiLevelType w:val="multilevel"/>
    <w:tmpl w:val="424E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91E0F"/>
    <w:multiLevelType w:val="hybridMultilevel"/>
    <w:tmpl w:val="C8D8C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A8B5693"/>
    <w:multiLevelType w:val="hybridMultilevel"/>
    <w:tmpl w:val="5F1AF6CA"/>
    <w:lvl w:ilvl="0" w:tplc="FC4C97E2">
      <w:start w:val="3"/>
      <w:numFmt w:val="decimal"/>
      <w:lvlText w:val="(%1)"/>
      <w:lvlJc w:val="left"/>
      <w:pPr>
        <w:ind w:left="473" w:hanging="36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15" w15:restartNumberingAfterBreak="0">
    <w:nsid w:val="5F905DB8"/>
    <w:multiLevelType w:val="multilevel"/>
    <w:tmpl w:val="3F8AE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17ECA"/>
    <w:multiLevelType w:val="multilevel"/>
    <w:tmpl w:val="CD8C1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102036">
    <w:abstractNumId w:val="0"/>
  </w:num>
  <w:num w:numId="2" w16cid:durableId="684097222">
    <w:abstractNumId w:val="1"/>
  </w:num>
  <w:num w:numId="3" w16cid:durableId="1194684731">
    <w:abstractNumId w:val="2"/>
  </w:num>
  <w:num w:numId="4" w16cid:durableId="1263801284">
    <w:abstractNumId w:val="3"/>
  </w:num>
  <w:num w:numId="5" w16cid:durableId="80182695">
    <w:abstractNumId w:val="4"/>
  </w:num>
  <w:num w:numId="6" w16cid:durableId="1939367636">
    <w:abstractNumId w:val="8"/>
  </w:num>
  <w:num w:numId="7" w16cid:durableId="1735472859">
    <w:abstractNumId w:val="11"/>
  </w:num>
  <w:num w:numId="8" w16cid:durableId="1502888147">
    <w:abstractNumId w:val="9"/>
  </w:num>
  <w:num w:numId="9" w16cid:durableId="1402364471">
    <w:abstractNumId w:val="15"/>
  </w:num>
  <w:num w:numId="10" w16cid:durableId="555238631">
    <w:abstractNumId w:val="16"/>
  </w:num>
  <w:num w:numId="11" w16cid:durableId="1169105117">
    <w:abstractNumId w:val="7"/>
  </w:num>
  <w:num w:numId="12" w16cid:durableId="519778060">
    <w:abstractNumId w:val="10"/>
  </w:num>
  <w:num w:numId="13" w16cid:durableId="983893748">
    <w:abstractNumId w:val="12"/>
  </w:num>
  <w:num w:numId="14" w16cid:durableId="765348885">
    <w:abstractNumId w:val="5"/>
  </w:num>
  <w:num w:numId="15" w16cid:durableId="367923792">
    <w:abstractNumId w:val="13"/>
  </w:num>
  <w:num w:numId="16" w16cid:durableId="403376879">
    <w:abstractNumId w:val="6"/>
  </w:num>
  <w:num w:numId="17" w16cid:durableId="613681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6E"/>
    <w:rsid w:val="0000033B"/>
    <w:rsid w:val="00002CA5"/>
    <w:rsid w:val="000050A9"/>
    <w:rsid w:val="00005341"/>
    <w:rsid w:val="00007403"/>
    <w:rsid w:val="0001090B"/>
    <w:rsid w:val="00010E84"/>
    <w:rsid w:val="000113BF"/>
    <w:rsid w:val="00011B83"/>
    <w:rsid w:val="000146F7"/>
    <w:rsid w:val="00014FF5"/>
    <w:rsid w:val="00023B98"/>
    <w:rsid w:val="000314C4"/>
    <w:rsid w:val="00041149"/>
    <w:rsid w:val="00042590"/>
    <w:rsid w:val="00043711"/>
    <w:rsid w:val="0005097D"/>
    <w:rsid w:val="000512FC"/>
    <w:rsid w:val="00051587"/>
    <w:rsid w:val="00052A8F"/>
    <w:rsid w:val="00055346"/>
    <w:rsid w:val="00057D6F"/>
    <w:rsid w:val="00062DCD"/>
    <w:rsid w:val="00070820"/>
    <w:rsid w:val="00074350"/>
    <w:rsid w:val="00075C54"/>
    <w:rsid w:val="00081A2B"/>
    <w:rsid w:val="000836F1"/>
    <w:rsid w:val="00086C96"/>
    <w:rsid w:val="000875DA"/>
    <w:rsid w:val="00090AEC"/>
    <w:rsid w:val="000962BA"/>
    <w:rsid w:val="0009676C"/>
    <w:rsid w:val="00097C90"/>
    <w:rsid w:val="000A0D99"/>
    <w:rsid w:val="000A3082"/>
    <w:rsid w:val="000A551C"/>
    <w:rsid w:val="000B181C"/>
    <w:rsid w:val="000B46C9"/>
    <w:rsid w:val="000B7E58"/>
    <w:rsid w:val="000C5009"/>
    <w:rsid w:val="000C6034"/>
    <w:rsid w:val="000D438C"/>
    <w:rsid w:val="000D5093"/>
    <w:rsid w:val="000D7C45"/>
    <w:rsid w:val="000E5AE4"/>
    <w:rsid w:val="000E6341"/>
    <w:rsid w:val="000F0F6D"/>
    <w:rsid w:val="000F1F1A"/>
    <w:rsid w:val="000F255C"/>
    <w:rsid w:val="000F5221"/>
    <w:rsid w:val="000F566B"/>
    <w:rsid w:val="000F5D91"/>
    <w:rsid w:val="00100DC1"/>
    <w:rsid w:val="001033E2"/>
    <w:rsid w:val="00104DC4"/>
    <w:rsid w:val="00105940"/>
    <w:rsid w:val="00105CBF"/>
    <w:rsid w:val="001077C7"/>
    <w:rsid w:val="0012509C"/>
    <w:rsid w:val="00127F0E"/>
    <w:rsid w:val="0013006E"/>
    <w:rsid w:val="001304B0"/>
    <w:rsid w:val="00130857"/>
    <w:rsid w:val="00137519"/>
    <w:rsid w:val="001376F2"/>
    <w:rsid w:val="00137B5C"/>
    <w:rsid w:val="0014332F"/>
    <w:rsid w:val="00144C70"/>
    <w:rsid w:val="0014587D"/>
    <w:rsid w:val="001558DB"/>
    <w:rsid w:val="00155ECC"/>
    <w:rsid w:val="001561AA"/>
    <w:rsid w:val="00156D42"/>
    <w:rsid w:val="0016148C"/>
    <w:rsid w:val="0016273F"/>
    <w:rsid w:val="001631CB"/>
    <w:rsid w:val="001641D9"/>
    <w:rsid w:val="00164A03"/>
    <w:rsid w:val="00166517"/>
    <w:rsid w:val="001665B6"/>
    <w:rsid w:val="0017053C"/>
    <w:rsid w:val="00170984"/>
    <w:rsid w:val="00172A60"/>
    <w:rsid w:val="00175AE1"/>
    <w:rsid w:val="00180EB5"/>
    <w:rsid w:val="00180FA8"/>
    <w:rsid w:val="001835C5"/>
    <w:rsid w:val="001848D2"/>
    <w:rsid w:val="00184DC4"/>
    <w:rsid w:val="0018713C"/>
    <w:rsid w:val="00192E4E"/>
    <w:rsid w:val="001935CF"/>
    <w:rsid w:val="00193657"/>
    <w:rsid w:val="0019599E"/>
    <w:rsid w:val="00195D48"/>
    <w:rsid w:val="001A017B"/>
    <w:rsid w:val="001A062A"/>
    <w:rsid w:val="001A23B3"/>
    <w:rsid w:val="001A7CD3"/>
    <w:rsid w:val="001B2557"/>
    <w:rsid w:val="001B7BD8"/>
    <w:rsid w:val="001C0AE3"/>
    <w:rsid w:val="001C29F5"/>
    <w:rsid w:val="001C61AC"/>
    <w:rsid w:val="001C63D4"/>
    <w:rsid w:val="001C7E7A"/>
    <w:rsid w:val="001D0C78"/>
    <w:rsid w:val="001D24BE"/>
    <w:rsid w:val="001D29F5"/>
    <w:rsid w:val="001D4807"/>
    <w:rsid w:val="001D4F9D"/>
    <w:rsid w:val="001E0C76"/>
    <w:rsid w:val="001E4F6A"/>
    <w:rsid w:val="001E6324"/>
    <w:rsid w:val="001E69F8"/>
    <w:rsid w:val="001E7B12"/>
    <w:rsid w:val="001F055C"/>
    <w:rsid w:val="001F3F96"/>
    <w:rsid w:val="001F4CC3"/>
    <w:rsid w:val="001F4F44"/>
    <w:rsid w:val="001F773A"/>
    <w:rsid w:val="00201D79"/>
    <w:rsid w:val="0020327D"/>
    <w:rsid w:val="00210F6D"/>
    <w:rsid w:val="0021442E"/>
    <w:rsid w:val="0021568D"/>
    <w:rsid w:val="00215903"/>
    <w:rsid w:val="00217D93"/>
    <w:rsid w:val="00234293"/>
    <w:rsid w:val="0023547A"/>
    <w:rsid w:val="00236A6F"/>
    <w:rsid w:val="002434E6"/>
    <w:rsid w:val="00247B8D"/>
    <w:rsid w:val="00253254"/>
    <w:rsid w:val="00254F51"/>
    <w:rsid w:val="00255351"/>
    <w:rsid w:val="002622BD"/>
    <w:rsid w:val="002625C2"/>
    <w:rsid w:val="0027095E"/>
    <w:rsid w:val="00271B2F"/>
    <w:rsid w:val="0027250C"/>
    <w:rsid w:val="00275A01"/>
    <w:rsid w:val="00277535"/>
    <w:rsid w:val="00280A64"/>
    <w:rsid w:val="00281718"/>
    <w:rsid w:val="00281910"/>
    <w:rsid w:val="002820B8"/>
    <w:rsid w:val="002825DA"/>
    <w:rsid w:val="00284340"/>
    <w:rsid w:val="00290326"/>
    <w:rsid w:val="00290F79"/>
    <w:rsid w:val="002920E1"/>
    <w:rsid w:val="00293A98"/>
    <w:rsid w:val="002956D7"/>
    <w:rsid w:val="002961A0"/>
    <w:rsid w:val="002966B1"/>
    <w:rsid w:val="002A00ED"/>
    <w:rsid w:val="002A0235"/>
    <w:rsid w:val="002A0B54"/>
    <w:rsid w:val="002A2F56"/>
    <w:rsid w:val="002A37DB"/>
    <w:rsid w:val="002A4B7B"/>
    <w:rsid w:val="002A6916"/>
    <w:rsid w:val="002B302C"/>
    <w:rsid w:val="002B35C3"/>
    <w:rsid w:val="002B695F"/>
    <w:rsid w:val="002B6BFF"/>
    <w:rsid w:val="002C0336"/>
    <w:rsid w:val="002C4ED5"/>
    <w:rsid w:val="002C6E69"/>
    <w:rsid w:val="002D02D5"/>
    <w:rsid w:val="002D3296"/>
    <w:rsid w:val="002D3B23"/>
    <w:rsid w:val="002F02B6"/>
    <w:rsid w:val="002F5B05"/>
    <w:rsid w:val="002F759B"/>
    <w:rsid w:val="00301D7A"/>
    <w:rsid w:val="00302C27"/>
    <w:rsid w:val="00304323"/>
    <w:rsid w:val="00304381"/>
    <w:rsid w:val="003050F2"/>
    <w:rsid w:val="00306291"/>
    <w:rsid w:val="0030633F"/>
    <w:rsid w:val="003204F4"/>
    <w:rsid w:val="00321D92"/>
    <w:rsid w:val="00327DBE"/>
    <w:rsid w:val="00330154"/>
    <w:rsid w:val="00332020"/>
    <w:rsid w:val="003343FB"/>
    <w:rsid w:val="00335552"/>
    <w:rsid w:val="00335A28"/>
    <w:rsid w:val="00336209"/>
    <w:rsid w:val="00336CAD"/>
    <w:rsid w:val="0034359F"/>
    <w:rsid w:val="003457B9"/>
    <w:rsid w:val="00346300"/>
    <w:rsid w:val="003513FC"/>
    <w:rsid w:val="003534C9"/>
    <w:rsid w:val="00355BCC"/>
    <w:rsid w:val="00355EE5"/>
    <w:rsid w:val="00364399"/>
    <w:rsid w:val="0036759D"/>
    <w:rsid w:val="00374F16"/>
    <w:rsid w:val="0037569B"/>
    <w:rsid w:val="003775C0"/>
    <w:rsid w:val="003809F3"/>
    <w:rsid w:val="00380B06"/>
    <w:rsid w:val="00381477"/>
    <w:rsid w:val="0038720F"/>
    <w:rsid w:val="00390846"/>
    <w:rsid w:val="00391068"/>
    <w:rsid w:val="00393EF3"/>
    <w:rsid w:val="003973BD"/>
    <w:rsid w:val="003A0D21"/>
    <w:rsid w:val="003A16C4"/>
    <w:rsid w:val="003B0770"/>
    <w:rsid w:val="003B1569"/>
    <w:rsid w:val="003B347E"/>
    <w:rsid w:val="003B57F5"/>
    <w:rsid w:val="003C06B1"/>
    <w:rsid w:val="003C150F"/>
    <w:rsid w:val="003C285D"/>
    <w:rsid w:val="003C305F"/>
    <w:rsid w:val="003C31A9"/>
    <w:rsid w:val="003C5A8D"/>
    <w:rsid w:val="003D0821"/>
    <w:rsid w:val="003D344D"/>
    <w:rsid w:val="003D4125"/>
    <w:rsid w:val="003D469F"/>
    <w:rsid w:val="003D46B7"/>
    <w:rsid w:val="003D46BC"/>
    <w:rsid w:val="003D5E59"/>
    <w:rsid w:val="003D6ACD"/>
    <w:rsid w:val="003D7E21"/>
    <w:rsid w:val="003E0C85"/>
    <w:rsid w:val="003E0CA1"/>
    <w:rsid w:val="003E195A"/>
    <w:rsid w:val="003E478D"/>
    <w:rsid w:val="003E78F8"/>
    <w:rsid w:val="003F3DB3"/>
    <w:rsid w:val="003F47B4"/>
    <w:rsid w:val="003F73AB"/>
    <w:rsid w:val="003F76B4"/>
    <w:rsid w:val="003F7BF5"/>
    <w:rsid w:val="00402D45"/>
    <w:rsid w:val="004035A9"/>
    <w:rsid w:val="00411024"/>
    <w:rsid w:val="004112B2"/>
    <w:rsid w:val="00413192"/>
    <w:rsid w:val="0041400E"/>
    <w:rsid w:val="00414274"/>
    <w:rsid w:val="004147CB"/>
    <w:rsid w:val="00416978"/>
    <w:rsid w:val="0042087E"/>
    <w:rsid w:val="00423CF8"/>
    <w:rsid w:val="00424AA2"/>
    <w:rsid w:val="00424D2E"/>
    <w:rsid w:val="00426A99"/>
    <w:rsid w:val="004319F6"/>
    <w:rsid w:val="004320F0"/>
    <w:rsid w:val="00434156"/>
    <w:rsid w:val="00435741"/>
    <w:rsid w:val="00435A89"/>
    <w:rsid w:val="00437724"/>
    <w:rsid w:val="004429F0"/>
    <w:rsid w:val="00447E4D"/>
    <w:rsid w:val="004532FF"/>
    <w:rsid w:val="00455C4B"/>
    <w:rsid w:val="00456016"/>
    <w:rsid w:val="00456D3D"/>
    <w:rsid w:val="00456E2B"/>
    <w:rsid w:val="00463EA6"/>
    <w:rsid w:val="00471871"/>
    <w:rsid w:val="00475A42"/>
    <w:rsid w:val="0048304B"/>
    <w:rsid w:val="00493230"/>
    <w:rsid w:val="0049417F"/>
    <w:rsid w:val="0049501C"/>
    <w:rsid w:val="00497439"/>
    <w:rsid w:val="004A11C6"/>
    <w:rsid w:val="004A17FA"/>
    <w:rsid w:val="004B2DA8"/>
    <w:rsid w:val="004B31E5"/>
    <w:rsid w:val="004B654C"/>
    <w:rsid w:val="004C2777"/>
    <w:rsid w:val="004D0277"/>
    <w:rsid w:val="004D4420"/>
    <w:rsid w:val="004D47CA"/>
    <w:rsid w:val="004D7FA2"/>
    <w:rsid w:val="004E0188"/>
    <w:rsid w:val="004E050D"/>
    <w:rsid w:val="004E0659"/>
    <w:rsid w:val="004E1645"/>
    <w:rsid w:val="004E332B"/>
    <w:rsid w:val="004E4976"/>
    <w:rsid w:val="004E629A"/>
    <w:rsid w:val="004E710A"/>
    <w:rsid w:val="004F1080"/>
    <w:rsid w:val="004F2951"/>
    <w:rsid w:val="004F295B"/>
    <w:rsid w:val="004F2C6A"/>
    <w:rsid w:val="004F2C73"/>
    <w:rsid w:val="004F34FC"/>
    <w:rsid w:val="004F3988"/>
    <w:rsid w:val="004F5E65"/>
    <w:rsid w:val="00500CEF"/>
    <w:rsid w:val="005031D1"/>
    <w:rsid w:val="00506FFE"/>
    <w:rsid w:val="00510637"/>
    <w:rsid w:val="00512665"/>
    <w:rsid w:val="00514017"/>
    <w:rsid w:val="00514357"/>
    <w:rsid w:val="00516614"/>
    <w:rsid w:val="0051705B"/>
    <w:rsid w:val="00520EC5"/>
    <w:rsid w:val="00521594"/>
    <w:rsid w:val="00521A50"/>
    <w:rsid w:val="00522173"/>
    <w:rsid w:val="00525C33"/>
    <w:rsid w:val="00526EC1"/>
    <w:rsid w:val="005276AE"/>
    <w:rsid w:val="00532142"/>
    <w:rsid w:val="005333DA"/>
    <w:rsid w:val="00533674"/>
    <w:rsid w:val="00533B10"/>
    <w:rsid w:val="0053444F"/>
    <w:rsid w:val="0053545A"/>
    <w:rsid w:val="0053624C"/>
    <w:rsid w:val="0054074C"/>
    <w:rsid w:val="00541F79"/>
    <w:rsid w:val="00543F87"/>
    <w:rsid w:val="00544EC9"/>
    <w:rsid w:val="0054512E"/>
    <w:rsid w:val="00546921"/>
    <w:rsid w:val="005514DA"/>
    <w:rsid w:val="005519F4"/>
    <w:rsid w:val="00552670"/>
    <w:rsid w:val="00554988"/>
    <w:rsid w:val="00554FCF"/>
    <w:rsid w:val="005552C6"/>
    <w:rsid w:val="00560F6B"/>
    <w:rsid w:val="00561E66"/>
    <w:rsid w:val="00562D76"/>
    <w:rsid w:val="00562F1D"/>
    <w:rsid w:val="00563B28"/>
    <w:rsid w:val="00565452"/>
    <w:rsid w:val="00567F7F"/>
    <w:rsid w:val="005709F6"/>
    <w:rsid w:val="005747EE"/>
    <w:rsid w:val="00577FA3"/>
    <w:rsid w:val="0058138D"/>
    <w:rsid w:val="00581B2E"/>
    <w:rsid w:val="00582EFB"/>
    <w:rsid w:val="0059007A"/>
    <w:rsid w:val="00593105"/>
    <w:rsid w:val="005940DB"/>
    <w:rsid w:val="0059572A"/>
    <w:rsid w:val="00596014"/>
    <w:rsid w:val="005960D7"/>
    <w:rsid w:val="0059696A"/>
    <w:rsid w:val="00597DFA"/>
    <w:rsid w:val="005A309E"/>
    <w:rsid w:val="005A3359"/>
    <w:rsid w:val="005A349F"/>
    <w:rsid w:val="005A4EED"/>
    <w:rsid w:val="005A51A2"/>
    <w:rsid w:val="005A5D19"/>
    <w:rsid w:val="005A71E8"/>
    <w:rsid w:val="005A7791"/>
    <w:rsid w:val="005B49C3"/>
    <w:rsid w:val="005B5B5D"/>
    <w:rsid w:val="005B69DE"/>
    <w:rsid w:val="005C089A"/>
    <w:rsid w:val="005C189E"/>
    <w:rsid w:val="005C404B"/>
    <w:rsid w:val="005D07D0"/>
    <w:rsid w:val="005D2723"/>
    <w:rsid w:val="005D4C5D"/>
    <w:rsid w:val="005D4FBA"/>
    <w:rsid w:val="005D56C4"/>
    <w:rsid w:val="005D5879"/>
    <w:rsid w:val="005D6D9F"/>
    <w:rsid w:val="005E6BCD"/>
    <w:rsid w:val="005E7512"/>
    <w:rsid w:val="005E79CF"/>
    <w:rsid w:val="005F0875"/>
    <w:rsid w:val="005F2DA3"/>
    <w:rsid w:val="005F4E30"/>
    <w:rsid w:val="005F7CEB"/>
    <w:rsid w:val="006005D3"/>
    <w:rsid w:val="006020D8"/>
    <w:rsid w:val="00602900"/>
    <w:rsid w:val="00604157"/>
    <w:rsid w:val="00604718"/>
    <w:rsid w:val="006049DF"/>
    <w:rsid w:val="00607713"/>
    <w:rsid w:val="00610940"/>
    <w:rsid w:val="0061157C"/>
    <w:rsid w:val="006121C0"/>
    <w:rsid w:val="0061237A"/>
    <w:rsid w:val="00617553"/>
    <w:rsid w:val="00621169"/>
    <w:rsid w:val="00624D26"/>
    <w:rsid w:val="006302BE"/>
    <w:rsid w:val="006335B0"/>
    <w:rsid w:val="00633D33"/>
    <w:rsid w:val="006344C5"/>
    <w:rsid w:val="006402EA"/>
    <w:rsid w:val="006428A3"/>
    <w:rsid w:val="00646C4C"/>
    <w:rsid w:val="00647BDC"/>
    <w:rsid w:val="00650135"/>
    <w:rsid w:val="006505E2"/>
    <w:rsid w:val="006509BB"/>
    <w:rsid w:val="0065249E"/>
    <w:rsid w:val="00652FD2"/>
    <w:rsid w:val="006642F0"/>
    <w:rsid w:val="00664655"/>
    <w:rsid w:val="00666925"/>
    <w:rsid w:val="00666BA0"/>
    <w:rsid w:val="006675B8"/>
    <w:rsid w:val="00670ED1"/>
    <w:rsid w:val="0067527B"/>
    <w:rsid w:val="00676BBA"/>
    <w:rsid w:val="00681166"/>
    <w:rsid w:val="00681454"/>
    <w:rsid w:val="00683761"/>
    <w:rsid w:val="00684A8E"/>
    <w:rsid w:val="00690091"/>
    <w:rsid w:val="006900C6"/>
    <w:rsid w:val="00694764"/>
    <w:rsid w:val="00696C2A"/>
    <w:rsid w:val="006A5967"/>
    <w:rsid w:val="006A75B9"/>
    <w:rsid w:val="006A7EDE"/>
    <w:rsid w:val="006B3DEB"/>
    <w:rsid w:val="006B4EEF"/>
    <w:rsid w:val="006B7DB6"/>
    <w:rsid w:val="006C22B4"/>
    <w:rsid w:val="006D2305"/>
    <w:rsid w:val="006D3133"/>
    <w:rsid w:val="006D5878"/>
    <w:rsid w:val="006D5FF0"/>
    <w:rsid w:val="006E077C"/>
    <w:rsid w:val="006E5556"/>
    <w:rsid w:val="006E59BB"/>
    <w:rsid w:val="006F356D"/>
    <w:rsid w:val="006F436D"/>
    <w:rsid w:val="006F522F"/>
    <w:rsid w:val="006F56CF"/>
    <w:rsid w:val="006F6DE7"/>
    <w:rsid w:val="006F71F8"/>
    <w:rsid w:val="006F730F"/>
    <w:rsid w:val="007004C7"/>
    <w:rsid w:val="00703596"/>
    <w:rsid w:val="00703C12"/>
    <w:rsid w:val="00706ABC"/>
    <w:rsid w:val="007111E8"/>
    <w:rsid w:val="0071256F"/>
    <w:rsid w:val="00713E0D"/>
    <w:rsid w:val="00714B6C"/>
    <w:rsid w:val="00715778"/>
    <w:rsid w:val="00716865"/>
    <w:rsid w:val="00716B42"/>
    <w:rsid w:val="0071771A"/>
    <w:rsid w:val="00720ACD"/>
    <w:rsid w:val="00720DF7"/>
    <w:rsid w:val="00722047"/>
    <w:rsid w:val="00723957"/>
    <w:rsid w:val="00734302"/>
    <w:rsid w:val="007351DF"/>
    <w:rsid w:val="0073632B"/>
    <w:rsid w:val="00740FA6"/>
    <w:rsid w:val="00743CD4"/>
    <w:rsid w:val="0074571A"/>
    <w:rsid w:val="00746250"/>
    <w:rsid w:val="007463BC"/>
    <w:rsid w:val="00746F7D"/>
    <w:rsid w:val="00753D80"/>
    <w:rsid w:val="00762045"/>
    <w:rsid w:val="00762990"/>
    <w:rsid w:val="0076459D"/>
    <w:rsid w:val="0076463D"/>
    <w:rsid w:val="0076503C"/>
    <w:rsid w:val="00765A87"/>
    <w:rsid w:val="007666EE"/>
    <w:rsid w:val="00766B4E"/>
    <w:rsid w:val="00774CC2"/>
    <w:rsid w:val="0078091E"/>
    <w:rsid w:val="00782072"/>
    <w:rsid w:val="007824B3"/>
    <w:rsid w:val="00783A16"/>
    <w:rsid w:val="00787D79"/>
    <w:rsid w:val="00791388"/>
    <w:rsid w:val="00791A22"/>
    <w:rsid w:val="00793C93"/>
    <w:rsid w:val="007947A9"/>
    <w:rsid w:val="007955FA"/>
    <w:rsid w:val="00796B10"/>
    <w:rsid w:val="00797AB0"/>
    <w:rsid w:val="007A3740"/>
    <w:rsid w:val="007A6E19"/>
    <w:rsid w:val="007B0ACF"/>
    <w:rsid w:val="007B1DB6"/>
    <w:rsid w:val="007B252A"/>
    <w:rsid w:val="007B2A7C"/>
    <w:rsid w:val="007C15A2"/>
    <w:rsid w:val="007D0692"/>
    <w:rsid w:val="007D2B74"/>
    <w:rsid w:val="007D6086"/>
    <w:rsid w:val="007D7318"/>
    <w:rsid w:val="007E1E04"/>
    <w:rsid w:val="007E1F6A"/>
    <w:rsid w:val="007E1F6B"/>
    <w:rsid w:val="007E2AE1"/>
    <w:rsid w:val="007E42F6"/>
    <w:rsid w:val="007E5A66"/>
    <w:rsid w:val="007E5DDE"/>
    <w:rsid w:val="007F30FF"/>
    <w:rsid w:val="007F5523"/>
    <w:rsid w:val="007F5B84"/>
    <w:rsid w:val="00800F3F"/>
    <w:rsid w:val="00802854"/>
    <w:rsid w:val="0080339F"/>
    <w:rsid w:val="008059FB"/>
    <w:rsid w:val="008102FE"/>
    <w:rsid w:val="00810A0B"/>
    <w:rsid w:val="00812BBB"/>
    <w:rsid w:val="00816325"/>
    <w:rsid w:val="0082007F"/>
    <w:rsid w:val="00820978"/>
    <w:rsid w:val="00821279"/>
    <w:rsid w:val="00821B6E"/>
    <w:rsid w:val="008234A5"/>
    <w:rsid w:val="0082751C"/>
    <w:rsid w:val="00830949"/>
    <w:rsid w:val="00837B45"/>
    <w:rsid w:val="00837B8C"/>
    <w:rsid w:val="0084141F"/>
    <w:rsid w:val="0084153A"/>
    <w:rsid w:val="008432A2"/>
    <w:rsid w:val="00845EE2"/>
    <w:rsid w:val="00846573"/>
    <w:rsid w:val="008502E9"/>
    <w:rsid w:val="008522FA"/>
    <w:rsid w:val="00854782"/>
    <w:rsid w:val="00856CA5"/>
    <w:rsid w:val="00857187"/>
    <w:rsid w:val="008637C8"/>
    <w:rsid w:val="00863845"/>
    <w:rsid w:val="00864139"/>
    <w:rsid w:val="00864646"/>
    <w:rsid w:val="008646DB"/>
    <w:rsid w:val="00867D24"/>
    <w:rsid w:val="008702DD"/>
    <w:rsid w:val="00875756"/>
    <w:rsid w:val="00875A19"/>
    <w:rsid w:val="00876708"/>
    <w:rsid w:val="00876ABD"/>
    <w:rsid w:val="00877E8A"/>
    <w:rsid w:val="00882C0A"/>
    <w:rsid w:val="00884DA7"/>
    <w:rsid w:val="00887777"/>
    <w:rsid w:val="0089054B"/>
    <w:rsid w:val="0089158B"/>
    <w:rsid w:val="008918F4"/>
    <w:rsid w:val="008919B6"/>
    <w:rsid w:val="00892DF2"/>
    <w:rsid w:val="008937D1"/>
    <w:rsid w:val="00894754"/>
    <w:rsid w:val="00894BD6"/>
    <w:rsid w:val="00896C6E"/>
    <w:rsid w:val="008975DC"/>
    <w:rsid w:val="008A04F3"/>
    <w:rsid w:val="008A2B9B"/>
    <w:rsid w:val="008A31C5"/>
    <w:rsid w:val="008A3ED8"/>
    <w:rsid w:val="008A4858"/>
    <w:rsid w:val="008A4F0A"/>
    <w:rsid w:val="008A6728"/>
    <w:rsid w:val="008B2B9B"/>
    <w:rsid w:val="008B6E02"/>
    <w:rsid w:val="008B7D7E"/>
    <w:rsid w:val="008C0435"/>
    <w:rsid w:val="008C1564"/>
    <w:rsid w:val="008C16A7"/>
    <w:rsid w:val="008C1A13"/>
    <w:rsid w:val="008C32BD"/>
    <w:rsid w:val="008C37BF"/>
    <w:rsid w:val="008C458C"/>
    <w:rsid w:val="008C52B1"/>
    <w:rsid w:val="008C6022"/>
    <w:rsid w:val="008D1D67"/>
    <w:rsid w:val="008D520D"/>
    <w:rsid w:val="008D5D93"/>
    <w:rsid w:val="008E00E4"/>
    <w:rsid w:val="008E0B54"/>
    <w:rsid w:val="008E41E5"/>
    <w:rsid w:val="008E450B"/>
    <w:rsid w:val="008E4F30"/>
    <w:rsid w:val="008F626F"/>
    <w:rsid w:val="008F6C2E"/>
    <w:rsid w:val="009001DA"/>
    <w:rsid w:val="009012E8"/>
    <w:rsid w:val="00901F18"/>
    <w:rsid w:val="00902602"/>
    <w:rsid w:val="00904BA0"/>
    <w:rsid w:val="00907792"/>
    <w:rsid w:val="00907810"/>
    <w:rsid w:val="00907BF1"/>
    <w:rsid w:val="00911E4D"/>
    <w:rsid w:val="00912576"/>
    <w:rsid w:val="009175D2"/>
    <w:rsid w:val="009214AE"/>
    <w:rsid w:val="00922DC5"/>
    <w:rsid w:val="00930CD7"/>
    <w:rsid w:val="0093160B"/>
    <w:rsid w:val="00931EFD"/>
    <w:rsid w:val="00932AD6"/>
    <w:rsid w:val="00941420"/>
    <w:rsid w:val="00946B96"/>
    <w:rsid w:val="009501A3"/>
    <w:rsid w:val="00950553"/>
    <w:rsid w:val="00961125"/>
    <w:rsid w:val="0096276C"/>
    <w:rsid w:val="009641B9"/>
    <w:rsid w:val="00964993"/>
    <w:rsid w:val="00965413"/>
    <w:rsid w:val="00970625"/>
    <w:rsid w:val="00970B8F"/>
    <w:rsid w:val="00971445"/>
    <w:rsid w:val="00971560"/>
    <w:rsid w:val="009736EE"/>
    <w:rsid w:val="00973BAC"/>
    <w:rsid w:val="0097773A"/>
    <w:rsid w:val="00980E77"/>
    <w:rsid w:val="00981FB5"/>
    <w:rsid w:val="00983822"/>
    <w:rsid w:val="009909A9"/>
    <w:rsid w:val="0099134C"/>
    <w:rsid w:val="00991C35"/>
    <w:rsid w:val="009923EF"/>
    <w:rsid w:val="00993D7E"/>
    <w:rsid w:val="0099440C"/>
    <w:rsid w:val="00994FA6"/>
    <w:rsid w:val="009A1190"/>
    <w:rsid w:val="009A341F"/>
    <w:rsid w:val="009A4977"/>
    <w:rsid w:val="009A67F9"/>
    <w:rsid w:val="009A6ADC"/>
    <w:rsid w:val="009A79FE"/>
    <w:rsid w:val="009B334C"/>
    <w:rsid w:val="009B4C26"/>
    <w:rsid w:val="009B5557"/>
    <w:rsid w:val="009B6D92"/>
    <w:rsid w:val="009B79B3"/>
    <w:rsid w:val="009C2282"/>
    <w:rsid w:val="009C4B26"/>
    <w:rsid w:val="009C5124"/>
    <w:rsid w:val="009C5610"/>
    <w:rsid w:val="009C570E"/>
    <w:rsid w:val="009D149C"/>
    <w:rsid w:val="009D27CC"/>
    <w:rsid w:val="009D3ADE"/>
    <w:rsid w:val="009D75F7"/>
    <w:rsid w:val="009E2174"/>
    <w:rsid w:val="009E3868"/>
    <w:rsid w:val="009F317D"/>
    <w:rsid w:val="009F5905"/>
    <w:rsid w:val="00A007AA"/>
    <w:rsid w:val="00A0243C"/>
    <w:rsid w:val="00A02A7C"/>
    <w:rsid w:val="00A06303"/>
    <w:rsid w:val="00A06489"/>
    <w:rsid w:val="00A140ED"/>
    <w:rsid w:val="00A15385"/>
    <w:rsid w:val="00A219B5"/>
    <w:rsid w:val="00A21A50"/>
    <w:rsid w:val="00A238DD"/>
    <w:rsid w:val="00A26971"/>
    <w:rsid w:val="00A35DDC"/>
    <w:rsid w:val="00A37FE5"/>
    <w:rsid w:val="00A43174"/>
    <w:rsid w:val="00A47507"/>
    <w:rsid w:val="00A47D59"/>
    <w:rsid w:val="00A5438C"/>
    <w:rsid w:val="00A602D1"/>
    <w:rsid w:val="00A64C4F"/>
    <w:rsid w:val="00A6518B"/>
    <w:rsid w:val="00A67754"/>
    <w:rsid w:val="00A67FFD"/>
    <w:rsid w:val="00A714BA"/>
    <w:rsid w:val="00A71CA2"/>
    <w:rsid w:val="00A738DF"/>
    <w:rsid w:val="00A774EF"/>
    <w:rsid w:val="00A83820"/>
    <w:rsid w:val="00A859ED"/>
    <w:rsid w:val="00A85C65"/>
    <w:rsid w:val="00A90434"/>
    <w:rsid w:val="00A94EC7"/>
    <w:rsid w:val="00A960DC"/>
    <w:rsid w:val="00A97DB1"/>
    <w:rsid w:val="00AA5289"/>
    <w:rsid w:val="00AA5711"/>
    <w:rsid w:val="00AA63B5"/>
    <w:rsid w:val="00AB3175"/>
    <w:rsid w:val="00AB5FA7"/>
    <w:rsid w:val="00AB6AAD"/>
    <w:rsid w:val="00AC0993"/>
    <w:rsid w:val="00AC1414"/>
    <w:rsid w:val="00AC25F4"/>
    <w:rsid w:val="00AD2144"/>
    <w:rsid w:val="00AE48E9"/>
    <w:rsid w:val="00AE5793"/>
    <w:rsid w:val="00AF0A8D"/>
    <w:rsid w:val="00AF112E"/>
    <w:rsid w:val="00AF17A1"/>
    <w:rsid w:val="00AF1EA8"/>
    <w:rsid w:val="00AF5CDD"/>
    <w:rsid w:val="00AF6B88"/>
    <w:rsid w:val="00AF7EC4"/>
    <w:rsid w:val="00B05B0E"/>
    <w:rsid w:val="00B07D9F"/>
    <w:rsid w:val="00B07E4C"/>
    <w:rsid w:val="00B10448"/>
    <w:rsid w:val="00B13149"/>
    <w:rsid w:val="00B139C3"/>
    <w:rsid w:val="00B14BE0"/>
    <w:rsid w:val="00B167A5"/>
    <w:rsid w:val="00B17325"/>
    <w:rsid w:val="00B21418"/>
    <w:rsid w:val="00B244E1"/>
    <w:rsid w:val="00B279F7"/>
    <w:rsid w:val="00B30701"/>
    <w:rsid w:val="00B3164D"/>
    <w:rsid w:val="00B35243"/>
    <w:rsid w:val="00B35D2F"/>
    <w:rsid w:val="00B37328"/>
    <w:rsid w:val="00B422A9"/>
    <w:rsid w:val="00B42ABA"/>
    <w:rsid w:val="00B444F8"/>
    <w:rsid w:val="00B45E3A"/>
    <w:rsid w:val="00B51FDC"/>
    <w:rsid w:val="00B549ED"/>
    <w:rsid w:val="00B6175A"/>
    <w:rsid w:val="00B63C56"/>
    <w:rsid w:val="00B63D0C"/>
    <w:rsid w:val="00B65161"/>
    <w:rsid w:val="00B654E0"/>
    <w:rsid w:val="00B72310"/>
    <w:rsid w:val="00B72689"/>
    <w:rsid w:val="00B731EA"/>
    <w:rsid w:val="00B741FA"/>
    <w:rsid w:val="00B819CB"/>
    <w:rsid w:val="00B823F8"/>
    <w:rsid w:val="00B83A50"/>
    <w:rsid w:val="00B8400C"/>
    <w:rsid w:val="00B866B8"/>
    <w:rsid w:val="00B907F9"/>
    <w:rsid w:val="00B91BA7"/>
    <w:rsid w:val="00B93C3A"/>
    <w:rsid w:val="00B95B25"/>
    <w:rsid w:val="00BA1A97"/>
    <w:rsid w:val="00BA3555"/>
    <w:rsid w:val="00BA4D18"/>
    <w:rsid w:val="00BA4D5D"/>
    <w:rsid w:val="00BA5A38"/>
    <w:rsid w:val="00BA723A"/>
    <w:rsid w:val="00BB11E4"/>
    <w:rsid w:val="00BB3801"/>
    <w:rsid w:val="00BB5CFD"/>
    <w:rsid w:val="00BB665B"/>
    <w:rsid w:val="00BB6ECD"/>
    <w:rsid w:val="00BC67E3"/>
    <w:rsid w:val="00BD2688"/>
    <w:rsid w:val="00BD518A"/>
    <w:rsid w:val="00BD612C"/>
    <w:rsid w:val="00BE0632"/>
    <w:rsid w:val="00BE1362"/>
    <w:rsid w:val="00BE15EE"/>
    <w:rsid w:val="00BE18C9"/>
    <w:rsid w:val="00BE5573"/>
    <w:rsid w:val="00BF4779"/>
    <w:rsid w:val="00BF705D"/>
    <w:rsid w:val="00BF76F0"/>
    <w:rsid w:val="00C01303"/>
    <w:rsid w:val="00C06075"/>
    <w:rsid w:val="00C10F09"/>
    <w:rsid w:val="00C14A5A"/>
    <w:rsid w:val="00C21DA9"/>
    <w:rsid w:val="00C2274F"/>
    <w:rsid w:val="00C2352E"/>
    <w:rsid w:val="00C26149"/>
    <w:rsid w:val="00C26CC3"/>
    <w:rsid w:val="00C27E17"/>
    <w:rsid w:val="00C30F10"/>
    <w:rsid w:val="00C31963"/>
    <w:rsid w:val="00C34F53"/>
    <w:rsid w:val="00C36075"/>
    <w:rsid w:val="00C40C2B"/>
    <w:rsid w:val="00C46645"/>
    <w:rsid w:val="00C50029"/>
    <w:rsid w:val="00C5101D"/>
    <w:rsid w:val="00C52387"/>
    <w:rsid w:val="00C53CC3"/>
    <w:rsid w:val="00C60987"/>
    <w:rsid w:val="00C62BC1"/>
    <w:rsid w:val="00C62E03"/>
    <w:rsid w:val="00C63A34"/>
    <w:rsid w:val="00C65AC2"/>
    <w:rsid w:val="00C707CD"/>
    <w:rsid w:val="00C71DCC"/>
    <w:rsid w:val="00C72C15"/>
    <w:rsid w:val="00C744B0"/>
    <w:rsid w:val="00C76C0F"/>
    <w:rsid w:val="00C811C4"/>
    <w:rsid w:val="00C86DA2"/>
    <w:rsid w:val="00C8743C"/>
    <w:rsid w:val="00C9200F"/>
    <w:rsid w:val="00C94C14"/>
    <w:rsid w:val="00C94DAF"/>
    <w:rsid w:val="00C9650C"/>
    <w:rsid w:val="00C97834"/>
    <w:rsid w:val="00C97BD6"/>
    <w:rsid w:val="00C97D46"/>
    <w:rsid w:val="00C97E55"/>
    <w:rsid w:val="00CA6602"/>
    <w:rsid w:val="00CA734A"/>
    <w:rsid w:val="00CB2685"/>
    <w:rsid w:val="00CB343C"/>
    <w:rsid w:val="00CB4B53"/>
    <w:rsid w:val="00CB6511"/>
    <w:rsid w:val="00CB720E"/>
    <w:rsid w:val="00CC2402"/>
    <w:rsid w:val="00CC252B"/>
    <w:rsid w:val="00CC3760"/>
    <w:rsid w:val="00CC541D"/>
    <w:rsid w:val="00CD00F0"/>
    <w:rsid w:val="00CD0F48"/>
    <w:rsid w:val="00CD40C6"/>
    <w:rsid w:val="00CD5297"/>
    <w:rsid w:val="00CD60F7"/>
    <w:rsid w:val="00CD6B6B"/>
    <w:rsid w:val="00CD7BA6"/>
    <w:rsid w:val="00CE2481"/>
    <w:rsid w:val="00CE2AA5"/>
    <w:rsid w:val="00CE4C7E"/>
    <w:rsid w:val="00CE66F7"/>
    <w:rsid w:val="00CE74E3"/>
    <w:rsid w:val="00CF5570"/>
    <w:rsid w:val="00CF7088"/>
    <w:rsid w:val="00CF755E"/>
    <w:rsid w:val="00D001A9"/>
    <w:rsid w:val="00D032BB"/>
    <w:rsid w:val="00D03DE4"/>
    <w:rsid w:val="00D04566"/>
    <w:rsid w:val="00D12B1D"/>
    <w:rsid w:val="00D2019B"/>
    <w:rsid w:val="00D24A1B"/>
    <w:rsid w:val="00D311F9"/>
    <w:rsid w:val="00D31647"/>
    <w:rsid w:val="00D316F7"/>
    <w:rsid w:val="00D31FAE"/>
    <w:rsid w:val="00D3424C"/>
    <w:rsid w:val="00D36852"/>
    <w:rsid w:val="00D3769F"/>
    <w:rsid w:val="00D402FB"/>
    <w:rsid w:val="00D406B6"/>
    <w:rsid w:val="00D4091A"/>
    <w:rsid w:val="00D4314C"/>
    <w:rsid w:val="00D44798"/>
    <w:rsid w:val="00D46D19"/>
    <w:rsid w:val="00D5168D"/>
    <w:rsid w:val="00D569A3"/>
    <w:rsid w:val="00D573AF"/>
    <w:rsid w:val="00D60F23"/>
    <w:rsid w:val="00D60F4D"/>
    <w:rsid w:val="00D62114"/>
    <w:rsid w:val="00D62748"/>
    <w:rsid w:val="00D62E0A"/>
    <w:rsid w:val="00D64C87"/>
    <w:rsid w:val="00D71E73"/>
    <w:rsid w:val="00D72848"/>
    <w:rsid w:val="00D7284C"/>
    <w:rsid w:val="00D73818"/>
    <w:rsid w:val="00D74B4A"/>
    <w:rsid w:val="00D752E0"/>
    <w:rsid w:val="00D77C81"/>
    <w:rsid w:val="00D8617A"/>
    <w:rsid w:val="00D91E46"/>
    <w:rsid w:val="00D934EF"/>
    <w:rsid w:val="00D93DAD"/>
    <w:rsid w:val="00D94C42"/>
    <w:rsid w:val="00D96E6E"/>
    <w:rsid w:val="00D97E35"/>
    <w:rsid w:val="00DA0DE3"/>
    <w:rsid w:val="00DB02BA"/>
    <w:rsid w:val="00DB0944"/>
    <w:rsid w:val="00DB0A26"/>
    <w:rsid w:val="00DB3A17"/>
    <w:rsid w:val="00DB645B"/>
    <w:rsid w:val="00DB727A"/>
    <w:rsid w:val="00DC0392"/>
    <w:rsid w:val="00DC06E8"/>
    <w:rsid w:val="00DC2004"/>
    <w:rsid w:val="00DC2562"/>
    <w:rsid w:val="00DC2E2E"/>
    <w:rsid w:val="00DC63DB"/>
    <w:rsid w:val="00DD2148"/>
    <w:rsid w:val="00DD33CC"/>
    <w:rsid w:val="00DD557B"/>
    <w:rsid w:val="00DD67B4"/>
    <w:rsid w:val="00DD7687"/>
    <w:rsid w:val="00DE4B30"/>
    <w:rsid w:val="00DE6766"/>
    <w:rsid w:val="00DF1C67"/>
    <w:rsid w:val="00DF7F7E"/>
    <w:rsid w:val="00E00A35"/>
    <w:rsid w:val="00E05636"/>
    <w:rsid w:val="00E056FF"/>
    <w:rsid w:val="00E10BDA"/>
    <w:rsid w:val="00E10D91"/>
    <w:rsid w:val="00E1157F"/>
    <w:rsid w:val="00E1406B"/>
    <w:rsid w:val="00E15F6E"/>
    <w:rsid w:val="00E16593"/>
    <w:rsid w:val="00E22E80"/>
    <w:rsid w:val="00E24040"/>
    <w:rsid w:val="00E30EDA"/>
    <w:rsid w:val="00E340BE"/>
    <w:rsid w:val="00E36FA1"/>
    <w:rsid w:val="00E37929"/>
    <w:rsid w:val="00E403A1"/>
    <w:rsid w:val="00E412E9"/>
    <w:rsid w:val="00E4239D"/>
    <w:rsid w:val="00E4641C"/>
    <w:rsid w:val="00E52850"/>
    <w:rsid w:val="00E53783"/>
    <w:rsid w:val="00E57C16"/>
    <w:rsid w:val="00E63120"/>
    <w:rsid w:val="00E6376F"/>
    <w:rsid w:val="00E64368"/>
    <w:rsid w:val="00E644A3"/>
    <w:rsid w:val="00E65885"/>
    <w:rsid w:val="00E65ADF"/>
    <w:rsid w:val="00E70539"/>
    <w:rsid w:val="00E70E50"/>
    <w:rsid w:val="00E737CA"/>
    <w:rsid w:val="00E7497A"/>
    <w:rsid w:val="00E8261C"/>
    <w:rsid w:val="00E8321C"/>
    <w:rsid w:val="00E854B2"/>
    <w:rsid w:val="00E85D7E"/>
    <w:rsid w:val="00E927F0"/>
    <w:rsid w:val="00E932BB"/>
    <w:rsid w:val="00EA1491"/>
    <w:rsid w:val="00EA21B7"/>
    <w:rsid w:val="00EA31C7"/>
    <w:rsid w:val="00EA728B"/>
    <w:rsid w:val="00EB3A90"/>
    <w:rsid w:val="00EB3CF7"/>
    <w:rsid w:val="00EC26A8"/>
    <w:rsid w:val="00EC3E0D"/>
    <w:rsid w:val="00EC4997"/>
    <w:rsid w:val="00EC5A81"/>
    <w:rsid w:val="00ED3420"/>
    <w:rsid w:val="00ED5559"/>
    <w:rsid w:val="00ED6B1E"/>
    <w:rsid w:val="00ED76E6"/>
    <w:rsid w:val="00EE4C4B"/>
    <w:rsid w:val="00EF129A"/>
    <w:rsid w:val="00EF207B"/>
    <w:rsid w:val="00EF236E"/>
    <w:rsid w:val="00EF2546"/>
    <w:rsid w:val="00EF2764"/>
    <w:rsid w:val="00EF3D6B"/>
    <w:rsid w:val="00EF50B2"/>
    <w:rsid w:val="00F02B1C"/>
    <w:rsid w:val="00F058DC"/>
    <w:rsid w:val="00F06E88"/>
    <w:rsid w:val="00F13987"/>
    <w:rsid w:val="00F21DE3"/>
    <w:rsid w:val="00F316B2"/>
    <w:rsid w:val="00F319E2"/>
    <w:rsid w:val="00F375F5"/>
    <w:rsid w:val="00F376CA"/>
    <w:rsid w:val="00F37902"/>
    <w:rsid w:val="00F40989"/>
    <w:rsid w:val="00F42345"/>
    <w:rsid w:val="00F442A2"/>
    <w:rsid w:val="00F449B4"/>
    <w:rsid w:val="00F47417"/>
    <w:rsid w:val="00F5099E"/>
    <w:rsid w:val="00F54DD0"/>
    <w:rsid w:val="00F57EDE"/>
    <w:rsid w:val="00F60057"/>
    <w:rsid w:val="00F62AE0"/>
    <w:rsid w:val="00F6492D"/>
    <w:rsid w:val="00F651F2"/>
    <w:rsid w:val="00F67351"/>
    <w:rsid w:val="00F67E0A"/>
    <w:rsid w:val="00F73BF4"/>
    <w:rsid w:val="00F75459"/>
    <w:rsid w:val="00F82ED3"/>
    <w:rsid w:val="00F8634C"/>
    <w:rsid w:val="00F8642E"/>
    <w:rsid w:val="00F908F8"/>
    <w:rsid w:val="00F91699"/>
    <w:rsid w:val="00F95EE1"/>
    <w:rsid w:val="00F97F8C"/>
    <w:rsid w:val="00FA080D"/>
    <w:rsid w:val="00FA49BE"/>
    <w:rsid w:val="00FB102A"/>
    <w:rsid w:val="00FB475A"/>
    <w:rsid w:val="00FC5A09"/>
    <w:rsid w:val="00FD0C00"/>
    <w:rsid w:val="00FD29CC"/>
    <w:rsid w:val="00FD29E0"/>
    <w:rsid w:val="00FD63BD"/>
    <w:rsid w:val="00FE3539"/>
    <w:rsid w:val="00FE4954"/>
    <w:rsid w:val="00FE5E7A"/>
    <w:rsid w:val="00FE6109"/>
    <w:rsid w:val="00FE7941"/>
    <w:rsid w:val="00FF025A"/>
    <w:rsid w:val="00FF2C8C"/>
    <w:rsid w:val="00FF42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B017E"/>
  <w15:chartTrackingRefBased/>
  <w15:docId w15:val="{60C83531-9B1E-4B1B-A554-515DC2A3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96C6E"/>
    <w:rPr>
      <w:color w:val="808080"/>
    </w:rPr>
  </w:style>
  <w:style w:type="numbering" w:customStyle="1" w:styleId="Sinlista1">
    <w:name w:val="Sin lista1"/>
    <w:next w:val="Sinlista"/>
    <w:uiPriority w:val="99"/>
    <w:semiHidden/>
    <w:unhideWhenUsed/>
    <w:rsid w:val="00896C6E"/>
  </w:style>
  <w:style w:type="character" w:styleId="Refdecomentario">
    <w:name w:val="annotation reference"/>
    <w:semiHidden/>
    <w:rsid w:val="00896C6E"/>
    <w:rPr>
      <w:sz w:val="16"/>
      <w:szCs w:val="16"/>
    </w:rPr>
  </w:style>
  <w:style w:type="paragraph" w:styleId="Textocomentario">
    <w:name w:val="annotation text"/>
    <w:basedOn w:val="Normal"/>
    <w:link w:val="TextocomentarioCar"/>
    <w:semiHidden/>
    <w:rsid w:val="00896C6E"/>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comentarioCar">
    <w:name w:val="Texto comentario Car"/>
    <w:basedOn w:val="Fuentedeprrafopredeter"/>
    <w:link w:val="Textocomentario"/>
    <w:semiHidden/>
    <w:rsid w:val="00896C6E"/>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semiHidden/>
    <w:rsid w:val="00896C6E"/>
    <w:rPr>
      <w:b/>
      <w:bCs/>
    </w:rPr>
  </w:style>
  <w:style w:type="character" w:customStyle="1" w:styleId="AsuntodelcomentarioCar">
    <w:name w:val="Asunto del comentario Car"/>
    <w:basedOn w:val="TextocomentarioCar"/>
    <w:link w:val="Asuntodelcomentario"/>
    <w:semiHidden/>
    <w:rsid w:val="00896C6E"/>
    <w:rPr>
      <w:rFonts w:ascii="Times New Roman" w:eastAsia="Times New Roman" w:hAnsi="Times New Roman" w:cs="Times New Roman"/>
      <w:b/>
      <w:bCs/>
      <w:kern w:val="0"/>
      <w:sz w:val="20"/>
      <w:szCs w:val="20"/>
      <w:lang w:eastAsia="es-ES"/>
      <w14:ligatures w14:val="none"/>
    </w:rPr>
  </w:style>
  <w:style w:type="paragraph" w:styleId="Textodeglobo">
    <w:name w:val="Balloon Text"/>
    <w:basedOn w:val="Normal"/>
    <w:link w:val="TextodegloboCar"/>
    <w:semiHidden/>
    <w:rsid w:val="00896C6E"/>
    <w:pPr>
      <w:spacing w:after="0" w:line="240" w:lineRule="auto"/>
    </w:pPr>
    <w:rPr>
      <w:rFonts w:ascii="Tahoma" w:eastAsia="Times New Roman" w:hAnsi="Tahoma" w:cs="Tahoma"/>
      <w:kern w:val="0"/>
      <w:sz w:val="16"/>
      <w:szCs w:val="16"/>
      <w:lang w:eastAsia="es-ES"/>
      <w14:ligatures w14:val="none"/>
    </w:rPr>
  </w:style>
  <w:style w:type="character" w:customStyle="1" w:styleId="TextodegloboCar">
    <w:name w:val="Texto de globo Car"/>
    <w:basedOn w:val="Fuentedeprrafopredeter"/>
    <w:link w:val="Textodeglobo"/>
    <w:semiHidden/>
    <w:rsid w:val="00896C6E"/>
    <w:rPr>
      <w:rFonts w:ascii="Tahoma" w:eastAsia="Times New Roman" w:hAnsi="Tahoma" w:cs="Tahoma"/>
      <w:kern w:val="0"/>
      <w:sz w:val="16"/>
      <w:szCs w:val="16"/>
      <w:lang w:eastAsia="es-ES"/>
      <w14:ligatures w14:val="none"/>
    </w:rPr>
  </w:style>
  <w:style w:type="paragraph" w:styleId="Piedepgina">
    <w:name w:val="footer"/>
    <w:basedOn w:val="Normal"/>
    <w:link w:val="PiedepginaCar"/>
    <w:uiPriority w:val="99"/>
    <w:rsid w:val="00896C6E"/>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PiedepginaCar">
    <w:name w:val="Pie de página Car"/>
    <w:basedOn w:val="Fuentedeprrafopredeter"/>
    <w:link w:val="Piedepgina"/>
    <w:uiPriority w:val="99"/>
    <w:rsid w:val="00896C6E"/>
    <w:rPr>
      <w:rFonts w:ascii="Times New Roman" w:eastAsia="Times New Roman" w:hAnsi="Times New Roman" w:cs="Times New Roman"/>
      <w:kern w:val="0"/>
      <w:sz w:val="24"/>
      <w:szCs w:val="24"/>
      <w:lang w:eastAsia="es-ES"/>
      <w14:ligatures w14:val="none"/>
    </w:rPr>
  </w:style>
  <w:style w:type="character" w:styleId="Nmerodepgina">
    <w:name w:val="page number"/>
    <w:basedOn w:val="Fuentedeprrafopredeter"/>
    <w:rsid w:val="00896C6E"/>
  </w:style>
  <w:style w:type="paragraph" w:styleId="Encabezado">
    <w:name w:val="header"/>
    <w:basedOn w:val="Normal"/>
    <w:link w:val="EncabezadoCar"/>
    <w:rsid w:val="00896C6E"/>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EncabezadoCar">
    <w:name w:val="Encabezado Car"/>
    <w:basedOn w:val="Fuentedeprrafopredeter"/>
    <w:link w:val="Encabezado"/>
    <w:rsid w:val="00896C6E"/>
    <w:rPr>
      <w:rFonts w:ascii="Times New Roman" w:eastAsia="Times New Roman" w:hAnsi="Times New Roman" w:cs="Times New Roman"/>
      <w:kern w:val="0"/>
      <w:sz w:val="24"/>
      <w:szCs w:val="24"/>
      <w:lang w:eastAsia="es-ES"/>
      <w14:ligatures w14:val="none"/>
    </w:rPr>
  </w:style>
  <w:style w:type="table" w:styleId="Tablaconcuadrcula">
    <w:name w:val="Table Grid"/>
    <w:basedOn w:val="Tablanormal"/>
    <w:uiPriority w:val="39"/>
    <w:rsid w:val="00896C6E"/>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6C6E"/>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Hipervnculo">
    <w:name w:val="Hyperlink"/>
    <w:uiPriority w:val="99"/>
    <w:unhideWhenUsed/>
    <w:rsid w:val="00896C6E"/>
    <w:rPr>
      <w:color w:val="0000FF"/>
      <w:u w:val="single"/>
    </w:rPr>
  </w:style>
  <w:style w:type="character" w:customStyle="1" w:styleId="Mencinsinresolver1">
    <w:name w:val="Mención sin resolver1"/>
    <w:uiPriority w:val="99"/>
    <w:semiHidden/>
    <w:unhideWhenUsed/>
    <w:rsid w:val="00896C6E"/>
    <w:rPr>
      <w:color w:val="605E5C"/>
      <w:shd w:val="clear" w:color="auto" w:fill="E1DFDD"/>
    </w:rPr>
  </w:style>
  <w:style w:type="paragraph" w:styleId="Textonotapie">
    <w:name w:val="footnote text"/>
    <w:basedOn w:val="Normal"/>
    <w:link w:val="TextonotapieCar"/>
    <w:uiPriority w:val="99"/>
    <w:semiHidden/>
    <w:unhideWhenUsed/>
    <w:rsid w:val="00896C6E"/>
    <w:pPr>
      <w:spacing w:after="0" w:line="240" w:lineRule="auto"/>
    </w:pPr>
    <w:rPr>
      <w:rFonts w:ascii="Calibri" w:eastAsia="Calibri" w:hAnsi="Calibri" w:cs="Times New Roman"/>
      <w:kern w:val="0"/>
      <w:sz w:val="20"/>
      <w:szCs w:val="20"/>
      <w:lang w:val="en-GB"/>
      <w14:ligatures w14:val="none"/>
    </w:rPr>
  </w:style>
  <w:style w:type="character" w:customStyle="1" w:styleId="TextonotapieCar">
    <w:name w:val="Texto nota pie Car"/>
    <w:basedOn w:val="Fuentedeprrafopredeter"/>
    <w:link w:val="Textonotapie"/>
    <w:uiPriority w:val="99"/>
    <w:semiHidden/>
    <w:rsid w:val="00896C6E"/>
    <w:rPr>
      <w:rFonts w:ascii="Calibri" w:eastAsia="Calibri" w:hAnsi="Calibri" w:cs="Times New Roman"/>
      <w:kern w:val="0"/>
      <w:sz w:val="20"/>
      <w:szCs w:val="20"/>
      <w:lang w:val="en-GB"/>
      <w14:ligatures w14:val="none"/>
    </w:rPr>
  </w:style>
  <w:style w:type="character" w:styleId="Refdenotaalpie">
    <w:name w:val="footnote reference"/>
    <w:uiPriority w:val="99"/>
    <w:semiHidden/>
    <w:unhideWhenUsed/>
    <w:rsid w:val="00896C6E"/>
    <w:rPr>
      <w:vertAlign w:val="superscript"/>
    </w:rPr>
  </w:style>
  <w:style w:type="paragraph" w:styleId="Prrafodelista">
    <w:name w:val="List Paragraph"/>
    <w:basedOn w:val="Normal"/>
    <w:uiPriority w:val="34"/>
    <w:qFormat/>
    <w:rsid w:val="00896C6E"/>
    <w:pPr>
      <w:ind w:left="720"/>
      <w:contextualSpacing/>
    </w:pPr>
    <w:rPr>
      <w:rFonts w:ascii="Calibri" w:eastAsia="Calibri" w:hAnsi="Calibri" w:cs="Times New Roman"/>
      <w:kern w:val="0"/>
      <w:lang w:val="en-GB"/>
      <w14:ligatures w14:val="none"/>
    </w:rPr>
  </w:style>
  <w:style w:type="character" w:customStyle="1" w:styleId="html-italic">
    <w:name w:val="html-italic"/>
    <w:basedOn w:val="Fuentedeprrafopredeter"/>
    <w:rsid w:val="00896C6E"/>
  </w:style>
  <w:style w:type="character" w:styleId="Hipervnculovisitado">
    <w:name w:val="FollowedHyperlink"/>
    <w:uiPriority w:val="99"/>
    <w:semiHidden/>
    <w:unhideWhenUsed/>
    <w:rsid w:val="00896C6E"/>
    <w:rPr>
      <w:color w:val="954F72"/>
      <w:u w:val="single"/>
    </w:rPr>
  </w:style>
  <w:style w:type="paragraph" w:styleId="Revisin">
    <w:name w:val="Revision"/>
    <w:hidden/>
    <w:uiPriority w:val="99"/>
    <w:rsid w:val="00896C6E"/>
    <w:pPr>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cf01">
    <w:name w:val="cf01"/>
    <w:rsid w:val="00896C6E"/>
    <w:rPr>
      <w:rFonts w:ascii="Segoe UI" w:hAnsi="Segoe UI" w:cs="Segoe UI" w:hint="default"/>
      <w:sz w:val="18"/>
      <w:szCs w:val="18"/>
    </w:rPr>
  </w:style>
  <w:style w:type="paragraph" w:styleId="Textoindependiente">
    <w:name w:val="Body Text"/>
    <w:basedOn w:val="Normal"/>
    <w:link w:val="TextoindependienteCar"/>
    <w:semiHidden/>
    <w:rsid w:val="00896C6E"/>
    <w:pPr>
      <w:suppressAutoHyphens/>
      <w:spacing w:after="120" w:line="240" w:lineRule="auto"/>
    </w:pPr>
    <w:rPr>
      <w:rFonts w:ascii="Times New Roman" w:eastAsia="Times New Roman" w:hAnsi="Times New Roman" w:cs="Times New Roman"/>
      <w:kern w:val="0"/>
      <w:sz w:val="24"/>
      <w:szCs w:val="24"/>
      <w:lang w:val="ro-RO" w:eastAsia="ar-SA"/>
      <w14:ligatures w14:val="none"/>
    </w:rPr>
  </w:style>
  <w:style w:type="character" w:customStyle="1" w:styleId="TextoindependienteCar">
    <w:name w:val="Texto independiente Car"/>
    <w:basedOn w:val="Fuentedeprrafopredeter"/>
    <w:link w:val="Textoindependiente"/>
    <w:semiHidden/>
    <w:rsid w:val="00896C6E"/>
    <w:rPr>
      <w:rFonts w:ascii="Times New Roman" w:eastAsia="Times New Roman" w:hAnsi="Times New Roman" w:cs="Times New Roman"/>
      <w:kern w:val="0"/>
      <w:sz w:val="24"/>
      <w:szCs w:val="24"/>
      <w:lang w:val="ro-RO" w:eastAsia="ar-SA"/>
      <w14:ligatures w14:val="none"/>
    </w:rPr>
  </w:style>
  <w:style w:type="character" w:styleId="Textoennegrita">
    <w:name w:val="Strong"/>
    <w:uiPriority w:val="22"/>
    <w:qFormat/>
    <w:rsid w:val="00896C6E"/>
    <w:rPr>
      <w:b/>
      <w:bCs/>
    </w:rPr>
  </w:style>
  <w:style w:type="character" w:customStyle="1" w:styleId="cf11">
    <w:name w:val="cf11"/>
    <w:basedOn w:val="Fuentedeprrafopredeter"/>
    <w:rsid w:val="00156D42"/>
    <w:rPr>
      <w:rFonts w:ascii="Segoe UI" w:hAnsi="Segoe UI" w:cs="Segoe UI" w:hint="default"/>
      <w:sz w:val="18"/>
      <w:szCs w:val="18"/>
      <w:shd w:val="clear" w:color="auto" w:fill="FFFF00"/>
    </w:rPr>
  </w:style>
  <w:style w:type="paragraph" w:customStyle="1" w:styleId="pf0">
    <w:name w:val="pf0"/>
    <w:basedOn w:val="Normal"/>
    <w:rsid w:val="00B654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Mencinsinresolver2">
    <w:name w:val="Mención sin resolver2"/>
    <w:basedOn w:val="Fuentedeprrafopredeter"/>
    <w:uiPriority w:val="99"/>
    <w:semiHidden/>
    <w:unhideWhenUsed/>
    <w:rsid w:val="00532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63">
      <w:bodyDiv w:val="1"/>
      <w:marLeft w:val="0"/>
      <w:marRight w:val="0"/>
      <w:marTop w:val="0"/>
      <w:marBottom w:val="0"/>
      <w:divBdr>
        <w:top w:val="none" w:sz="0" w:space="0" w:color="auto"/>
        <w:left w:val="none" w:sz="0" w:space="0" w:color="auto"/>
        <w:bottom w:val="none" w:sz="0" w:space="0" w:color="auto"/>
        <w:right w:val="none" w:sz="0" w:space="0" w:color="auto"/>
      </w:divBdr>
    </w:div>
    <w:div w:id="939758">
      <w:bodyDiv w:val="1"/>
      <w:marLeft w:val="0"/>
      <w:marRight w:val="0"/>
      <w:marTop w:val="0"/>
      <w:marBottom w:val="0"/>
      <w:divBdr>
        <w:top w:val="none" w:sz="0" w:space="0" w:color="auto"/>
        <w:left w:val="none" w:sz="0" w:space="0" w:color="auto"/>
        <w:bottom w:val="none" w:sz="0" w:space="0" w:color="auto"/>
        <w:right w:val="none" w:sz="0" w:space="0" w:color="auto"/>
      </w:divBdr>
    </w:div>
    <w:div w:id="1974813">
      <w:bodyDiv w:val="1"/>
      <w:marLeft w:val="0"/>
      <w:marRight w:val="0"/>
      <w:marTop w:val="0"/>
      <w:marBottom w:val="0"/>
      <w:divBdr>
        <w:top w:val="none" w:sz="0" w:space="0" w:color="auto"/>
        <w:left w:val="none" w:sz="0" w:space="0" w:color="auto"/>
        <w:bottom w:val="none" w:sz="0" w:space="0" w:color="auto"/>
        <w:right w:val="none" w:sz="0" w:space="0" w:color="auto"/>
      </w:divBdr>
    </w:div>
    <w:div w:id="2587270">
      <w:bodyDiv w:val="1"/>
      <w:marLeft w:val="0"/>
      <w:marRight w:val="0"/>
      <w:marTop w:val="0"/>
      <w:marBottom w:val="0"/>
      <w:divBdr>
        <w:top w:val="none" w:sz="0" w:space="0" w:color="auto"/>
        <w:left w:val="none" w:sz="0" w:space="0" w:color="auto"/>
        <w:bottom w:val="none" w:sz="0" w:space="0" w:color="auto"/>
        <w:right w:val="none" w:sz="0" w:space="0" w:color="auto"/>
      </w:divBdr>
    </w:div>
    <w:div w:id="6059513">
      <w:bodyDiv w:val="1"/>
      <w:marLeft w:val="0"/>
      <w:marRight w:val="0"/>
      <w:marTop w:val="0"/>
      <w:marBottom w:val="0"/>
      <w:divBdr>
        <w:top w:val="none" w:sz="0" w:space="0" w:color="auto"/>
        <w:left w:val="none" w:sz="0" w:space="0" w:color="auto"/>
        <w:bottom w:val="none" w:sz="0" w:space="0" w:color="auto"/>
        <w:right w:val="none" w:sz="0" w:space="0" w:color="auto"/>
      </w:divBdr>
    </w:div>
    <w:div w:id="6715433">
      <w:bodyDiv w:val="1"/>
      <w:marLeft w:val="0"/>
      <w:marRight w:val="0"/>
      <w:marTop w:val="0"/>
      <w:marBottom w:val="0"/>
      <w:divBdr>
        <w:top w:val="none" w:sz="0" w:space="0" w:color="auto"/>
        <w:left w:val="none" w:sz="0" w:space="0" w:color="auto"/>
        <w:bottom w:val="none" w:sz="0" w:space="0" w:color="auto"/>
        <w:right w:val="none" w:sz="0" w:space="0" w:color="auto"/>
      </w:divBdr>
    </w:div>
    <w:div w:id="6756909">
      <w:bodyDiv w:val="1"/>
      <w:marLeft w:val="0"/>
      <w:marRight w:val="0"/>
      <w:marTop w:val="0"/>
      <w:marBottom w:val="0"/>
      <w:divBdr>
        <w:top w:val="none" w:sz="0" w:space="0" w:color="auto"/>
        <w:left w:val="none" w:sz="0" w:space="0" w:color="auto"/>
        <w:bottom w:val="none" w:sz="0" w:space="0" w:color="auto"/>
        <w:right w:val="none" w:sz="0" w:space="0" w:color="auto"/>
      </w:divBdr>
    </w:div>
    <w:div w:id="6830127">
      <w:bodyDiv w:val="1"/>
      <w:marLeft w:val="0"/>
      <w:marRight w:val="0"/>
      <w:marTop w:val="0"/>
      <w:marBottom w:val="0"/>
      <w:divBdr>
        <w:top w:val="none" w:sz="0" w:space="0" w:color="auto"/>
        <w:left w:val="none" w:sz="0" w:space="0" w:color="auto"/>
        <w:bottom w:val="none" w:sz="0" w:space="0" w:color="auto"/>
        <w:right w:val="none" w:sz="0" w:space="0" w:color="auto"/>
      </w:divBdr>
      <w:divsChild>
        <w:div w:id="478114292">
          <w:marLeft w:val="480"/>
          <w:marRight w:val="0"/>
          <w:marTop w:val="0"/>
          <w:marBottom w:val="0"/>
          <w:divBdr>
            <w:top w:val="none" w:sz="0" w:space="0" w:color="auto"/>
            <w:left w:val="none" w:sz="0" w:space="0" w:color="auto"/>
            <w:bottom w:val="none" w:sz="0" w:space="0" w:color="auto"/>
            <w:right w:val="none" w:sz="0" w:space="0" w:color="auto"/>
          </w:divBdr>
        </w:div>
        <w:div w:id="1405948886">
          <w:marLeft w:val="480"/>
          <w:marRight w:val="0"/>
          <w:marTop w:val="0"/>
          <w:marBottom w:val="0"/>
          <w:divBdr>
            <w:top w:val="none" w:sz="0" w:space="0" w:color="auto"/>
            <w:left w:val="none" w:sz="0" w:space="0" w:color="auto"/>
            <w:bottom w:val="none" w:sz="0" w:space="0" w:color="auto"/>
            <w:right w:val="none" w:sz="0" w:space="0" w:color="auto"/>
          </w:divBdr>
        </w:div>
        <w:div w:id="214200891">
          <w:marLeft w:val="480"/>
          <w:marRight w:val="0"/>
          <w:marTop w:val="0"/>
          <w:marBottom w:val="0"/>
          <w:divBdr>
            <w:top w:val="none" w:sz="0" w:space="0" w:color="auto"/>
            <w:left w:val="none" w:sz="0" w:space="0" w:color="auto"/>
            <w:bottom w:val="none" w:sz="0" w:space="0" w:color="auto"/>
            <w:right w:val="none" w:sz="0" w:space="0" w:color="auto"/>
          </w:divBdr>
        </w:div>
        <w:div w:id="1741250458">
          <w:marLeft w:val="480"/>
          <w:marRight w:val="0"/>
          <w:marTop w:val="0"/>
          <w:marBottom w:val="0"/>
          <w:divBdr>
            <w:top w:val="none" w:sz="0" w:space="0" w:color="auto"/>
            <w:left w:val="none" w:sz="0" w:space="0" w:color="auto"/>
            <w:bottom w:val="none" w:sz="0" w:space="0" w:color="auto"/>
            <w:right w:val="none" w:sz="0" w:space="0" w:color="auto"/>
          </w:divBdr>
        </w:div>
        <w:div w:id="1032194521">
          <w:marLeft w:val="480"/>
          <w:marRight w:val="0"/>
          <w:marTop w:val="0"/>
          <w:marBottom w:val="0"/>
          <w:divBdr>
            <w:top w:val="none" w:sz="0" w:space="0" w:color="auto"/>
            <w:left w:val="none" w:sz="0" w:space="0" w:color="auto"/>
            <w:bottom w:val="none" w:sz="0" w:space="0" w:color="auto"/>
            <w:right w:val="none" w:sz="0" w:space="0" w:color="auto"/>
          </w:divBdr>
        </w:div>
        <w:div w:id="1123572454">
          <w:marLeft w:val="480"/>
          <w:marRight w:val="0"/>
          <w:marTop w:val="0"/>
          <w:marBottom w:val="0"/>
          <w:divBdr>
            <w:top w:val="none" w:sz="0" w:space="0" w:color="auto"/>
            <w:left w:val="none" w:sz="0" w:space="0" w:color="auto"/>
            <w:bottom w:val="none" w:sz="0" w:space="0" w:color="auto"/>
            <w:right w:val="none" w:sz="0" w:space="0" w:color="auto"/>
          </w:divBdr>
        </w:div>
        <w:div w:id="1363702439">
          <w:marLeft w:val="480"/>
          <w:marRight w:val="0"/>
          <w:marTop w:val="0"/>
          <w:marBottom w:val="0"/>
          <w:divBdr>
            <w:top w:val="none" w:sz="0" w:space="0" w:color="auto"/>
            <w:left w:val="none" w:sz="0" w:space="0" w:color="auto"/>
            <w:bottom w:val="none" w:sz="0" w:space="0" w:color="auto"/>
            <w:right w:val="none" w:sz="0" w:space="0" w:color="auto"/>
          </w:divBdr>
        </w:div>
        <w:div w:id="147284953">
          <w:marLeft w:val="480"/>
          <w:marRight w:val="0"/>
          <w:marTop w:val="0"/>
          <w:marBottom w:val="0"/>
          <w:divBdr>
            <w:top w:val="none" w:sz="0" w:space="0" w:color="auto"/>
            <w:left w:val="none" w:sz="0" w:space="0" w:color="auto"/>
            <w:bottom w:val="none" w:sz="0" w:space="0" w:color="auto"/>
            <w:right w:val="none" w:sz="0" w:space="0" w:color="auto"/>
          </w:divBdr>
        </w:div>
        <w:div w:id="390229059">
          <w:marLeft w:val="480"/>
          <w:marRight w:val="0"/>
          <w:marTop w:val="0"/>
          <w:marBottom w:val="0"/>
          <w:divBdr>
            <w:top w:val="none" w:sz="0" w:space="0" w:color="auto"/>
            <w:left w:val="none" w:sz="0" w:space="0" w:color="auto"/>
            <w:bottom w:val="none" w:sz="0" w:space="0" w:color="auto"/>
            <w:right w:val="none" w:sz="0" w:space="0" w:color="auto"/>
          </w:divBdr>
        </w:div>
        <w:div w:id="1776710257">
          <w:marLeft w:val="480"/>
          <w:marRight w:val="0"/>
          <w:marTop w:val="0"/>
          <w:marBottom w:val="0"/>
          <w:divBdr>
            <w:top w:val="none" w:sz="0" w:space="0" w:color="auto"/>
            <w:left w:val="none" w:sz="0" w:space="0" w:color="auto"/>
            <w:bottom w:val="none" w:sz="0" w:space="0" w:color="auto"/>
            <w:right w:val="none" w:sz="0" w:space="0" w:color="auto"/>
          </w:divBdr>
        </w:div>
        <w:div w:id="201287568">
          <w:marLeft w:val="480"/>
          <w:marRight w:val="0"/>
          <w:marTop w:val="0"/>
          <w:marBottom w:val="0"/>
          <w:divBdr>
            <w:top w:val="none" w:sz="0" w:space="0" w:color="auto"/>
            <w:left w:val="none" w:sz="0" w:space="0" w:color="auto"/>
            <w:bottom w:val="none" w:sz="0" w:space="0" w:color="auto"/>
            <w:right w:val="none" w:sz="0" w:space="0" w:color="auto"/>
          </w:divBdr>
        </w:div>
        <w:div w:id="632717104">
          <w:marLeft w:val="480"/>
          <w:marRight w:val="0"/>
          <w:marTop w:val="0"/>
          <w:marBottom w:val="0"/>
          <w:divBdr>
            <w:top w:val="none" w:sz="0" w:space="0" w:color="auto"/>
            <w:left w:val="none" w:sz="0" w:space="0" w:color="auto"/>
            <w:bottom w:val="none" w:sz="0" w:space="0" w:color="auto"/>
            <w:right w:val="none" w:sz="0" w:space="0" w:color="auto"/>
          </w:divBdr>
        </w:div>
        <w:div w:id="170876372">
          <w:marLeft w:val="480"/>
          <w:marRight w:val="0"/>
          <w:marTop w:val="0"/>
          <w:marBottom w:val="0"/>
          <w:divBdr>
            <w:top w:val="none" w:sz="0" w:space="0" w:color="auto"/>
            <w:left w:val="none" w:sz="0" w:space="0" w:color="auto"/>
            <w:bottom w:val="none" w:sz="0" w:space="0" w:color="auto"/>
            <w:right w:val="none" w:sz="0" w:space="0" w:color="auto"/>
          </w:divBdr>
        </w:div>
        <w:div w:id="727190475">
          <w:marLeft w:val="480"/>
          <w:marRight w:val="0"/>
          <w:marTop w:val="0"/>
          <w:marBottom w:val="0"/>
          <w:divBdr>
            <w:top w:val="none" w:sz="0" w:space="0" w:color="auto"/>
            <w:left w:val="none" w:sz="0" w:space="0" w:color="auto"/>
            <w:bottom w:val="none" w:sz="0" w:space="0" w:color="auto"/>
            <w:right w:val="none" w:sz="0" w:space="0" w:color="auto"/>
          </w:divBdr>
        </w:div>
        <w:div w:id="1899200447">
          <w:marLeft w:val="480"/>
          <w:marRight w:val="0"/>
          <w:marTop w:val="0"/>
          <w:marBottom w:val="0"/>
          <w:divBdr>
            <w:top w:val="none" w:sz="0" w:space="0" w:color="auto"/>
            <w:left w:val="none" w:sz="0" w:space="0" w:color="auto"/>
            <w:bottom w:val="none" w:sz="0" w:space="0" w:color="auto"/>
            <w:right w:val="none" w:sz="0" w:space="0" w:color="auto"/>
          </w:divBdr>
        </w:div>
        <w:div w:id="2120373861">
          <w:marLeft w:val="480"/>
          <w:marRight w:val="0"/>
          <w:marTop w:val="0"/>
          <w:marBottom w:val="0"/>
          <w:divBdr>
            <w:top w:val="none" w:sz="0" w:space="0" w:color="auto"/>
            <w:left w:val="none" w:sz="0" w:space="0" w:color="auto"/>
            <w:bottom w:val="none" w:sz="0" w:space="0" w:color="auto"/>
            <w:right w:val="none" w:sz="0" w:space="0" w:color="auto"/>
          </w:divBdr>
        </w:div>
        <w:div w:id="205872985">
          <w:marLeft w:val="480"/>
          <w:marRight w:val="0"/>
          <w:marTop w:val="0"/>
          <w:marBottom w:val="0"/>
          <w:divBdr>
            <w:top w:val="none" w:sz="0" w:space="0" w:color="auto"/>
            <w:left w:val="none" w:sz="0" w:space="0" w:color="auto"/>
            <w:bottom w:val="none" w:sz="0" w:space="0" w:color="auto"/>
            <w:right w:val="none" w:sz="0" w:space="0" w:color="auto"/>
          </w:divBdr>
        </w:div>
        <w:div w:id="2049989708">
          <w:marLeft w:val="480"/>
          <w:marRight w:val="0"/>
          <w:marTop w:val="0"/>
          <w:marBottom w:val="0"/>
          <w:divBdr>
            <w:top w:val="none" w:sz="0" w:space="0" w:color="auto"/>
            <w:left w:val="none" w:sz="0" w:space="0" w:color="auto"/>
            <w:bottom w:val="none" w:sz="0" w:space="0" w:color="auto"/>
            <w:right w:val="none" w:sz="0" w:space="0" w:color="auto"/>
          </w:divBdr>
        </w:div>
        <w:div w:id="1630472477">
          <w:marLeft w:val="480"/>
          <w:marRight w:val="0"/>
          <w:marTop w:val="0"/>
          <w:marBottom w:val="0"/>
          <w:divBdr>
            <w:top w:val="none" w:sz="0" w:space="0" w:color="auto"/>
            <w:left w:val="none" w:sz="0" w:space="0" w:color="auto"/>
            <w:bottom w:val="none" w:sz="0" w:space="0" w:color="auto"/>
            <w:right w:val="none" w:sz="0" w:space="0" w:color="auto"/>
          </w:divBdr>
        </w:div>
        <w:div w:id="735936234">
          <w:marLeft w:val="480"/>
          <w:marRight w:val="0"/>
          <w:marTop w:val="0"/>
          <w:marBottom w:val="0"/>
          <w:divBdr>
            <w:top w:val="none" w:sz="0" w:space="0" w:color="auto"/>
            <w:left w:val="none" w:sz="0" w:space="0" w:color="auto"/>
            <w:bottom w:val="none" w:sz="0" w:space="0" w:color="auto"/>
            <w:right w:val="none" w:sz="0" w:space="0" w:color="auto"/>
          </w:divBdr>
        </w:div>
        <w:div w:id="212693435">
          <w:marLeft w:val="480"/>
          <w:marRight w:val="0"/>
          <w:marTop w:val="0"/>
          <w:marBottom w:val="0"/>
          <w:divBdr>
            <w:top w:val="none" w:sz="0" w:space="0" w:color="auto"/>
            <w:left w:val="none" w:sz="0" w:space="0" w:color="auto"/>
            <w:bottom w:val="none" w:sz="0" w:space="0" w:color="auto"/>
            <w:right w:val="none" w:sz="0" w:space="0" w:color="auto"/>
          </w:divBdr>
        </w:div>
        <w:div w:id="809253187">
          <w:marLeft w:val="480"/>
          <w:marRight w:val="0"/>
          <w:marTop w:val="0"/>
          <w:marBottom w:val="0"/>
          <w:divBdr>
            <w:top w:val="none" w:sz="0" w:space="0" w:color="auto"/>
            <w:left w:val="none" w:sz="0" w:space="0" w:color="auto"/>
            <w:bottom w:val="none" w:sz="0" w:space="0" w:color="auto"/>
            <w:right w:val="none" w:sz="0" w:space="0" w:color="auto"/>
          </w:divBdr>
        </w:div>
        <w:div w:id="1765489736">
          <w:marLeft w:val="480"/>
          <w:marRight w:val="0"/>
          <w:marTop w:val="0"/>
          <w:marBottom w:val="0"/>
          <w:divBdr>
            <w:top w:val="none" w:sz="0" w:space="0" w:color="auto"/>
            <w:left w:val="none" w:sz="0" w:space="0" w:color="auto"/>
            <w:bottom w:val="none" w:sz="0" w:space="0" w:color="auto"/>
            <w:right w:val="none" w:sz="0" w:space="0" w:color="auto"/>
          </w:divBdr>
        </w:div>
        <w:div w:id="520625318">
          <w:marLeft w:val="480"/>
          <w:marRight w:val="0"/>
          <w:marTop w:val="0"/>
          <w:marBottom w:val="0"/>
          <w:divBdr>
            <w:top w:val="none" w:sz="0" w:space="0" w:color="auto"/>
            <w:left w:val="none" w:sz="0" w:space="0" w:color="auto"/>
            <w:bottom w:val="none" w:sz="0" w:space="0" w:color="auto"/>
            <w:right w:val="none" w:sz="0" w:space="0" w:color="auto"/>
          </w:divBdr>
        </w:div>
        <w:div w:id="350112670">
          <w:marLeft w:val="480"/>
          <w:marRight w:val="0"/>
          <w:marTop w:val="0"/>
          <w:marBottom w:val="0"/>
          <w:divBdr>
            <w:top w:val="none" w:sz="0" w:space="0" w:color="auto"/>
            <w:left w:val="none" w:sz="0" w:space="0" w:color="auto"/>
            <w:bottom w:val="none" w:sz="0" w:space="0" w:color="auto"/>
            <w:right w:val="none" w:sz="0" w:space="0" w:color="auto"/>
          </w:divBdr>
        </w:div>
        <w:div w:id="175003400">
          <w:marLeft w:val="480"/>
          <w:marRight w:val="0"/>
          <w:marTop w:val="0"/>
          <w:marBottom w:val="0"/>
          <w:divBdr>
            <w:top w:val="none" w:sz="0" w:space="0" w:color="auto"/>
            <w:left w:val="none" w:sz="0" w:space="0" w:color="auto"/>
            <w:bottom w:val="none" w:sz="0" w:space="0" w:color="auto"/>
            <w:right w:val="none" w:sz="0" w:space="0" w:color="auto"/>
          </w:divBdr>
        </w:div>
        <w:div w:id="1891376456">
          <w:marLeft w:val="480"/>
          <w:marRight w:val="0"/>
          <w:marTop w:val="0"/>
          <w:marBottom w:val="0"/>
          <w:divBdr>
            <w:top w:val="none" w:sz="0" w:space="0" w:color="auto"/>
            <w:left w:val="none" w:sz="0" w:space="0" w:color="auto"/>
            <w:bottom w:val="none" w:sz="0" w:space="0" w:color="auto"/>
            <w:right w:val="none" w:sz="0" w:space="0" w:color="auto"/>
          </w:divBdr>
        </w:div>
        <w:div w:id="1896888277">
          <w:marLeft w:val="480"/>
          <w:marRight w:val="0"/>
          <w:marTop w:val="0"/>
          <w:marBottom w:val="0"/>
          <w:divBdr>
            <w:top w:val="none" w:sz="0" w:space="0" w:color="auto"/>
            <w:left w:val="none" w:sz="0" w:space="0" w:color="auto"/>
            <w:bottom w:val="none" w:sz="0" w:space="0" w:color="auto"/>
            <w:right w:val="none" w:sz="0" w:space="0" w:color="auto"/>
          </w:divBdr>
        </w:div>
        <w:div w:id="199056335">
          <w:marLeft w:val="480"/>
          <w:marRight w:val="0"/>
          <w:marTop w:val="0"/>
          <w:marBottom w:val="0"/>
          <w:divBdr>
            <w:top w:val="none" w:sz="0" w:space="0" w:color="auto"/>
            <w:left w:val="none" w:sz="0" w:space="0" w:color="auto"/>
            <w:bottom w:val="none" w:sz="0" w:space="0" w:color="auto"/>
            <w:right w:val="none" w:sz="0" w:space="0" w:color="auto"/>
          </w:divBdr>
        </w:div>
        <w:div w:id="717703490">
          <w:marLeft w:val="480"/>
          <w:marRight w:val="0"/>
          <w:marTop w:val="0"/>
          <w:marBottom w:val="0"/>
          <w:divBdr>
            <w:top w:val="none" w:sz="0" w:space="0" w:color="auto"/>
            <w:left w:val="none" w:sz="0" w:space="0" w:color="auto"/>
            <w:bottom w:val="none" w:sz="0" w:space="0" w:color="auto"/>
            <w:right w:val="none" w:sz="0" w:space="0" w:color="auto"/>
          </w:divBdr>
        </w:div>
        <w:div w:id="364602875">
          <w:marLeft w:val="480"/>
          <w:marRight w:val="0"/>
          <w:marTop w:val="0"/>
          <w:marBottom w:val="0"/>
          <w:divBdr>
            <w:top w:val="none" w:sz="0" w:space="0" w:color="auto"/>
            <w:left w:val="none" w:sz="0" w:space="0" w:color="auto"/>
            <w:bottom w:val="none" w:sz="0" w:space="0" w:color="auto"/>
            <w:right w:val="none" w:sz="0" w:space="0" w:color="auto"/>
          </w:divBdr>
        </w:div>
        <w:div w:id="1947344833">
          <w:marLeft w:val="480"/>
          <w:marRight w:val="0"/>
          <w:marTop w:val="0"/>
          <w:marBottom w:val="0"/>
          <w:divBdr>
            <w:top w:val="none" w:sz="0" w:space="0" w:color="auto"/>
            <w:left w:val="none" w:sz="0" w:space="0" w:color="auto"/>
            <w:bottom w:val="none" w:sz="0" w:space="0" w:color="auto"/>
            <w:right w:val="none" w:sz="0" w:space="0" w:color="auto"/>
          </w:divBdr>
        </w:div>
        <w:div w:id="1163738629">
          <w:marLeft w:val="480"/>
          <w:marRight w:val="0"/>
          <w:marTop w:val="0"/>
          <w:marBottom w:val="0"/>
          <w:divBdr>
            <w:top w:val="none" w:sz="0" w:space="0" w:color="auto"/>
            <w:left w:val="none" w:sz="0" w:space="0" w:color="auto"/>
            <w:bottom w:val="none" w:sz="0" w:space="0" w:color="auto"/>
            <w:right w:val="none" w:sz="0" w:space="0" w:color="auto"/>
          </w:divBdr>
        </w:div>
        <w:div w:id="1833062755">
          <w:marLeft w:val="480"/>
          <w:marRight w:val="0"/>
          <w:marTop w:val="0"/>
          <w:marBottom w:val="0"/>
          <w:divBdr>
            <w:top w:val="none" w:sz="0" w:space="0" w:color="auto"/>
            <w:left w:val="none" w:sz="0" w:space="0" w:color="auto"/>
            <w:bottom w:val="none" w:sz="0" w:space="0" w:color="auto"/>
            <w:right w:val="none" w:sz="0" w:space="0" w:color="auto"/>
          </w:divBdr>
        </w:div>
        <w:div w:id="1529030201">
          <w:marLeft w:val="480"/>
          <w:marRight w:val="0"/>
          <w:marTop w:val="0"/>
          <w:marBottom w:val="0"/>
          <w:divBdr>
            <w:top w:val="none" w:sz="0" w:space="0" w:color="auto"/>
            <w:left w:val="none" w:sz="0" w:space="0" w:color="auto"/>
            <w:bottom w:val="none" w:sz="0" w:space="0" w:color="auto"/>
            <w:right w:val="none" w:sz="0" w:space="0" w:color="auto"/>
          </w:divBdr>
        </w:div>
        <w:div w:id="1560021752">
          <w:marLeft w:val="480"/>
          <w:marRight w:val="0"/>
          <w:marTop w:val="0"/>
          <w:marBottom w:val="0"/>
          <w:divBdr>
            <w:top w:val="none" w:sz="0" w:space="0" w:color="auto"/>
            <w:left w:val="none" w:sz="0" w:space="0" w:color="auto"/>
            <w:bottom w:val="none" w:sz="0" w:space="0" w:color="auto"/>
            <w:right w:val="none" w:sz="0" w:space="0" w:color="auto"/>
          </w:divBdr>
        </w:div>
        <w:div w:id="1421180347">
          <w:marLeft w:val="480"/>
          <w:marRight w:val="0"/>
          <w:marTop w:val="0"/>
          <w:marBottom w:val="0"/>
          <w:divBdr>
            <w:top w:val="none" w:sz="0" w:space="0" w:color="auto"/>
            <w:left w:val="none" w:sz="0" w:space="0" w:color="auto"/>
            <w:bottom w:val="none" w:sz="0" w:space="0" w:color="auto"/>
            <w:right w:val="none" w:sz="0" w:space="0" w:color="auto"/>
          </w:divBdr>
        </w:div>
        <w:div w:id="476185636">
          <w:marLeft w:val="480"/>
          <w:marRight w:val="0"/>
          <w:marTop w:val="0"/>
          <w:marBottom w:val="0"/>
          <w:divBdr>
            <w:top w:val="none" w:sz="0" w:space="0" w:color="auto"/>
            <w:left w:val="none" w:sz="0" w:space="0" w:color="auto"/>
            <w:bottom w:val="none" w:sz="0" w:space="0" w:color="auto"/>
            <w:right w:val="none" w:sz="0" w:space="0" w:color="auto"/>
          </w:divBdr>
        </w:div>
        <w:div w:id="1509636710">
          <w:marLeft w:val="480"/>
          <w:marRight w:val="0"/>
          <w:marTop w:val="0"/>
          <w:marBottom w:val="0"/>
          <w:divBdr>
            <w:top w:val="none" w:sz="0" w:space="0" w:color="auto"/>
            <w:left w:val="none" w:sz="0" w:space="0" w:color="auto"/>
            <w:bottom w:val="none" w:sz="0" w:space="0" w:color="auto"/>
            <w:right w:val="none" w:sz="0" w:space="0" w:color="auto"/>
          </w:divBdr>
        </w:div>
      </w:divsChild>
    </w:div>
    <w:div w:id="6907245">
      <w:bodyDiv w:val="1"/>
      <w:marLeft w:val="0"/>
      <w:marRight w:val="0"/>
      <w:marTop w:val="0"/>
      <w:marBottom w:val="0"/>
      <w:divBdr>
        <w:top w:val="none" w:sz="0" w:space="0" w:color="auto"/>
        <w:left w:val="none" w:sz="0" w:space="0" w:color="auto"/>
        <w:bottom w:val="none" w:sz="0" w:space="0" w:color="auto"/>
        <w:right w:val="none" w:sz="0" w:space="0" w:color="auto"/>
      </w:divBdr>
    </w:div>
    <w:div w:id="6910566">
      <w:bodyDiv w:val="1"/>
      <w:marLeft w:val="0"/>
      <w:marRight w:val="0"/>
      <w:marTop w:val="0"/>
      <w:marBottom w:val="0"/>
      <w:divBdr>
        <w:top w:val="none" w:sz="0" w:space="0" w:color="auto"/>
        <w:left w:val="none" w:sz="0" w:space="0" w:color="auto"/>
        <w:bottom w:val="none" w:sz="0" w:space="0" w:color="auto"/>
        <w:right w:val="none" w:sz="0" w:space="0" w:color="auto"/>
      </w:divBdr>
    </w:div>
    <w:div w:id="7031396">
      <w:bodyDiv w:val="1"/>
      <w:marLeft w:val="0"/>
      <w:marRight w:val="0"/>
      <w:marTop w:val="0"/>
      <w:marBottom w:val="0"/>
      <w:divBdr>
        <w:top w:val="none" w:sz="0" w:space="0" w:color="auto"/>
        <w:left w:val="none" w:sz="0" w:space="0" w:color="auto"/>
        <w:bottom w:val="none" w:sz="0" w:space="0" w:color="auto"/>
        <w:right w:val="none" w:sz="0" w:space="0" w:color="auto"/>
      </w:divBdr>
    </w:div>
    <w:div w:id="7106128">
      <w:bodyDiv w:val="1"/>
      <w:marLeft w:val="0"/>
      <w:marRight w:val="0"/>
      <w:marTop w:val="0"/>
      <w:marBottom w:val="0"/>
      <w:divBdr>
        <w:top w:val="none" w:sz="0" w:space="0" w:color="auto"/>
        <w:left w:val="none" w:sz="0" w:space="0" w:color="auto"/>
        <w:bottom w:val="none" w:sz="0" w:space="0" w:color="auto"/>
        <w:right w:val="none" w:sz="0" w:space="0" w:color="auto"/>
      </w:divBdr>
    </w:div>
    <w:div w:id="8339958">
      <w:bodyDiv w:val="1"/>
      <w:marLeft w:val="0"/>
      <w:marRight w:val="0"/>
      <w:marTop w:val="0"/>
      <w:marBottom w:val="0"/>
      <w:divBdr>
        <w:top w:val="none" w:sz="0" w:space="0" w:color="auto"/>
        <w:left w:val="none" w:sz="0" w:space="0" w:color="auto"/>
        <w:bottom w:val="none" w:sz="0" w:space="0" w:color="auto"/>
        <w:right w:val="none" w:sz="0" w:space="0" w:color="auto"/>
      </w:divBdr>
    </w:div>
    <w:div w:id="8720618">
      <w:bodyDiv w:val="1"/>
      <w:marLeft w:val="0"/>
      <w:marRight w:val="0"/>
      <w:marTop w:val="0"/>
      <w:marBottom w:val="0"/>
      <w:divBdr>
        <w:top w:val="none" w:sz="0" w:space="0" w:color="auto"/>
        <w:left w:val="none" w:sz="0" w:space="0" w:color="auto"/>
        <w:bottom w:val="none" w:sz="0" w:space="0" w:color="auto"/>
        <w:right w:val="none" w:sz="0" w:space="0" w:color="auto"/>
      </w:divBdr>
    </w:div>
    <w:div w:id="8920652">
      <w:bodyDiv w:val="1"/>
      <w:marLeft w:val="0"/>
      <w:marRight w:val="0"/>
      <w:marTop w:val="0"/>
      <w:marBottom w:val="0"/>
      <w:divBdr>
        <w:top w:val="none" w:sz="0" w:space="0" w:color="auto"/>
        <w:left w:val="none" w:sz="0" w:space="0" w:color="auto"/>
        <w:bottom w:val="none" w:sz="0" w:space="0" w:color="auto"/>
        <w:right w:val="none" w:sz="0" w:space="0" w:color="auto"/>
      </w:divBdr>
    </w:div>
    <w:div w:id="9455811">
      <w:bodyDiv w:val="1"/>
      <w:marLeft w:val="0"/>
      <w:marRight w:val="0"/>
      <w:marTop w:val="0"/>
      <w:marBottom w:val="0"/>
      <w:divBdr>
        <w:top w:val="none" w:sz="0" w:space="0" w:color="auto"/>
        <w:left w:val="none" w:sz="0" w:space="0" w:color="auto"/>
        <w:bottom w:val="none" w:sz="0" w:space="0" w:color="auto"/>
        <w:right w:val="none" w:sz="0" w:space="0" w:color="auto"/>
      </w:divBdr>
    </w:div>
    <w:div w:id="9962616">
      <w:bodyDiv w:val="1"/>
      <w:marLeft w:val="0"/>
      <w:marRight w:val="0"/>
      <w:marTop w:val="0"/>
      <w:marBottom w:val="0"/>
      <w:divBdr>
        <w:top w:val="none" w:sz="0" w:space="0" w:color="auto"/>
        <w:left w:val="none" w:sz="0" w:space="0" w:color="auto"/>
        <w:bottom w:val="none" w:sz="0" w:space="0" w:color="auto"/>
        <w:right w:val="none" w:sz="0" w:space="0" w:color="auto"/>
      </w:divBdr>
      <w:divsChild>
        <w:div w:id="684209141">
          <w:marLeft w:val="480"/>
          <w:marRight w:val="0"/>
          <w:marTop w:val="0"/>
          <w:marBottom w:val="0"/>
          <w:divBdr>
            <w:top w:val="none" w:sz="0" w:space="0" w:color="auto"/>
            <w:left w:val="none" w:sz="0" w:space="0" w:color="auto"/>
            <w:bottom w:val="none" w:sz="0" w:space="0" w:color="auto"/>
            <w:right w:val="none" w:sz="0" w:space="0" w:color="auto"/>
          </w:divBdr>
        </w:div>
        <w:div w:id="1467619690">
          <w:marLeft w:val="480"/>
          <w:marRight w:val="0"/>
          <w:marTop w:val="0"/>
          <w:marBottom w:val="0"/>
          <w:divBdr>
            <w:top w:val="none" w:sz="0" w:space="0" w:color="auto"/>
            <w:left w:val="none" w:sz="0" w:space="0" w:color="auto"/>
            <w:bottom w:val="none" w:sz="0" w:space="0" w:color="auto"/>
            <w:right w:val="none" w:sz="0" w:space="0" w:color="auto"/>
          </w:divBdr>
        </w:div>
        <w:div w:id="2023315670">
          <w:marLeft w:val="480"/>
          <w:marRight w:val="0"/>
          <w:marTop w:val="0"/>
          <w:marBottom w:val="0"/>
          <w:divBdr>
            <w:top w:val="none" w:sz="0" w:space="0" w:color="auto"/>
            <w:left w:val="none" w:sz="0" w:space="0" w:color="auto"/>
            <w:bottom w:val="none" w:sz="0" w:space="0" w:color="auto"/>
            <w:right w:val="none" w:sz="0" w:space="0" w:color="auto"/>
          </w:divBdr>
        </w:div>
        <w:div w:id="890189998">
          <w:marLeft w:val="480"/>
          <w:marRight w:val="0"/>
          <w:marTop w:val="0"/>
          <w:marBottom w:val="0"/>
          <w:divBdr>
            <w:top w:val="none" w:sz="0" w:space="0" w:color="auto"/>
            <w:left w:val="none" w:sz="0" w:space="0" w:color="auto"/>
            <w:bottom w:val="none" w:sz="0" w:space="0" w:color="auto"/>
            <w:right w:val="none" w:sz="0" w:space="0" w:color="auto"/>
          </w:divBdr>
        </w:div>
        <w:div w:id="269510741">
          <w:marLeft w:val="480"/>
          <w:marRight w:val="0"/>
          <w:marTop w:val="0"/>
          <w:marBottom w:val="0"/>
          <w:divBdr>
            <w:top w:val="none" w:sz="0" w:space="0" w:color="auto"/>
            <w:left w:val="none" w:sz="0" w:space="0" w:color="auto"/>
            <w:bottom w:val="none" w:sz="0" w:space="0" w:color="auto"/>
            <w:right w:val="none" w:sz="0" w:space="0" w:color="auto"/>
          </w:divBdr>
        </w:div>
        <w:div w:id="1040666201">
          <w:marLeft w:val="480"/>
          <w:marRight w:val="0"/>
          <w:marTop w:val="0"/>
          <w:marBottom w:val="0"/>
          <w:divBdr>
            <w:top w:val="none" w:sz="0" w:space="0" w:color="auto"/>
            <w:left w:val="none" w:sz="0" w:space="0" w:color="auto"/>
            <w:bottom w:val="none" w:sz="0" w:space="0" w:color="auto"/>
            <w:right w:val="none" w:sz="0" w:space="0" w:color="auto"/>
          </w:divBdr>
        </w:div>
        <w:div w:id="1098057809">
          <w:marLeft w:val="480"/>
          <w:marRight w:val="0"/>
          <w:marTop w:val="0"/>
          <w:marBottom w:val="0"/>
          <w:divBdr>
            <w:top w:val="none" w:sz="0" w:space="0" w:color="auto"/>
            <w:left w:val="none" w:sz="0" w:space="0" w:color="auto"/>
            <w:bottom w:val="none" w:sz="0" w:space="0" w:color="auto"/>
            <w:right w:val="none" w:sz="0" w:space="0" w:color="auto"/>
          </w:divBdr>
        </w:div>
        <w:div w:id="470446422">
          <w:marLeft w:val="480"/>
          <w:marRight w:val="0"/>
          <w:marTop w:val="0"/>
          <w:marBottom w:val="0"/>
          <w:divBdr>
            <w:top w:val="none" w:sz="0" w:space="0" w:color="auto"/>
            <w:left w:val="none" w:sz="0" w:space="0" w:color="auto"/>
            <w:bottom w:val="none" w:sz="0" w:space="0" w:color="auto"/>
            <w:right w:val="none" w:sz="0" w:space="0" w:color="auto"/>
          </w:divBdr>
        </w:div>
        <w:div w:id="545533629">
          <w:marLeft w:val="480"/>
          <w:marRight w:val="0"/>
          <w:marTop w:val="0"/>
          <w:marBottom w:val="0"/>
          <w:divBdr>
            <w:top w:val="none" w:sz="0" w:space="0" w:color="auto"/>
            <w:left w:val="none" w:sz="0" w:space="0" w:color="auto"/>
            <w:bottom w:val="none" w:sz="0" w:space="0" w:color="auto"/>
            <w:right w:val="none" w:sz="0" w:space="0" w:color="auto"/>
          </w:divBdr>
        </w:div>
        <w:div w:id="639649860">
          <w:marLeft w:val="480"/>
          <w:marRight w:val="0"/>
          <w:marTop w:val="0"/>
          <w:marBottom w:val="0"/>
          <w:divBdr>
            <w:top w:val="none" w:sz="0" w:space="0" w:color="auto"/>
            <w:left w:val="none" w:sz="0" w:space="0" w:color="auto"/>
            <w:bottom w:val="none" w:sz="0" w:space="0" w:color="auto"/>
            <w:right w:val="none" w:sz="0" w:space="0" w:color="auto"/>
          </w:divBdr>
        </w:div>
        <w:div w:id="1904221549">
          <w:marLeft w:val="480"/>
          <w:marRight w:val="0"/>
          <w:marTop w:val="0"/>
          <w:marBottom w:val="0"/>
          <w:divBdr>
            <w:top w:val="none" w:sz="0" w:space="0" w:color="auto"/>
            <w:left w:val="none" w:sz="0" w:space="0" w:color="auto"/>
            <w:bottom w:val="none" w:sz="0" w:space="0" w:color="auto"/>
            <w:right w:val="none" w:sz="0" w:space="0" w:color="auto"/>
          </w:divBdr>
        </w:div>
        <w:div w:id="2007702598">
          <w:marLeft w:val="480"/>
          <w:marRight w:val="0"/>
          <w:marTop w:val="0"/>
          <w:marBottom w:val="0"/>
          <w:divBdr>
            <w:top w:val="none" w:sz="0" w:space="0" w:color="auto"/>
            <w:left w:val="none" w:sz="0" w:space="0" w:color="auto"/>
            <w:bottom w:val="none" w:sz="0" w:space="0" w:color="auto"/>
            <w:right w:val="none" w:sz="0" w:space="0" w:color="auto"/>
          </w:divBdr>
        </w:div>
        <w:div w:id="652292733">
          <w:marLeft w:val="480"/>
          <w:marRight w:val="0"/>
          <w:marTop w:val="0"/>
          <w:marBottom w:val="0"/>
          <w:divBdr>
            <w:top w:val="none" w:sz="0" w:space="0" w:color="auto"/>
            <w:left w:val="none" w:sz="0" w:space="0" w:color="auto"/>
            <w:bottom w:val="none" w:sz="0" w:space="0" w:color="auto"/>
            <w:right w:val="none" w:sz="0" w:space="0" w:color="auto"/>
          </w:divBdr>
        </w:div>
        <w:div w:id="1774864754">
          <w:marLeft w:val="480"/>
          <w:marRight w:val="0"/>
          <w:marTop w:val="0"/>
          <w:marBottom w:val="0"/>
          <w:divBdr>
            <w:top w:val="none" w:sz="0" w:space="0" w:color="auto"/>
            <w:left w:val="none" w:sz="0" w:space="0" w:color="auto"/>
            <w:bottom w:val="none" w:sz="0" w:space="0" w:color="auto"/>
            <w:right w:val="none" w:sz="0" w:space="0" w:color="auto"/>
          </w:divBdr>
        </w:div>
        <w:div w:id="883980939">
          <w:marLeft w:val="480"/>
          <w:marRight w:val="0"/>
          <w:marTop w:val="0"/>
          <w:marBottom w:val="0"/>
          <w:divBdr>
            <w:top w:val="none" w:sz="0" w:space="0" w:color="auto"/>
            <w:left w:val="none" w:sz="0" w:space="0" w:color="auto"/>
            <w:bottom w:val="none" w:sz="0" w:space="0" w:color="auto"/>
            <w:right w:val="none" w:sz="0" w:space="0" w:color="auto"/>
          </w:divBdr>
        </w:div>
        <w:div w:id="1322464485">
          <w:marLeft w:val="480"/>
          <w:marRight w:val="0"/>
          <w:marTop w:val="0"/>
          <w:marBottom w:val="0"/>
          <w:divBdr>
            <w:top w:val="none" w:sz="0" w:space="0" w:color="auto"/>
            <w:left w:val="none" w:sz="0" w:space="0" w:color="auto"/>
            <w:bottom w:val="none" w:sz="0" w:space="0" w:color="auto"/>
            <w:right w:val="none" w:sz="0" w:space="0" w:color="auto"/>
          </w:divBdr>
        </w:div>
        <w:div w:id="1044910182">
          <w:marLeft w:val="480"/>
          <w:marRight w:val="0"/>
          <w:marTop w:val="0"/>
          <w:marBottom w:val="0"/>
          <w:divBdr>
            <w:top w:val="none" w:sz="0" w:space="0" w:color="auto"/>
            <w:left w:val="none" w:sz="0" w:space="0" w:color="auto"/>
            <w:bottom w:val="none" w:sz="0" w:space="0" w:color="auto"/>
            <w:right w:val="none" w:sz="0" w:space="0" w:color="auto"/>
          </w:divBdr>
        </w:div>
        <w:div w:id="514464874">
          <w:marLeft w:val="480"/>
          <w:marRight w:val="0"/>
          <w:marTop w:val="0"/>
          <w:marBottom w:val="0"/>
          <w:divBdr>
            <w:top w:val="none" w:sz="0" w:space="0" w:color="auto"/>
            <w:left w:val="none" w:sz="0" w:space="0" w:color="auto"/>
            <w:bottom w:val="none" w:sz="0" w:space="0" w:color="auto"/>
            <w:right w:val="none" w:sz="0" w:space="0" w:color="auto"/>
          </w:divBdr>
        </w:div>
        <w:div w:id="835072247">
          <w:marLeft w:val="480"/>
          <w:marRight w:val="0"/>
          <w:marTop w:val="0"/>
          <w:marBottom w:val="0"/>
          <w:divBdr>
            <w:top w:val="none" w:sz="0" w:space="0" w:color="auto"/>
            <w:left w:val="none" w:sz="0" w:space="0" w:color="auto"/>
            <w:bottom w:val="none" w:sz="0" w:space="0" w:color="auto"/>
            <w:right w:val="none" w:sz="0" w:space="0" w:color="auto"/>
          </w:divBdr>
        </w:div>
        <w:div w:id="2019386734">
          <w:marLeft w:val="480"/>
          <w:marRight w:val="0"/>
          <w:marTop w:val="0"/>
          <w:marBottom w:val="0"/>
          <w:divBdr>
            <w:top w:val="none" w:sz="0" w:space="0" w:color="auto"/>
            <w:left w:val="none" w:sz="0" w:space="0" w:color="auto"/>
            <w:bottom w:val="none" w:sz="0" w:space="0" w:color="auto"/>
            <w:right w:val="none" w:sz="0" w:space="0" w:color="auto"/>
          </w:divBdr>
        </w:div>
        <w:div w:id="1677150484">
          <w:marLeft w:val="480"/>
          <w:marRight w:val="0"/>
          <w:marTop w:val="0"/>
          <w:marBottom w:val="0"/>
          <w:divBdr>
            <w:top w:val="none" w:sz="0" w:space="0" w:color="auto"/>
            <w:left w:val="none" w:sz="0" w:space="0" w:color="auto"/>
            <w:bottom w:val="none" w:sz="0" w:space="0" w:color="auto"/>
            <w:right w:val="none" w:sz="0" w:space="0" w:color="auto"/>
          </w:divBdr>
        </w:div>
        <w:div w:id="739331865">
          <w:marLeft w:val="480"/>
          <w:marRight w:val="0"/>
          <w:marTop w:val="0"/>
          <w:marBottom w:val="0"/>
          <w:divBdr>
            <w:top w:val="none" w:sz="0" w:space="0" w:color="auto"/>
            <w:left w:val="none" w:sz="0" w:space="0" w:color="auto"/>
            <w:bottom w:val="none" w:sz="0" w:space="0" w:color="auto"/>
            <w:right w:val="none" w:sz="0" w:space="0" w:color="auto"/>
          </w:divBdr>
        </w:div>
        <w:div w:id="214124275">
          <w:marLeft w:val="480"/>
          <w:marRight w:val="0"/>
          <w:marTop w:val="0"/>
          <w:marBottom w:val="0"/>
          <w:divBdr>
            <w:top w:val="none" w:sz="0" w:space="0" w:color="auto"/>
            <w:left w:val="none" w:sz="0" w:space="0" w:color="auto"/>
            <w:bottom w:val="none" w:sz="0" w:space="0" w:color="auto"/>
            <w:right w:val="none" w:sz="0" w:space="0" w:color="auto"/>
          </w:divBdr>
        </w:div>
        <w:div w:id="2124617791">
          <w:marLeft w:val="480"/>
          <w:marRight w:val="0"/>
          <w:marTop w:val="0"/>
          <w:marBottom w:val="0"/>
          <w:divBdr>
            <w:top w:val="none" w:sz="0" w:space="0" w:color="auto"/>
            <w:left w:val="none" w:sz="0" w:space="0" w:color="auto"/>
            <w:bottom w:val="none" w:sz="0" w:space="0" w:color="auto"/>
            <w:right w:val="none" w:sz="0" w:space="0" w:color="auto"/>
          </w:divBdr>
        </w:div>
        <w:div w:id="1157767585">
          <w:marLeft w:val="480"/>
          <w:marRight w:val="0"/>
          <w:marTop w:val="0"/>
          <w:marBottom w:val="0"/>
          <w:divBdr>
            <w:top w:val="none" w:sz="0" w:space="0" w:color="auto"/>
            <w:left w:val="none" w:sz="0" w:space="0" w:color="auto"/>
            <w:bottom w:val="none" w:sz="0" w:space="0" w:color="auto"/>
            <w:right w:val="none" w:sz="0" w:space="0" w:color="auto"/>
          </w:divBdr>
        </w:div>
        <w:div w:id="853422429">
          <w:marLeft w:val="480"/>
          <w:marRight w:val="0"/>
          <w:marTop w:val="0"/>
          <w:marBottom w:val="0"/>
          <w:divBdr>
            <w:top w:val="none" w:sz="0" w:space="0" w:color="auto"/>
            <w:left w:val="none" w:sz="0" w:space="0" w:color="auto"/>
            <w:bottom w:val="none" w:sz="0" w:space="0" w:color="auto"/>
            <w:right w:val="none" w:sz="0" w:space="0" w:color="auto"/>
          </w:divBdr>
        </w:div>
        <w:div w:id="1295713962">
          <w:marLeft w:val="480"/>
          <w:marRight w:val="0"/>
          <w:marTop w:val="0"/>
          <w:marBottom w:val="0"/>
          <w:divBdr>
            <w:top w:val="none" w:sz="0" w:space="0" w:color="auto"/>
            <w:left w:val="none" w:sz="0" w:space="0" w:color="auto"/>
            <w:bottom w:val="none" w:sz="0" w:space="0" w:color="auto"/>
            <w:right w:val="none" w:sz="0" w:space="0" w:color="auto"/>
          </w:divBdr>
        </w:div>
        <w:div w:id="1099762655">
          <w:marLeft w:val="480"/>
          <w:marRight w:val="0"/>
          <w:marTop w:val="0"/>
          <w:marBottom w:val="0"/>
          <w:divBdr>
            <w:top w:val="none" w:sz="0" w:space="0" w:color="auto"/>
            <w:left w:val="none" w:sz="0" w:space="0" w:color="auto"/>
            <w:bottom w:val="none" w:sz="0" w:space="0" w:color="auto"/>
            <w:right w:val="none" w:sz="0" w:space="0" w:color="auto"/>
          </w:divBdr>
        </w:div>
        <w:div w:id="1818498989">
          <w:marLeft w:val="480"/>
          <w:marRight w:val="0"/>
          <w:marTop w:val="0"/>
          <w:marBottom w:val="0"/>
          <w:divBdr>
            <w:top w:val="none" w:sz="0" w:space="0" w:color="auto"/>
            <w:left w:val="none" w:sz="0" w:space="0" w:color="auto"/>
            <w:bottom w:val="none" w:sz="0" w:space="0" w:color="auto"/>
            <w:right w:val="none" w:sz="0" w:space="0" w:color="auto"/>
          </w:divBdr>
        </w:div>
        <w:div w:id="1611932442">
          <w:marLeft w:val="480"/>
          <w:marRight w:val="0"/>
          <w:marTop w:val="0"/>
          <w:marBottom w:val="0"/>
          <w:divBdr>
            <w:top w:val="none" w:sz="0" w:space="0" w:color="auto"/>
            <w:left w:val="none" w:sz="0" w:space="0" w:color="auto"/>
            <w:bottom w:val="none" w:sz="0" w:space="0" w:color="auto"/>
            <w:right w:val="none" w:sz="0" w:space="0" w:color="auto"/>
          </w:divBdr>
        </w:div>
        <w:div w:id="574897113">
          <w:marLeft w:val="480"/>
          <w:marRight w:val="0"/>
          <w:marTop w:val="0"/>
          <w:marBottom w:val="0"/>
          <w:divBdr>
            <w:top w:val="none" w:sz="0" w:space="0" w:color="auto"/>
            <w:left w:val="none" w:sz="0" w:space="0" w:color="auto"/>
            <w:bottom w:val="none" w:sz="0" w:space="0" w:color="auto"/>
            <w:right w:val="none" w:sz="0" w:space="0" w:color="auto"/>
          </w:divBdr>
        </w:div>
        <w:div w:id="26612583">
          <w:marLeft w:val="480"/>
          <w:marRight w:val="0"/>
          <w:marTop w:val="0"/>
          <w:marBottom w:val="0"/>
          <w:divBdr>
            <w:top w:val="none" w:sz="0" w:space="0" w:color="auto"/>
            <w:left w:val="none" w:sz="0" w:space="0" w:color="auto"/>
            <w:bottom w:val="none" w:sz="0" w:space="0" w:color="auto"/>
            <w:right w:val="none" w:sz="0" w:space="0" w:color="auto"/>
          </w:divBdr>
        </w:div>
        <w:div w:id="1532066315">
          <w:marLeft w:val="480"/>
          <w:marRight w:val="0"/>
          <w:marTop w:val="0"/>
          <w:marBottom w:val="0"/>
          <w:divBdr>
            <w:top w:val="none" w:sz="0" w:space="0" w:color="auto"/>
            <w:left w:val="none" w:sz="0" w:space="0" w:color="auto"/>
            <w:bottom w:val="none" w:sz="0" w:space="0" w:color="auto"/>
            <w:right w:val="none" w:sz="0" w:space="0" w:color="auto"/>
          </w:divBdr>
        </w:div>
        <w:div w:id="655569625">
          <w:marLeft w:val="480"/>
          <w:marRight w:val="0"/>
          <w:marTop w:val="0"/>
          <w:marBottom w:val="0"/>
          <w:divBdr>
            <w:top w:val="none" w:sz="0" w:space="0" w:color="auto"/>
            <w:left w:val="none" w:sz="0" w:space="0" w:color="auto"/>
            <w:bottom w:val="none" w:sz="0" w:space="0" w:color="auto"/>
            <w:right w:val="none" w:sz="0" w:space="0" w:color="auto"/>
          </w:divBdr>
        </w:div>
        <w:div w:id="1024207646">
          <w:marLeft w:val="480"/>
          <w:marRight w:val="0"/>
          <w:marTop w:val="0"/>
          <w:marBottom w:val="0"/>
          <w:divBdr>
            <w:top w:val="none" w:sz="0" w:space="0" w:color="auto"/>
            <w:left w:val="none" w:sz="0" w:space="0" w:color="auto"/>
            <w:bottom w:val="none" w:sz="0" w:space="0" w:color="auto"/>
            <w:right w:val="none" w:sz="0" w:space="0" w:color="auto"/>
          </w:divBdr>
        </w:div>
        <w:div w:id="734596071">
          <w:marLeft w:val="480"/>
          <w:marRight w:val="0"/>
          <w:marTop w:val="0"/>
          <w:marBottom w:val="0"/>
          <w:divBdr>
            <w:top w:val="none" w:sz="0" w:space="0" w:color="auto"/>
            <w:left w:val="none" w:sz="0" w:space="0" w:color="auto"/>
            <w:bottom w:val="none" w:sz="0" w:space="0" w:color="auto"/>
            <w:right w:val="none" w:sz="0" w:space="0" w:color="auto"/>
          </w:divBdr>
        </w:div>
        <w:div w:id="491799803">
          <w:marLeft w:val="480"/>
          <w:marRight w:val="0"/>
          <w:marTop w:val="0"/>
          <w:marBottom w:val="0"/>
          <w:divBdr>
            <w:top w:val="none" w:sz="0" w:space="0" w:color="auto"/>
            <w:left w:val="none" w:sz="0" w:space="0" w:color="auto"/>
            <w:bottom w:val="none" w:sz="0" w:space="0" w:color="auto"/>
            <w:right w:val="none" w:sz="0" w:space="0" w:color="auto"/>
          </w:divBdr>
        </w:div>
        <w:div w:id="2019306391">
          <w:marLeft w:val="480"/>
          <w:marRight w:val="0"/>
          <w:marTop w:val="0"/>
          <w:marBottom w:val="0"/>
          <w:divBdr>
            <w:top w:val="none" w:sz="0" w:space="0" w:color="auto"/>
            <w:left w:val="none" w:sz="0" w:space="0" w:color="auto"/>
            <w:bottom w:val="none" w:sz="0" w:space="0" w:color="auto"/>
            <w:right w:val="none" w:sz="0" w:space="0" w:color="auto"/>
          </w:divBdr>
        </w:div>
        <w:div w:id="1446996788">
          <w:marLeft w:val="480"/>
          <w:marRight w:val="0"/>
          <w:marTop w:val="0"/>
          <w:marBottom w:val="0"/>
          <w:divBdr>
            <w:top w:val="none" w:sz="0" w:space="0" w:color="auto"/>
            <w:left w:val="none" w:sz="0" w:space="0" w:color="auto"/>
            <w:bottom w:val="none" w:sz="0" w:space="0" w:color="auto"/>
            <w:right w:val="none" w:sz="0" w:space="0" w:color="auto"/>
          </w:divBdr>
        </w:div>
        <w:div w:id="1625498166">
          <w:marLeft w:val="480"/>
          <w:marRight w:val="0"/>
          <w:marTop w:val="0"/>
          <w:marBottom w:val="0"/>
          <w:divBdr>
            <w:top w:val="none" w:sz="0" w:space="0" w:color="auto"/>
            <w:left w:val="none" w:sz="0" w:space="0" w:color="auto"/>
            <w:bottom w:val="none" w:sz="0" w:space="0" w:color="auto"/>
            <w:right w:val="none" w:sz="0" w:space="0" w:color="auto"/>
          </w:divBdr>
        </w:div>
        <w:div w:id="2058553402">
          <w:marLeft w:val="480"/>
          <w:marRight w:val="0"/>
          <w:marTop w:val="0"/>
          <w:marBottom w:val="0"/>
          <w:divBdr>
            <w:top w:val="none" w:sz="0" w:space="0" w:color="auto"/>
            <w:left w:val="none" w:sz="0" w:space="0" w:color="auto"/>
            <w:bottom w:val="none" w:sz="0" w:space="0" w:color="auto"/>
            <w:right w:val="none" w:sz="0" w:space="0" w:color="auto"/>
          </w:divBdr>
        </w:div>
        <w:div w:id="436995489">
          <w:marLeft w:val="480"/>
          <w:marRight w:val="0"/>
          <w:marTop w:val="0"/>
          <w:marBottom w:val="0"/>
          <w:divBdr>
            <w:top w:val="none" w:sz="0" w:space="0" w:color="auto"/>
            <w:left w:val="none" w:sz="0" w:space="0" w:color="auto"/>
            <w:bottom w:val="none" w:sz="0" w:space="0" w:color="auto"/>
            <w:right w:val="none" w:sz="0" w:space="0" w:color="auto"/>
          </w:divBdr>
        </w:div>
        <w:div w:id="2127504176">
          <w:marLeft w:val="480"/>
          <w:marRight w:val="0"/>
          <w:marTop w:val="0"/>
          <w:marBottom w:val="0"/>
          <w:divBdr>
            <w:top w:val="none" w:sz="0" w:space="0" w:color="auto"/>
            <w:left w:val="none" w:sz="0" w:space="0" w:color="auto"/>
            <w:bottom w:val="none" w:sz="0" w:space="0" w:color="auto"/>
            <w:right w:val="none" w:sz="0" w:space="0" w:color="auto"/>
          </w:divBdr>
        </w:div>
        <w:div w:id="1880820222">
          <w:marLeft w:val="480"/>
          <w:marRight w:val="0"/>
          <w:marTop w:val="0"/>
          <w:marBottom w:val="0"/>
          <w:divBdr>
            <w:top w:val="none" w:sz="0" w:space="0" w:color="auto"/>
            <w:left w:val="none" w:sz="0" w:space="0" w:color="auto"/>
            <w:bottom w:val="none" w:sz="0" w:space="0" w:color="auto"/>
            <w:right w:val="none" w:sz="0" w:space="0" w:color="auto"/>
          </w:divBdr>
        </w:div>
        <w:div w:id="1370372973">
          <w:marLeft w:val="480"/>
          <w:marRight w:val="0"/>
          <w:marTop w:val="0"/>
          <w:marBottom w:val="0"/>
          <w:divBdr>
            <w:top w:val="none" w:sz="0" w:space="0" w:color="auto"/>
            <w:left w:val="none" w:sz="0" w:space="0" w:color="auto"/>
            <w:bottom w:val="none" w:sz="0" w:space="0" w:color="auto"/>
            <w:right w:val="none" w:sz="0" w:space="0" w:color="auto"/>
          </w:divBdr>
        </w:div>
        <w:div w:id="1346635099">
          <w:marLeft w:val="480"/>
          <w:marRight w:val="0"/>
          <w:marTop w:val="0"/>
          <w:marBottom w:val="0"/>
          <w:divBdr>
            <w:top w:val="none" w:sz="0" w:space="0" w:color="auto"/>
            <w:left w:val="none" w:sz="0" w:space="0" w:color="auto"/>
            <w:bottom w:val="none" w:sz="0" w:space="0" w:color="auto"/>
            <w:right w:val="none" w:sz="0" w:space="0" w:color="auto"/>
          </w:divBdr>
        </w:div>
        <w:div w:id="2053915973">
          <w:marLeft w:val="480"/>
          <w:marRight w:val="0"/>
          <w:marTop w:val="0"/>
          <w:marBottom w:val="0"/>
          <w:divBdr>
            <w:top w:val="none" w:sz="0" w:space="0" w:color="auto"/>
            <w:left w:val="none" w:sz="0" w:space="0" w:color="auto"/>
            <w:bottom w:val="none" w:sz="0" w:space="0" w:color="auto"/>
            <w:right w:val="none" w:sz="0" w:space="0" w:color="auto"/>
          </w:divBdr>
        </w:div>
        <w:div w:id="142504549">
          <w:marLeft w:val="480"/>
          <w:marRight w:val="0"/>
          <w:marTop w:val="0"/>
          <w:marBottom w:val="0"/>
          <w:divBdr>
            <w:top w:val="none" w:sz="0" w:space="0" w:color="auto"/>
            <w:left w:val="none" w:sz="0" w:space="0" w:color="auto"/>
            <w:bottom w:val="none" w:sz="0" w:space="0" w:color="auto"/>
            <w:right w:val="none" w:sz="0" w:space="0" w:color="auto"/>
          </w:divBdr>
        </w:div>
        <w:div w:id="687801056">
          <w:marLeft w:val="480"/>
          <w:marRight w:val="0"/>
          <w:marTop w:val="0"/>
          <w:marBottom w:val="0"/>
          <w:divBdr>
            <w:top w:val="none" w:sz="0" w:space="0" w:color="auto"/>
            <w:left w:val="none" w:sz="0" w:space="0" w:color="auto"/>
            <w:bottom w:val="none" w:sz="0" w:space="0" w:color="auto"/>
            <w:right w:val="none" w:sz="0" w:space="0" w:color="auto"/>
          </w:divBdr>
        </w:div>
        <w:div w:id="1374498383">
          <w:marLeft w:val="480"/>
          <w:marRight w:val="0"/>
          <w:marTop w:val="0"/>
          <w:marBottom w:val="0"/>
          <w:divBdr>
            <w:top w:val="none" w:sz="0" w:space="0" w:color="auto"/>
            <w:left w:val="none" w:sz="0" w:space="0" w:color="auto"/>
            <w:bottom w:val="none" w:sz="0" w:space="0" w:color="auto"/>
            <w:right w:val="none" w:sz="0" w:space="0" w:color="auto"/>
          </w:divBdr>
        </w:div>
        <w:div w:id="650406775">
          <w:marLeft w:val="480"/>
          <w:marRight w:val="0"/>
          <w:marTop w:val="0"/>
          <w:marBottom w:val="0"/>
          <w:divBdr>
            <w:top w:val="none" w:sz="0" w:space="0" w:color="auto"/>
            <w:left w:val="none" w:sz="0" w:space="0" w:color="auto"/>
            <w:bottom w:val="none" w:sz="0" w:space="0" w:color="auto"/>
            <w:right w:val="none" w:sz="0" w:space="0" w:color="auto"/>
          </w:divBdr>
        </w:div>
        <w:div w:id="1477795300">
          <w:marLeft w:val="480"/>
          <w:marRight w:val="0"/>
          <w:marTop w:val="0"/>
          <w:marBottom w:val="0"/>
          <w:divBdr>
            <w:top w:val="none" w:sz="0" w:space="0" w:color="auto"/>
            <w:left w:val="none" w:sz="0" w:space="0" w:color="auto"/>
            <w:bottom w:val="none" w:sz="0" w:space="0" w:color="auto"/>
            <w:right w:val="none" w:sz="0" w:space="0" w:color="auto"/>
          </w:divBdr>
        </w:div>
        <w:div w:id="424348795">
          <w:marLeft w:val="480"/>
          <w:marRight w:val="0"/>
          <w:marTop w:val="0"/>
          <w:marBottom w:val="0"/>
          <w:divBdr>
            <w:top w:val="none" w:sz="0" w:space="0" w:color="auto"/>
            <w:left w:val="none" w:sz="0" w:space="0" w:color="auto"/>
            <w:bottom w:val="none" w:sz="0" w:space="0" w:color="auto"/>
            <w:right w:val="none" w:sz="0" w:space="0" w:color="auto"/>
          </w:divBdr>
        </w:div>
        <w:div w:id="1598251830">
          <w:marLeft w:val="480"/>
          <w:marRight w:val="0"/>
          <w:marTop w:val="0"/>
          <w:marBottom w:val="0"/>
          <w:divBdr>
            <w:top w:val="none" w:sz="0" w:space="0" w:color="auto"/>
            <w:left w:val="none" w:sz="0" w:space="0" w:color="auto"/>
            <w:bottom w:val="none" w:sz="0" w:space="0" w:color="auto"/>
            <w:right w:val="none" w:sz="0" w:space="0" w:color="auto"/>
          </w:divBdr>
        </w:div>
        <w:div w:id="580453608">
          <w:marLeft w:val="480"/>
          <w:marRight w:val="0"/>
          <w:marTop w:val="0"/>
          <w:marBottom w:val="0"/>
          <w:divBdr>
            <w:top w:val="none" w:sz="0" w:space="0" w:color="auto"/>
            <w:left w:val="none" w:sz="0" w:space="0" w:color="auto"/>
            <w:bottom w:val="none" w:sz="0" w:space="0" w:color="auto"/>
            <w:right w:val="none" w:sz="0" w:space="0" w:color="auto"/>
          </w:divBdr>
        </w:div>
        <w:div w:id="1235506883">
          <w:marLeft w:val="480"/>
          <w:marRight w:val="0"/>
          <w:marTop w:val="0"/>
          <w:marBottom w:val="0"/>
          <w:divBdr>
            <w:top w:val="none" w:sz="0" w:space="0" w:color="auto"/>
            <w:left w:val="none" w:sz="0" w:space="0" w:color="auto"/>
            <w:bottom w:val="none" w:sz="0" w:space="0" w:color="auto"/>
            <w:right w:val="none" w:sz="0" w:space="0" w:color="auto"/>
          </w:divBdr>
        </w:div>
        <w:div w:id="687290604">
          <w:marLeft w:val="480"/>
          <w:marRight w:val="0"/>
          <w:marTop w:val="0"/>
          <w:marBottom w:val="0"/>
          <w:divBdr>
            <w:top w:val="none" w:sz="0" w:space="0" w:color="auto"/>
            <w:left w:val="none" w:sz="0" w:space="0" w:color="auto"/>
            <w:bottom w:val="none" w:sz="0" w:space="0" w:color="auto"/>
            <w:right w:val="none" w:sz="0" w:space="0" w:color="auto"/>
          </w:divBdr>
        </w:div>
        <w:div w:id="1012536339">
          <w:marLeft w:val="480"/>
          <w:marRight w:val="0"/>
          <w:marTop w:val="0"/>
          <w:marBottom w:val="0"/>
          <w:divBdr>
            <w:top w:val="none" w:sz="0" w:space="0" w:color="auto"/>
            <w:left w:val="none" w:sz="0" w:space="0" w:color="auto"/>
            <w:bottom w:val="none" w:sz="0" w:space="0" w:color="auto"/>
            <w:right w:val="none" w:sz="0" w:space="0" w:color="auto"/>
          </w:divBdr>
        </w:div>
        <w:div w:id="935552560">
          <w:marLeft w:val="480"/>
          <w:marRight w:val="0"/>
          <w:marTop w:val="0"/>
          <w:marBottom w:val="0"/>
          <w:divBdr>
            <w:top w:val="none" w:sz="0" w:space="0" w:color="auto"/>
            <w:left w:val="none" w:sz="0" w:space="0" w:color="auto"/>
            <w:bottom w:val="none" w:sz="0" w:space="0" w:color="auto"/>
            <w:right w:val="none" w:sz="0" w:space="0" w:color="auto"/>
          </w:divBdr>
        </w:div>
        <w:div w:id="2009401858">
          <w:marLeft w:val="480"/>
          <w:marRight w:val="0"/>
          <w:marTop w:val="0"/>
          <w:marBottom w:val="0"/>
          <w:divBdr>
            <w:top w:val="none" w:sz="0" w:space="0" w:color="auto"/>
            <w:left w:val="none" w:sz="0" w:space="0" w:color="auto"/>
            <w:bottom w:val="none" w:sz="0" w:space="0" w:color="auto"/>
            <w:right w:val="none" w:sz="0" w:space="0" w:color="auto"/>
          </w:divBdr>
        </w:div>
        <w:div w:id="60951271">
          <w:marLeft w:val="480"/>
          <w:marRight w:val="0"/>
          <w:marTop w:val="0"/>
          <w:marBottom w:val="0"/>
          <w:divBdr>
            <w:top w:val="none" w:sz="0" w:space="0" w:color="auto"/>
            <w:left w:val="none" w:sz="0" w:space="0" w:color="auto"/>
            <w:bottom w:val="none" w:sz="0" w:space="0" w:color="auto"/>
            <w:right w:val="none" w:sz="0" w:space="0" w:color="auto"/>
          </w:divBdr>
        </w:div>
        <w:div w:id="1393386265">
          <w:marLeft w:val="480"/>
          <w:marRight w:val="0"/>
          <w:marTop w:val="0"/>
          <w:marBottom w:val="0"/>
          <w:divBdr>
            <w:top w:val="none" w:sz="0" w:space="0" w:color="auto"/>
            <w:left w:val="none" w:sz="0" w:space="0" w:color="auto"/>
            <w:bottom w:val="none" w:sz="0" w:space="0" w:color="auto"/>
            <w:right w:val="none" w:sz="0" w:space="0" w:color="auto"/>
          </w:divBdr>
        </w:div>
        <w:div w:id="1278289686">
          <w:marLeft w:val="480"/>
          <w:marRight w:val="0"/>
          <w:marTop w:val="0"/>
          <w:marBottom w:val="0"/>
          <w:divBdr>
            <w:top w:val="none" w:sz="0" w:space="0" w:color="auto"/>
            <w:left w:val="none" w:sz="0" w:space="0" w:color="auto"/>
            <w:bottom w:val="none" w:sz="0" w:space="0" w:color="auto"/>
            <w:right w:val="none" w:sz="0" w:space="0" w:color="auto"/>
          </w:divBdr>
        </w:div>
        <w:div w:id="2068262543">
          <w:marLeft w:val="480"/>
          <w:marRight w:val="0"/>
          <w:marTop w:val="0"/>
          <w:marBottom w:val="0"/>
          <w:divBdr>
            <w:top w:val="none" w:sz="0" w:space="0" w:color="auto"/>
            <w:left w:val="none" w:sz="0" w:space="0" w:color="auto"/>
            <w:bottom w:val="none" w:sz="0" w:space="0" w:color="auto"/>
            <w:right w:val="none" w:sz="0" w:space="0" w:color="auto"/>
          </w:divBdr>
        </w:div>
        <w:div w:id="1090390863">
          <w:marLeft w:val="480"/>
          <w:marRight w:val="0"/>
          <w:marTop w:val="0"/>
          <w:marBottom w:val="0"/>
          <w:divBdr>
            <w:top w:val="none" w:sz="0" w:space="0" w:color="auto"/>
            <w:left w:val="none" w:sz="0" w:space="0" w:color="auto"/>
            <w:bottom w:val="none" w:sz="0" w:space="0" w:color="auto"/>
            <w:right w:val="none" w:sz="0" w:space="0" w:color="auto"/>
          </w:divBdr>
        </w:div>
        <w:div w:id="1837719450">
          <w:marLeft w:val="480"/>
          <w:marRight w:val="0"/>
          <w:marTop w:val="0"/>
          <w:marBottom w:val="0"/>
          <w:divBdr>
            <w:top w:val="none" w:sz="0" w:space="0" w:color="auto"/>
            <w:left w:val="none" w:sz="0" w:space="0" w:color="auto"/>
            <w:bottom w:val="none" w:sz="0" w:space="0" w:color="auto"/>
            <w:right w:val="none" w:sz="0" w:space="0" w:color="auto"/>
          </w:divBdr>
        </w:div>
        <w:div w:id="997811049">
          <w:marLeft w:val="480"/>
          <w:marRight w:val="0"/>
          <w:marTop w:val="0"/>
          <w:marBottom w:val="0"/>
          <w:divBdr>
            <w:top w:val="none" w:sz="0" w:space="0" w:color="auto"/>
            <w:left w:val="none" w:sz="0" w:space="0" w:color="auto"/>
            <w:bottom w:val="none" w:sz="0" w:space="0" w:color="auto"/>
            <w:right w:val="none" w:sz="0" w:space="0" w:color="auto"/>
          </w:divBdr>
        </w:div>
        <w:div w:id="1540704397">
          <w:marLeft w:val="480"/>
          <w:marRight w:val="0"/>
          <w:marTop w:val="0"/>
          <w:marBottom w:val="0"/>
          <w:divBdr>
            <w:top w:val="none" w:sz="0" w:space="0" w:color="auto"/>
            <w:left w:val="none" w:sz="0" w:space="0" w:color="auto"/>
            <w:bottom w:val="none" w:sz="0" w:space="0" w:color="auto"/>
            <w:right w:val="none" w:sz="0" w:space="0" w:color="auto"/>
          </w:divBdr>
        </w:div>
        <w:div w:id="1755125710">
          <w:marLeft w:val="480"/>
          <w:marRight w:val="0"/>
          <w:marTop w:val="0"/>
          <w:marBottom w:val="0"/>
          <w:divBdr>
            <w:top w:val="none" w:sz="0" w:space="0" w:color="auto"/>
            <w:left w:val="none" w:sz="0" w:space="0" w:color="auto"/>
            <w:bottom w:val="none" w:sz="0" w:space="0" w:color="auto"/>
            <w:right w:val="none" w:sz="0" w:space="0" w:color="auto"/>
          </w:divBdr>
        </w:div>
        <w:div w:id="1408113602">
          <w:marLeft w:val="480"/>
          <w:marRight w:val="0"/>
          <w:marTop w:val="0"/>
          <w:marBottom w:val="0"/>
          <w:divBdr>
            <w:top w:val="none" w:sz="0" w:space="0" w:color="auto"/>
            <w:left w:val="none" w:sz="0" w:space="0" w:color="auto"/>
            <w:bottom w:val="none" w:sz="0" w:space="0" w:color="auto"/>
            <w:right w:val="none" w:sz="0" w:space="0" w:color="auto"/>
          </w:divBdr>
        </w:div>
      </w:divsChild>
    </w:div>
    <w:div w:id="10880087">
      <w:bodyDiv w:val="1"/>
      <w:marLeft w:val="0"/>
      <w:marRight w:val="0"/>
      <w:marTop w:val="0"/>
      <w:marBottom w:val="0"/>
      <w:divBdr>
        <w:top w:val="none" w:sz="0" w:space="0" w:color="auto"/>
        <w:left w:val="none" w:sz="0" w:space="0" w:color="auto"/>
        <w:bottom w:val="none" w:sz="0" w:space="0" w:color="auto"/>
        <w:right w:val="none" w:sz="0" w:space="0" w:color="auto"/>
      </w:divBdr>
    </w:div>
    <w:div w:id="13659378">
      <w:bodyDiv w:val="1"/>
      <w:marLeft w:val="0"/>
      <w:marRight w:val="0"/>
      <w:marTop w:val="0"/>
      <w:marBottom w:val="0"/>
      <w:divBdr>
        <w:top w:val="none" w:sz="0" w:space="0" w:color="auto"/>
        <w:left w:val="none" w:sz="0" w:space="0" w:color="auto"/>
        <w:bottom w:val="none" w:sz="0" w:space="0" w:color="auto"/>
        <w:right w:val="none" w:sz="0" w:space="0" w:color="auto"/>
      </w:divBdr>
    </w:div>
    <w:div w:id="14819235">
      <w:bodyDiv w:val="1"/>
      <w:marLeft w:val="0"/>
      <w:marRight w:val="0"/>
      <w:marTop w:val="0"/>
      <w:marBottom w:val="0"/>
      <w:divBdr>
        <w:top w:val="none" w:sz="0" w:space="0" w:color="auto"/>
        <w:left w:val="none" w:sz="0" w:space="0" w:color="auto"/>
        <w:bottom w:val="none" w:sz="0" w:space="0" w:color="auto"/>
        <w:right w:val="none" w:sz="0" w:space="0" w:color="auto"/>
      </w:divBdr>
    </w:div>
    <w:div w:id="15234561">
      <w:bodyDiv w:val="1"/>
      <w:marLeft w:val="0"/>
      <w:marRight w:val="0"/>
      <w:marTop w:val="0"/>
      <w:marBottom w:val="0"/>
      <w:divBdr>
        <w:top w:val="none" w:sz="0" w:space="0" w:color="auto"/>
        <w:left w:val="none" w:sz="0" w:space="0" w:color="auto"/>
        <w:bottom w:val="none" w:sz="0" w:space="0" w:color="auto"/>
        <w:right w:val="none" w:sz="0" w:space="0" w:color="auto"/>
      </w:divBdr>
    </w:div>
    <w:div w:id="15497736">
      <w:bodyDiv w:val="1"/>
      <w:marLeft w:val="0"/>
      <w:marRight w:val="0"/>
      <w:marTop w:val="0"/>
      <w:marBottom w:val="0"/>
      <w:divBdr>
        <w:top w:val="none" w:sz="0" w:space="0" w:color="auto"/>
        <w:left w:val="none" w:sz="0" w:space="0" w:color="auto"/>
        <w:bottom w:val="none" w:sz="0" w:space="0" w:color="auto"/>
        <w:right w:val="none" w:sz="0" w:space="0" w:color="auto"/>
      </w:divBdr>
    </w:div>
    <w:div w:id="15616410">
      <w:bodyDiv w:val="1"/>
      <w:marLeft w:val="0"/>
      <w:marRight w:val="0"/>
      <w:marTop w:val="0"/>
      <w:marBottom w:val="0"/>
      <w:divBdr>
        <w:top w:val="none" w:sz="0" w:space="0" w:color="auto"/>
        <w:left w:val="none" w:sz="0" w:space="0" w:color="auto"/>
        <w:bottom w:val="none" w:sz="0" w:space="0" w:color="auto"/>
        <w:right w:val="none" w:sz="0" w:space="0" w:color="auto"/>
      </w:divBdr>
    </w:div>
    <w:div w:id="16278135">
      <w:bodyDiv w:val="1"/>
      <w:marLeft w:val="0"/>
      <w:marRight w:val="0"/>
      <w:marTop w:val="0"/>
      <w:marBottom w:val="0"/>
      <w:divBdr>
        <w:top w:val="none" w:sz="0" w:space="0" w:color="auto"/>
        <w:left w:val="none" w:sz="0" w:space="0" w:color="auto"/>
        <w:bottom w:val="none" w:sz="0" w:space="0" w:color="auto"/>
        <w:right w:val="none" w:sz="0" w:space="0" w:color="auto"/>
      </w:divBdr>
    </w:div>
    <w:div w:id="16348030">
      <w:bodyDiv w:val="1"/>
      <w:marLeft w:val="0"/>
      <w:marRight w:val="0"/>
      <w:marTop w:val="0"/>
      <w:marBottom w:val="0"/>
      <w:divBdr>
        <w:top w:val="none" w:sz="0" w:space="0" w:color="auto"/>
        <w:left w:val="none" w:sz="0" w:space="0" w:color="auto"/>
        <w:bottom w:val="none" w:sz="0" w:space="0" w:color="auto"/>
        <w:right w:val="none" w:sz="0" w:space="0" w:color="auto"/>
      </w:divBdr>
    </w:div>
    <w:div w:id="16658404">
      <w:bodyDiv w:val="1"/>
      <w:marLeft w:val="0"/>
      <w:marRight w:val="0"/>
      <w:marTop w:val="0"/>
      <w:marBottom w:val="0"/>
      <w:divBdr>
        <w:top w:val="none" w:sz="0" w:space="0" w:color="auto"/>
        <w:left w:val="none" w:sz="0" w:space="0" w:color="auto"/>
        <w:bottom w:val="none" w:sz="0" w:space="0" w:color="auto"/>
        <w:right w:val="none" w:sz="0" w:space="0" w:color="auto"/>
      </w:divBdr>
    </w:div>
    <w:div w:id="17590499">
      <w:bodyDiv w:val="1"/>
      <w:marLeft w:val="0"/>
      <w:marRight w:val="0"/>
      <w:marTop w:val="0"/>
      <w:marBottom w:val="0"/>
      <w:divBdr>
        <w:top w:val="none" w:sz="0" w:space="0" w:color="auto"/>
        <w:left w:val="none" w:sz="0" w:space="0" w:color="auto"/>
        <w:bottom w:val="none" w:sz="0" w:space="0" w:color="auto"/>
        <w:right w:val="none" w:sz="0" w:space="0" w:color="auto"/>
      </w:divBdr>
    </w:div>
    <w:div w:id="18315715">
      <w:bodyDiv w:val="1"/>
      <w:marLeft w:val="0"/>
      <w:marRight w:val="0"/>
      <w:marTop w:val="0"/>
      <w:marBottom w:val="0"/>
      <w:divBdr>
        <w:top w:val="none" w:sz="0" w:space="0" w:color="auto"/>
        <w:left w:val="none" w:sz="0" w:space="0" w:color="auto"/>
        <w:bottom w:val="none" w:sz="0" w:space="0" w:color="auto"/>
        <w:right w:val="none" w:sz="0" w:space="0" w:color="auto"/>
      </w:divBdr>
    </w:div>
    <w:div w:id="20057645">
      <w:bodyDiv w:val="1"/>
      <w:marLeft w:val="0"/>
      <w:marRight w:val="0"/>
      <w:marTop w:val="0"/>
      <w:marBottom w:val="0"/>
      <w:divBdr>
        <w:top w:val="none" w:sz="0" w:space="0" w:color="auto"/>
        <w:left w:val="none" w:sz="0" w:space="0" w:color="auto"/>
        <w:bottom w:val="none" w:sz="0" w:space="0" w:color="auto"/>
        <w:right w:val="none" w:sz="0" w:space="0" w:color="auto"/>
      </w:divBdr>
    </w:div>
    <w:div w:id="20478978">
      <w:bodyDiv w:val="1"/>
      <w:marLeft w:val="0"/>
      <w:marRight w:val="0"/>
      <w:marTop w:val="0"/>
      <w:marBottom w:val="0"/>
      <w:divBdr>
        <w:top w:val="none" w:sz="0" w:space="0" w:color="auto"/>
        <w:left w:val="none" w:sz="0" w:space="0" w:color="auto"/>
        <w:bottom w:val="none" w:sz="0" w:space="0" w:color="auto"/>
        <w:right w:val="none" w:sz="0" w:space="0" w:color="auto"/>
      </w:divBdr>
    </w:div>
    <w:div w:id="21368329">
      <w:bodyDiv w:val="1"/>
      <w:marLeft w:val="0"/>
      <w:marRight w:val="0"/>
      <w:marTop w:val="0"/>
      <w:marBottom w:val="0"/>
      <w:divBdr>
        <w:top w:val="none" w:sz="0" w:space="0" w:color="auto"/>
        <w:left w:val="none" w:sz="0" w:space="0" w:color="auto"/>
        <w:bottom w:val="none" w:sz="0" w:space="0" w:color="auto"/>
        <w:right w:val="none" w:sz="0" w:space="0" w:color="auto"/>
      </w:divBdr>
    </w:div>
    <w:div w:id="21786906">
      <w:bodyDiv w:val="1"/>
      <w:marLeft w:val="0"/>
      <w:marRight w:val="0"/>
      <w:marTop w:val="0"/>
      <w:marBottom w:val="0"/>
      <w:divBdr>
        <w:top w:val="none" w:sz="0" w:space="0" w:color="auto"/>
        <w:left w:val="none" w:sz="0" w:space="0" w:color="auto"/>
        <w:bottom w:val="none" w:sz="0" w:space="0" w:color="auto"/>
        <w:right w:val="none" w:sz="0" w:space="0" w:color="auto"/>
      </w:divBdr>
    </w:div>
    <w:div w:id="21831408">
      <w:bodyDiv w:val="1"/>
      <w:marLeft w:val="0"/>
      <w:marRight w:val="0"/>
      <w:marTop w:val="0"/>
      <w:marBottom w:val="0"/>
      <w:divBdr>
        <w:top w:val="none" w:sz="0" w:space="0" w:color="auto"/>
        <w:left w:val="none" w:sz="0" w:space="0" w:color="auto"/>
        <w:bottom w:val="none" w:sz="0" w:space="0" w:color="auto"/>
        <w:right w:val="none" w:sz="0" w:space="0" w:color="auto"/>
      </w:divBdr>
    </w:div>
    <w:div w:id="22559833">
      <w:bodyDiv w:val="1"/>
      <w:marLeft w:val="0"/>
      <w:marRight w:val="0"/>
      <w:marTop w:val="0"/>
      <w:marBottom w:val="0"/>
      <w:divBdr>
        <w:top w:val="none" w:sz="0" w:space="0" w:color="auto"/>
        <w:left w:val="none" w:sz="0" w:space="0" w:color="auto"/>
        <w:bottom w:val="none" w:sz="0" w:space="0" w:color="auto"/>
        <w:right w:val="none" w:sz="0" w:space="0" w:color="auto"/>
      </w:divBdr>
    </w:div>
    <w:div w:id="22823915">
      <w:bodyDiv w:val="1"/>
      <w:marLeft w:val="0"/>
      <w:marRight w:val="0"/>
      <w:marTop w:val="0"/>
      <w:marBottom w:val="0"/>
      <w:divBdr>
        <w:top w:val="none" w:sz="0" w:space="0" w:color="auto"/>
        <w:left w:val="none" w:sz="0" w:space="0" w:color="auto"/>
        <w:bottom w:val="none" w:sz="0" w:space="0" w:color="auto"/>
        <w:right w:val="none" w:sz="0" w:space="0" w:color="auto"/>
      </w:divBdr>
    </w:div>
    <w:div w:id="25566278">
      <w:bodyDiv w:val="1"/>
      <w:marLeft w:val="0"/>
      <w:marRight w:val="0"/>
      <w:marTop w:val="0"/>
      <w:marBottom w:val="0"/>
      <w:divBdr>
        <w:top w:val="none" w:sz="0" w:space="0" w:color="auto"/>
        <w:left w:val="none" w:sz="0" w:space="0" w:color="auto"/>
        <w:bottom w:val="none" w:sz="0" w:space="0" w:color="auto"/>
        <w:right w:val="none" w:sz="0" w:space="0" w:color="auto"/>
      </w:divBdr>
      <w:divsChild>
        <w:div w:id="1775900535">
          <w:marLeft w:val="480"/>
          <w:marRight w:val="0"/>
          <w:marTop w:val="0"/>
          <w:marBottom w:val="0"/>
          <w:divBdr>
            <w:top w:val="none" w:sz="0" w:space="0" w:color="auto"/>
            <w:left w:val="none" w:sz="0" w:space="0" w:color="auto"/>
            <w:bottom w:val="none" w:sz="0" w:space="0" w:color="auto"/>
            <w:right w:val="none" w:sz="0" w:space="0" w:color="auto"/>
          </w:divBdr>
        </w:div>
        <w:div w:id="1244802027">
          <w:marLeft w:val="480"/>
          <w:marRight w:val="0"/>
          <w:marTop w:val="0"/>
          <w:marBottom w:val="0"/>
          <w:divBdr>
            <w:top w:val="none" w:sz="0" w:space="0" w:color="auto"/>
            <w:left w:val="none" w:sz="0" w:space="0" w:color="auto"/>
            <w:bottom w:val="none" w:sz="0" w:space="0" w:color="auto"/>
            <w:right w:val="none" w:sz="0" w:space="0" w:color="auto"/>
          </w:divBdr>
        </w:div>
        <w:div w:id="2062703398">
          <w:marLeft w:val="480"/>
          <w:marRight w:val="0"/>
          <w:marTop w:val="0"/>
          <w:marBottom w:val="0"/>
          <w:divBdr>
            <w:top w:val="none" w:sz="0" w:space="0" w:color="auto"/>
            <w:left w:val="none" w:sz="0" w:space="0" w:color="auto"/>
            <w:bottom w:val="none" w:sz="0" w:space="0" w:color="auto"/>
            <w:right w:val="none" w:sz="0" w:space="0" w:color="auto"/>
          </w:divBdr>
        </w:div>
        <w:div w:id="1855338130">
          <w:marLeft w:val="480"/>
          <w:marRight w:val="0"/>
          <w:marTop w:val="0"/>
          <w:marBottom w:val="0"/>
          <w:divBdr>
            <w:top w:val="none" w:sz="0" w:space="0" w:color="auto"/>
            <w:left w:val="none" w:sz="0" w:space="0" w:color="auto"/>
            <w:bottom w:val="none" w:sz="0" w:space="0" w:color="auto"/>
            <w:right w:val="none" w:sz="0" w:space="0" w:color="auto"/>
          </w:divBdr>
        </w:div>
        <w:div w:id="456683256">
          <w:marLeft w:val="480"/>
          <w:marRight w:val="0"/>
          <w:marTop w:val="0"/>
          <w:marBottom w:val="0"/>
          <w:divBdr>
            <w:top w:val="none" w:sz="0" w:space="0" w:color="auto"/>
            <w:left w:val="none" w:sz="0" w:space="0" w:color="auto"/>
            <w:bottom w:val="none" w:sz="0" w:space="0" w:color="auto"/>
            <w:right w:val="none" w:sz="0" w:space="0" w:color="auto"/>
          </w:divBdr>
        </w:div>
        <w:div w:id="1207638449">
          <w:marLeft w:val="480"/>
          <w:marRight w:val="0"/>
          <w:marTop w:val="0"/>
          <w:marBottom w:val="0"/>
          <w:divBdr>
            <w:top w:val="none" w:sz="0" w:space="0" w:color="auto"/>
            <w:left w:val="none" w:sz="0" w:space="0" w:color="auto"/>
            <w:bottom w:val="none" w:sz="0" w:space="0" w:color="auto"/>
            <w:right w:val="none" w:sz="0" w:space="0" w:color="auto"/>
          </w:divBdr>
        </w:div>
        <w:div w:id="739519613">
          <w:marLeft w:val="480"/>
          <w:marRight w:val="0"/>
          <w:marTop w:val="0"/>
          <w:marBottom w:val="0"/>
          <w:divBdr>
            <w:top w:val="none" w:sz="0" w:space="0" w:color="auto"/>
            <w:left w:val="none" w:sz="0" w:space="0" w:color="auto"/>
            <w:bottom w:val="none" w:sz="0" w:space="0" w:color="auto"/>
            <w:right w:val="none" w:sz="0" w:space="0" w:color="auto"/>
          </w:divBdr>
        </w:div>
        <w:div w:id="1292054954">
          <w:marLeft w:val="480"/>
          <w:marRight w:val="0"/>
          <w:marTop w:val="0"/>
          <w:marBottom w:val="0"/>
          <w:divBdr>
            <w:top w:val="none" w:sz="0" w:space="0" w:color="auto"/>
            <w:left w:val="none" w:sz="0" w:space="0" w:color="auto"/>
            <w:bottom w:val="none" w:sz="0" w:space="0" w:color="auto"/>
            <w:right w:val="none" w:sz="0" w:space="0" w:color="auto"/>
          </w:divBdr>
        </w:div>
        <w:div w:id="1697653974">
          <w:marLeft w:val="480"/>
          <w:marRight w:val="0"/>
          <w:marTop w:val="0"/>
          <w:marBottom w:val="0"/>
          <w:divBdr>
            <w:top w:val="none" w:sz="0" w:space="0" w:color="auto"/>
            <w:left w:val="none" w:sz="0" w:space="0" w:color="auto"/>
            <w:bottom w:val="none" w:sz="0" w:space="0" w:color="auto"/>
            <w:right w:val="none" w:sz="0" w:space="0" w:color="auto"/>
          </w:divBdr>
        </w:div>
        <w:div w:id="1236085285">
          <w:marLeft w:val="480"/>
          <w:marRight w:val="0"/>
          <w:marTop w:val="0"/>
          <w:marBottom w:val="0"/>
          <w:divBdr>
            <w:top w:val="none" w:sz="0" w:space="0" w:color="auto"/>
            <w:left w:val="none" w:sz="0" w:space="0" w:color="auto"/>
            <w:bottom w:val="none" w:sz="0" w:space="0" w:color="auto"/>
            <w:right w:val="none" w:sz="0" w:space="0" w:color="auto"/>
          </w:divBdr>
        </w:div>
        <w:div w:id="1436902247">
          <w:marLeft w:val="480"/>
          <w:marRight w:val="0"/>
          <w:marTop w:val="0"/>
          <w:marBottom w:val="0"/>
          <w:divBdr>
            <w:top w:val="none" w:sz="0" w:space="0" w:color="auto"/>
            <w:left w:val="none" w:sz="0" w:space="0" w:color="auto"/>
            <w:bottom w:val="none" w:sz="0" w:space="0" w:color="auto"/>
            <w:right w:val="none" w:sz="0" w:space="0" w:color="auto"/>
          </w:divBdr>
        </w:div>
        <w:div w:id="264189948">
          <w:marLeft w:val="480"/>
          <w:marRight w:val="0"/>
          <w:marTop w:val="0"/>
          <w:marBottom w:val="0"/>
          <w:divBdr>
            <w:top w:val="none" w:sz="0" w:space="0" w:color="auto"/>
            <w:left w:val="none" w:sz="0" w:space="0" w:color="auto"/>
            <w:bottom w:val="none" w:sz="0" w:space="0" w:color="auto"/>
            <w:right w:val="none" w:sz="0" w:space="0" w:color="auto"/>
          </w:divBdr>
        </w:div>
        <w:div w:id="1664317812">
          <w:marLeft w:val="480"/>
          <w:marRight w:val="0"/>
          <w:marTop w:val="0"/>
          <w:marBottom w:val="0"/>
          <w:divBdr>
            <w:top w:val="none" w:sz="0" w:space="0" w:color="auto"/>
            <w:left w:val="none" w:sz="0" w:space="0" w:color="auto"/>
            <w:bottom w:val="none" w:sz="0" w:space="0" w:color="auto"/>
            <w:right w:val="none" w:sz="0" w:space="0" w:color="auto"/>
          </w:divBdr>
        </w:div>
        <w:div w:id="78909864">
          <w:marLeft w:val="480"/>
          <w:marRight w:val="0"/>
          <w:marTop w:val="0"/>
          <w:marBottom w:val="0"/>
          <w:divBdr>
            <w:top w:val="none" w:sz="0" w:space="0" w:color="auto"/>
            <w:left w:val="none" w:sz="0" w:space="0" w:color="auto"/>
            <w:bottom w:val="none" w:sz="0" w:space="0" w:color="auto"/>
            <w:right w:val="none" w:sz="0" w:space="0" w:color="auto"/>
          </w:divBdr>
        </w:div>
        <w:div w:id="1856188252">
          <w:marLeft w:val="480"/>
          <w:marRight w:val="0"/>
          <w:marTop w:val="0"/>
          <w:marBottom w:val="0"/>
          <w:divBdr>
            <w:top w:val="none" w:sz="0" w:space="0" w:color="auto"/>
            <w:left w:val="none" w:sz="0" w:space="0" w:color="auto"/>
            <w:bottom w:val="none" w:sz="0" w:space="0" w:color="auto"/>
            <w:right w:val="none" w:sz="0" w:space="0" w:color="auto"/>
          </w:divBdr>
        </w:div>
        <w:div w:id="1953779413">
          <w:marLeft w:val="480"/>
          <w:marRight w:val="0"/>
          <w:marTop w:val="0"/>
          <w:marBottom w:val="0"/>
          <w:divBdr>
            <w:top w:val="none" w:sz="0" w:space="0" w:color="auto"/>
            <w:left w:val="none" w:sz="0" w:space="0" w:color="auto"/>
            <w:bottom w:val="none" w:sz="0" w:space="0" w:color="auto"/>
            <w:right w:val="none" w:sz="0" w:space="0" w:color="auto"/>
          </w:divBdr>
        </w:div>
        <w:div w:id="1553150713">
          <w:marLeft w:val="480"/>
          <w:marRight w:val="0"/>
          <w:marTop w:val="0"/>
          <w:marBottom w:val="0"/>
          <w:divBdr>
            <w:top w:val="none" w:sz="0" w:space="0" w:color="auto"/>
            <w:left w:val="none" w:sz="0" w:space="0" w:color="auto"/>
            <w:bottom w:val="none" w:sz="0" w:space="0" w:color="auto"/>
            <w:right w:val="none" w:sz="0" w:space="0" w:color="auto"/>
          </w:divBdr>
        </w:div>
        <w:div w:id="430320647">
          <w:marLeft w:val="480"/>
          <w:marRight w:val="0"/>
          <w:marTop w:val="0"/>
          <w:marBottom w:val="0"/>
          <w:divBdr>
            <w:top w:val="none" w:sz="0" w:space="0" w:color="auto"/>
            <w:left w:val="none" w:sz="0" w:space="0" w:color="auto"/>
            <w:bottom w:val="none" w:sz="0" w:space="0" w:color="auto"/>
            <w:right w:val="none" w:sz="0" w:space="0" w:color="auto"/>
          </w:divBdr>
        </w:div>
        <w:div w:id="315843088">
          <w:marLeft w:val="480"/>
          <w:marRight w:val="0"/>
          <w:marTop w:val="0"/>
          <w:marBottom w:val="0"/>
          <w:divBdr>
            <w:top w:val="none" w:sz="0" w:space="0" w:color="auto"/>
            <w:left w:val="none" w:sz="0" w:space="0" w:color="auto"/>
            <w:bottom w:val="none" w:sz="0" w:space="0" w:color="auto"/>
            <w:right w:val="none" w:sz="0" w:space="0" w:color="auto"/>
          </w:divBdr>
        </w:div>
        <w:div w:id="736973480">
          <w:marLeft w:val="480"/>
          <w:marRight w:val="0"/>
          <w:marTop w:val="0"/>
          <w:marBottom w:val="0"/>
          <w:divBdr>
            <w:top w:val="none" w:sz="0" w:space="0" w:color="auto"/>
            <w:left w:val="none" w:sz="0" w:space="0" w:color="auto"/>
            <w:bottom w:val="none" w:sz="0" w:space="0" w:color="auto"/>
            <w:right w:val="none" w:sz="0" w:space="0" w:color="auto"/>
          </w:divBdr>
        </w:div>
        <w:div w:id="169950526">
          <w:marLeft w:val="480"/>
          <w:marRight w:val="0"/>
          <w:marTop w:val="0"/>
          <w:marBottom w:val="0"/>
          <w:divBdr>
            <w:top w:val="none" w:sz="0" w:space="0" w:color="auto"/>
            <w:left w:val="none" w:sz="0" w:space="0" w:color="auto"/>
            <w:bottom w:val="none" w:sz="0" w:space="0" w:color="auto"/>
            <w:right w:val="none" w:sz="0" w:space="0" w:color="auto"/>
          </w:divBdr>
        </w:div>
        <w:div w:id="309092748">
          <w:marLeft w:val="480"/>
          <w:marRight w:val="0"/>
          <w:marTop w:val="0"/>
          <w:marBottom w:val="0"/>
          <w:divBdr>
            <w:top w:val="none" w:sz="0" w:space="0" w:color="auto"/>
            <w:left w:val="none" w:sz="0" w:space="0" w:color="auto"/>
            <w:bottom w:val="none" w:sz="0" w:space="0" w:color="auto"/>
            <w:right w:val="none" w:sz="0" w:space="0" w:color="auto"/>
          </w:divBdr>
        </w:div>
        <w:div w:id="1816215196">
          <w:marLeft w:val="480"/>
          <w:marRight w:val="0"/>
          <w:marTop w:val="0"/>
          <w:marBottom w:val="0"/>
          <w:divBdr>
            <w:top w:val="none" w:sz="0" w:space="0" w:color="auto"/>
            <w:left w:val="none" w:sz="0" w:space="0" w:color="auto"/>
            <w:bottom w:val="none" w:sz="0" w:space="0" w:color="auto"/>
            <w:right w:val="none" w:sz="0" w:space="0" w:color="auto"/>
          </w:divBdr>
        </w:div>
        <w:div w:id="8407985">
          <w:marLeft w:val="480"/>
          <w:marRight w:val="0"/>
          <w:marTop w:val="0"/>
          <w:marBottom w:val="0"/>
          <w:divBdr>
            <w:top w:val="none" w:sz="0" w:space="0" w:color="auto"/>
            <w:left w:val="none" w:sz="0" w:space="0" w:color="auto"/>
            <w:bottom w:val="none" w:sz="0" w:space="0" w:color="auto"/>
            <w:right w:val="none" w:sz="0" w:space="0" w:color="auto"/>
          </w:divBdr>
        </w:div>
        <w:div w:id="1457598513">
          <w:marLeft w:val="480"/>
          <w:marRight w:val="0"/>
          <w:marTop w:val="0"/>
          <w:marBottom w:val="0"/>
          <w:divBdr>
            <w:top w:val="none" w:sz="0" w:space="0" w:color="auto"/>
            <w:left w:val="none" w:sz="0" w:space="0" w:color="auto"/>
            <w:bottom w:val="none" w:sz="0" w:space="0" w:color="auto"/>
            <w:right w:val="none" w:sz="0" w:space="0" w:color="auto"/>
          </w:divBdr>
        </w:div>
        <w:div w:id="1358197011">
          <w:marLeft w:val="480"/>
          <w:marRight w:val="0"/>
          <w:marTop w:val="0"/>
          <w:marBottom w:val="0"/>
          <w:divBdr>
            <w:top w:val="none" w:sz="0" w:space="0" w:color="auto"/>
            <w:left w:val="none" w:sz="0" w:space="0" w:color="auto"/>
            <w:bottom w:val="none" w:sz="0" w:space="0" w:color="auto"/>
            <w:right w:val="none" w:sz="0" w:space="0" w:color="auto"/>
          </w:divBdr>
        </w:div>
        <w:div w:id="399913777">
          <w:marLeft w:val="480"/>
          <w:marRight w:val="0"/>
          <w:marTop w:val="0"/>
          <w:marBottom w:val="0"/>
          <w:divBdr>
            <w:top w:val="none" w:sz="0" w:space="0" w:color="auto"/>
            <w:left w:val="none" w:sz="0" w:space="0" w:color="auto"/>
            <w:bottom w:val="none" w:sz="0" w:space="0" w:color="auto"/>
            <w:right w:val="none" w:sz="0" w:space="0" w:color="auto"/>
          </w:divBdr>
        </w:div>
        <w:div w:id="1661617343">
          <w:marLeft w:val="480"/>
          <w:marRight w:val="0"/>
          <w:marTop w:val="0"/>
          <w:marBottom w:val="0"/>
          <w:divBdr>
            <w:top w:val="none" w:sz="0" w:space="0" w:color="auto"/>
            <w:left w:val="none" w:sz="0" w:space="0" w:color="auto"/>
            <w:bottom w:val="none" w:sz="0" w:space="0" w:color="auto"/>
            <w:right w:val="none" w:sz="0" w:space="0" w:color="auto"/>
          </w:divBdr>
        </w:div>
        <w:div w:id="2015718684">
          <w:marLeft w:val="480"/>
          <w:marRight w:val="0"/>
          <w:marTop w:val="0"/>
          <w:marBottom w:val="0"/>
          <w:divBdr>
            <w:top w:val="none" w:sz="0" w:space="0" w:color="auto"/>
            <w:left w:val="none" w:sz="0" w:space="0" w:color="auto"/>
            <w:bottom w:val="none" w:sz="0" w:space="0" w:color="auto"/>
            <w:right w:val="none" w:sz="0" w:space="0" w:color="auto"/>
          </w:divBdr>
        </w:div>
        <w:div w:id="1902978845">
          <w:marLeft w:val="480"/>
          <w:marRight w:val="0"/>
          <w:marTop w:val="0"/>
          <w:marBottom w:val="0"/>
          <w:divBdr>
            <w:top w:val="none" w:sz="0" w:space="0" w:color="auto"/>
            <w:left w:val="none" w:sz="0" w:space="0" w:color="auto"/>
            <w:bottom w:val="none" w:sz="0" w:space="0" w:color="auto"/>
            <w:right w:val="none" w:sz="0" w:space="0" w:color="auto"/>
          </w:divBdr>
        </w:div>
        <w:div w:id="573010957">
          <w:marLeft w:val="480"/>
          <w:marRight w:val="0"/>
          <w:marTop w:val="0"/>
          <w:marBottom w:val="0"/>
          <w:divBdr>
            <w:top w:val="none" w:sz="0" w:space="0" w:color="auto"/>
            <w:left w:val="none" w:sz="0" w:space="0" w:color="auto"/>
            <w:bottom w:val="none" w:sz="0" w:space="0" w:color="auto"/>
            <w:right w:val="none" w:sz="0" w:space="0" w:color="auto"/>
          </w:divBdr>
        </w:div>
        <w:div w:id="1177421984">
          <w:marLeft w:val="480"/>
          <w:marRight w:val="0"/>
          <w:marTop w:val="0"/>
          <w:marBottom w:val="0"/>
          <w:divBdr>
            <w:top w:val="none" w:sz="0" w:space="0" w:color="auto"/>
            <w:left w:val="none" w:sz="0" w:space="0" w:color="auto"/>
            <w:bottom w:val="none" w:sz="0" w:space="0" w:color="auto"/>
            <w:right w:val="none" w:sz="0" w:space="0" w:color="auto"/>
          </w:divBdr>
        </w:div>
        <w:div w:id="2135442820">
          <w:marLeft w:val="480"/>
          <w:marRight w:val="0"/>
          <w:marTop w:val="0"/>
          <w:marBottom w:val="0"/>
          <w:divBdr>
            <w:top w:val="none" w:sz="0" w:space="0" w:color="auto"/>
            <w:left w:val="none" w:sz="0" w:space="0" w:color="auto"/>
            <w:bottom w:val="none" w:sz="0" w:space="0" w:color="auto"/>
            <w:right w:val="none" w:sz="0" w:space="0" w:color="auto"/>
          </w:divBdr>
        </w:div>
        <w:div w:id="1893425165">
          <w:marLeft w:val="480"/>
          <w:marRight w:val="0"/>
          <w:marTop w:val="0"/>
          <w:marBottom w:val="0"/>
          <w:divBdr>
            <w:top w:val="none" w:sz="0" w:space="0" w:color="auto"/>
            <w:left w:val="none" w:sz="0" w:space="0" w:color="auto"/>
            <w:bottom w:val="none" w:sz="0" w:space="0" w:color="auto"/>
            <w:right w:val="none" w:sz="0" w:space="0" w:color="auto"/>
          </w:divBdr>
        </w:div>
        <w:div w:id="164518020">
          <w:marLeft w:val="480"/>
          <w:marRight w:val="0"/>
          <w:marTop w:val="0"/>
          <w:marBottom w:val="0"/>
          <w:divBdr>
            <w:top w:val="none" w:sz="0" w:space="0" w:color="auto"/>
            <w:left w:val="none" w:sz="0" w:space="0" w:color="auto"/>
            <w:bottom w:val="none" w:sz="0" w:space="0" w:color="auto"/>
            <w:right w:val="none" w:sz="0" w:space="0" w:color="auto"/>
          </w:divBdr>
        </w:div>
        <w:div w:id="1666663972">
          <w:marLeft w:val="480"/>
          <w:marRight w:val="0"/>
          <w:marTop w:val="0"/>
          <w:marBottom w:val="0"/>
          <w:divBdr>
            <w:top w:val="none" w:sz="0" w:space="0" w:color="auto"/>
            <w:left w:val="none" w:sz="0" w:space="0" w:color="auto"/>
            <w:bottom w:val="none" w:sz="0" w:space="0" w:color="auto"/>
            <w:right w:val="none" w:sz="0" w:space="0" w:color="auto"/>
          </w:divBdr>
        </w:div>
        <w:div w:id="1640066843">
          <w:marLeft w:val="480"/>
          <w:marRight w:val="0"/>
          <w:marTop w:val="0"/>
          <w:marBottom w:val="0"/>
          <w:divBdr>
            <w:top w:val="none" w:sz="0" w:space="0" w:color="auto"/>
            <w:left w:val="none" w:sz="0" w:space="0" w:color="auto"/>
            <w:bottom w:val="none" w:sz="0" w:space="0" w:color="auto"/>
            <w:right w:val="none" w:sz="0" w:space="0" w:color="auto"/>
          </w:divBdr>
        </w:div>
        <w:div w:id="305009765">
          <w:marLeft w:val="480"/>
          <w:marRight w:val="0"/>
          <w:marTop w:val="0"/>
          <w:marBottom w:val="0"/>
          <w:divBdr>
            <w:top w:val="none" w:sz="0" w:space="0" w:color="auto"/>
            <w:left w:val="none" w:sz="0" w:space="0" w:color="auto"/>
            <w:bottom w:val="none" w:sz="0" w:space="0" w:color="auto"/>
            <w:right w:val="none" w:sz="0" w:space="0" w:color="auto"/>
          </w:divBdr>
        </w:div>
        <w:div w:id="2072380532">
          <w:marLeft w:val="480"/>
          <w:marRight w:val="0"/>
          <w:marTop w:val="0"/>
          <w:marBottom w:val="0"/>
          <w:divBdr>
            <w:top w:val="none" w:sz="0" w:space="0" w:color="auto"/>
            <w:left w:val="none" w:sz="0" w:space="0" w:color="auto"/>
            <w:bottom w:val="none" w:sz="0" w:space="0" w:color="auto"/>
            <w:right w:val="none" w:sz="0" w:space="0" w:color="auto"/>
          </w:divBdr>
        </w:div>
        <w:div w:id="1625621072">
          <w:marLeft w:val="480"/>
          <w:marRight w:val="0"/>
          <w:marTop w:val="0"/>
          <w:marBottom w:val="0"/>
          <w:divBdr>
            <w:top w:val="none" w:sz="0" w:space="0" w:color="auto"/>
            <w:left w:val="none" w:sz="0" w:space="0" w:color="auto"/>
            <w:bottom w:val="none" w:sz="0" w:space="0" w:color="auto"/>
            <w:right w:val="none" w:sz="0" w:space="0" w:color="auto"/>
          </w:divBdr>
        </w:div>
        <w:div w:id="1076828328">
          <w:marLeft w:val="480"/>
          <w:marRight w:val="0"/>
          <w:marTop w:val="0"/>
          <w:marBottom w:val="0"/>
          <w:divBdr>
            <w:top w:val="none" w:sz="0" w:space="0" w:color="auto"/>
            <w:left w:val="none" w:sz="0" w:space="0" w:color="auto"/>
            <w:bottom w:val="none" w:sz="0" w:space="0" w:color="auto"/>
            <w:right w:val="none" w:sz="0" w:space="0" w:color="auto"/>
          </w:divBdr>
        </w:div>
        <w:div w:id="2089570891">
          <w:marLeft w:val="480"/>
          <w:marRight w:val="0"/>
          <w:marTop w:val="0"/>
          <w:marBottom w:val="0"/>
          <w:divBdr>
            <w:top w:val="none" w:sz="0" w:space="0" w:color="auto"/>
            <w:left w:val="none" w:sz="0" w:space="0" w:color="auto"/>
            <w:bottom w:val="none" w:sz="0" w:space="0" w:color="auto"/>
            <w:right w:val="none" w:sz="0" w:space="0" w:color="auto"/>
          </w:divBdr>
        </w:div>
        <w:div w:id="631254501">
          <w:marLeft w:val="480"/>
          <w:marRight w:val="0"/>
          <w:marTop w:val="0"/>
          <w:marBottom w:val="0"/>
          <w:divBdr>
            <w:top w:val="none" w:sz="0" w:space="0" w:color="auto"/>
            <w:left w:val="none" w:sz="0" w:space="0" w:color="auto"/>
            <w:bottom w:val="none" w:sz="0" w:space="0" w:color="auto"/>
            <w:right w:val="none" w:sz="0" w:space="0" w:color="auto"/>
          </w:divBdr>
        </w:div>
        <w:div w:id="857819409">
          <w:marLeft w:val="480"/>
          <w:marRight w:val="0"/>
          <w:marTop w:val="0"/>
          <w:marBottom w:val="0"/>
          <w:divBdr>
            <w:top w:val="none" w:sz="0" w:space="0" w:color="auto"/>
            <w:left w:val="none" w:sz="0" w:space="0" w:color="auto"/>
            <w:bottom w:val="none" w:sz="0" w:space="0" w:color="auto"/>
            <w:right w:val="none" w:sz="0" w:space="0" w:color="auto"/>
          </w:divBdr>
        </w:div>
        <w:div w:id="527985142">
          <w:marLeft w:val="480"/>
          <w:marRight w:val="0"/>
          <w:marTop w:val="0"/>
          <w:marBottom w:val="0"/>
          <w:divBdr>
            <w:top w:val="none" w:sz="0" w:space="0" w:color="auto"/>
            <w:left w:val="none" w:sz="0" w:space="0" w:color="auto"/>
            <w:bottom w:val="none" w:sz="0" w:space="0" w:color="auto"/>
            <w:right w:val="none" w:sz="0" w:space="0" w:color="auto"/>
          </w:divBdr>
        </w:div>
        <w:div w:id="962929297">
          <w:marLeft w:val="480"/>
          <w:marRight w:val="0"/>
          <w:marTop w:val="0"/>
          <w:marBottom w:val="0"/>
          <w:divBdr>
            <w:top w:val="none" w:sz="0" w:space="0" w:color="auto"/>
            <w:left w:val="none" w:sz="0" w:space="0" w:color="auto"/>
            <w:bottom w:val="none" w:sz="0" w:space="0" w:color="auto"/>
            <w:right w:val="none" w:sz="0" w:space="0" w:color="auto"/>
          </w:divBdr>
        </w:div>
        <w:div w:id="403527358">
          <w:marLeft w:val="480"/>
          <w:marRight w:val="0"/>
          <w:marTop w:val="0"/>
          <w:marBottom w:val="0"/>
          <w:divBdr>
            <w:top w:val="none" w:sz="0" w:space="0" w:color="auto"/>
            <w:left w:val="none" w:sz="0" w:space="0" w:color="auto"/>
            <w:bottom w:val="none" w:sz="0" w:space="0" w:color="auto"/>
            <w:right w:val="none" w:sz="0" w:space="0" w:color="auto"/>
          </w:divBdr>
        </w:div>
        <w:div w:id="1606691148">
          <w:marLeft w:val="480"/>
          <w:marRight w:val="0"/>
          <w:marTop w:val="0"/>
          <w:marBottom w:val="0"/>
          <w:divBdr>
            <w:top w:val="none" w:sz="0" w:space="0" w:color="auto"/>
            <w:left w:val="none" w:sz="0" w:space="0" w:color="auto"/>
            <w:bottom w:val="none" w:sz="0" w:space="0" w:color="auto"/>
            <w:right w:val="none" w:sz="0" w:space="0" w:color="auto"/>
          </w:divBdr>
        </w:div>
        <w:div w:id="1683361807">
          <w:marLeft w:val="480"/>
          <w:marRight w:val="0"/>
          <w:marTop w:val="0"/>
          <w:marBottom w:val="0"/>
          <w:divBdr>
            <w:top w:val="none" w:sz="0" w:space="0" w:color="auto"/>
            <w:left w:val="none" w:sz="0" w:space="0" w:color="auto"/>
            <w:bottom w:val="none" w:sz="0" w:space="0" w:color="auto"/>
            <w:right w:val="none" w:sz="0" w:space="0" w:color="auto"/>
          </w:divBdr>
        </w:div>
        <w:div w:id="704521804">
          <w:marLeft w:val="480"/>
          <w:marRight w:val="0"/>
          <w:marTop w:val="0"/>
          <w:marBottom w:val="0"/>
          <w:divBdr>
            <w:top w:val="none" w:sz="0" w:space="0" w:color="auto"/>
            <w:left w:val="none" w:sz="0" w:space="0" w:color="auto"/>
            <w:bottom w:val="none" w:sz="0" w:space="0" w:color="auto"/>
            <w:right w:val="none" w:sz="0" w:space="0" w:color="auto"/>
          </w:divBdr>
        </w:div>
        <w:div w:id="966739255">
          <w:marLeft w:val="480"/>
          <w:marRight w:val="0"/>
          <w:marTop w:val="0"/>
          <w:marBottom w:val="0"/>
          <w:divBdr>
            <w:top w:val="none" w:sz="0" w:space="0" w:color="auto"/>
            <w:left w:val="none" w:sz="0" w:space="0" w:color="auto"/>
            <w:bottom w:val="none" w:sz="0" w:space="0" w:color="auto"/>
            <w:right w:val="none" w:sz="0" w:space="0" w:color="auto"/>
          </w:divBdr>
        </w:div>
        <w:div w:id="1689529151">
          <w:marLeft w:val="480"/>
          <w:marRight w:val="0"/>
          <w:marTop w:val="0"/>
          <w:marBottom w:val="0"/>
          <w:divBdr>
            <w:top w:val="none" w:sz="0" w:space="0" w:color="auto"/>
            <w:left w:val="none" w:sz="0" w:space="0" w:color="auto"/>
            <w:bottom w:val="none" w:sz="0" w:space="0" w:color="auto"/>
            <w:right w:val="none" w:sz="0" w:space="0" w:color="auto"/>
          </w:divBdr>
        </w:div>
        <w:div w:id="633408336">
          <w:marLeft w:val="480"/>
          <w:marRight w:val="0"/>
          <w:marTop w:val="0"/>
          <w:marBottom w:val="0"/>
          <w:divBdr>
            <w:top w:val="none" w:sz="0" w:space="0" w:color="auto"/>
            <w:left w:val="none" w:sz="0" w:space="0" w:color="auto"/>
            <w:bottom w:val="none" w:sz="0" w:space="0" w:color="auto"/>
            <w:right w:val="none" w:sz="0" w:space="0" w:color="auto"/>
          </w:divBdr>
        </w:div>
        <w:div w:id="321585299">
          <w:marLeft w:val="480"/>
          <w:marRight w:val="0"/>
          <w:marTop w:val="0"/>
          <w:marBottom w:val="0"/>
          <w:divBdr>
            <w:top w:val="none" w:sz="0" w:space="0" w:color="auto"/>
            <w:left w:val="none" w:sz="0" w:space="0" w:color="auto"/>
            <w:bottom w:val="none" w:sz="0" w:space="0" w:color="auto"/>
            <w:right w:val="none" w:sz="0" w:space="0" w:color="auto"/>
          </w:divBdr>
        </w:div>
        <w:div w:id="441346352">
          <w:marLeft w:val="480"/>
          <w:marRight w:val="0"/>
          <w:marTop w:val="0"/>
          <w:marBottom w:val="0"/>
          <w:divBdr>
            <w:top w:val="none" w:sz="0" w:space="0" w:color="auto"/>
            <w:left w:val="none" w:sz="0" w:space="0" w:color="auto"/>
            <w:bottom w:val="none" w:sz="0" w:space="0" w:color="auto"/>
            <w:right w:val="none" w:sz="0" w:space="0" w:color="auto"/>
          </w:divBdr>
        </w:div>
        <w:div w:id="2108886195">
          <w:marLeft w:val="480"/>
          <w:marRight w:val="0"/>
          <w:marTop w:val="0"/>
          <w:marBottom w:val="0"/>
          <w:divBdr>
            <w:top w:val="none" w:sz="0" w:space="0" w:color="auto"/>
            <w:left w:val="none" w:sz="0" w:space="0" w:color="auto"/>
            <w:bottom w:val="none" w:sz="0" w:space="0" w:color="auto"/>
            <w:right w:val="none" w:sz="0" w:space="0" w:color="auto"/>
          </w:divBdr>
        </w:div>
        <w:div w:id="1276057976">
          <w:marLeft w:val="480"/>
          <w:marRight w:val="0"/>
          <w:marTop w:val="0"/>
          <w:marBottom w:val="0"/>
          <w:divBdr>
            <w:top w:val="none" w:sz="0" w:space="0" w:color="auto"/>
            <w:left w:val="none" w:sz="0" w:space="0" w:color="auto"/>
            <w:bottom w:val="none" w:sz="0" w:space="0" w:color="auto"/>
            <w:right w:val="none" w:sz="0" w:space="0" w:color="auto"/>
          </w:divBdr>
        </w:div>
        <w:div w:id="706418375">
          <w:marLeft w:val="480"/>
          <w:marRight w:val="0"/>
          <w:marTop w:val="0"/>
          <w:marBottom w:val="0"/>
          <w:divBdr>
            <w:top w:val="none" w:sz="0" w:space="0" w:color="auto"/>
            <w:left w:val="none" w:sz="0" w:space="0" w:color="auto"/>
            <w:bottom w:val="none" w:sz="0" w:space="0" w:color="auto"/>
            <w:right w:val="none" w:sz="0" w:space="0" w:color="auto"/>
          </w:divBdr>
        </w:div>
        <w:div w:id="1375617212">
          <w:marLeft w:val="480"/>
          <w:marRight w:val="0"/>
          <w:marTop w:val="0"/>
          <w:marBottom w:val="0"/>
          <w:divBdr>
            <w:top w:val="none" w:sz="0" w:space="0" w:color="auto"/>
            <w:left w:val="none" w:sz="0" w:space="0" w:color="auto"/>
            <w:bottom w:val="none" w:sz="0" w:space="0" w:color="auto"/>
            <w:right w:val="none" w:sz="0" w:space="0" w:color="auto"/>
          </w:divBdr>
        </w:div>
        <w:div w:id="126122457">
          <w:marLeft w:val="480"/>
          <w:marRight w:val="0"/>
          <w:marTop w:val="0"/>
          <w:marBottom w:val="0"/>
          <w:divBdr>
            <w:top w:val="none" w:sz="0" w:space="0" w:color="auto"/>
            <w:left w:val="none" w:sz="0" w:space="0" w:color="auto"/>
            <w:bottom w:val="none" w:sz="0" w:space="0" w:color="auto"/>
            <w:right w:val="none" w:sz="0" w:space="0" w:color="auto"/>
          </w:divBdr>
        </w:div>
        <w:div w:id="422536299">
          <w:marLeft w:val="480"/>
          <w:marRight w:val="0"/>
          <w:marTop w:val="0"/>
          <w:marBottom w:val="0"/>
          <w:divBdr>
            <w:top w:val="none" w:sz="0" w:space="0" w:color="auto"/>
            <w:left w:val="none" w:sz="0" w:space="0" w:color="auto"/>
            <w:bottom w:val="none" w:sz="0" w:space="0" w:color="auto"/>
            <w:right w:val="none" w:sz="0" w:space="0" w:color="auto"/>
          </w:divBdr>
        </w:div>
        <w:div w:id="144056009">
          <w:marLeft w:val="480"/>
          <w:marRight w:val="0"/>
          <w:marTop w:val="0"/>
          <w:marBottom w:val="0"/>
          <w:divBdr>
            <w:top w:val="none" w:sz="0" w:space="0" w:color="auto"/>
            <w:left w:val="none" w:sz="0" w:space="0" w:color="auto"/>
            <w:bottom w:val="none" w:sz="0" w:space="0" w:color="auto"/>
            <w:right w:val="none" w:sz="0" w:space="0" w:color="auto"/>
          </w:divBdr>
        </w:div>
        <w:div w:id="632172092">
          <w:marLeft w:val="480"/>
          <w:marRight w:val="0"/>
          <w:marTop w:val="0"/>
          <w:marBottom w:val="0"/>
          <w:divBdr>
            <w:top w:val="none" w:sz="0" w:space="0" w:color="auto"/>
            <w:left w:val="none" w:sz="0" w:space="0" w:color="auto"/>
            <w:bottom w:val="none" w:sz="0" w:space="0" w:color="auto"/>
            <w:right w:val="none" w:sz="0" w:space="0" w:color="auto"/>
          </w:divBdr>
        </w:div>
        <w:div w:id="1506169078">
          <w:marLeft w:val="480"/>
          <w:marRight w:val="0"/>
          <w:marTop w:val="0"/>
          <w:marBottom w:val="0"/>
          <w:divBdr>
            <w:top w:val="none" w:sz="0" w:space="0" w:color="auto"/>
            <w:left w:val="none" w:sz="0" w:space="0" w:color="auto"/>
            <w:bottom w:val="none" w:sz="0" w:space="0" w:color="auto"/>
            <w:right w:val="none" w:sz="0" w:space="0" w:color="auto"/>
          </w:divBdr>
        </w:div>
        <w:div w:id="299112252">
          <w:marLeft w:val="480"/>
          <w:marRight w:val="0"/>
          <w:marTop w:val="0"/>
          <w:marBottom w:val="0"/>
          <w:divBdr>
            <w:top w:val="none" w:sz="0" w:space="0" w:color="auto"/>
            <w:left w:val="none" w:sz="0" w:space="0" w:color="auto"/>
            <w:bottom w:val="none" w:sz="0" w:space="0" w:color="auto"/>
            <w:right w:val="none" w:sz="0" w:space="0" w:color="auto"/>
          </w:divBdr>
        </w:div>
        <w:div w:id="1691101298">
          <w:marLeft w:val="480"/>
          <w:marRight w:val="0"/>
          <w:marTop w:val="0"/>
          <w:marBottom w:val="0"/>
          <w:divBdr>
            <w:top w:val="none" w:sz="0" w:space="0" w:color="auto"/>
            <w:left w:val="none" w:sz="0" w:space="0" w:color="auto"/>
            <w:bottom w:val="none" w:sz="0" w:space="0" w:color="auto"/>
            <w:right w:val="none" w:sz="0" w:space="0" w:color="auto"/>
          </w:divBdr>
        </w:div>
        <w:div w:id="1095517959">
          <w:marLeft w:val="480"/>
          <w:marRight w:val="0"/>
          <w:marTop w:val="0"/>
          <w:marBottom w:val="0"/>
          <w:divBdr>
            <w:top w:val="none" w:sz="0" w:space="0" w:color="auto"/>
            <w:left w:val="none" w:sz="0" w:space="0" w:color="auto"/>
            <w:bottom w:val="none" w:sz="0" w:space="0" w:color="auto"/>
            <w:right w:val="none" w:sz="0" w:space="0" w:color="auto"/>
          </w:divBdr>
        </w:div>
        <w:div w:id="1961956971">
          <w:marLeft w:val="480"/>
          <w:marRight w:val="0"/>
          <w:marTop w:val="0"/>
          <w:marBottom w:val="0"/>
          <w:divBdr>
            <w:top w:val="none" w:sz="0" w:space="0" w:color="auto"/>
            <w:left w:val="none" w:sz="0" w:space="0" w:color="auto"/>
            <w:bottom w:val="none" w:sz="0" w:space="0" w:color="auto"/>
            <w:right w:val="none" w:sz="0" w:space="0" w:color="auto"/>
          </w:divBdr>
        </w:div>
        <w:div w:id="127355496">
          <w:marLeft w:val="480"/>
          <w:marRight w:val="0"/>
          <w:marTop w:val="0"/>
          <w:marBottom w:val="0"/>
          <w:divBdr>
            <w:top w:val="none" w:sz="0" w:space="0" w:color="auto"/>
            <w:left w:val="none" w:sz="0" w:space="0" w:color="auto"/>
            <w:bottom w:val="none" w:sz="0" w:space="0" w:color="auto"/>
            <w:right w:val="none" w:sz="0" w:space="0" w:color="auto"/>
          </w:divBdr>
        </w:div>
        <w:div w:id="84155699">
          <w:marLeft w:val="480"/>
          <w:marRight w:val="0"/>
          <w:marTop w:val="0"/>
          <w:marBottom w:val="0"/>
          <w:divBdr>
            <w:top w:val="none" w:sz="0" w:space="0" w:color="auto"/>
            <w:left w:val="none" w:sz="0" w:space="0" w:color="auto"/>
            <w:bottom w:val="none" w:sz="0" w:space="0" w:color="auto"/>
            <w:right w:val="none" w:sz="0" w:space="0" w:color="auto"/>
          </w:divBdr>
        </w:div>
        <w:div w:id="826550289">
          <w:marLeft w:val="480"/>
          <w:marRight w:val="0"/>
          <w:marTop w:val="0"/>
          <w:marBottom w:val="0"/>
          <w:divBdr>
            <w:top w:val="none" w:sz="0" w:space="0" w:color="auto"/>
            <w:left w:val="none" w:sz="0" w:space="0" w:color="auto"/>
            <w:bottom w:val="none" w:sz="0" w:space="0" w:color="auto"/>
            <w:right w:val="none" w:sz="0" w:space="0" w:color="auto"/>
          </w:divBdr>
        </w:div>
        <w:div w:id="415177867">
          <w:marLeft w:val="480"/>
          <w:marRight w:val="0"/>
          <w:marTop w:val="0"/>
          <w:marBottom w:val="0"/>
          <w:divBdr>
            <w:top w:val="none" w:sz="0" w:space="0" w:color="auto"/>
            <w:left w:val="none" w:sz="0" w:space="0" w:color="auto"/>
            <w:bottom w:val="none" w:sz="0" w:space="0" w:color="auto"/>
            <w:right w:val="none" w:sz="0" w:space="0" w:color="auto"/>
          </w:divBdr>
        </w:div>
      </w:divsChild>
    </w:div>
    <w:div w:id="25720830">
      <w:bodyDiv w:val="1"/>
      <w:marLeft w:val="0"/>
      <w:marRight w:val="0"/>
      <w:marTop w:val="0"/>
      <w:marBottom w:val="0"/>
      <w:divBdr>
        <w:top w:val="none" w:sz="0" w:space="0" w:color="auto"/>
        <w:left w:val="none" w:sz="0" w:space="0" w:color="auto"/>
        <w:bottom w:val="none" w:sz="0" w:space="0" w:color="auto"/>
        <w:right w:val="none" w:sz="0" w:space="0" w:color="auto"/>
      </w:divBdr>
      <w:divsChild>
        <w:div w:id="648098000">
          <w:marLeft w:val="480"/>
          <w:marRight w:val="0"/>
          <w:marTop w:val="0"/>
          <w:marBottom w:val="0"/>
          <w:divBdr>
            <w:top w:val="none" w:sz="0" w:space="0" w:color="auto"/>
            <w:left w:val="none" w:sz="0" w:space="0" w:color="auto"/>
            <w:bottom w:val="none" w:sz="0" w:space="0" w:color="auto"/>
            <w:right w:val="none" w:sz="0" w:space="0" w:color="auto"/>
          </w:divBdr>
        </w:div>
        <w:div w:id="1137911850">
          <w:marLeft w:val="480"/>
          <w:marRight w:val="0"/>
          <w:marTop w:val="0"/>
          <w:marBottom w:val="0"/>
          <w:divBdr>
            <w:top w:val="none" w:sz="0" w:space="0" w:color="auto"/>
            <w:left w:val="none" w:sz="0" w:space="0" w:color="auto"/>
            <w:bottom w:val="none" w:sz="0" w:space="0" w:color="auto"/>
            <w:right w:val="none" w:sz="0" w:space="0" w:color="auto"/>
          </w:divBdr>
        </w:div>
        <w:div w:id="1603611060">
          <w:marLeft w:val="480"/>
          <w:marRight w:val="0"/>
          <w:marTop w:val="0"/>
          <w:marBottom w:val="0"/>
          <w:divBdr>
            <w:top w:val="none" w:sz="0" w:space="0" w:color="auto"/>
            <w:left w:val="none" w:sz="0" w:space="0" w:color="auto"/>
            <w:bottom w:val="none" w:sz="0" w:space="0" w:color="auto"/>
            <w:right w:val="none" w:sz="0" w:space="0" w:color="auto"/>
          </w:divBdr>
        </w:div>
        <w:div w:id="45834405">
          <w:marLeft w:val="480"/>
          <w:marRight w:val="0"/>
          <w:marTop w:val="0"/>
          <w:marBottom w:val="0"/>
          <w:divBdr>
            <w:top w:val="none" w:sz="0" w:space="0" w:color="auto"/>
            <w:left w:val="none" w:sz="0" w:space="0" w:color="auto"/>
            <w:bottom w:val="none" w:sz="0" w:space="0" w:color="auto"/>
            <w:right w:val="none" w:sz="0" w:space="0" w:color="auto"/>
          </w:divBdr>
        </w:div>
        <w:div w:id="770858212">
          <w:marLeft w:val="480"/>
          <w:marRight w:val="0"/>
          <w:marTop w:val="0"/>
          <w:marBottom w:val="0"/>
          <w:divBdr>
            <w:top w:val="none" w:sz="0" w:space="0" w:color="auto"/>
            <w:left w:val="none" w:sz="0" w:space="0" w:color="auto"/>
            <w:bottom w:val="none" w:sz="0" w:space="0" w:color="auto"/>
            <w:right w:val="none" w:sz="0" w:space="0" w:color="auto"/>
          </w:divBdr>
        </w:div>
        <w:div w:id="1069763380">
          <w:marLeft w:val="480"/>
          <w:marRight w:val="0"/>
          <w:marTop w:val="0"/>
          <w:marBottom w:val="0"/>
          <w:divBdr>
            <w:top w:val="none" w:sz="0" w:space="0" w:color="auto"/>
            <w:left w:val="none" w:sz="0" w:space="0" w:color="auto"/>
            <w:bottom w:val="none" w:sz="0" w:space="0" w:color="auto"/>
            <w:right w:val="none" w:sz="0" w:space="0" w:color="auto"/>
          </w:divBdr>
        </w:div>
        <w:div w:id="627275472">
          <w:marLeft w:val="480"/>
          <w:marRight w:val="0"/>
          <w:marTop w:val="0"/>
          <w:marBottom w:val="0"/>
          <w:divBdr>
            <w:top w:val="none" w:sz="0" w:space="0" w:color="auto"/>
            <w:left w:val="none" w:sz="0" w:space="0" w:color="auto"/>
            <w:bottom w:val="none" w:sz="0" w:space="0" w:color="auto"/>
            <w:right w:val="none" w:sz="0" w:space="0" w:color="auto"/>
          </w:divBdr>
        </w:div>
        <w:div w:id="719597179">
          <w:marLeft w:val="480"/>
          <w:marRight w:val="0"/>
          <w:marTop w:val="0"/>
          <w:marBottom w:val="0"/>
          <w:divBdr>
            <w:top w:val="none" w:sz="0" w:space="0" w:color="auto"/>
            <w:left w:val="none" w:sz="0" w:space="0" w:color="auto"/>
            <w:bottom w:val="none" w:sz="0" w:space="0" w:color="auto"/>
            <w:right w:val="none" w:sz="0" w:space="0" w:color="auto"/>
          </w:divBdr>
        </w:div>
        <w:div w:id="1199204120">
          <w:marLeft w:val="480"/>
          <w:marRight w:val="0"/>
          <w:marTop w:val="0"/>
          <w:marBottom w:val="0"/>
          <w:divBdr>
            <w:top w:val="none" w:sz="0" w:space="0" w:color="auto"/>
            <w:left w:val="none" w:sz="0" w:space="0" w:color="auto"/>
            <w:bottom w:val="none" w:sz="0" w:space="0" w:color="auto"/>
            <w:right w:val="none" w:sz="0" w:space="0" w:color="auto"/>
          </w:divBdr>
        </w:div>
        <w:div w:id="685525552">
          <w:marLeft w:val="480"/>
          <w:marRight w:val="0"/>
          <w:marTop w:val="0"/>
          <w:marBottom w:val="0"/>
          <w:divBdr>
            <w:top w:val="none" w:sz="0" w:space="0" w:color="auto"/>
            <w:left w:val="none" w:sz="0" w:space="0" w:color="auto"/>
            <w:bottom w:val="none" w:sz="0" w:space="0" w:color="auto"/>
            <w:right w:val="none" w:sz="0" w:space="0" w:color="auto"/>
          </w:divBdr>
        </w:div>
        <w:div w:id="855659542">
          <w:marLeft w:val="480"/>
          <w:marRight w:val="0"/>
          <w:marTop w:val="0"/>
          <w:marBottom w:val="0"/>
          <w:divBdr>
            <w:top w:val="none" w:sz="0" w:space="0" w:color="auto"/>
            <w:left w:val="none" w:sz="0" w:space="0" w:color="auto"/>
            <w:bottom w:val="none" w:sz="0" w:space="0" w:color="auto"/>
            <w:right w:val="none" w:sz="0" w:space="0" w:color="auto"/>
          </w:divBdr>
        </w:div>
        <w:div w:id="2093234123">
          <w:marLeft w:val="480"/>
          <w:marRight w:val="0"/>
          <w:marTop w:val="0"/>
          <w:marBottom w:val="0"/>
          <w:divBdr>
            <w:top w:val="none" w:sz="0" w:space="0" w:color="auto"/>
            <w:left w:val="none" w:sz="0" w:space="0" w:color="auto"/>
            <w:bottom w:val="none" w:sz="0" w:space="0" w:color="auto"/>
            <w:right w:val="none" w:sz="0" w:space="0" w:color="auto"/>
          </w:divBdr>
        </w:div>
        <w:div w:id="2125029829">
          <w:marLeft w:val="480"/>
          <w:marRight w:val="0"/>
          <w:marTop w:val="0"/>
          <w:marBottom w:val="0"/>
          <w:divBdr>
            <w:top w:val="none" w:sz="0" w:space="0" w:color="auto"/>
            <w:left w:val="none" w:sz="0" w:space="0" w:color="auto"/>
            <w:bottom w:val="none" w:sz="0" w:space="0" w:color="auto"/>
            <w:right w:val="none" w:sz="0" w:space="0" w:color="auto"/>
          </w:divBdr>
        </w:div>
        <w:div w:id="1923178941">
          <w:marLeft w:val="480"/>
          <w:marRight w:val="0"/>
          <w:marTop w:val="0"/>
          <w:marBottom w:val="0"/>
          <w:divBdr>
            <w:top w:val="none" w:sz="0" w:space="0" w:color="auto"/>
            <w:left w:val="none" w:sz="0" w:space="0" w:color="auto"/>
            <w:bottom w:val="none" w:sz="0" w:space="0" w:color="auto"/>
            <w:right w:val="none" w:sz="0" w:space="0" w:color="auto"/>
          </w:divBdr>
        </w:div>
        <w:div w:id="893930140">
          <w:marLeft w:val="480"/>
          <w:marRight w:val="0"/>
          <w:marTop w:val="0"/>
          <w:marBottom w:val="0"/>
          <w:divBdr>
            <w:top w:val="none" w:sz="0" w:space="0" w:color="auto"/>
            <w:left w:val="none" w:sz="0" w:space="0" w:color="auto"/>
            <w:bottom w:val="none" w:sz="0" w:space="0" w:color="auto"/>
            <w:right w:val="none" w:sz="0" w:space="0" w:color="auto"/>
          </w:divBdr>
        </w:div>
        <w:div w:id="1850244956">
          <w:marLeft w:val="480"/>
          <w:marRight w:val="0"/>
          <w:marTop w:val="0"/>
          <w:marBottom w:val="0"/>
          <w:divBdr>
            <w:top w:val="none" w:sz="0" w:space="0" w:color="auto"/>
            <w:left w:val="none" w:sz="0" w:space="0" w:color="auto"/>
            <w:bottom w:val="none" w:sz="0" w:space="0" w:color="auto"/>
            <w:right w:val="none" w:sz="0" w:space="0" w:color="auto"/>
          </w:divBdr>
        </w:div>
        <w:div w:id="281228910">
          <w:marLeft w:val="480"/>
          <w:marRight w:val="0"/>
          <w:marTop w:val="0"/>
          <w:marBottom w:val="0"/>
          <w:divBdr>
            <w:top w:val="none" w:sz="0" w:space="0" w:color="auto"/>
            <w:left w:val="none" w:sz="0" w:space="0" w:color="auto"/>
            <w:bottom w:val="none" w:sz="0" w:space="0" w:color="auto"/>
            <w:right w:val="none" w:sz="0" w:space="0" w:color="auto"/>
          </w:divBdr>
        </w:div>
        <w:div w:id="800659518">
          <w:marLeft w:val="480"/>
          <w:marRight w:val="0"/>
          <w:marTop w:val="0"/>
          <w:marBottom w:val="0"/>
          <w:divBdr>
            <w:top w:val="none" w:sz="0" w:space="0" w:color="auto"/>
            <w:left w:val="none" w:sz="0" w:space="0" w:color="auto"/>
            <w:bottom w:val="none" w:sz="0" w:space="0" w:color="auto"/>
            <w:right w:val="none" w:sz="0" w:space="0" w:color="auto"/>
          </w:divBdr>
        </w:div>
        <w:div w:id="516575993">
          <w:marLeft w:val="480"/>
          <w:marRight w:val="0"/>
          <w:marTop w:val="0"/>
          <w:marBottom w:val="0"/>
          <w:divBdr>
            <w:top w:val="none" w:sz="0" w:space="0" w:color="auto"/>
            <w:left w:val="none" w:sz="0" w:space="0" w:color="auto"/>
            <w:bottom w:val="none" w:sz="0" w:space="0" w:color="auto"/>
            <w:right w:val="none" w:sz="0" w:space="0" w:color="auto"/>
          </w:divBdr>
        </w:div>
        <w:div w:id="1308978406">
          <w:marLeft w:val="480"/>
          <w:marRight w:val="0"/>
          <w:marTop w:val="0"/>
          <w:marBottom w:val="0"/>
          <w:divBdr>
            <w:top w:val="none" w:sz="0" w:space="0" w:color="auto"/>
            <w:left w:val="none" w:sz="0" w:space="0" w:color="auto"/>
            <w:bottom w:val="none" w:sz="0" w:space="0" w:color="auto"/>
            <w:right w:val="none" w:sz="0" w:space="0" w:color="auto"/>
          </w:divBdr>
        </w:div>
        <w:div w:id="1586720938">
          <w:marLeft w:val="480"/>
          <w:marRight w:val="0"/>
          <w:marTop w:val="0"/>
          <w:marBottom w:val="0"/>
          <w:divBdr>
            <w:top w:val="none" w:sz="0" w:space="0" w:color="auto"/>
            <w:left w:val="none" w:sz="0" w:space="0" w:color="auto"/>
            <w:bottom w:val="none" w:sz="0" w:space="0" w:color="auto"/>
            <w:right w:val="none" w:sz="0" w:space="0" w:color="auto"/>
          </w:divBdr>
        </w:div>
        <w:div w:id="1675566208">
          <w:marLeft w:val="480"/>
          <w:marRight w:val="0"/>
          <w:marTop w:val="0"/>
          <w:marBottom w:val="0"/>
          <w:divBdr>
            <w:top w:val="none" w:sz="0" w:space="0" w:color="auto"/>
            <w:left w:val="none" w:sz="0" w:space="0" w:color="auto"/>
            <w:bottom w:val="none" w:sz="0" w:space="0" w:color="auto"/>
            <w:right w:val="none" w:sz="0" w:space="0" w:color="auto"/>
          </w:divBdr>
        </w:div>
        <w:div w:id="1785005302">
          <w:marLeft w:val="480"/>
          <w:marRight w:val="0"/>
          <w:marTop w:val="0"/>
          <w:marBottom w:val="0"/>
          <w:divBdr>
            <w:top w:val="none" w:sz="0" w:space="0" w:color="auto"/>
            <w:left w:val="none" w:sz="0" w:space="0" w:color="auto"/>
            <w:bottom w:val="none" w:sz="0" w:space="0" w:color="auto"/>
            <w:right w:val="none" w:sz="0" w:space="0" w:color="auto"/>
          </w:divBdr>
        </w:div>
        <w:div w:id="1218082588">
          <w:marLeft w:val="480"/>
          <w:marRight w:val="0"/>
          <w:marTop w:val="0"/>
          <w:marBottom w:val="0"/>
          <w:divBdr>
            <w:top w:val="none" w:sz="0" w:space="0" w:color="auto"/>
            <w:left w:val="none" w:sz="0" w:space="0" w:color="auto"/>
            <w:bottom w:val="none" w:sz="0" w:space="0" w:color="auto"/>
            <w:right w:val="none" w:sz="0" w:space="0" w:color="auto"/>
          </w:divBdr>
        </w:div>
        <w:div w:id="584612395">
          <w:marLeft w:val="480"/>
          <w:marRight w:val="0"/>
          <w:marTop w:val="0"/>
          <w:marBottom w:val="0"/>
          <w:divBdr>
            <w:top w:val="none" w:sz="0" w:space="0" w:color="auto"/>
            <w:left w:val="none" w:sz="0" w:space="0" w:color="auto"/>
            <w:bottom w:val="none" w:sz="0" w:space="0" w:color="auto"/>
            <w:right w:val="none" w:sz="0" w:space="0" w:color="auto"/>
          </w:divBdr>
        </w:div>
        <w:div w:id="2129814722">
          <w:marLeft w:val="480"/>
          <w:marRight w:val="0"/>
          <w:marTop w:val="0"/>
          <w:marBottom w:val="0"/>
          <w:divBdr>
            <w:top w:val="none" w:sz="0" w:space="0" w:color="auto"/>
            <w:left w:val="none" w:sz="0" w:space="0" w:color="auto"/>
            <w:bottom w:val="none" w:sz="0" w:space="0" w:color="auto"/>
            <w:right w:val="none" w:sz="0" w:space="0" w:color="auto"/>
          </w:divBdr>
        </w:div>
        <w:div w:id="472874893">
          <w:marLeft w:val="480"/>
          <w:marRight w:val="0"/>
          <w:marTop w:val="0"/>
          <w:marBottom w:val="0"/>
          <w:divBdr>
            <w:top w:val="none" w:sz="0" w:space="0" w:color="auto"/>
            <w:left w:val="none" w:sz="0" w:space="0" w:color="auto"/>
            <w:bottom w:val="none" w:sz="0" w:space="0" w:color="auto"/>
            <w:right w:val="none" w:sz="0" w:space="0" w:color="auto"/>
          </w:divBdr>
        </w:div>
        <w:div w:id="15352838">
          <w:marLeft w:val="480"/>
          <w:marRight w:val="0"/>
          <w:marTop w:val="0"/>
          <w:marBottom w:val="0"/>
          <w:divBdr>
            <w:top w:val="none" w:sz="0" w:space="0" w:color="auto"/>
            <w:left w:val="none" w:sz="0" w:space="0" w:color="auto"/>
            <w:bottom w:val="none" w:sz="0" w:space="0" w:color="auto"/>
            <w:right w:val="none" w:sz="0" w:space="0" w:color="auto"/>
          </w:divBdr>
        </w:div>
        <w:div w:id="1223298418">
          <w:marLeft w:val="480"/>
          <w:marRight w:val="0"/>
          <w:marTop w:val="0"/>
          <w:marBottom w:val="0"/>
          <w:divBdr>
            <w:top w:val="none" w:sz="0" w:space="0" w:color="auto"/>
            <w:left w:val="none" w:sz="0" w:space="0" w:color="auto"/>
            <w:bottom w:val="none" w:sz="0" w:space="0" w:color="auto"/>
            <w:right w:val="none" w:sz="0" w:space="0" w:color="auto"/>
          </w:divBdr>
        </w:div>
        <w:div w:id="1229071421">
          <w:marLeft w:val="480"/>
          <w:marRight w:val="0"/>
          <w:marTop w:val="0"/>
          <w:marBottom w:val="0"/>
          <w:divBdr>
            <w:top w:val="none" w:sz="0" w:space="0" w:color="auto"/>
            <w:left w:val="none" w:sz="0" w:space="0" w:color="auto"/>
            <w:bottom w:val="none" w:sz="0" w:space="0" w:color="auto"/>
            <w:right w:val="none" w:sz="0" w:space="0" w:color="auto"/>
          </w:divBdr>
        </w:div>
        <w:div w:id="1071079042">
          <w:marLeft w:val="480"/>
          <w:marRight w:val="0"/>
          <w:marTop w:val="0"/>
          <w:marBottom w:val="0"/>
          <w:divBdr>
            <w:top w:val="none" w:sz="0" w:space="0" w:color="auto"/>
            <w:left w:val="none" w:sz="0" w:space="0" w:color="auto"/>
            <w:bottom w:val="none" w:sz="0" w:space="0" w:color="auto"/>
            <w:right w:val="none" w:sz="0" w:space="0" w:color="auto"/>
          </w:divBdr>
        </w:div>
        <w:div w:id="1177354587">
          <w:marLeft w:val="480"/>
          <w:marRight w:val="0"/>
          <w:marTop w:val="0"/>
          <w:marBottom w:val="0"/>
          <w:divBdr>
            <w:top w:val="none" w:sz="0" w:space="0" w:color="auto"/>
            <w:left w:val="none" w:sz="0" w:space="0" w:color="auto"/>
            <w:bottom w:val="none" w:sz="0" w:space="0" w:color="auto"/>
            <w:right w:val="none" w:sz="0" w:space="0" w:color="auto"/>
          </w:divBdr>
        </w:div>
      </w:divsChild>
    </w:div>
    <w:div w:id="26411387">
      <w:bodyDiv w:val="1"/>
      <w:marLeft w:val="0"/>
      <w:marRight w:val="0"/>
      <w:marTop w:val="0"/>
      <w:marBottom w:val="0"/>
      <w:divBdr>
        <w:top w:val="none" w:sz="0" w:space="0" w:color="auto"/>
        <w:left w:val="none" w:sz="0" w:space="0" w:color="auto"/>
        <w:bottom w:val="none" w:sz="0" w:space="0" w:color="auto"/>
        <w:right w:val="none" w:sz="0" w:space="0" w:color="auto"/>
      </w:divBdr>
    </w:div>
    <w:div w:id="27533610">
      <w:bodyDiv w:val="1"/>
      <w:marLeft w:val="0"/>
      <w:marRight w:val="0"/>
      <w:marTop w:val="0"/>
      <w:marBottom w:val="0"/>
      <w:divBdr>
        <w:top w:val="none" w:sz="0" w:space="0" w:color="auto"/>
        <w:left w:val="none" w:sz="0" w:space="0" w:color="auto"/>
        <w:bottom w:val="none" w:sz="0" w:space="0" w:color="auto"/>
        <w:right w:val="none" w:sz="0" w:space="0" w:color="auto"/>
      </w:divBdr>
    </w:div>
    <w:div w:id="27684290">
      <w:bodyDiv w:val="1"/>
      <w:marLeft w:val="0"/>
      <w:marRight w:val="0"/>
      <w:marTop w:val="0"/>
      <w:marBottom w:val="0"/>
      <w:divBdr>
        <w:top w:val="none" w:sz="0" w:space="0" w:color="auto"/>
        <w:left w:val="none" w:sz="0" w:space="0" w:color="auto"/>
        <w:bottom w:val="none" w:sz="0" w:space="0" w:color="auto"/>
        <w:right w:val="none" w:sz="0" w:space="0" w:color="auto"/>
      </w:divBdr>
    </w:div>
    <w:div w:id="28190204">
      <w:bodyDiv w:val="1"/>
      <w:marLeft w:val="0"/>
      <w:marRight w:val="0"/>
      <w:marTop w:val="0"/>
      <w:marBottom w:val="0"/>
      <w:divBdr>
        <w:top w:val="none" w:sz="0" w:space="0" w:color="auto"/>
        <w:left w:val="none" w:sz="0" w:space="0" w:color="auto"/>
        <w:bottom w:val="none" w:sz="0" w:space="0" w:color="auto"/>
        <w:right w:val="none" w:sz="0" w:space="0" w:color="auto"/>
      </w:divBdr>
    </w:div>
    <w:div w:id="28266148">
      <w:bodyDiv w:val="1"/>
      <w:marLeft w:val="0"/>
      <w:marRight w:val="0"/>
      <w:marTop w:val="0"/>
      <w:marBottom w:val="0"/>
      <w:divBdr>
        <w:top w:val="none" w:sz="0" w:space="0" w:color="auto"/>
        <w:left w:val="none" w:sz="0" w:space="0" w:color="auto"/>
        <w:bottom w:val="none" w:sz="0" w:space="0" w:color="auto"/>
        <w:right w:val="none" w:sz="0" w:space="0" w:color="auto"/>
      </w:divBdr>
    </w:div>
    <w:div w:id="29494772">
      <w:bodyDiv w:val="1"/>
      <w:marLeft w:val="0"/>
      <w:marRight w:val="0"/>
      <w:marTop w:val="0"/>
      <w:marBottom w:val="0"/>
      <w:divBdr>
        <w:top w:val="none" w:sz="0" w:space="0" w:color="auto"/>
        <w:left w:val="none" w:sz="0" w:space="0" w:color="auto"/>
        <w:bottom w:val="none" w:sz="0" w:space="0" w:color="auto"/>
        <w:right w:val="none" w:sz="0" w:space="0" w:color="auto"/>
      </w:divBdr>
    </w:div>
    <w:div w:id="29960816">
      <w:bodyDiv w:val="1"/>
      <w:marLeft w:val="0"/>
      <w:marRight w:val="0"/>
      <w:marTop w:val="0"/>
      <w:marBottom w:val="0"/>
      <w:divBdr>
        <w:top w:val="none" w:sz="0" w:space="0" w:color="auto"/>
        <w:left w:val="none" w:sz="0" w:space="0" w:color="auto"/>
        <w:bottom w:val="none" w:sz="0" w:space="0" w:color="auto"/>
        <w:right w:val="none" w:sz="0" w:space="0" w:color="auto"/>
      </w:divBdr>
      <w:divsChild>
        <w:div w:id="430511061">
          <w:marLeft w:val="480"/>
          <w:marRight w:val="0"/>
          <w:marTop w:val="0"/>
          <w:marBottom w:val="0"/>
          <w:divBdr>
            <w:top w:val="none" w:sz="0" w:space="0" w:color="auto"/>
            <w:left w:val="none" w:sz="0" w:space="0" w:color="auto"/>
            <w:bottom w:val="none" w:sz="0" w:space="0" w:color="auto"/>
            <w:right w:val="none" w:sz="0" w:space="0" w:color="auto"/>
          </w:divBdr>
        </w:div>
        <w:div w:id="1805417735">
          <w:marLeft w:val="480"/>
          <w:marRight w:val="0"/>
          <w:marTop w:val="0"/>
          <w:marBottom w:val="0"/>
          <w:divBdr>
            <w:top w:val="none" w:sz="0" w:space="0" w:color="auto"/>
            <w:left w:val="none" w:sz="0" w:space="0" w:color="auto"/>
            <w:bottom w:val="none" w:sz="0" w:space="0" w:color="auto"/>
            <w:right w:val="none" w:sz="0" w:space="0" w:color="auto"/>
          </w:divBdr>
        </w:div>
        <w:div w:id="766315424">
          <w:marLeft w:val="480"/>
          <w:marRight w:val="0"/>
          <w:marTop w:val="0"/>
          <w:marBottom w:val="0"/>
          <w:divBdr>
            <w:top w:val="none" w:sz="0" w:space="0" w:color="auto"/>
            <w:left w:val="none" w:sz="0" w:space="0" w:color="auto"/>
            <w:bottom w:val="none" w:sz="0" w:space="0" w:color="auto"/>
            <w:right w:val="none" w:sz="0" w:space="0" w:color="auto"/>
          </w:divBdr>
        </w:div>
        <w:div w:id="116920497">
          <w:marLeft w:val="480"/>
          <w:marRight w:val="0"/>
          <w:marTop w:val="0"/>
          <w:marBottom w:val="0"/>
          <w:divBdr>
            <w:top w:val="none" w:sz="0" w:space="0" w:color="auto"/>
            <w:left w:val="none" w:sz="0" w:space="0" w:color="auto"/>
            <w:bottom w:val="none" w:sz="0" w:space="0" w:color="auto"/>
            <w:right w:val="none" w:sz="0" w:space="0" w:color="auto"/>
          </w:divBdr>
        </w:div>
        <w:div w:id="1900823237">
          <w:marLeft w:val="480"/>
          <w:marRight w:val="0"/>
          <w:marTop w:val="0"/>
          <w:marBottom w:val="0"/>
          <w:divBdr>
            <w:top w:val="none" w:sz="0" w:space="0" w:color="auto"/>
            <w:left w:val="none" w:sz="0" w:space="0" w:color="auto"/>
            <w:bottom w:val="none" w:sz="0" w:space="0" w:color="auto"/>
            <w:right w:val="none" w:sz="0" w:space="0" w:color="auto"/>
          </w:divBdr>
        </w:div>
        <w:div w:id="557477498">
          <w:marLeft w:val="480"/>
          <w:marRight w:val="0"/>
          <w:marTop w:val="0"/>
          <w:marBottom w:val="0"/>
          <w:divBdr>
            <w:top w:val="none" w:sz="0" w:space="0" w:color="auto"/>
            <w:left w:val="none" w:sz="0" w:space="0" w:color="auto"/>
            <w:bottom w:val="none" w:sz="0" w:space="0" w:color="auto"/>
            <w:right w:val="none" w:sz="0" w:space="0" w:color="auto"/>
          </w:divBdr>
        </w:div>
        <w:div w:id="1530334444">
          <w:marLeft w:val="480"/>
          <w:marRight w:val="0"/>
          <w:marTop w:val="0"/>
          <w:marBottom w:val="0"/>
          <w:divBdr>
            <w:top w:val="none" w:sz="0" w:space="0" w:color="auto"/>
            <w:left w:val="none" w:sz="0" w:space="0" w:color="auto"/>
            <w:bottom w:val="none" w:sz="0" w:space="0" w:color="auto"/>
            <w:right w:val="none" w:sz="0" w:space="0" w:color="auto"/>
          </w:divBdr>
        </w:div>
        <w:div w:id="1122305930">
          <w:marLeft w:val="480"/>
          <w:marRight w:val="0"/>
          <w:marTop w:val="0"/>
          <w:marBottom w:val="0"/>
          <w:divBdr>
            <w:top w:val="none" w:sz="0" w:space="0" w:color="auto"/>
            <w:left w:val="none" w:sz="0" w:space="0" w:color="auto"/>
            <w:bottom w:val="none" w:sz="0" w:space="0" w:color="auto"/>
            <w:right w:val="none" w:sz="0" w:space="0" w:color="auto"/>
          </w:divBdr>
        </w:div>
        <w:div w:id="1121656952">
          <w:marLeft w:val="480"/>
          <w:marRight w:val="0"/>
          <w:marTop w:val="0"/>
          <w:marBottom w:val="0"/>
          <w:divBdr>
            <w:top w:val="none" w:sz="0" w:space="0" w:color="auto"/>
            <w:left w:val="none" w:sz="0" w:space="0" w:color="auto"/>
            <w:bottom w:val="none" w:sz="0" w:space="0" w:color="auto"/>
            <w:right w:val="none" w:sz="0" w:space="0" w:color="auto"/>
          </w:divBdr>
        </w:div>
        <w:div w:id="691496275">
          <w:marLeft w:val="480"/>
          <w:marRight w:val="0"/>
          <w:marTop w:val="0"/>
          <w:marBottom w:val="0"/>
          <w:divBdr>
            <w:top w:val="none" w:sz="0" w:space="0" w:color="auto"/>
            <w:left w:val="none" w:sz="0" w:space="0" w:color="auto"/>
            <w:bottom w:val="none" w:sz="0" w:space="0" w:color="auto"/>
            <w:right w:val="none" w:sz="0" w:space="0" w:color="auto"/>
          </w:divBdr>
        </w:div>
        <w:div w:id="1455254096">
          <w:marLeft w:val="480"/>
          <w:marRight w:val="0"/>
          <w:marTop w:val="0"/>
          <w:marBottom w:val="0"/>
          <w:divBdr>
            <w:top w:val="none" w:sz="0" w:space="0" w:color="auto"/>
            <w:left w:val="none" w:sz="0" w:space="0" w:color="auto"/>
            <w:bottom w:val="none" w:sz="0" w:space="0" w:color="auto"/>
            <w:right w:val="none" w:sz="0" w:space="0" w:color="auto"/>
          </w:divBdr>
        </w:div>
        <w:div w:id="911163741">
          <w:marLeft w:val="480"/>
          <w:marRight w:val="0"/>
          <w:marTop w:val="0"/>
          <w:marBottom w:val="0"/>
          <w:divBdr>
            <w:top w:val="none" w:sz="0" w:space="0" w:color="auto"/>
            <w:left w:val="none" w:sz="0" w:space="0" w:color="auto"/>
            <w:bottom w:val="none" w:sz="0" w:space="0" w:color="auto"/>
            <w:right w:val="none" w:sz="0" w:space="0" w:color="auto"/>
          </w:divBdr>
        </w:div>
        <w:div w:id="360403932">
          <w:marLeft w:val="480"/>
          <w:marRight w:val="0"/>
          <w:marTop w:val="0"/>
          <w:marBottom w:val="0"/>
          <w:divBdr>
            <w:top w:val="none" w:sz="0" w:space="0" w:color="auto"/>
            <w:left w:val="none" w:sz="0" w:space="0" w:color="auto"/>
            <w:bottom w:val="none" w:sz="0" w:space="0" w:color="auto"/>
            <w:right w:val="none" w:sz="0" w:space="0" w:color="auto"/>
          </w:divBdr>
        </w:div>
        <w:div w:id="1191142906">
          <w:marLeft w:val="480"/>
          <w:marRight w:val="0"/>
          <w:marTop w:val="0"/>
          <w:marBottom w:val="0"/>
          <w:divBdr>
            <w:top w:val="none" w:sz="0" w:space="0" w:color="auto"/>
            <w:left w:val="none" w:sz="0" w:space="0" w:color="auto"/>
            <w:bottom w:val="none" w:sz="0" w:space="0" w:color="auto"/>
            <w:right w:val="none" w:sz="0" w:space="0" w:color="auto"/>
          </w:divBdr>
        </w:div>
        <w:div w:id="1312903419">
          <w:marLeft w:val="480"/>
          <w:marRight w:val="0"/>
          <w:marTop w:val="0"/>
          <w:marBottom w:val="0"/>
          <w:divBdr>
            <w:top w:val="none" w:sz="0" w:space="0" w:color="auto"/>
            <w:left w:val="none" w:sz="0" w:space="0" w:color="auto"/>
            <w:bottom w:val="none" w:sz="0" w:space="0" w:color="auto"/>
            <w:right w:val="none" w:sz="0" w:space="0" w:color="auto"/>
          </w:divBdr>
        </w:div>
        <w:div w:id="1304237701">
          <w:marLeft w:val="480"/>
          <w:marRight w:val="0"/>
          <w:marTop w:val="0"/>
          <w:marBottom w:val="0"/>
          <w:divBdr>
            <w:top w:val="none" w:sz="0" w:space="0" w:color="auto"/>
            <w:left w:val="none" w:sz="0" w:space="0" w:color="auto"/>
            <w:bottom w:val="none" w:sz="0" w:space="0" w:color="auto"/>
            <w:right w:val="none" w:sz="0" w:space="0" w:color="auto"/>
          </w:divBdr>
        </w:div>
        <w:div w:id="65348200">
          <w:marLeft w:val="480"/>
          <w:marRight w:val="0"/>
          <w:marTop w:val="0"/>
          <w:marBottom w:val="0"/>
          <w:divBdr>
            <w:top w:val="none" w:sz="0" w:space="0" w:color="auto"/>
            <w:left w:val="none" w:sz="0" w:space="0" w:color="auto"/>
            <w:bottom w:val="none" w:sz="0" w:space="0" w:color="auto"/>
            <w:right w:val="none" w:sz="0" w:space="0" w:color="auto"/>
          </w:divBdr>
        </w:div>
        <w:div w:id="18046180">
          <w:marLeft w:val="480"/>
          <w:marRight w:val="0"/>
          <w:marTop w:val="0"/>
          <w:marBottom w:val="0"/>
          <w:divBdr>
            <w:top w:val="none" w:sz="0" w:space="0" w:color="auto"/>
            <w:left w:val="none" w:sz="0" w:space="0" w:color="auto"/>
            <w:bottom w:val="none" w:sz="0" w:space="0" w:color="auto"/>
            <w:right w:val="none" w:sz="0" w:space="0" w:color="auto"/>
          </w:divBdr>
        </w:div>
        <w:div w:id="1150249055">
          <w:marLeft w:val="480"/>
          <w:marRight w:val="0"/>
          <w:marTop w:val="0"/>
          <w:marBottom w:val="0"/>
          <w:divBdr>
            <w:top w:val="none" w:sz="0" w:space="0" w:color="auto"/>
            <w:left w:val="none" w:sz="0" w:space="0" w:color="auto"/>
            <w:bottom w:val="none" w:sz="0" w:space="0" w:color="auto"/>
            <w:right w:val="none" w:sz="0" w:space="0" w:color="auto"/>
          </w:divBdr>
        </w:div>
        <w:div w:id="929653512">
          <w:marLeft w:val="480"/>
          <w:marRight w:val="0"/>
          <w:marTop w:val="0"/>
          <w:marBottom w:val="0"/>
          <w:divBdr>
            <w:top w:val="none" w:sz="0" w:space="0" w:color="auto"/>
            <w:left w:val="none" w:sz="0" w:space="0" w:color="auto"/>
            <w:bottom w:val="none" w:sz="0" w:space="0" w:color="auto"/>
            <w:right w:val="none" w:sz="0" w:space="0" w:color="auto"/>
          </w:divBdr>
        </w:div>
        <w:div w:id="1416825553">
          <w:marLeft w:val="480"/>
          <w:marRight w:val="0"/>
          <w:marTop w:val="0"/>
          <w:marBottom w:val="0"/>
          <w:divBdr>
            <w:top w:val="none" w:sz="0" w:space="0" w:color="auto"/>
            <w:left w:val="none" w:sz="0" w:space="0" w:color="auto"/>
            <w:bottom w:val="none" w:sz="0" w:space="0" w:color="auto"/>
            <w:right w:val="none" w:sz="0" w:space="0" w:color="auto"/>
          </w:divBdr>
        </w:div>
        <w:div w:id="30153859">
          <w:marLeft w:val="480"/>
          <w:marRight w:val="0"/>
          <w:marTop w:val="0"/>
          <w:marBottom w:val="0"/>
          <w:divBdr>
            <w:top w:val="none" w:sz="0" w:space="0" w:color="auto"/>
            <w:left w:val="none" w:sz="0" w:space="0" w:color="auto"/>
            <w:bottom w:val="none" w:sz="0" w:space="0" w:color="auto"/>
            <w:right w:val="none" w:sz="0" w:space="0" w:color="auto"/>
          </w:divBdr>
        </w:div>
        <w:div w:id="1462965735">
          <w:marLeft w:val="480"/>
          <w:marRight w:val="0"/>
          <w:marTop w:val="0"/>
          <w:marBottom w:val="0"/>
          <w:divBdr>
            <w:top w:val="none" w:sz="0" w:space="0" w:color="auto"/>
            <w:left w:val="none" w:sz="0" w:space="0" w:color="auto"/>
            <w:bottom w:val="none" w:sz="0" w:space="0" w:color="auto"/>
            <w:right w:val="none" w:sz="0" w:space="0" w:color="auto"/>
          </w:divBdr>
        </w:div>
        <w:div w:id="1253778401">
          <w:marLeft w:val="480"/>
          <w:marRight w:val="0"/>
          <w:marTop w:val="0"/>
          <w:marBottom w:val="0"/>
          <w:divBdr>
            <w:top w:val="none" w:sz="0" w:space="0" w:color="auto"/>
            <w:left w:val="none" w:sz="0" w:space="0" w:color="auto"/>
            <w:bottom w:val="none" w:sz="0" w:space="0" w:color="auto"/>
            <w:right w:val="none" w:sz="0" w:space="0" w:color="auto"/>
          </w:divBdr>
        </w:div>
        <w:div w:id="238639797">
          <w:marLeft w:val="480"/>
          <w:marRight w:val="0"/>
          <w:marTop w:val="0"/>
          <w:marBottom w:val="0"/>
          <w:divBdr>
            <w:top w:val="none" w:sz="0" w:space="0" w:color="auto"/>
            <w:left w:val="none" w:sz="0" w:space="0" w:color="auto"/>
            <w:bottom w:val="none" w:sz="0" w:space="0" w:color="auto"/>
            <w:right w:val="none" w:sz="0" w:space="0" w:color="auto"/>
          </w:divBdr>
        </w:div>
        <w:div w:id="1722903511">
          <w:marLeft w:val="480"/>
          <w:marRight w:val="0"/>
          <w:marTop w:val="0"/>
          <w:marBottom w:val="0"/>
          <w:divBdr>
            <w:top w:val="none" w:sz="0" w:space="0" w:color="auto"/>
            <w:left w:val="none" w:sz="0" w:space="0" w:color="auto"/>
            <w:bottom w:val="none" w:sz="0" w:space="0" w:color="auto"/>
            <w:right w:val="none" w:sz="0" w:space="0" w:color="auto"/>
          </w:divBdr>
        </w:div>
        <w:div w:id="1130442029">
          <w:marLeft w:val="480"/>
          <w:marRight w:val="0"/>
          <w:marTop w:val="0"/>
          <w:marBottom w:val="0"/>
          <w:divBdr>
            <w:top w:val="none" w:sz="0" w:space="0" w:color="auto"/>
            <w:left w:val="none" w:sz="0" w:space="0" w:color="auto"/>
            <w:bottom w:val="none" w:sz="0" w:space="0" w:color="auto"/>
            <w:right w:val="none" w:sz="0" w:space="0" w:color="auto"/>
          </w:divBdr>
        </w:div>
        <w:div w:id="575671056">
          <w:marLeft w:val="480"/>
          <w:marRight w:val="0"/>
          <w:marTop w:val="0"/>
          <w:marBottom w:val="0"/>
          <w:divBdr>
            <w:top w:val="none" w:sz="0" w:space="0" w:color="auto"/>
            <w:left w:val="none" w:sz="0" w:space="0" w:color="auto"/>
            <w:bottom w:val="none" w:sz="0" w:space="0" w:color="auto"/>
            <w:right w:val="none" w:sz="0" w:space="0" w:color="auto"/>
          </w:divBdr>
        </w:div>
        <w:div w:id="1993295042">
          <w:marLeft w:val="480"/>
          <w:marRight w:val="0"/>
          <w:marTop w:val="0"/>
          <w:marBottom w:val="0"/>
          <w:divBdr>
            <w:top w:val="none" w:sz="0" w:space="0" w:color="auto"/>
            <w:left w:val="none" w:sz="0" w:space="0" w:color="auto"/>
            <w:bottom w:val="none" w:sz="0" w:space="0" w:color="auto"/>
            <w:right w:val="none" w:sz="0" w:space="0" w:color="auto"/>
          </w:divBdr>
        </w:div>
        <w:div w:id="1425614748">
          <w:marLeft w:val="480"/>
          <w:marRight w:val="0"/>
          <w:marTop w:val="0"/>
          <w:marBottom w:val="0"/>
          <w:divBdr>
            <w:top w:val="none" w:sz="0" w:space="0" w:color="auto"/>
            <w:left w:val="none" w:sz="0" w:space="0" w:color="auto"/>
            <w:bottom w:val="none" w:sz="0" w:space="0" w:color="auto"/>
            <w:right w:val="none" w:sz="0" w:space="0" w:color="auto"/>
          </w:divBdr>
        </w:div>
        <w:div w:id="287856732">
          <w:marLeft w:val="480"/>
          <w:marRight w:val="0"/>
          <w:marTop w:val="0"/>
          <w:marBottom w:val="0"/>
          <w:divBdr>
            <w:top w:val="none" w:sz="0" w:space="0" w:color="auto"/>
            <w:left w:val="none" w:sz="0" w:space="0" w:color="auto"/>
            <w:bottom w:val="none" w:sz="0" w:space="0" w:color="auto"/>
            <w:right w:val="none" w:sz="0" w:space="0" w:color="auto"/>
          </w:divBdr>
        </w:div>
        <w:div w:id="1411853130">
          <w:marLeft w:val="480"/>
          <w:marRight w:val="0"/>
          <w:marTop w:val="0"/>
          <w:marBottom w:val="0"/>
          <w:divBdr>
            <w:top w:val="none" w:sz="0" w:space="0" w:color="auto"/>
            <w:left w:val="none" w:sz="0" w:space="0" w:color="auto"/>
            <w:bottom w:val="none" w:sz="0" w:space="0" w:color="auto"/>
            <w:right w:val="none" w:sz="0" w:space="0" w:color="auto"/>
          </w:divBdr>
        </w:div>
        <w:div w:id="1448039752">
          <w:marLeft w:val="480"/>
          <w:marRight w:val="0"/>
          <w:marTop w:val="0"/>
          <w:marBottom w:val="0"/>
          <w:divBdr>
            <w:top w:val="none" w:sz="0" w:space="0" w:color="auto"/>
            <w:left w:val="none" w:sz="0" w:space="0" w:color="auto"/>
            <w:bottom w:val="none" w:sz="0" w:space="0" w:color="auto"/>
            <w:right w:val="none" w:sz="0" w:space="0" w:color="auto"/>
          </w:divBdr>
        </w:div>
        <w:div w:id="1309625881">
          <w:marLeft w:val="480"/>
          <w:marRight w:val="0"/>
          <w:marTop w:val="0"/>
          <w:marBottom w:val="0"/>
          <w:divBdr>
            <w:top w:val="none" w:sz="0" w:space="0" w:color="auto"/>
            <w:left w:val="none" w:sz="0" w:space="0" w:color="auto"/>
            <w:bottom w:val="none" w:sz="0" w:space="0" w:color="auto"/>
            <w:right w:val="none" w:sz="0" w:space="0" w:color="auto"/>
          </w:divBdr>
        </w:div>
        <w:div w:id="827214583">
          <w:marLeft w:val="480"/>
          <w:marRight w:val="0"/>
          <w:marTop w:val="0"/>
          <w:marBottom w:val="0"/>
          <w:divBdr>
            <w:top w:val="none" w:sz="0" w:space="0" w:color="auto"/>
            <w:left w:val="none" w:sz="0" w:space="0" w:color="auto"/>
            <w:bottom w:val="none" w:sz="0" w:space="0" w:color="auto"/>
            <w:right w:val="none" w:sz="0" w:space="0" w:color="auto"/>
          </w:divBdr>
        </w:div>
        <w:div w:id="198932276">
          <w:marLeft w:val="480"/>
          <w:marRight w:val="0"/>
          <w:marTop w:val="0"/>
          <w:marBottom w:val="0"/>
          <w:divBdr>
            <w:top w:val="none" w:sz="0" w:space="0" w:color="auto"/>
            <w:left w:val="none" w:sz="0" w:space="0" w:color="auto"/>
            <w:bottom w:val="none" w:sz="0" w:space="0" w:color="auto"/>
            <w:right w:val="none" w:sz="0" w:space="0" w:color="auto"/>
          </w:divBdr>
        </w:div>
        <w:div w:id="806514578">
          <w:marLeft w:val="480"/>
          <w:marRight w:val="0"/>
          <w:marTop w:val="0"/>
          <w:marBottom w:val="0"/>
          <w:divBdr>
            <w:top w:val="none" w:sz="0" w:space="0" w:color="auto"/>
            <w:left w:val="none" w:sz="0" w:space="0" w:color="auto"/>
            <w:bottom w:val="none" w:sz="0" w:space="0" w:color="auto"/>
            <w:right w:val="none" w:sz="0" w:space="0" w:color="auto"/>
          </w:divBdr>
        </w:div>
        <w:div w:id="1863938730">
          <w:marLeft w:val="480"/>
          <w:marRight w:val="0"/>
          <w:marTop w:val="0"/>
          <w:marBottom w:val="0"/>
          <w:divBdr>
            <w:top w:val="none" w:sz="0" w:space="0" w:color="auto"/>
            <w:left w:val="none" w:sz="0" w:space="0" w:color="auto"/>
            <w:bottom w:val="none" w:sz="0" w:space="0" w:color="auto"/>
            <w:right w:val="none" w:sz="0" w:space="0" w:color="auto"/>
          </w:divBdr>
        </w:div>
        <w:div w:id="14769773">
          <w:marLeft w:val="480"/>
          <w:marRight w:val="0"/>
          <w:marTop w:val="0"/>
          <w:marBottom w:val="0"/>
          <w:divBdr>
            <w:top w:val="none" w:sz="0" w:space="0" w:color="auto"/>
            <w:left w:val="none" w:sz="0" w:space="0" w:color="auto"/>
            <w:bottom w:val="none" w:sz="0" w:space="0" w:color="auto"/>
            <w:right w:val="none" w:sz="0" w:space="0" w:color="auto"/>
          </w:divBdr>
        </w:div>
        <w:div w:id="580797044">
          <w:marLeft w:val="480"/>
          <w:marRight w:val="0"/>
          <w:marTop w:val="0"/>
          <w:marBottom w:val="0"/>
          <w:divBdr>
            <w:top w:val="none" w:sz="0" w:space="0" w:color="auto"/>
            <w:left w:val="none" w:sz="0" w:space="0" w:color="auto"/>
            <w:bottom w:val="none" w:sz="0" w:space="0" w:color="auto"/>
            <w:right w:val="none" w:sz="0" w:space="0" w:color="auto"/>
          </w:divBdr>
        </w:div>
        <w:div w:id="1930851515">
          <w:marLeft w:val="480"/>
          <w:marRight w:val="0"/>
          <w:marTop w:val="0"/>
          <w:marBottom w:val="0"/>
          <w:divBdr>
            <w:top w:val="none" w:sz="0" w:space="0" w:color="auto"/>
            <w:left w:val="none" w:sz="0" w:space="0" w:color="auto"/>
            <w:bottom w:val="none" w:sz="0" w:space="0" w:color="auto"/>
            <w:right w:val="none" w:sz="0" w:space="0" w:color="auto"/>
          </w:divBdr>
        </w:div>
        <w:div w:id="1610090475">
          <w:marLeft w:val="480"/>
          <w:marRight w:val="0"/>
          <w:marTop w:val="0"/>
          <w:marBottom w:val="0"/>
          <w:divBdr>
            <w:top w:val="none" w:sz="0" w:space="0" w:color="auto"/>
            <w:left w:val="none" w:sz="0" w:space="0" w:color="auto"/>
            <w:bottom w:val="none" w:sz="0" w:space="0" w:color="auto"/>
            <w:right w:val="none" w:sz="0" w:space="0" w:color="auto"/>
          </w:divBdr>
        </w:div>
        <w:div w:id="1289510719">
          <w:marLeft w:val="480"/>
          <w:marRight w:val="0"/>
          <w:marTop w:val="0"/>
          <w:marBottom w:val="0"/>
          <w:divBdr>
            <w:top w:val="none" w:sz="0" w:space="0" w:color="auto"/>
            <w:left w:val="none" w:sz="0" w:space="0" w:color="auto"/>
            <w:bottom w:val="none" w:sz="0" w:space="0" w:color="auto"/>
            <w:right w:val="none" w:sz="0" w:space="0" w:color="auto"/>
          </w:divBdr>
        </w:div>
        <w:div w:id="112985087">
          <w:marLeft w:val="480"/>
          <w:marRight w:val="0"/>
          <w:marTop w:val="0"/>
          <w:marBottom w:val="0"/>
          <w:divBdr>
            <w:top w:val="none" w:sz="0" w:space="0" w:color="auto"/>
            <w:left w:val="none" w:sz="0" w:space="0" w:color="auto"/>
            <w:bottom w:val="none" w:sz="0" w:space="0" w:color="auto"/>
            <w:right w:val="none" w:sz="0" w:space="0" w:color="auto"/>
          </w:divBdr>
        </w:div>
        <w:div w:id="1382439315">
          <w:marLeft w:val="480"/>
          <w:marRight w:val="0"/>
          <w:marTop w:val="0"/>
          <w:marBottom w:val="0"/>
          <w:divBdr>
            <w:top w:val="none" w:sz="0" w:space="0" w:color="auto"/>
            <w:left w:val="none" w:sz="0" w:space="0" w:color="auto"/>
            <w:bottom w:val="none" w:sz="0" w:space="0" w:color="auto"/>
            <w:right w:val="none" w:sz="0" w:space="0" w:color="auto"/>
          </w:divBdr>
        </w:div>
        <w:div w:id="1882672783">
          <w:marLeft w:val="480"/>
          <w:marRight w:val="0"/>
          <w:marTop w:val="0"/>
          <w:marBottom w:val="0"/>
          <w:divBdr>
            <w:top w:val="none" w:sz="0" w:space="0" w:color="auto"/>
            <w:left w:val="none" w:sz="0" w:space="0" w:color="auto"/>
            <w:bottom w:val="none" w:sz="0" w:space="0" w:color="auto"/>
            <w:right w:val="none" w:sz="0" w:space="0" w:color="auto"/>
          </w:divBdr>
        </w:div>
        <w:div w:id="1676877528">
          <w:marLeft w:val="480"/>
          <w:marRight w:val="0"/>
          <w:marTop w:val="0"/>
          <w:marBottom w:val="0"/>
          <w:divBdr>
            <w:top w:val="none" w:sz="0" w:space="0" w:color="auto"/>
            <w:left w:val="none" w:sz="0" w:space="0" w:color="auto"/>
            <w:bottom w:val="none" w:sz="0" w:space="0" w:color="auto"/>
            <w:right w:val="none" w:sz="0" w:space="0" w:color="auto"/>
          </w:divBdr>
        </w:div>
        <w:div w:id="1746604945">
          <w:marLeft w:val="480"/>
          <w:marRight w:val="0"/>
          <w:marTop w:val="0"/>
          <w:marBottom w:val="0"/>
          <w:divBdr>
            <w:top w:val="none" w:sz="0" w:space="0" w:color="auto"/>
            <w:left w:val="none" w:sz="0" w:space="0" w:color="auto"/>
            <w:bottom w:val="none" w:sz="0" w:space="0" w:color="auto"/>
            <w:right w:val="none" w:sz="0" w:space="0" w:color="auto"/>
          </w:divBdr>
        </w:div>
        <w:div w:id="1001854808">
          <w:marLeft w:val="480"/>
          <w:marRight w:val="0"/>
          <w:marTop w:val="0"/>
          <w:marBottom w:val="0"/>
          <w:divBdr>
            <w:top w:val="none" w:sz="0" w:space="0" w:color="auto"/>
            <w:left w:val="none" w:sz="0" w:space="0" w:color="auto"/>
            <w:bottom w:val="none" w:sz="0" w:space="0" w:color="auto"/>
            <w:right w:val="none" w:sz="0" w:space="0" w:color="auto"/>
          </w:divBdr>
        </w:div>
        <w:div w:id="425080743">
          <w:marLeft w:val="480"/>
          <w:marRight w:val="0"/>
          <w:marTop w:val="0"/>
          <w:marBottom w:val="0"/>
          <w:divBdr>
            <w:top w:val="none" w:sz="0" w:space="0" w:color="auto"/>
            <w:left w:val="none" w:sz="0" w:space="0" w:color="auto"/>
            <w:bottom w:val="none" w:sz="0" w:space="0" w:color="auto"/>
            <w:right w:val="none" w:sz="0" w:space="0" w:color="auto"/>
          </w:divBdr>
        </w:div>
        <w:div w:id="181824184">
          <w:marLeft w:val="480"/>
          <w:marRight w:val="0"/>
          <w:marTop w:val="0"/>
          <w:marBottom w:val="0"/>
          <w:divBdr>
            <w:top w:val="none" w:sz="0" w:space="0" w:color="auto"/>
            <w:left w:val="none" w:sz="0" w:space="0" w:color="auto"/>
            <w:bottom w:val="none" w:sz="0" w:space="0" w:color="auto"/>
            <w:right w:val="none" w:sz="0" w:space="0" w:color="auto"/>
          </w:divBdr>
        </w:div>
        <w:div w:id="779689870">
          <w:marLeft w:val="480"/>
          <w:marRight w:val="0"/>
          <w:marTop w:val="0"/>
          <w:marBottom w:val="0"/>
          <w:divBdr>
            <w:top w:val="none" w:sz="0" w:space="0" w:color="auto"/>
            <w:left w:val="none" w:sz="0" w:space="0" w:color="auto"/>
            <w:bottom w:val="none" w:sz="0" w:space="0" w:color="auto"/>
            <w:right w:val="none" w:sz="0" w:space="0" w:color="auto"/>
          </w:divBdr>
        </w:div>
        <w:div w:id="387531814">
          <w:marLeft w:val="480"/>
          <w:marRight w:val="0"/>
          <w:marTop w:val="0"/>
          <w:marBottom w:val="0"/>
          <w:divBdr>
            <w:top w:val="none" w:sz="0" w:space="0" w:color="auto"/>
            <w:left w:val="none" w:sz="0" w:space="0" w:color="auto"/>
            <w:bottom w:val="none" w:sz="0" w:space="0" w:color="auto"/>
            <w:right w:val="none" w:sz="0" w:space="0" w:color="auto"/>
          </w:divBdr>
        </w:div>
        <w:div w:id="1899128845">
          <w:marLeft w:val="480"/>
          <w:marRight w:val="0"/>
          <w:marTop w:val="0"/>
          <w:marBottom w:val="0"/>
          <w:divBdr>
            <w:top w:val="none" w:sz="0" w:space="0" w:color="auto"/>
            <w:left w:val="none" w:sz="0" w:space="0" w:color="auto"/>
            <w:bottom w:val="none" w:sz="0" w:space="0" w:color="auto"/>
            <w:right w:val="none" w:sz="0" w:space="0" w:color="auto"/>
          </w:divBdr>
        </w:div>
        <w:div w:id="1706783332">
          <w:marLeft w:val="480"/>
          <w:marRight w:val="0"/>
          <w:marTop w:val="0"/>
          <w:marBottom w:val="0"/>
          <w:divBdr>
            <w:top w:val="none" w:sz="0" w:space="0" w:color="auto"/>
            <w:left w:val="none" w:sz="0" w:space="0" w:color="auto"/>
            <w:bottom w:val="none" w:sz="0" w:space="0" w:color="auto"/>
            <w:right w:val="none" w:sz="0" w:space="0" w:color="auto"/>
          </w:divBdr>
        </w:div>
        <w:div w:id="321738406">
          <w:marLeft w:val="480"/>
          <w:marRight w:val="0"/>
          <w:marTop w:val="0"/>
          <w:marBottom w:val="0"/>
          <w:divBdr>
            <w:top w:val="none" w:sz="0" w:space="0" w:color="auto"/>
            <w:left w:val="none" w:sz="0" w:space="0" w:color="auto"/>
            <w:bottom w:val="none" w:sz="0" w:space="0" w:color="auto"/>
            <w:right w:val="none" w:sz="0" w:space="0" w:color="auto"/>
          </w:divBdr>
        </w:div>
        <w:div w:id="786854251">
          <w:marLeft w:val="480"/>
          <w:marRight w:val="0"/>
          <w:marTop w:val="0"/>
          <w:marBottom w:val="0"/>
          <w:divBdr>
            <w:top w:val="none" w:sz="0" w:space="0" w:color="auto"/>
            <w:left w:val="none" w:sz="0" w:space="0" w:color="auto"/>
            <w:bottom w:val="none" w:sz="0" w:space="0" w:color="auto"/>
            <w:right w:val="none" w:sz="0" w:space="0" w:color="auto"/>
          </w:divBdr>
        </w:div>
        <w:div w:id="911549139">
          <w:marLeft w:val="480"/>
          <w:marRight w:val="0"/>
          <w:marTop w:val="0"/>
          <w:marBottom w:val="0"/>
          <w:divBdr>
            <w:top w:val="none" w:sz="0" w:space="0" w:color="auto"/>
            <w:left w:val="none" w:sz="0" w:space="0" w:color="auto"/>
            <w:bottom w:val="none" w:sz="0" w:space="0" w:color="auto"/>
            <w:right w:val="none" w:sz="0" w:space="0" w:color="auto"/>
          </w:divBdr>
        </w:div>
        <w:div w:id="147213154">
          <w:marLeft w:val="480"/>
          <w:marRight w:val="0"/>
          <w:marTop w:val="0"/>
          <w:marBottom w:val="0"/>
          <w:divBdr>
            <w:top w:val="none" w:sz="0" w:space="0" w:color="auto"/>
            <w:left w:val="none" w:sz="0" w:space="0" w:color="auto"/>
            <w:bottom w:val="none" w:sz="0" w:space="0" w:color="auto"/>
            <w:right w:val="none" w:sz="0" w:space="0" w:color="auto"/>
          </w:divBdr>
        </w:div>
      </w:divsChild>
    </w:div>
    <w:div w:id="31735340">
      <w:bodyDiv w:val="1"/>
      <w:marLeft w:val="0"/>
      <w:marRight w:val="0"/>
      <w:marTop w:val="0"/>
      <w:marBottom w:val="0"/>
      <w:divBdr>
        <w:top w:val="none" w:sz="0" w:space="0" w:color="auto"/>
        <w:left w:val="none" w:sz="0" w:space="0" w:color="auto"/>
        <w:bottom w:val="none" w:sz="0" w:space="0" w:color="auto"/>
        <w:right w:val="none" w:sz="0" w:space="0" w:color="auto"/>
      </w:divBdr>
    </w:div>
    <w:div w:id="32193990">
      <w:bodyDiv w:val="1"/>
      <w:marLeft w:val="0"/>
      <w:marRight w:val="0"/>
      <w:marTop w:val="0"/>
      <w:marBottom w:val="0"/>
      <w:divBdr>
        <w:top w:val="none" w:sz="0" w:space="0" w:color="auto"/>
        <w:left w:val="none" w:sz="0" w:space="0" w:color="auto"/>
        <w:bottom w:val="none" w:sz="0" w:space="0" w:color="auto"/>
        <w:right w:val="none" w:sz="0" w:space="0" w:color="auto"/>
      </w:divBdr>
    </w:div>
    <w:div w:id="33698277">
      <w:bodyDiv w:val="1"/>
      <w:marLeft w:val="0"/>
      <w:marRight w:val="0"/>
      <w:marTop w:val="0"/>
      <w:marBottom w:val="0"/>
      <w:divBdr>
        <w:top w:val="none" w:sz="0" w:space="0" w:color="auto"/>
        <w:left w:val="none" w:sz="0" w:space="0" w:color="auto"/>
        <w:bottom w:val="none" w:sz="0" w:space="0" w:color="auto"/>
        <w:right w:val="none" w:sz="0" w:space="0" w:color="auto"/>
      </w:divBdr>
    </w:div>
    <w:div w:id="33774544">
      <w:bodyDiv w:val="1"/>
      <w:marLeft w:val="0"/>
      <w:marRight w:val="0"/>
      <w:marTop w:val="0"/>
      <w:marBottom w:val="0"/>
      <w:divBdr>
        <w:top w:val="none" w:sz="0" w:space="0" w:color="auto"/>
        <w:left w:val="none" w:sz="0" w:space="0" w:color="auto"/>
        <w:bottom w:val="none" w:sz="0" w:space="0" w:color="auto"/>
        <w:right w:val="none" w:sz="0" w:space="0" w:color="auto"/>
      </w:divBdr>
    </w:div>
    <w:div w:id="34618850">
      <w:bodyDiv w:val="1"/>
      <w:marLeft w:val="0"/>
      <w:marRight w:val="0"/>
      <w:marTop w:val="0"/>
      <w:marBottom w:val="0"/>
      <w:divBdr>
        <w:top w:val="none" w:sz="0" w:space="0" w:color="auto"/>
        <w:left w:val="none" w:sz="0" w:space="0" w:color="auto"/>
        <w:bottom w:val="none" w:sz="0" w:space="0" w:color="auto"/>
        <w:right w:val="none" w:sz="0" w:space="0" w:color="auto"/>
      </w:divBdr>
    </w:div>
    <w:div w:id="34745234">
      <w:bodyDiv w:val="1"/>
      <w:marLeft w:val="0"/>
      <w:marRight w:val="0"/>
      <w:marTop w:val="0"/>
      <w:marBottom w:val="0"/>
      <w:divBdr>
        <w:top w:val="none" w:sz="0" w:space="0" w:color="auto"/>
        <w:left w:val="none" w:sz="0" w:space="0" w:color="auto"/>
        <w:bottom w:val="none" w:sz="0" w:space="0" w:color="auto"/>
        <w:right w:val="none" w:sz="0" w:space="0" w:color="auto"/>
      </w:divBdr>
    </w:div>
    <w:div w:id="36052643">
      <w:bodyDiv w:val="1"/>
      <w:marLeft w:val="0"/>
      <w:marRight w:val="0"/>
      <w:marTop w:val="0"/>
      <w:marBottom w:val="0"/>
      <w:divBdr>
        <w:top w:val="none" w:sz="0" w:space="0" w:color="auto"/>
        <w:left w:val="none" w:sz="0" w:space="0" w:color="auto"/>
        <w:bottom w:val="none" w:sz="0" w:space="0" w:color="auto"/>
        <w:right w:val="none" w:sz="0" w:space="0" w:color="auto"/>
      </w:divBdr>
    </w:div>
    <w:div w:id="37900667">
      <w:bodyDiv w:val="1"/>
      <w:marLeft w:val="0"/>
      <w:marRight w:val="0"/>
      <w:marTop w:val="0"/>
      <w:marBottom w:val="0"/>
      <w:divBdr>
        <w:top w:val="none" w:sz="0" w:space="0" w:color="auto"/>
        <w:left w:val="none" w:sz="0" w:space="0" w:color="auto"/>
        <w:bottom w:val="none" w:sz="0" w:space="0" w:color="auto"/>
        <w:right w:val="none" w:sz="0" w:space="0" w:color="auto"/>
      </w:divBdr>
    </w:div>
    <w:div w:id="39131593">
      <w:bodyDiv w:val="1"/>
      <w:marLeft w:val="0"/>
      <w:marRight w:val="0"/>
      <w:marTop w:val="0"/>
      <w:marBottom w:val="0"/>
      <w:divBdr>
        <w:top w:val="none" w:sz="0" w:space="0" w:color="auto"/>
        <w:left w:val="none" w:sz="0" w:space="0" w:color="auto"/>
        <w:bottom w:val="none" w:sz="0" w:space="0" w:color="auto"/>
        <w:right w:val="none" w:sz="0" w:space="0" w:color="auto"/>
      </w:divBdr>
    </w:div>
    <w:div w:id="39670442">
      <w:bodyDiv w:val="1"/>
      <w:marLeft w:val="0"/>
      <w:marRight w:val="0"/>
      <w:marTop w:val="0"/>
      <w:marBottom w:val="0"/>
      <w:divBdr>
        <w:top w:val="none" w:sz="0" w:space="0" w:color="auto"/>
        <w:left w:val="none" w:sz="0" w:space="0" w:color="auto"/>
        <w:bottom w:val="none" w:sz="0" w:space="0" w:color="auto"/>
        <w:right w:val="none" w:sz="0" w:space="0" w:color="auto"/>
      </w:divBdr>
    </w:div>
    <w:div w:id="40518794">
      <w:bodyDiv w:val="1"/>
      <w:marLeft w:val="0"/>
      <w:marRight w:val="0"/>
      <w:marTop w:val="0"/>
      <w:marBottom w:val="0"/>
      <w:divBdr>
        <w:top w:val="none" w:sz="0" w:space="0" w:color="auto"/>
        <w:left w:val="none" w:sz="0" w:space="0" w:color="auto"/>
        <w:bottom w:val="none" w:sz="0" w:space="0" w:color="auto"/>
        <w:right w:val="none" w:sz="0" w:space="0" w:color="auto"/>
      </w:divBdr>
    </w:div>
    <w:div w:id="42215796">
      <w:bodyDiv w:val="1"/>
      <w:marLeft w:val="0"/>
      <w:marRight w:val="0"/>
      <w:marTop w:val="0"/>
      <w:marBottom w:val="0"/>
      <w:divBdr>
        <w:top w:val="none" w:sz="0" w:space="0" w:color="auto"/>
        <w:left w:val="none" w:sz="0" w:space="0" w:color="auto"/>
        <w:bottom w:val="none" w:sz="0" w:space="0" w:color="auto"/>
        <w:right w:val="none" w:sz="0" w:space="0" w:color="auto"/>
      </w:divBdr>
    </w:div>
    <w:div w:id="42605028">
      <w:bodyDiv w:val="1"/>
      <w:marLeft w:val="0"/>
      <w:marRight w:val="0"/>
      <w:marTop w:val="0"/>
      <w:marBottom w:val="0"/>
      <w:divBdr>
        <w:top w:val="none" w:sz="0" w:space="0" w:color="auto"/>
        <w:left w:val="none" w:sz="0" w:space="0" w:color="auto"/>
        <w:bottom w:val="none" w:sz="0" w:space="0" w:color="auto"/>
        <w:right w:val="none" w:sz="0" w:space="0" w:color="auto"/>
      </w:divBdr>
    </w:div>
    <w:div w:id="43719061">
      <w:bodyDiv w:val="1"/>
      <w:marLeft w:val="0"/>
      <w:marRight w:val="0"/>
      <w:marTop w:val="0"/>
      <w:marBottom w:val="0"/>
      <w:divBdr>
        <w:top w:val="none" w:sz="0" w:space="0" w:color="auto"/>
        <w:left w:val="none" w:sz="0" w:space="0" w:color="auto"/>
        <w:bottom w:val="none" w:sz="0" w:space="0" w:color="auto"/>
        <w:right w:val="none" w:sz="0" w:space="0" w:color="auto"/>
      </w:divBdr>
    </w:div>
    <w:div w:id="44766659">
      <w:bodyDiv w:val="1"/>
      <w:marLeft w:val="0"/>
      <w:marRight w:val="0"/>
      <w:marTop w:val="0"/>
      <w:marBottom w:val="0"/>
      <w:divBdr>
        <w:top w:val="none" w:sz="0" w:space="0" w:color="auto"/>
        <w:left w:val="none" w:sz="0" w:space="0" w:color="auto"/>
        <w:bottom w:val="none" w:sz="0" w:space="0" w:color="auto"/>
        <w:right w:val="none" w:sz="0" w:space="0" w:color="auto"/>
      </w:divBdr>
    </w:div>
    <w:div w:id="45371749">
      <w:bodyDiv w:val="1"/>
      <w:marLeft w:val="0"/>
      <w:marRight w:val="0"/>
      <w:marTop w:val="0"/>
      <w:marBottom w:val="0"/>
      <w:divBdr>
        <w:top w:val="none" w:sz="0" w:space="0" w:color="auto"/>
        <w:left w:val="none" w:sz="0" w:space="0" w:color="auto"/>
        <w:bottom w:val="none" w:sz="0" w:space="0" w:color="auto"/>
        <w:right w:val="none" w:sz="0" w:space="0" w:color="auto"/>
      </w:divBdr>
    </w:div>
    <w:div w:id="45689772">
      <w:bodyDiv w:val="1"/>
      <w:marLeft w:val="0"/>
      <w:marRight w:val="0"/>
      <w:marTop w:val="0"/>
      <w:marBottom w:val="0"/>
      <w:divBdr>
        <w:top w:val="none" w:sz="0" w:space="0" w:color="auto"/>
        <w:left w:val="none" w:sz="0" w:space="0" w:color="auto"/>
        <w:bottom w:val="none" w:sz="0" w:space="0" w:color="auto"/>
        <w:right w:val="none" w:sz="0" w:space="0" w:color="auto"/>
      </w:divBdr>
    </w:div>
    <w:div w:id="45835027">
      <w:bodyDiv w:val="1"/>
      <w:marLeft w:val="0"/>
      <w:marRight w:val="0"/>
      <w:marTop w:val="0"/>
      <w:marBottom w:val="0"/>
      <w:divBdr>
        <w:top w:val="none" w:sz="0" w:space="0" w:color="auto"/>
        <w:left w:val="none" w:sz="0" w:space="0" w:color="auto"/>
        <w:bottom w:val="none" w:sz="0" w:space="0" w:color="auto"/>
        <w:right w:val="none" w:sz="0" w:space="0" w:color="auto"/>
      </w:divBdr>
    </w:div>
    <w:div w:id="47656703">
      <w:bodyDiv w:val="1"/>
      <w:marLeft w:val="0"/>
      <w:marRight w:val="0"/>
      <w:marTop w:val="0"/>
      <w:marBottom w:val="0"/>
      <w:divBdr>
        <w:top w:val="none" w:sz="0" w:space="0" w:color="auto"/>
        <w:left w:val="none" w:sz="0" w:space="0" w:color="auto"/>
        <w:bottom w:val="none" w:sz="0" w:space="0" w:color="auto"/>
        <w:right w:val="none" w:sz="0" w:space="0" w:color="auto"/>
      </w:divBdr>
    </w:div>
    <w:div w:id="47657089">
      <w:bodyDiv w:val="1"/>
      <w:marLeft w:val="0"/>
      <w:marRight w:val="0"/>
      <w:marTop w:val="0"/>
      <w:marBottom w:val="0"/>
      <w:divBdr>
        <w:top w:val="none" w:sz="0" w:space="0" w:color="auto"/>
        <w:left w:val="none" w:sz="0" w:space="0" w:color="auto"/>
        <w:bottom w:val="none" w:sz="0" w:space="0" w:color="auto"/>
        <w:right w:val="none" w:sz="0" w:space="0" w:color="auto"/>
      </w:divBdr>
    </w:div>
    <w:div w:id="48458472">
      <w:bodyDiv w:val="1"/>
      <w:marLeft w:val="0"/>
      <w:marRight w:val="0"/>
      <w:marTop w:val="0"/>
      <w:marBottom w:val="0"/>
      <w:divBdr>
        <w:top w:val="none" w:sz="0" w:space="0" w:color="auto"/>
        <w:left w:val="none" w:sz="0" w:space="0" w:color="auto"/>
        <w:bottom w:val="none" w:sz="0" w:space="0" w:color="auto"/>
        <w:right w:val="none" w:sz="0" w:space="0" w:color="auto"/>
      </w:divBdr>
    </w:div>
    <w:div w:id="48650583">
      <w:bodyDiv w:val="1"/>
      <w:marLeft w:val="0"/>
      <w:marRight w:val="0"/>
      <w:marTop w:val="0"/>
      <w:marBottom w:val="0"/>
      <w:divBdr>
        <w:top w:val="none" w:sz="0" w:space="0" w:color="auto"/>
        <w:left w:val="none" w:sz="0" w:space="0" w:color="auto"/>
        <w:bottom w:val="none" w:sz="0" w:space="0" w:color="auto"/>
        <w:right w:val="none" w:sz="0" w:space="0" w:color="auto"/>
      </w:divBdr>
    </w:div>
    <w:div w:id="48656950">
      <w:bodyDiv w:val="1"/>
      <w:marLeft w:val="0"/>
      <w:marRight w:val="0"/>
      <w:marTop w:val="0"/>
      <w:marBottom w:val="0"/>
      <w:divBdr>
        <w:top w:val="none" w:sz="0" w:space="0" w:color="auto"/>
        <w:left w:val="none" w:sz="0" w:space="0" w:color="auto"/>
        <w:bottom w:val="none" w:sz="0" w:space="0" w:color="auto"/>
        <w:right w:val="none" w:sz="0" w:space="0" w:color="auto"/>
      </w:divBdr>
    </w:div>
    <w:div w:id="49234211">
      <w:bodyDiv w:val="1"/>
      <w:marLeft w:val="0"/>
      <w:marRight w:val="0"/>
      <w:marTop w:val="0"/>
      <w:marBottom w:val="0"/>
      <w:divBdr>
        <w:top w:val="none" w:sz="0" w:space="0" w:color="auto"/>
        <w:left w:val="none" w:sz="0" w:space="0" w:color="auto"/>
        <w:bottom w:val="none" w:sz="0" w:space="0" w:color="auto"/>
        <w:right w:val="none" w:sz="0" w:space="0" w:color="auto"/>
      </w:divBdr>
    </w:div>
    <w:div w:id="50160580">
      <w:bodyDiv w:val="1"/>
      <w:marLeft w:val="0"/>
      <w:marRight w:val="0"/>
      <w:marTop w:val="0"/>
      <w:marBottom w:val="0"/>
      <w:divBdr>
        <w:top w:val="none" w:sz="0" w:space="0" w:color="auto"/>
        <w:left w:val="none" w:sz="0" w:space="0" w:color="auto"/>
        <w:bottom w:val="none" w:sz="0" w:space="0" w:color="auto"/>
        <w:right w:val="none" w:sz="0" w:space="0" w:color="auto"/>
      </w:divBdr>
    </w:div>
    <w:div w:id="50472399">
      <w:bodyDiv w:val="1"/>
      <w:marLeft w:val="0"/>
      <w:marRight w:val="0"/>
      <w:marTop w:val="0"/>
      <w:marBottom w:val="0"/>
      <w:divBdr>
        <w:top w:val="none" w:sz="0" w:space="0" w:color="auto"/>
        <w:left w:val="none" w:sz="0" w:space="0" w:color="auto"/>
        <w:bottom w:val="none" w:sz="0" w:space="0" w:color="auto"/>
        <w:right w:val="none" w:sz="0" w:space="0" w:color="auto"/>
      </w:divBdr>
    </w:div>
    <w:div w:id="50616015">
      <w:bodyDiv w:val="1"/>
      <w:marLeft w:val="0"/>
      <w:marRight w:val="0"/>
      <w:marTop w:val="0"/>
      <w:marBottom w:val="0"/>
      <w:divBdr>
        <w:top w:val="none" w:sz="0" w:space="0" w:color="auto"/>
        <w:left w:val="none" w:sz="0" w:space="0" w:color="auto"/>
        <w:bottom w:val="none" w:sz="0" w:space="0" w:color="auto"/>
        <w:right w:val="none" w:sz="0" w:space="0" w:color="auto"/>
      </w:divBdr>
    </w:div>
    <w:div w:id="51080003">
      <w:bodyDiv w:val="1"/>
      <w:marLeft w:val="0"/>
      <w:marRight w:val="0"/>
      <w:marTop w:val="0"/>
      <w:marBottom w:val="0"/>
      <w:divBdr>
        <w:top w:val="none" w:sz="0" w:space="0" w:color="auto"/>
        <w:left w:val="none" w:sz="0" w:space="0" w:color="auto"/>
        <w:bottom w:val="none" w:sz="0" w:space="0" w:color="auto"/>
        <w:right w:val="none" w:sz="0" w:space="0" w:color="auto"/>
      </w:divBdr>
    </w:div>
    <w:div w:id="51584800">
      <w:bodyDiv w:val="1"/>
      <w:marLeft w:val="0"/>
      <w:marRight w:val="0"/>
      <w:marTop w:val="0"/>
      <w:marBottom w:val="0"/>
      <w:divBdr>
        <w:top w:val="none" w:sz="0" w:space="0" w:color="auto"/>
        <w:left w:val="none" w:sz="0" w:space="0" w:color="auto"/>
        <w:bottom w:val="none" w:sz="0" w:space="0" w:color="auto"/>
        <w:right w:val="none" w:sz="0" w:space="0" w:color="auto"/>
      </w:divBdr>
    </w:div>
    <w:div w:id="51664216">
      <w:bodyDiv w:val="1"/>
      <w:marLeft w:val="0"/>
      <w:marRight w:val="0"/>
      <w:marTop w:val="0"/>
      <w:marBottom w:val="0"/>
      <w:divBdr>
        <w:top w:val="none" w:sz="0" w:space="0" w:color="auto"/>
        <w:left w:val="none" w:sz="0" w:space="0" w:color="auto"/>
        <w:bottom w:val="none" w:sz="0" w:space="0" w:color="auto"/>
        <w:right w:val="none" w:sz="0" w:space="0" w:color="auto"/>
      </w:divBdr>
      <w:divsChild>
        <w:div w:id="104623852">
          <w:marLeft w:val="480"/>
          <w:marRight w:val="0"/>
          <w:marTop w:val="0"/>
          <w:marBottom w:val="0"/>
          <w:divBdr>
            <w:top w:val="none" w:sz="0" w:space="0" w:color="auto"/>
            <w:left w:val="none" w:sz="0" w:space="0" w:color="auto"/>
            <w:bottom w:val="none" w:sz="0" w:space="0" w:color="auto"/>
            <w:right w:val="none" w:sz="0" w:space="0" w:color="auto"/>
          </w:divBdr>
        </w:div>
        <w:div w:id="14423404">
          <w:marLeft w:val="480"/>
          <w:marRight w:val="0"/>
          <w:marTop w:val="0"/>
          <w:marBottom w:val="0"/>
          <w:divBdr>
            <w:top w:val="none" w:sz="0" w:space="0" w:color="auto"/>
            <w:left w:val="none" w:sz="0" w:space="0" w:color="auto"/>
            <w:bottom w:val="none" w:sz="0" w:space="0" w:color="auto"/>
            <w:right w:val="none" w:sz="0" w:space="0" w:color="auto"/>
          </w:divBdr>
        </w:div>
        <w:div w:id="1283415510">
          <w:marLeft w:val="480"/>
          <w:marRight w:val="0"/>
          <w:marTop w:val="0"/>
          <w:marBottom w:val="0"/>
          <w:divBdr>
            <w:top w:val="none" w:sz="0" w:space="0" w:color="auto"/>
            <w:left w:val="none" w:sz="0" w:space="0" w:color="auto"/>
            <w:bottom w:val="none" w:sz="0" w:space="0" w:color="auto"/>
            <w:right w:val="none" w:sz="0" w:space="0" w:color="auto"/>
          </w:divBdr>
        </w:div>
        <w:div w:id="2104254535">
          <w:marLeft w:val="480"/>
          <w:marRight w:val="0"/>
          <w:marTop w:val="0"/>
          <w:marBottom w:val="0"/>
          <w:divBdr>
            <w:top w:val="none" w:sz="0" w:space="0" w:color="auto"/>
            <w:left w:val="none" w:sz="0" w:space="0" w:color="auto"/>
            <w:bottom w:val="none" w:sz="0" w:space="0" w:color="auto"/>
            <w:right w:val="none" w:sz="0" w:space="0" w:color="auto"/>
          </w:divBdr>
        </w:div>
        <w:div w:id="900210446">
          <w:marLeft w:val="480"/>
          <w:marRight w:val="0"/>
          <w:marTop w:val="0"/>
          <w:marBottom w:val="0"/>
          <w:divBdr>
            <w:top w:val="none" w:sz="0" w:space="0" w:color="auto"/>
            <w:left w:val="none" w:sz="0" w:space="0" w:color="auto"/>
            <w:bottom w:val="none" w:sz="0" w:space="0" w:color="auto"/>
            <w:right w:val="none" w:sz="0" w:space="0" w:color="auto"/>
          </w:divBdr>
        </w:div>
        <w:div w:id="1555774234">
          <w:marLeft w:val="480"/>
          <w:marRight w:val="0"/>
          <w:marTop w:val="0"/>
          <w:marBottom w:val="0"/>
          <w:divBdr>
            <w:top w:val="none" w:sz="0" w:space="0" w:color="auto"/>
            <w:left w:val="none" w:sz="0" w:space="0" w:color="auto"/>
            <w:bottom w:val="none" w:sz="0" w:space="0" w:color="auto"/>
            <w:right w:val="none" w:sz="0" w:space="0" w:color="auto"/>
          </w:divBdr>
        </w:div>
        <w:div w:id="1559319417">
          <w:marLeft w:val="480"/>
          <w:marRight w:val="0"/>
          <w:marTop w:val="0"/>
          <w:marBottom w:val="0"/>
          <w:divBdr>
            <w:top w:val="none" w:sz="0" w:space="0" w:color="auto"/>
            <w:left w:val="none" w:sz="0" w:space="0" w:color="auto"/>
            <w:bottom w:val="none" w:sz="0" w:space="0" w:color="auto"/>
            <w:right w:val="none" w:sz="0" w:space="0" w:color="auto"/>
          </w:divBdr>
        </w:div>
        <w:div w:id="1666126102">
          <w:marLeft w:val="480"/>
          <w:marRight w:val="0"/>
          <w:marTop w:val="0"/>
          <w:marBottom w:val="0"/>
          <w:divBdr>
            <w:top w:val="none" w:sz="0" w:space="0" w:color="auto"/>
            <w:left w:val="none" w:sz="0" w:space="0" w:color="auto"/>
            <w:bottom w:val="none" w:sz="0" w:space="0" w:color="auto"/>
            <w:right w:val="none" w:sz="0" w:space="0" w:color="auto"/>
          </w:divBdr>
        </w:div>
        <w:div w:id="15348872">
          <w:marLeft w:val="480"/>
          <w:marRight w:val="0"/>
          <w:marTop w:val="0"/>
          <w:marBottom w:val="0"/>
          <w:divBdr>
            <w:top w:val="none" w:sz="0" w:space="0" w:color="auto"/>
            <w:left w:val="none" w:sz="0" w:space="0" w:color="auto"/>
            <w:bottom w:val="none" w:sz="0" w:space="0" w:color="auto"/>
            <w:right w:val="none" w:sz="0" w:space="0" w:color="auto"/>
          </w:divBdr>
        </w:div>
        <w:div w:id="1573659439">
          <w:marLeft w:val="480"/>
          <w:marRight w:val="0"/>
          <w:marTop w:val="0"/>
          <w:marBottom w:val="0"/>
          <w:divBdr>
            <w:top w:val="none" w:sz="0" w:space="0" w:color="auto"/>
            <w:left w:val="none" w:sz="0" w:space="0" w:color="auto"/>
            <w:bottom w:val="none" w:sz="0" w:space="0" w:color="auto"/>
            <w:right w:val="none" w:sz="0" w:space="0" w:color="auto"/>
          </w:divBdr>
        </w:div>
        <w:div w:id="1102189367">
          <w:marLeft w:val="480"/>
          <w:marRight w:val="0"/>
          <w:marTop w:val="0"/>
          <w:marBottom w:val="0"/>
          <w:divBdr>
            <w:top w:val="none" w:sz="0" w:space="0" w:color="auto"/>
            <w:left w:val="none" w:sz="0" w:space="0" w:color="auto"/>
            <w:bottom w:val="none" w:sz="0" w:space="0" w:color="auto"/>
            <w:right w:val="none" w:sz="0" w:space="0" w:color="auto"/>
          </w:divBdr>
        </w:div>
        <w:div w:id="1128859574">
          <w:marLeft w:val="480"/>
          <w:marRight w:val="0"/>
          <w:marTop w:val="0"/>
          <w:marBottom w:val="0"/>
          <w:divBdr>
            <w:top w:val="none" w:sz="0" w:space="0" w:color="auto"/>
            <w:left w:val="none" w:sz="0" w:space="0" w:color="auto"/>
            <w:bottom w:val="none" w:sz="0" w:space="0" w:color="auto"/>
            <w:right w:val="none" w:sz="0" w:space="0" w:color="auto"/>
          </w:divBdr>
        </w:div>
        <w:div w:id="1533376279">
          <w:marLeft w:val="480"/>
          <w:marRight w:val="0"/>
          <w:marTop w:val="0"/>
          <w:marBottom w:val="0"/>
          <w:divBdr>
            <w:top w:val="none" w:sz="0" w:space="0" w:color="auto"/>
            <w:left w:val="none" w:sz="0" w:space="0" w:color="auto"/>
            <w:bottom w:val="none" w:sz="0" w:space="0" w:color="auto"/>
            <w:right w:val="none" w:sz="0" w:space="0" w:color="auto"/>
          </w:divBdr>
        </w:div>
        <w:div w:id="1379816011">
          <w:marLeft w:val="480"/>
          <w:marRight w:val="0"/>
          <w:marTop w:val="0"/>
          <w:marBottom w:val="0"/>
          <w:divBdr>
            <w:top w:val="none" w:sz="0" w:space="0" w:color="auto"/>
            <w:left w:val="none" w:sz="0" w:space="0" w:color="auto"/>
            <w:bottom w:val="none" w:sz="0" w:space="0" w:color="auto"/>
            <w:right w:val="none" w:sz="0" w:space="0" w:color="auto"/>
          </w:divBdr>
        </w:div>
        <w:div w:id="491458306">
          <w:marLeft w:val="480"/>
          <w:marRight w:val="0"/>
          <w:marTop w:val="0"/>
          <w:marBottom w:val="0"/>
          <w:divBdr>
            <w:top w:val="none" w:sz="0" w:space="0" w:color="auto"/>
            <w:left w:val="none" w:sz="0" w:space="0" w:color="auto"/>
            <w:bottom w:val="none" w:sz="0" w:space="0" w:color="auto"/>
            <w:right w:val="none" w:sz="0" w:space="0" w:color="auto"/>
          </w:divBdr>
        </w:div>
        <w:div w:id="996111302">
          <w:marLeft w:val="480"/>
          <w:marRight w:val="0"/>
          <w:marTop w:val="0"/>
          <w:marBottom w:val="0"/>
          <w:divBdr>
            <w:top w:val="none" w:sz="0" w:space="0" w:color="auto"/>
            <w:left w:val="none" w:sz="0" w:space="0" w:color="auto"/>
            <w:bottom w:val="none" w:sz="0" w:space="0" w:color="auto"/>
            <w:right w:val="none" w:sz="0" w:space="0" w:color="auto"/>
          </w:divBdr>
        </w:div>
        <w:div w:id="206335631">
          <w:marLeft w:val="480"/>
          <w:marRight w:val="0"/>
          <w:marTop w:val="0"/>
          <w:marBottom w:val="0"/>
          <w:divBdr>
            <w:top w:val="none" w:sz="0" w:space="0" w:color="auto"/>
            <w:left w:val="none" w:sz="0" w:space="0" w:color="auto"/>
            <w:bottom w:val="none" w:sz="0" w:space="0" w:color="auto"/>
            <w:right w:val="none" w:sz="0" w:space="0" w:color="auto"/>
          </w:divBdr>
        </w:div>
        <w:div w:id="464011624">
          <w:marLeft w:val="480"/>
          <w:marRight w:val="0"/>
          <w:marTop w:val="0"/>
          <w:marBottom w:val="0"/>
          <w:divBdr>
            <w:top w:val="none" w:sz="0" w:space="0" w:color="auto"/>
            <w:left w:val="none" w:sz="0" w:space="0" w:color="auto"/>
            <w:bottom w:val="none" w:sz="0" w:space="0" w:color="auto"/>
            <w:right w:val="none" w:sz="0" w:space="0" w:color="auto"/>
          </w:divBdr>
        </w:div>
        <w:div w:id="1584144024">
          <w:marLeft w:val="480"/>
          <w:marRight w:val="0"/>
          <w:marTop w:val="0"/>
          <w:marBottom w:val="0"/>
          <w:divBdr>
            <w:top w:val="none" w:sz="0" w:space="0" w:color="auto"/>
            <w:left w:val="none" w:sz="0" w:space="0" w:color="auto"/>
            <w:bottom w:val="none" w:sz="0" w:space="0" w:color="auto"/>
            <w:right w:val="none" w:sz="0" w:space="0" w:color="auto"/>
          </w:divBdr>
        </w:div>
        <w:div w:id="795610981">
          <w:marLeft w:val="480"/>
          <w:marRight w:val="0"/>
          <w:marTop w:val="0"/>
          <w:marBottom w:val="0"/>
          <w:divBdr>
            <w:top w:val="none" w:sz="0" w:space="0" w:color="auto"/>
            <w:left w:val="none" w:sz="0" w:space="0" w:color="auto"/>
            <w:bottom w:val="none" w:sz="0" w:space="0" w:color="auto"/>
            <w:right w:val="none" w:sz="0" w:space="0" w:color="auto"/>
          </w:divBdr>
        </w:div>
        <w:div w:id="360594277">
          <w:marLeft w:val="480"/>
          <w:marRight w:val="0"/>
          <w:marTop w:val="0"/>
          <w:marBottom w:val="0"/>
          <w:divBdr>
            <w:top w:val="none" w:sz="0" w:space="0" w:color="auto"/>
            <w:left w:val="none" w:sz="0" w:space="0" w:color="auto"/>
            <w:bottom w:val="none" w:sz="0" w:space="0" w:color="auto"/>
            <w:right w:val="none" w:sz="0" w:space="0" w:color="auto"/>
          </w:divBdr>
        </w:div>
        <w:div w:id="1040741033">
          <w:marLeft w:val="480"/>
          <w:marRight w:val="0"/>
          <w:marTop w:val="0"/>
          <w:marBottom w:val="0"/>
          <w:divBdr>
            <w:top w:val="none" w:sz="0" w:space="0" w:color="auto"/>
            <w:left w:val="none" w:sz="0" w:space="0" w:color="auto"/>
            <w:bottom w:val="none" w:sz="0" w:space="0" w:color="auto"/>
            <w:right w:val="none" w:sz="0" w:space="0" w:color="auto"/>
          </w:divBdr>
        </w:div>
        <w:div w:id="1709836919">
          <w:marLeft w:val="480"/>
          <w:marRight w:val="0"/>
          <w:marTop w:val="0"/>
          <w:marBottom w:val="0"/>
          <w:divBdr>
            <w:top w:val="none" w:sz="0" w:space="0" w:color="auto"/>
            <w:left w:val="none" w:sz="0" w:space="0" w:color="auto"/>
            <w:bottom w:val="none" w:sz="0" w:space="0" w:color="auto"/>
            <w:right w:val="none" w:sz="0" w:space="0" w:color="auto"/>
          </w:divBdr>
        </w:div>
        <w:div w:id="2109038588">
          <w:marLeft w:val="480"/>
          <w:marRight w:val="0"/>
          <w:marTop w:val="0"/>
          <w:marBottom w:val="0"/>
          <w:divBdr>
            <w:top w:val="none" w:sz="0" w:space="0" w:color="auto"/>
            <w:left w:val="none" w:sz="0" w:space="0" w:color="auto"/>
            <w:bottom w:val="none" w:sz="0" w:space="0" w:color="auto"/>
            <w:right w:val="none" w:sz="0" w:space="0" w:color="auto"/>
          </w:divBdr>
        </w:div>
        <w:div w:id="1861117163">
          <w:marLeft w:val="480"/>
          <w:marRight w:val="0"/>
          <w:marTop w:val="0"/>
          <w:marBottom w:val="0"/>
          <w:divBdr>
            <w:top w:val="none" w:sz="0" w:space="0" w:color="auto"/>
            <w:left w:val="none" w:sz="0" w:space="0" w:color="auto"/>
            <w:bottom w:val="none" w:sz="0" w:space="0" w:color="auto"/>
            <w:right w:val="none" w:sz="0" w:space="0" w:color="auto"/>
          </w:divBdr>
        </w:div>
        <w:div w:id="759135519">
          <w:marLeft w:val="480"/>
          <w:marRight w:val="0"/>
          <w:marTop w:val="0"/>
          <w:marBottom w:val="0"/>
          <w:divBdr>
            <w:top w:val="none" w:sz="0" w:space="0" w:color="auto"/>
            <w:left w:val="none" w:sz="0" w:space="0" w:color="auto"/>
            <w:bottom w:val="none" w:sz="0" w:space="0" w:color="auto"/>
            <w:right w:val="none" w:sz="0" w:space="0" w:color="auto"/>
          </w:divBdr>
        </w:div>
        <w:div w:id="828835562">
          <w:marLeft w:val="480"/>
          <w:marRight w:val="0"/>
          <w:marTop w:val="0"/>
          <w:marBottom w:val="0"/>
          <w:divBdr>
            <w:top w:val="none" w:sz="0" w:space="0" w:color="auto"/>
            <w:left w:val="none" w:sz="0" w:space="0" w:color="auto"/>
            <w:bottom w:val="none" w:sz="0" w:space="0" w:color="auto"/>
            <w:right w:val="none" w:sz="0" w:space="0" w:color="auto"/>
          </w:divBdr>
        </w:div>
        <w:div w:id="1312833565">
          <w:marLeft w:val="480"/>
          <w:marRight w:val="0"/>
          <w:marTop w:val="0"/>
          <w:marBottom w:val="0"/>
          <w:divBdr>
            <w:top w:val="none" w:sz="0" w:space="0" w:color="auto"/>
            <w:left w:val="none" w:sz="0" w:space="0" w:color="auto"/>
            <w:bottom w:val="none" w:sz="0" w:space="0" w:color="auto"/>
            <w:right w:val="none" w:sz="0" w:space="0" w:color="auto"/>
          </w:divBdr>
        </w:div>
        <w:div w:id="647057637">
          <w:marLeft w:val="480"/>
          <w:marRight w:val="0"/>
          <w:marTop w:val="0"/>
          <w:marBottom w:val="0"/>
          <w:divBdr>
            <w:top w:val="none" w:sz="0" w:space="0" w:color="auto"/>
            <w:left w:val="none" w:sz="0" w:space="0" w:color="auto"/>
            <w:bottom w:val="none" w:sz="0" w:space="0" w:color="auto"/>
            <w:right w:val="none" w:sz="0" w:space="0" w:color="auto"/>
          </w:divBdr>
        </w:div>
        <w:div w:id="2050957769">
          <w:marLeft w:val="480"/>
          <w:marRight w:val="0"/>
          <w:marTop w:val="0"/>
          <w:marBottom w:val="0"/>
          <w:divBdr>
            <w:top w:val="none" w:sz="0" w:space="0" w:color="auto"/>
            <w:left w:val="none" w:sz="0" w:space="0" w:color="auto"/>
            <w:bottom w:val="none" w:sz="0" w:space="0" w:color="auto"/>
            <w:right w:val="none" w:sz="0" w:space="0" w:color="auto"/>
          </w:divBdr>
        </w:div>
        <w:div w:id="871764048">
          <w:marLeft w:val="480"/>
          <w:marRight w:val="0"/>
          <w:marTop w:val="0"/>
          <w:marBottom w:val="0"/>
          <w:divBdr>
            <w:top w:val="none" w:sz="0" w:space="0" w:color="auto"/>
            <w:left w:val="none" w:sz="0" w:space="0" w:color="auto"/>
            <w:bottom w:val="none" w:sz="0" w:space="0" w:color="auto"/>
            <w:right w:val="none" w:sz="0" w:space="0" w:color="auto"/>
          </w:divBdr>
        </w:div>
        <w:div w:id="1582635681">
          <w:marLeft w:val="480"/>
          <w:marRight w:val="0"/>
          <w:marTop w:val="0"/>
          <w:marBottom w:val="0"/>
          <w:divBdr>
            <w:top w:val="none" w:sz="0" w:space="0" w:color="auto"/>
            <w:left w:val="none" w:sz="0" w:space="0" w:color="auto"/>
            <w:bottom w:val="none" w:sz="0" w:space="0" w:color="auto"/>
            <w:right w:val="none" w:sz="0" w:space="0" w:color="auto"/>
          </w:divBdr>
        </w:div>
        <w:div w:id="740760529">
          <w:marLeft w:val="480"/>
          <w:marRight w:val="0"/>
          <w:marTop w:val="0"/>
          <w:marBottom w:val="0"/>
          <w:divBdr>
            <w:top w:val="none" w:sz="0" w:space="0" w:color="auto"/>
            <w:left w:val="none" w:sz="0" w:space="0" w:color="auto"/>
            <w:bottom w:val="none" w:sz="0" w:space="0" w:color="auto"/>
            <w:right w:val="none" w:sz="0" w:space="0" w:color="auto"/>
          </w:divBdr>
        </w:div>
        <w:div w:id="899831321">
          <w:marLeft w:val="480"/>
          <w:marRight w:val="0"/>
          <w:marTop w:val="0"/>
          <w:marBottom w:val="0"/>
          <w:divBdr>
            <w:top w:val="none" w:sz="0" w:space="0" w:color="auto"/>
            <w:left w:val="none" w:sz="0" w:space="0" w:color="auto"/>
            <w:bottom w:val="none" w:sz="0" w:space="0" w:color="auto"/>
            <w:right w:val="none" w:sz="0" w:space="0" w:color="auto"/>
          </w:divBdr>
        </w:div>
        <w:div w:id="775516864">
          <w:marLeft w:val="480"/>
          <w:marRight w:val="0"/>
          <w:marTop w:val="0"/>
          <w:marBottom w:val="0"/>
          <w:divBdr>
            <w:top w:val="none" w:sz="0" w:space="0" w:color="auto"/>
            <w:left w:val="none" w:sz="0" w:space="0" w:color="auto"/>
            <w:bottom w:val="none" w:sz="0" w:space="0" w:color="auto"/>
            <w:right w:val="none" w:sz="0" w:space="0" w:color="auto"/>
          </w:divBdr>
        </w:div>
        <w:div w:id="1303149841">
          <w:marLeft w:val="480"/>
          <w:marRight w:val="0"/>
          <w:marTop w:val="0"/>
          <w:marBottom w:val="0"/>
          <w:divBdr>
            <w:top w:val="none" w:sz="0" w:space="0" w:color="auto"/>
            <w:left w:val="none" w:sz="0" w:space="0" w:color="auto"/>
            <w:bottom w:val="none" w:sz="0" w:space="0" w:color="auto"/>
            <w:right w:val="none" w:sz="0" w:space="0" w:color="auto"/>
          </w:divBdr>
        </w:div>
        <w:div w:id="402874759">
          <w:marLeft w:val="480"/>
          <w:marRight w:val="0"/>
          <w:marTop w:val="0"/>
          <w:marBottom w:val="0"/>
          <w:divBdr>
            <w:top w:val="none" w:sz="0" w:space="0" w:color="auto"/>
            <w:left w:val="none" w:sz="0" w:space="0" w:color="auto"/>
            <w:bottom w:val="none" w:sz="0" w:space="0" w:color="auto"/>
            <w:right w:val="none" w:sz="0" w:space="0" w:color="auto"/>
          </w:divBdr>
        </w:div>
        <w:div w:id="543642410">
          <w:marLeft w:val="480"/>
          <w:marRight w:val="0"/>
          <w:marTop w:val="0"/>
          <w:marBottom w:val="0"/>
          <w:divBdr>
            <w:top w:val="none" w:sz="0" w:space="0" w:color="auto"/>
            <w:left w:val="none" w:sz="0" w:space="0" w:color="auto"/>
            <w:bottom w:val="none" w:sz="0" w:space="0" w:color="auto"/>
            <w:right w:val="none" w:sz="0" w:space="0" w:color="auto"/>
          </w:divBdr>
        </w:div>
        <w:div w:id="185221580">
          <w:marLeft w:val="480"/>
          <w:marRight w:val="0"/>
          <w:marTop w:val="0"/>
          <w:marBottom w:val="0"/>
          <w:divBdr>
            <w:top w:val="none" w:sz="0" w:space="0" w:color="auto"/>
            <w:left w:val="none" w:sz="0" w:space="0" w:color="auto"/>
            <w:bottom w:val="none" w:sz="0" w:space="0" w:color="auto"/>
            <w:right w:val="none" w:sz="0" w:space="0" w:color="auto"/>
          </w:divBdr>
        </w:div>
        <w:div w:id="1235431277">
          <w:marLeft w:val="480"/>
          <w:marRight w:val="0"/>
          <w:marTop w:val="0"/>
          <w:marBottom w:val="0"/>
          <w:divBdr>
            <w:top w:val="none" w:sz="0" w:space="0" w:color="auto"/>
            <w:left w:val="none" w:sz="0" w:space="0" w:color="auto"/>
            <w:bottom w:val="none" w:sz="0" w:space="0" w:color="auto"/>
            <w:right w:val="none" w:sz="0" w:space="0" w:color="auto"/>
          </w:divBdr>
        </w:div>
        <w:div w:id="1876842018">
          <w:marLeft w:val="480"/>
          <w:marRight w:val="0"/>
          <w:marTop w:val="0"/>
          <w:marBottom w:val="0"/>
          <w:divBdr>
            <w:top w:val="none" w:sz="0" w:space="0" w:color="auto"/>
            <w:left w:val="none" w:sz="0" w:space="0" w:color="auto"/>
            <w:bottom w:val="none" w:sz="0" w:space="0" w:color="auto"/>
            <w:right w:val="none" w:sz="0" w:space="0" w:color="auto"/>
          </w:divBdr>
        </w:div>
        <w:div w:id="2117405985">
          <w:marLeft w:val="480"/>
          <w:marRight w:val="0"/>
          <w:marTop w:val="0"/>
          <w:marBottom w:val="0"/>
          <w:divBdr>
            <w:top w:val="none" w:sz="0" w:space="0" w:color="auto"/>
            <w:left w:val="none" w:sz="0" w:space="0" w:color="auto"/>
            <w:bottom w:val="none" w:sz="0" w:space="0" w:color="auto"/>
            <w:right w:val="none" w:sz="0" w:space="0" w:color="auto"/>
          </w:divBdr>
        </w:div>
        <w:div w:id="952202529">
          <w:marLeft w:val="480"/>
          <w:marRight w:val="0"/>
          <w:marTop w:val="0"/>
          <w:marBottom w:val="0"/>
          <w:divBdr>
            <w:top w:val="none" w:sz="0" w:space="0" w:color="auto"/>
            <w:left w:val="none" w:sz="0" w:space="0" w:color="auto"/>
            <w:bottom w:val="none" w:sz="0" w:space="0" w:color="auto"/>
            <w:right w:val="none" w:sz="0" w:space="0" w:color="auto"/>
          </w:divBdr>
        </w:div>
        <w:div w:id="708336687">
          <w:marLeft w:val="480"/>
          <w:marRight w:val="0"/>
          <w:marTop w:val="0"/>
          <w:marBottom w:val="0"/>
          <w:divBdr>
            <w:top w:val="none" w:sz="0" w:space="0" w:color="auto"/>
            <w:left w:val="none" w:sz="0" w:space="0" w:color="auto"/>
            <w:bottom w:val="none" w:sz="0" w:space="0" w:color="auto"/>
            <w:right w:val="none" w:sz="0" w:space="0" w:color="auto"/>
          </w:divBdr>
        </w:div>
        <w:div w:id="193228009">
          <w:marLeft w:val="480"/>
          <w:marRight w:val="0"/>
          <w:marTop w:val="0"/>
          <w:marBottom w:val="0"/>
          <w:divBdr>
            <w:top w:val="none" w:sz="0" w:space="0" w:color="auto"/>
            <w:left w:val="none" w:sz="0" w:space="0" w:color="auto"/>
            <w:bottom w:val="none" w:sz="0" w:space="0" w:color="auto"/>
            <w:right w:val="none" w:sz="0" w:space="0" w:color="auto"/>
          </w:divBdr>
        </w:div>
        <w:div w:id="1347515371">
          <w:marLeft w:val="480"/>
          <w:marRight w:val="0"/>
          <w:marTop w:val="0"/>
          <w:marBottom w:val="0"/>
          <w:divBdr>
            <w:top w:val="none" w:sz="0" w:space="0" w:color="auto"/>
            <w:left w:val="none" w:sz="0" w:space="0" w:color="auto"/>
            <w:bottom w:val="none" w:sz="0" w:space="0" w:color="auto"/>
            <w:right w:val="none" w:sz="0" w:space="0" w:color="auto"/>
          </w:divBdr>
        </w:div>
        <w:div w:id="525220804">
          <w:marLeft w:val="480"/>
          <w:marRight w:val="0"/>
          <w:marTop w:val="0"/>
          <w:marBottom w:val="0"/>
          <w:divBdr>
            <w:top w:val="none" w:sz="0" w:space="0" w:color="auto"/>
            <w:left w:val="none" w:sz="0" w:space="0" w:color="auto"/>
            <w:bottom w:val="none" w:sz="0" w:space="0" w:color="auto"/>
            <w:right w:val="none" w:sz="0" w:space="0" w:color="auto"/>
          </w:divBdr>
        </w:div>
        <w:div w:id="1989700461">
          <w:marLeft w:val="480"/>
          <w:marRight w:val="0"/>
          <w:marTop w:val="0"/>
          <w:marBottom w:val="0"/>
          <w:divBdr>
            <w:top w:val="none" w:sz="0" w:space="0" w:color="auto"/>
            <w:left w:val="none" w:sz="0" w:space="0" w:color="auto"/>
            <w:bottom w:val="none" w:sz="0" w:space="0" w:color="auto"/>
            <w:right w:val="none" w:sz="0" w:space="0" w:color="auto"/>
          </w:divBdr>
        </w:div>
        <w:div w:id="1350528467">
          <w:marLeft w:val="480"/>
          <w:marRight w:val="0"/>
          <w:marTop w:val="0"/>
          <w:marBottom w:val="0"/>
          <w:divBdr>
            <w:top w:val="none" w:sz="0" w:space="0" w:color="auto"/>
            <w:left w:val="none" w:sz="0" w:space="0" w:color="auto"/>
            <w:bottom w:val="none" w:sz="0" w:space="0" w:color="auto"/>
            <w:right w:val="none" w:sz="0" w:space="0" w:color="auto"/>
          </w:divBdr>
        </w:div>
        <w:div w:id="1827700437">
          <w:marLeft w:val="480"/>
          <w:marRight w:val="0"/>
          <w:marTop w:val="0"/>
          <w:marBottom w:val="0"/>
          <w:divBdr>
            <w:top w:val="none" w:sz="0" w:space="0" w:color="auto"/>
            <w:left w:val="none" w:sz="0" w:space="0" w:color="auto"/>
            <w:bottom w:val="none" w:sz="0" w:space="0" w:color="auto"/>
            <w:right w:val="none" w:sz="0" w:space="0" w:color="auto"/>
          </w:divBdr>
        </w:div>
        <w:div w:id="1293243548">
          <w:marLeft w:val="480"/>
          <w:marRight w:val="0"/>
          <w:marTop w:val="0"/>
          <w:marBottom w:val="0"/>
          <w:divBdr>
            <w:top w:val="none" w:sz="0" w:space="0" w:color="auto"/>
            <w:left w:val="none" w:sz="0" w:space="0" w:color="auto"/>
            <w:bottom w:val="none" w:sz="0" w:space="0" w:color="auto"/>
            <w:right w:val="none" w:sz="0" w:space="0" w:color="auto"/>
          </w:divBdr>
        </w:div>
        <w:div w:id="98530992">
          <w:marLeft w:val="480"/>
          <w:marRight w:val="0"/>
          <w:marTop w:val="0"/>
          <w:marBottom w:val="0"/>
          <w:divBdr>
            <w:top w:val="none" w:sz="0" w:space="0" w:color="auto"/>
            <w:left w:val="none" w:sz="0" w:space="0" w:color="auto"/>
            <w:bottom w:val="none" w:sz="0" w:space="0" w:color="auto"/>
            <w:right w:val="none" w:sz="0" w:space="0" w:color="auto"/>
          </w:divBdr>
        </w:div>
        <w:div w:id="1878004277">
          <w:marLeft w:val="480"/>
          <w:marRight w:val="0"/>
          <w:marTop w:val="0"/>
          <w:marBottom w:val="0"/>
          <w:divBdr>
            <w:top w:val="none" w:sz="0" w:space="0" w:color="auto"/>
            <w:left w:val="none" w:sz="0" w:space="0" w:color="auto"/>
            <w:bottom w:val="none" w:sz="0" w:space="0" w:color="auto"/>
            <w:right w:val="none" w:sz="0" w:space="0" w:color="auto"/>
          </w:divBdr>
        </w:div>
        <w:div w:id="2033991243">
          <w:marLeft w:val="480"/>
          <w:marRight w:val="0"/>
          <w:marTop w:val="0"/>
          <w:marBottom w:val="0"/>
          <w:divBdr>
            <w:top w:val="none" w:sz="0" w:space="0" w:color="auto"/>
            <w:left w:val="none" w:sz="0" w:space="0" w:color="auto"/>
            <w:bottom w:val="none" w:sz="0" w:space="0" w:color="auto"/>
            <w:right w:val="none" w:sz="0" w:space="0" w:color="auto"/>
          </w:divBdr>
        </w:div>
        <w:div w:id="1447119046">
          <w:marLeft w:val="480"/>
          <w:marRight w:val="0"/>
          <w:marTop w:val="0"/>
          <w:marBottom w:val="0"/>
          <w:divBdr>
            <w:top w:val="none" w:sz="0" w:space="0" w:color="auto"/>
            <w:left w:val="none" w:sz="0" w:space="0" w:color="auto"/>
            <w:bottom w:val="none" w:sz="0" w:space="0" w:color="auto"/>
            <w:right w:val="none" w:sz="0" w:space="0" w:color="auto"/>
          </w:divBdr>
        </w:div>
        <w:div w:id="1979459263">
          <w:marLeft w:val="480"/>
          <w:marRight w:val="0"/>
          <w:marTop w:val="0"/>
          <w:marBottom w:val="0"/>
          <w:divBdr>
            <w:top w:val="none" w:sz="0" w:space="0" w:color="auto"/>
            <w:left w:val="none" w:sz="0" w:space="0" w:color="auto"/>
            <w:bottom w:val="none" w:sz="0" w:space="0" w:color="auto"/>
            <w:right w:val="none" w:sz="0" w:space="0" w:color="auto"/>
          </w:divBdr>
        </w:div>
        <w:div w:id="1936478401">
          <w:marLeft w:val="480"/>
          <w:marRight w:val="0"/>
          <w:marTop w:val="0"/>
          <w:marBottom w:val="0"/>
          <w:divBdr>
            <w:top w:val="none" w:sz="0" w:space="0" w:color="auto"/>
            <w:left w:val="none" w:sz="0" w:space="0" w:color="auto"/>
            <w:bottom w:val="none" w:sz="0" w:space="0" w:color="auto"/>
            <w:right w:val="none" w:sz="0" w:space="0" w:color="auto"/>
          </w:divBdr>
        </w:div>
        <w:div w:id="460805443">
          <w:marLeft w:val="480"/>
          <w:marRight w:val="0"/>
          <w:marTop w:val="0"/>
          <w:marBottom w:val="0"/>
          <w:divBdr>
            <w:top w:val="none" w:sz="0" w:space="0" w:color="auto"/>
            <w:left w:val="none" w:sz="0" w:space="0" w:color="auto"/>
            <w:bottom w:val="none" w:sz="0" w:space="0" w:color="auto"/>
            <w:right w:val="none" w:sz="0" w:space="0" w:color="auto"/>
          </w:divBdr>
        </w:div>
        <w:div w:id="302273328">
          <w:marLeft w:val="480"/>
          <w:marRight w:val="0"/>
          <w:marTop w:val="0"/>
          <w:marBottom w:val="0"/>
          <w:divBdr>
            <w:top w:val="none" w:sz="0" w:space="0" w:color="auto"/>
            <w:left w:val="none" w:sz="0" w:space="0" w:color="auto"/>
            <w:bottom w:val="none" w:sz="0" w:space="0" w:color="auto"/>
            <w:right w:val="none" w:sz="0" w:space="0" w:color="auto"/>
          </w:divBdr>
        </w:div>
        <w:div w:id="1854027058">
          <w:marLeft w:val="480"/>
          <w:marRight w:val="0"/>
          <w:marTop w:val="0"/>
          <w:marBottom w:val="0"/>
          <w:divBdr>
            <w:top w:val="none" w:sz="0" w:space="0" w:color="auto"/>
            <w:left w:val="none" w:sz="0" w:space="0" w:color="auto"/>
            <w:bottom w:val="none" w:sz="0" w:space="0" w:color="auto"/>
            <w:right w:val="none" w:sz="0" w:space="0" w:color="auto"/>
          </w:divBdr>
        </w:div>
        <w:div w:id="1459448957">
          <w:marLeft w:val="480"/>
          <w:marRight w:val="0"/>
          <w:marTop w:val="0"/>
          <w:marBottom w:val="0"/>
          <w:divBdr>
            <w:top w:val="none" w:sz="0" w:space="0" w:color="auto"/>
            <w:left w:val="none" w:sz="0" w:space="0" w:color="auto"/>
            <w:bottom w:val="none" w:sz="0" w:space="0" w:color="auto"/>
            <w:right w:val="none" w:sz="0" w:space="0" w:color="auto"/>
          </w:divBdr>
        </w:div>
        <w:div w:id="577861081">
          <w:marLeft w:val="480"/>
          <w:marRight w:val="0"/>
          <w:marTop w:val="0"/>
          <w:marBottom w:val="0"/>
          <w:divBdr>
            <w:top w:val="none" w:sz="0" w:space="0" w:color="auto"/>
            <w:left w:val="none" w:sz="0" w:space="0" w:color="auto"/>
            <w:bottom w:val="none" w:sz="0" w:space="0" w:color="auto"/>
            <w:right w:val="none" w:sz="0" w:space="0" w:color="auto"/>
          </w:divBdr>
        </w:div>
        <w:div w:id="884947985">
          <w:marLeft w:val="480"/>
          <w:marRight w:val="0"/>
          <w:marTop w:val="0"/>
          <w:marBottom w:val="0"/>
          <w:divBdr>
            <w:top w:val="none" w:sz="0" w:space="0" w:color="auto"/>
            <w:left w:val="none" w:sz="0" w:space="0" w:color="auto"/>
            <w:bottom w:val="none" w:sz="0" w:space="0" w:color="auto"/>
            <w:right w:val="none" w:sz="0" w:space="0" w:color="auto"/>
          </w:divBdr>
        </w:div>
        <w:div w:id="87309290">
          <w:marLeft w:val="480"/>
          <w:marRight w:val="0"/>
          <w:marTop w:val="0"/>
          <w:marBottom w:val="0"/>
          <w:divBdr>
            <w:top w:val="none" w:sz="0" w:space="0" w:color="auto"/>
            <w:left w:val="none" w:sz="0" w:space="0" w:color="auto"/>
            <w:bottom w:val="none" w:sz="0" w:space="0" w:color="auto"/>
            <w:right w:val="none" w:sz="0" w:space="0" w:color="auto"/>
          </w:divBdr>
        </w:div>
        <w:div w:id="443430658">
          <w:marLeft w:val="480"/>
          <w:marRight w:val="0"/>
          <w:marTop w:val="0"/>
          <w:marBottom w:val="0"/>
          <w:divBdr>
            <w:top w:val="none" w:sz="0" w:space="0" w:color="auto"/>
            <w:left w:val="none" w:sz="0" w:space="0" w:color="auto"/>
            <w:bottom w:val="none" w:sz="0" w:space="0" w:color="auto"/>
            <w:right w:val="none" w:sz="0" w:space="0" w:color="auto"/>
          </w:divBdr>
        </w:div>
        <w:div w:id="1530870734">
          <w:marLeft w:val="480"/>
          <w:marRight w:val="0"/>
          <w:marTop w:val="0"/>
          <w:marBottom w:val="0"/>
          <w:divBdr>
            <w:top w:val="none" w:sz="0" w:space="0" w:color="auto"/>
            <w:left w:val="none" w:sz="0" w:space="0" w:color="auto"/>
            <w:bottom w:val="none" w:sz="0" w:space="0" w:color="auto"/>
            <w:right w:val="none" w:sz="0" w:space="0" w:color="auto"/>
          </w:divBdr>
        </w:div>
        <w:div w:id="1745567190">
          <w:marLeft w:val="480"/>
          <w:marRight w:val="0"/>
          <w:marTop w:val="0"/>
          <w:marBottom w:val="0"/>
          <w:divBdr>
            <w:top w:val="none" w:sz="0" w:space="0" w:color="auto"/>
            <w:left w:val="none" w:sz="0" w:space="0" w:color="auto"/>
            <w:bottom w:val="none" w:sz="0" w:space="0" w:color="auto"/>
            <w:right w:val="none" w:sz="0" w:space="0" w:color="auto"/>
          </w:divBdr>
        </w:div>
        <w:div w:id="1392853160">
          <w:marLeft w:val="480"/>
          <w:marRight w:val="0"/>
          <w:marTop w:val="0"/>
          <w:marBottom w:val="0"/>
          <w:divBdr>
            <w:top w:val="none" w:sz="0" w:space="0" w:color="auto"/>
            <w:left w:val="none" w:sz="0" w:space="0" w:color="auto"/>
            <w:bottom w:val="none" w:sz="0" w:space="0" w:color="auto"/>
            <w:right w:val="none" w:sz="0" w:space="0" w:color="auto"/>
          </w:divBdr>
        </w:div>
      </w:divsChild>
    </w:div>
    <w:div w:id="52510003">
      <w:bodyDiv w:val="1"/>
      <w:marLeft w:val="0"/>
      <w:marRight w:val="0"/>
      <w:marTop w:val="0"/>
      <w:marBottom w:val="0"/>
      <w:divBdr>
        <w:top w:val="none" w:sz="0" w:space="0" w:color="auto"/>
        <w:left w:val="none" w:sz="0" w:space="0" w:color="auto"/>
        <w:bottom w:val="none" w:sz="0" w:space="0" w:color="auto"/>
        <w:right w:val="none" w:sz="0" w:space="0" w:color="auto"/>
      </w:divBdr>
    </w:div>
    <w:div w:id="53089335">
      <w:bodyDiv w:val="1"/>
      <w:marLeft w:val="0"/>
      <w:marRight w:val="0"/>
      <w:marTop w:val="0"/>
      <w:marBottom w:val="0"/>
      <w:divBdr>
        <w:top w:val="none" w:sz="0" w:space="0" w:color="auto"/>
        <w:left w:val="none" w:sz="0" w:space="0" w:color="auto"/>
        <w:bottom w:val="none" w:sz="0" w:space="0" w:color="auto"/>
        <w:right w:val="none" w:sz="0" w:space="0" w:color="auto"/>
      </w:divBdr>
    </w:div>
    <w:div w:id="53283314">
      <w:bodyDiv w:val="1"/>
      <w:marLeft w:val="0"/>
      <w:marRight w:val="0"/>
      <w:marTop w:val="0"/>
      <w:marBottom w:val="0"/>
      <w:divBdr>
        <w:top w:val="none" w:sz="0" w:space="0" w:color="auto"/>
        <w:left w:val="none" w:sz="0" w:space="0" w:color="auto"/>
        <w:bottom w:val="none" w:sz="0" w:space="0" w:color="auto"/>
        <w:right w:val="none" w:sz="0" w:space="0" w:color="auto"/>
      </w:divBdr>
    </w:div>
    <w:div w:id="53940310">
      <w:bodyDiv w:val="1"/>
      <w:marLeft w:val="0"/>
      <w:marRight w:val="0"/>
      <w:marTop w:val="0"/>
      <w:marBottom w:val="0"/>
      <w:divBdr>
        <w:top w:val="none" w:sz="0" w:space="0" w:color="auto"/>
        <w:left w:val="none" w:sz="0" w:space="0" w:color="auto"/>
        <w:bottom w:val="none" w:sz="0" w:space="0" w:color="auto"/>
        <w:right w:val="none" w:sz="0" w:space="0" w:color="auto"/>
      </w:divBdr>
    </w:div>
    <w:div w:id="54135129">
      <w:bodyDiv w:val="1"/>
      <w:marLeft w:val="0"/>
      <w:marRight w:val="0"/>
      <w:marTop w:val="0"/>
      <w:marBottom w:val="0"/>
      <w:divBdr>
        <w:top w:val="none" w:sz="0" w:space="0" w:color="auto"/>
        <w:left w:val="none" w:sz="0" w:space="0" w:color="auto"/>
        <w:bottom w:val="none" w:sz="0" w:space="0" w:color="auto"/>
        <w:right w:val="none" w:sz="0" w:space="0" w:color="auto"/>
      </w:divBdr>
    </w:div>
    <w:div w:id="54865829">
      <w:bodyDiv w:val="1"/>
      <w:marLeft w:val="0"/>
      <w:marRight w:val="0"/>
      <w:marTop w:val="0"/>
      <w:marBottom w:val="0"/>
      <w:divBdr>
        <w:top w:val="none" w:sz="0" w:space="0" w:color="auto"/>
        <w:left w:val="none" w:sz="0" w:space="0" w:color="auto"/>
        <w:bottom w:val="none" w:sz="0" w:space="0" w:color="auto"/>
        <w:right w:val="none" w:sz="0" w:space="0" w:color="auto"/>
      </w:divBdr>
    </w:div>
    <w:div w:id="55209552">
      <w:bodyDiv w:val="1"/>
      <w:marLeft w:val="0"/>
      <w:marRight w:val="0"/>
      <w:marTop w:val="0"/>
      <w:marBottom w:val="0"/>
      <w:divBdr>
        <w:top w:val="none" w:sz="0" w:space="0" w:color="auto"/>
        <w:left w:val="none" w:sz="0" w:space="0" w:color="auto"/>
        <w:bottom w:val="none" w:sz="0" w:space="0" w:color="auto"/>
        <w:right w:val="none" w:sz="0" w:space="0" w:color="auto"/>
      </w:divBdr>
      <w:divsChild>
        <w:div w:id="1888838221">
          <w:marLeft w:val="480"/>
          <w:marRight w:val="0"/>
          <w:marTop w:val="0"/>
          <w:marBottom w:val="0"/>
          <w:divBdr>
            <w:top w:val="none" w:sz="0" w:space="0" w:color="auto"/>
            <w:left w:val="none" w:sz="0" w:space="0" w:color="auto"/>
            <w:bottom w:val="none" w:sz="0" w:space="0" w:color="auto"/>
            <w:right w:val="none" w:sz="0" w:space="0" w:color="auto"/>
          </w:divBdr>
        </w:div>
        <w:div w:id="1087775156">
          <w:marLeft w:val="480"/>
          <w:marRight w:val="0"/>
          <w:marTop w:val="0"/>
          <w:marBottom w:val="0"/>
          <w:divBdr>
            <w:top w:val="none" w:sz="0" w:space="0" w:color="auto"/>
            <w:left w:val="none" w:sz="0" w:space="0" w:color="auto"/>
            <w:bottom w:val="none" w:sz="0" w:space="0" w:color="auto"/>
            <w:right w:val="none" w:sz="0" w:space="0" w:color="auto"/>
          </w:divBdr>
        </w:div>
        <w:div w:id="209341690">
          <w:marLeft w:val="480"/>
          <w:marRight w:val="0"/>
          <w:marTop w:val="0"/>
          <w:marBottom w:val="0"/>
          <w:divBdr>
            <w:top w:val="none" w:sz="0" w:space="0" w:color="auto"/>
            <w:left w:val="none" w:sz="0" w:space="0" w:color="auto"/>
            <w:bottom w:val="none" w:sz="0" w:space="0" w:color="auto"/>
            <w:right w:val="none" w:sz="0" w:space="0" w:color="auto"/>
          </w:divBdr>
        </w:div>
        <w:div w:id="763649299">
          <w:marLeft w:val="480"/>
          <w:marRight w:val="0"/>
          <w:marTop w:val="0"/>
          <w:marBottom w:val="0"/>
          <w:divBdr>
            <w:top w:val="none" w:sz="0" w:space="0" w:color="auto"/>
            <w:left w:val="none" w:sz="0" w:space="0" w:color="auto"/>
            <w:bottom w:val="none" w:sz="0" w:space="0" w:color="auto"/>
            <w:right w:val="none" w:sz="0" w:space="0" w:color="auto"/>
          </w:divBdr>
        </w:div>
        <w:div w:id="1145270697">
          <w:marLeft w:val="480"/>
          <w:marRight w:val="0"/>
          <w:marTop w:val="0"/>
          <w:marBottom w:val="0"/>
          <w:divBdr>
            <w:top w:val="none" w:sz="0" w:space="0" w:color="auto"/>
            <w:left w:val="none" w:sz="0" w:space="0" w:color="auto"/>
            <w:bottom w:val="none" w:sz="0" w:space="0" w:color="auto"/>
            <w:right w:val="none" w:sz="0" w:space="0" w:color="auto"/>
          </w:divBdr>
        </w:div>
        <w:div w:id="2028364773">
          <w:marLeft w:val="480"/>
          <w:marRight w:val="0"/>
          <w:marTop w:val="0"/>
          <w:marBottom w:val="0"/>
          <w:divBdr>
            <w:top w:val="none" w:sz="0" w:space="0" w:color="auto"/>
            <w:left w:val="none" w:sz="0" w:space="0" w:color="auto"/>
            <w:bottom w:val="none" w:sz="0" w:space="0" w:color="auto"/>
            <w:right w:val="none" w:sz="0" w:space="0" w:color="auto"/>
          </w:divBdr>
        </w:div>
        <w:div w:id="1590698234">
          <w:marLeft w:val="480"/>
          <w:marRight w:val="0"/>
          <w:marTop w:val="0"/>
          <w:marBottom w:val="0"/>
          <w:divBdr>
            <w:top w:val="none" w:sz="0" w:space="0" w:color="auto"/>
            <w:left w:val="none" w:sz="0" w:space="0" w:color="auto"/>
            <w:bottom w:val="none" w:sz="0" w:space="0" w:color="auto"/>
            <w:right w:val="none" w:sz="0" w:space="0" w:color="auto"/>
          </w:divBdr>
        </w:div>
        <w:div w:id="859660649">
          <w:marLeft w:val="480"/>
          <w:marRight w:val="0"/>
          <w:marTop w:val="0"/>
          <w:marBottom w:val="0"/>
          <w:divBdr>
            <w:top w:val="none" w:sz="0" w:space="0" w:color="auto"/>
            <w:left w:val="none" w:sz="0" w:space="0" w:color="auto"/>
            <w:bottom w:val="none" w:sz="0" w:space="0" w:color="auto"/>
            <w:right w:val="none" w:sz="0" w:space="0" w:color="auto"/>
          </w:divBdr>
        </w:div>
        <w:div w:id="686828409">
          <w:marLeft w:val="480"/>
          <w:marRight w:val="0"/>
          <w:marTop w:val="0"/>
          <w:marBottom w:val="0"/>
          <w:divBdr>
            <w:top w:val="none" w:sz="0" w:space="0" w:color="auto"/>
            <w:left w:val="none" w:sz="0" w:space="0" w:color="auto"/>
            <w:bottom w:val="none" w:sz="0" w:space="0" w:color="auto"/>
            <w:right w:val="none" w:sz="0" w:space="0" w:color="auto"/>
          </w:divBdr>
        </w:div>
        <w:div w:id="1416365915">
          <w:marLeft w:val="480"/>
          <w:marRight w:val="0"/>
          <w:marTop w:val="0"/>
          <w:marBottom w:val="0"/>
          <w:divBdr>
            <w:top w:val="none" w:sz="0" w:space="0" w:color="auto"/>
            <w:left w:val="none" w:sz="0" w:space="0" w:color="auto"/>
            <w:bottom w:val="none" w:sz="0" w:space="0" w:color="auto"/>
            <w:right w:val="none" w:sz="0" w:space="0" w:color="auto"/>
          </w:divBdr>
        </w:div>
        <w:div w:id="1019428027">
          <w:marLeft w:val="480"/>
          <w:marRight w:val="0"/>
          <w:marTop w:val="0"/>
          <w:marBottom w:val="0"/>
          <w:divBdr>
            <w:top w:val="none" w:sz="0" w:space="0" w:color="auto"/>
            <w:left w:val="none" w:sz="0" w:space="0" w:color="auto"/>
            <w:bottom w:val="none" w:sz="0" w:space="0" w:color="auto"/>
            <w:right w:val="none" w:sz="0" w:space="0" w:color="auto"/>
          </w:divBdr>
        </w:div>
        <w:div w:id="1626694199">
          <w:marLeft w:val="480"/>
          <w:marRight w:val="0"/>
          <w:marTop w:val="0"/>
          <w:marBottom w:val="0"/>
          <w:divBdr>
            <w:top w:val="none" w:sz="0" w:space="0" w:color="auto"/>
            <w:left w:val="none" w:sz="0" w:space="0" w:color="auto"/>
            <w:bottom w:val="none" w:sz="0" w:space="0" w:color="auto"/>
            <w:right w:val="none" w:sz="0" w:space="0" w:color="auto"/>
          </w:divBdr>
        </w:div>
        <w:div w:id="1952784455">
          <w:marLeft w:val="480"/>
          <w:marRight w:val="0"/>
          <w:marTop w:val="0"/>
          <w:marBottom w:val="0"/>
          <w:divBdr>
            <w:top w:val="none" w:sz="0" w:space="0" w:color="auto"/>
            <w:left w:val="none" w:sz="0" w:space="0" w:color="auto"/>
            <w:bottom w:val="none" w:sz="0" w:space="0" w:color="auto"/>
            <w:right w:val="none" w:sz="0" w:space="0" w:color="auto"/>
          </w:divBdr>
        </w:div>
        <w:div w:id="1222475470">
          <w:marLeft w:val="480"/>
          <w:marRight w:val="0"/>
          <w:marTop w:val="0"/>
          <w:marBottom w:val="0"/>
          <w:divBdr>
            <w:top w:val="none" w:sz="0" w:space="0" w:color="auto"/>
            <w:left w:val="none" w:sz="0" w:space="0" w:color="auto"/>
            <w:bottom w:val="none" w:sz="0" w:space="0" w:color="auto"/>
            <w:right w:val="none" w:sz="0" w:space="0" w:color="auto"/>
          </w:divBdr>
        </w:div>
        <w:div w:id="1691296014">
          <w:marLeft w:val="480"/>
          <w:marRight w:val="0"/>
          <w:marTop w:val="0"/>
          <w:marBottom w:val="0"/>
          <w:divBdr>
            <w:top w:val="none" w:sz="0" w:space="0" w:color="auto"/>
            <w:left w:val="none" w:sz="0" w:space="0" w:color="auto"/>
            <w:bottom w:val="none" w:sz="0" w:space="0" w:color="auto"/>
            <w:right w:val="none" w:sz="0" w:space="0" w:color="auto"/>
          </w:divBdr>
        </w:div>
        <w:div w:id="656806051">
          <w:marLeft w:val="480"/>
          <w:marRight w:val="0"/>
          <w:marTop w:val="0"/>
          <w:marBottom w:val="0"/>
          <w:divBdr>
            <w:top w:val="none" w:sz="0" w:space="0" w:color="auto"/>
            <w:left w:val="none" w:sz="0" w:space="0" w:color="auto"/>
            <w:bottom w:val="none" w:sz="0" w:space="0" w:color="auto"/>
            <w:right w:val="none" w:sz="0" w:space="0" w:color="auto"/>
          </w:divBdr>
        </w:div>
        <w:div w:id="993678890">
          <w:marLeft w:val="480"/>
          <w:marRight w:val="0"/>
          <w:marTop w:val="0"/>
          <w:marBottom w:val="0"/>
          <w:divBdr>
            <w:top w:val="none" w:sz="0" w:space="0" w:color="auto"/>
            <w:left w:val="none" w:sz="0" w:space="0" w:color="auto"/>
            <w:bottom w:val="none" w:sz="0" w:space="0" w:color="auto"/>
            <w:right w:val="none" w:sz="0" w:space="0" w:color="auto"/>
          </w:divBdr>
        </w:div>
        <w:div w:id="976181072">
          <w:marLeft w:val="480"/>
          <w:marRight w:val="0"/>
          <w:marTop w:val="0"/>
          <w:marBottom w:val="0"/>
          <w:divBdr>
            <w:top w:val="none" w:sz="0" w:space="0" w:color="auto"/>
            <w:left w:val="none" w:sz="0" w:space="0" w:color="auto"/>
            <w:bottom w:val="none" w:sz="0" w:space="0" w:color="auto"/>
            <w:right w:val="none" w:sz="0" w:space="0" w:color="auto"/>
          </w:divBdr>
        </w:div>
        <w:div w:id="1186291179">
          <w:marLeft w:val="480"/>
          <w:marRight w:val="0"/>
          <w:marTop w:val="0"/>
          <w:marBottom w:val="0"/>
          <w:divBdr>
            <w:top w:val="none" w:sz="0" w:space="0" w:color="auto"/>
            <w:left w:val="none" w:sz="0" w:space="0" w:color="auto"/>
            <w:bottom w:val="none" w:sz="0" w:space="0" w:color="auto"/>
            <w:right w:val="none" w:sz="0" w:space="0" w:color="auto"/>
          </w:divBdr>
        </w:div>
        <w:div w:id="624654615">
          <w:marLeft w:val="480"/>
          <w:marRight w:val="0"/>
          <w:marTop w:val="0"/>
          <w:marBottom w:val="0"/>
          <w:divBdr>
            <w:top w:val="none" w:sz="0" w:space="0" w:color="auto"/>
            <w:left w:val="none" w:sz="0" w:space="0" w:color="auto"/>
            <w:bottom w:val="none" w:sz="0" w:space="0" w:color="auto"/>
            <w:right w:val="none" w:sz="0" w:space="0" w:color="auto"/>
          </w:divBdr>
        </w:div>
        <w:div w:id="67118227">
          <w:marLeft w:val="480"/>
          <w:marRight w:val="0"/>
          <w:marTop w:val="0"/>
          <w:marBottom w:val="0"/>
          <w:divBdr>
            <w:top w:val="none" w:sz="0" w:space="0" w:color="auto"/>
            <w:left w:val="none" w:sz="0" w:space="0" w:color="auto"/>
            <w:bottom w:val="none" w:sz="0" w:space="0" w:color="auto"/>
            <w:right w:val="none" w:sz="0" w:space="0" w:color="auto"/>
          </w:divBdr>
        </w:div>
        <w:div w:id="632952579">
          <w:marLeft w:val="480"/>
          <w:marRight w:val="0"/>
          <w:marTop w:val="0"/>
          <w:marBottom w:val="0"/>
          <w:divBdr>
            <w:top w:val="none" w:sz="0" w:space="0" w:color="auto"/>
            <w:left w:val="none" w:sz="0" w:space="0" w:color="auto"/>
            <w:bottom w:val="none" w:sz="0" w:space="0" w:color="auto"/>
            <w:right w:val="none" w:sz="0" w:space="0" w:color="auto"/>
          </w:divBdr>
        </w:div>
        <w:div w:id="1762407218">
          <w:marLeft w:val="480"/>
          <w:marRight w:val="0"/>
          <w:marTop w:val="0"/>
          <w:marBottom w:val="0"/>
          <w:divBdr>
            <w:top w:val="none" w:sz="0" w:space="0" w:color="auto"/>
            <w:left w:val="none" w:sz="0" w:space="0" w:color="auto"/>
            <w:bottom w:val="none" w:sz="0" w:space="0" w:color="auto"/>
            <w:right w:val="none" w:sz="0" w:space="0" w:color="auto"/>
          </w:divBdr>
        </w:div>
        <w:div w:id="326053666">
          <w:marLeft w:val="480"/>
          <w:marRight w:val="0"/>
          <w:marTop w:val="0"/>
          <w:marBottom w:val="0"/>
          <w:divBdr>
            <w:top w:val="none" w:sz="0" w:space="0" w:color="auto"/>
            <w:left w:val="none" w:sz="0" w:space="0" w:color="auto"/>
            <w:bottom w:val="none" w:sz="0" w:space="0" w:color="auto"/>
            <w:right w:val="none" w:sz="0" w:space="0" w:color="auto"/>
          </w:divBdr>
        </w:div>
        <w:div w:id="994841324">
          <w:marLeft w:val="480"/>
          <w:marRight w:val="0"/>
          <w:marTop w:val="0"/>
          <w:marBottom w:val="0"/>
          <w:divBdr>
            <w:top w:val="none" w:sz="0" w:space="0" w:color="auto"/>
            <w:left w:val="none" w:sz="0" w:space="0" w:color="auto"/>
            <w:bottom w:val="none" w:sz="0" w:space="0" w:color="auto"/>
            <w:right w:val="none" w:sz="0" w:space="0" w:color="auto"/>
          </w:divBdr>
        </w:div>
        <w:div w:id="2075814230">
          <w:marLeft w:val="480"/>
          <w:marRight w:val="0"/>
          <w:marTop w:val="0"/>
          <w:marBottom w:val="0"/>
          <w:divBdr>
            <w:top w:val="none" w:sz="0" w:space="0" w:color="auto"/>
            <w:left w:val="none" w:sz="0" w:space="0" w:color="auto"/>
            <w:bottom w:val="none" w:sz="0" w:space="0" w:color="auto"/>
            <w:right w:val="none" w:sz="0" w:space="0" w:color="auto"/>
          </w:divBdr>
        </w:div>
        <w:div w:id="749623677">
          <w:marLeft w:val="480"/>
          <w:marRight w:val="0"/>
          <w:marTop w:val="0"/>
          <w:marBottom w:val="0"/>
          <w:divBdr>
            <w:top w:val="none" w:sz="0" w:space="0" w:color="auto"/>
            <w:left w:val="none" w:sz="0" w:space="0" w:color="auto"/>
            <w:bottom w:val="none" w:sz="0" w:space="0" w:color="auto"/>
            <w:right w:val="none" w:sz="0" w:space="0" w:color="auto"/>
          </w:divBdr>
        </w:div>
        <w:div w:id="839391954">
          <w:marLeft w:val="480"/>
          <w:marRight w:val="0"/>
          <w:marTop w:val="0"/>
          <w:marBottom w:val="0"/>
          <w:divBdr>
            <w:top w:val="none" w:sz="0" w:space="0" w:color="auto"/>
            <w:left w:val="none" w:sz="0" w:space="0" w:color="auto"/>
            <w:bottom w:val="none" w:sz="0" w:space="0" w:color="auto"/>
            <w:right w:val="none" w:sz="0" w:space="0" w:color="auto"/>
          </w:divBdr>
        </w:div>
        <w:div w:id="38214174">
          <w:marLeft w:val="480"/>
          <w:marRight w:val="0"/>
          <w:marTop w:val="0"/>
          <w:marBottom w:val="0"/>
          <w:divBdr>
            <w:top w:val="none" w:sz="0" w:space="0" w:color="auto"/>
            <w:left w:val="none" w:sz="0" w:space="0" w:color="auto"/>
            <w:bottom w:val="none" w:sz="0" w:space="0" w:color="auto"/>
            <w:right w:val="none" w:sz="0" w:space="0" w:color="auto"/>
          </w:divBdr>
        </w:div>
        <w:div w:id="230164648">
          <w:marLeft w:val="480"/>
          <w:marRight w:val="0"/>
          <w:marTop w:val="0"/>
          <w:marBottom w:val="0"/>
          <w:divBdr>
            <w:top w:val="none" w:sz="0" w:space="0" w:color="auto"/>
            <w:left w:val="none" w:sz="0" w:space="0" w:color="auto"/>
            <w:bottom w:val="none" w:sz="0" w:space="0" w:color="auto"/>
            <w:right w:val="none" w:sz="0" w:space="0" w:color="auto"/>
          </w:divBdr>
        </w:div>
        <w:div w:id="683019352">
          <w:marLeft w:val="480"/>
          <w:marRight w:val="0"/>
          <w:marTop w:val="0"/>
          <w:marBottom w:val="0"/>
          <w:divBdr>
            <w:top w:val="none" w:sz="0" w:space="0" w:color="auto"/>
            <w:left w:val="none" w:sz="0" w:space="0" w:color="auto"/>
            <w:bottom w:val="none" w:sz="0" w:space="0" w:color="auto"/>
            <w:right w:val="none" w:sz="0" w:space="0" w:color="auto"/>
          </w:divBdr>
        </w:div>
        <w:div w:id="241763699">
          <w:marLeft w:val="480"/>
          <w:marRight w:val="0"/>
          <w:marTop w:val="0"/>
          <w:marBottom w:val="0"/>
          <w:divBdr>
            <w:top w:val="none" w:sz="0" w:space="0" w:color="auto"/>
            <w:left w:val="none" w:sz="0" w:space="0" w:color="auto"/>
            <w:bottom w:val="none" w:sz="0" w:space="0" w:color="auto"/>
            <w:right w:val="none" w:sz="0" w:space="0" w:color="auto"/>
          </w:divBdr>
        </w:div>
        <w:div w:id="293171274">
          <w:marLeft w:val="480"/>
          <w:marRight w:val="0"/>
          <w:marTop w:val="0"/>
          <w:marBottom w:val="0"/>
          <w:divBdr>
            <w:top w:val="none" w:sz="0" w:space="0" w:color="auto"/>
            <w:left w:val="none" w:sz="0" w:space="0" w:color="auto"/>
            <w:bottom w:val="none" w:sz="0" w:space="0" w:color="auto"/>
            <w:right w:val="none" w:sz="0" w:space="0" w:color="auto"/>
          </w:divBdr>
        </w:div>
        <w:div w:id="1692219081">
          <w:marLeft w:val="480"/>
          <w:marRight w:val="0"/>
          <w:marTop w:val="0"/>
          <w:marBottom w:val="0"/>
          <w:divBdr>
            <w:top w:val="none" w:sz="0" w:space="0" w:color="auto"/>
            <w:left w:val="none" w:sz="0" w:space="0" w:color="auto"/>
            <w:bottom w:val="none" w:sz="0" w:space="0" w:color="auto"/>
            <w:right w:val="none" w:sz="0" w:space="0" w:color="auto"/>
          </w:divBdr>
        </w:div>
        <w:div w:id="1398473565">
          <w:marLeft w:val="480"/>
          <w:marRight w:val="0"/>
          <w:marTop w:val="0"/>
          <w:marBottom w:val="0"/>
          <w:divBdr>
            <w:top w:val="none" w:sz="0" w:space="0" w:color="auto"/>
            <w:left w:val="none" w:sz="0" w:space="0" w:color="auto"/>
            <w:bottom w:val="none" w:sz="0" w:space="0" w:color="auto"/>
            <w:right w:val="none" w:sz="0" w:space="0" w:color="auto"/>
          </w:divBdr>
        </w:div>
        <w:div w:id="344404526">
          <w:marLeft w:val="480"/>
          <w:marRight w:val="0"/>
          <w:marTop w:val="0"/>
          <w:marBottom w:val="0"/>
          <w:divBdr>
            <w:top w:val="none" w:sz="0" w:space="0" w:color="auto"/>
            <w:left w:val="none" w:sz="0" w:space="0" w:color="auto"/>
            <w:bottom w:val="none" w:sz="0" w:space="0" w:color="auto"/>
            <w:right w:val="none" w:sz="0" w:space="0" w:color="auto"/>
          </w:divBdr>
        </w:div>
        <w:div w:id="617175931">
          <w:marLeft w:val="480"/>
          <w:marRight w:val="0"/>
          <w:marTop w:val="0"/>
          <w:marBottom w:val="0"/>
          <w:divBdr>
            <w:top w:val="none" w:sz="0" w:space="0" w:color="auto"/>
            <w:left w:val="none" w:sz="0" w:space="0" w:color="auto"/>
            <w:bottom w:val="none" w:sz="0" w:space="0" w:color="auto"/>
            <w:right w:val="none" w:sz="0" w:space="0" w:color="auto"/>
          </w:divBdr>
        </w:div>
        <w:div w:id="770515225">
          <w:marLeft w:val="480"/>
          <w:marRight w:val="0"/>
          <w:marTop w:val="0"/>
          <w:marBottom w:val="0"/>
          <w:divBdr>
            <w:top w:val="none" w:sz="0" w:space="0" w:color="auto"/>
            <w:left w:val="none" w:sz="0" w:space="0" w:color="auto"/>
            <w:bottom w:val="none" w:sz="0" w:space="0" w:color="auto"/>
            <w:right w:val="none" w:sz="0" w:space="0" w:color="auto"/>
          </w:divBdr>
        </w:div>
        <w:div w:id="1217859670">
          <w:marLeft w:val="480"/>
          <w:marRight w:val="0"/>
          <w:marTop w:val="0"/>
          <w:marBottom w:val="0"/>
          <w:divBdr>
            <w:top w:val="none" w:sz="0" w:space="0" w:color="auto"/>
            <w:left w:val="none" w:sz="0" w:space="0" w:color="auto"/>
            <w:bottom w:val="none" w:sz="0" w:space="0" w:color="auto"/>
            <w:right w:val="none" w:sz="0" w:space="0" w:color="auto"/>
          </w:divBdr>
        </w:div>
        <w:div w:id="1068651251">
          <w:marLeft w:val="480"/>
          <w:marRight w:val="0"/>
          <w:marTop w:val="0"/>
          <w:marBottom w:val="0"/>
          <w:divBdr>
            <w:top w:val="none" w:sz="0" w:space="0" w:color="auto"/>
            <w:left w:val="none" w:sz="0" w:space="0" w:color="auto"/>
            <w:bottom w:val="none" w:sz="0" w:space="0" w:color="auto"/>
            <w:right w:val="none" w:sz="0" w:space="0" w:color="auto"/>
          </w:divBdr>
        </w:div>
        <w:div w:id="1152066201">
          <w:marLeft w:val="480"/>
          <w:marRight w:val="0"/>
          <w:marTop w:val="0"/>
          <w:marBottom w:val="0"/>
          <w:divBdr>
            <w:top w:val="none" w:sz="0" w:space="0" w:color="auto"/>
            <w:left w:val="none" w:sz="0" w:space="0" w:color="auto"/>
            <w:bottom w:val="none" w:sz="0" w:space="0" w:color="auto"/>
            <w:right w:val="none" w:sz="0" w:space="0" w:color="auto"/>
          </w:divBdr>
        </w:div>
        <w:div w:id="1761175363">
          <w:marLeft w:val="480"/>
          <w:marRight w:val="0"/>
          <w:marTop w:val="0"/>
          <w:marBottom w:val="0"/>
          <w:divBdr>
            <w:top w:val="none" w:sz="0" w:space="0" w:color="auto"/>
            <w:left w:val="none" w:sz="0" w:space="0" w:color="auto"/>
            <w:bottom w:val="none" w:sz="0" w:space="0" w:color="auto"/>
            <w:right w:val="none" w:sz="0" w:space="0" w:color="auto"/>
          </w:divBdr>
        </w:div>
        <w:div w:id="512455388">
          <w:marLeft w:val="480"/>
          <w:marRight w:val="0"/>
          <w:marTop w:val="0"/>
          <w:marBottom w:val="0"/>
          <w:divBdr>
            <w:top w:val="none" w:sz="0" w:space="0" w:color="auto"/>
            <w:left w:val="none" w:sz="0" w:space="0" w:color="auto"/>
            <w:bottom w:val="none" w:sz="0" w:space="0" w:color="auto"/>
            <w:right w:val="none" w:sz="0" w:space="0" w:color="auto"/>
          </w:divBdr>
        </w:div>
        <w:div w:id="38019776">
          <w:marLeft w:val="480"/>
          <w:marRight w:val="0"/>
          <w:marTop w:val="0"/>
          <w:marBottom w:val="0"/>
          <w:divBdr>
            <w:top w:val="none" w:sz="0" w:space="0" w:color="auto"/>
            <w:left w:val="none" w:sz="0" w:space="0" w:color="auto"/>
            <w:bottom w:val="none" w:sz="0" w:space="0" w:color="auto"/>
            <w:right w:val="none" w:sz="0" w:space="0" w:color="auto"/>
          </w:divBdr>
        </w:div>
        <w:div w:id="638801010">
          <w:marLeft w:val="480"/>
          <w:marRight w:val="0"/>
          <w:marTop w:val="0"/>
          <w:marBottom w:val="0"/>
          <w:divBdr>
            <w:top w:val="none" w:sz="0" w:space="0" w:color="auto"/>
            <w:left w:val="none" w:sz="0" w:space="0" w:color="auto"/>
            <w:bottom w:val="none" w:sz="0" w:space="0" w:color="auto"/>
            <w:right w:val="none" w:sz="0" w:space="0" w:color="auto"/>
          </w:divBdr>
        </w:div>
        <w:div w:id="1283611222">
          <w:marLeft w:val="480"/>
          <w:marRight w:val="0"/>
          <w:marTop w:val="0"/>
          <w:marBottom w:val="0"/>
          <w:divBdr>
            <w:top w:val="none" w:sz="0" w:space="0" w:color="auto"/>
            <w:left w:val="none" w:sz="0" w:space="0" w:color="auto"/>
            <w:bottom w:val="none" w:sz="0" w:space="0" w:color="auto"/>
            <w:right w:val="none" w:sz="0" w:space="0" w:color="auto"/>
          </w:divBdr>
        </w:div>
        <w:div w:id="687564291">
          <w:marLeft w:val="480"/>
          <w:marRight w:val="0"/>
          <w:marTop w:val="0"/>
          <w:marBottom w:val="0"/>
          <w:divBdr>
            <w:top w:val="none" w:sz="0" w:space="0" w:color="auto"/>
            <w:left w:val="none" w:sz="0" w:space="0" w:color="auto"/>
            <w:bottom w:val="none" w:sz="0" w:space="0" w:color="auto"/>
            <w:right w:val="none" w:sz="0" w:space="0" w:color="auto"/>
          </w:divBdr>
        </w:div>
        <w:div w:id="617837549">
          <w:marLeft w:val="480"/>
          <w:marRight w:val="0"/>
          <w:marTop w:val="0"/>
          <w:marBottom w:val="0"/>
          <w:divBdr>
            <w:top w:val="none" w:sz="0" w:space="0" w:color="auto"/>
            <w:left w:val="none" w:sz="0" w:space="0" w:color="auto"/>
            <w:bottom w:val="none" w:sz="0" w:space="0" w:color="auto"/>
            <w:right w:val="none" w:sz="0" w:space="0" w:color="auto"/>
          </w:divBdr>
        </w:div>
        <w:div w:id="1717315277">
          <w:marLeft w:val="480"/>
          <w:marRight w:val="0"/>
          <w:marTop w:val="0"/>
          <w:marBottom w:val="0"/>
          <w:divBdr>
            <w:top w:val="none" w:sz="0" w:space="0" w:color="auto"/>
            <w:left w:val="none" w:sz="0" w:space="0" w:color="auto"/>
            <w:bottom w:val="none" w:sz="0" w:space="0" w:color="auto"/>
            <w:right w:val="none" w:sz="0" w:space="0" w:color="auto"/>
          </w:divBdr>
        </w:div>
        <w:div w:id="437024458">
          <w:marLeft w:val="480"/>
          <w:marRight w:val="0"/>
          <w:marTop w:val="0"/>
          <w:marBottom w:val="0"/>
          <w:divBdr>
            <w:top w:val="none" w:sz="0" w:space="0" w:color="auto"/>
            <w:left w:val="none" w:sz="0" w:space="0" w:color="auto"/>
            <w:bottom w:val="none" w:sz="0" w:space="0" w:color="auto"/>
            <w:right w:val="none" w:sz="0" w:space="0" w:color="auto"/>
          </w:divBdr>
        </w:div>
        <w:div w:id="1511484369">
          <w:marLeft w:val="480"/>
          <w:marRight w:val="0"/>
          <w:marTop w:val="0"/>
          <w:marBottom w:val="0"/>
          <w:divBdr>
            <w:top w:val="none" w:sz="0" w:space="0" w:color="auto"/>
            <w:left w:val="none" w:sz="0" w:space="0" w:color="auto"/>
            <w:bottom w:val="none" w:sz="0" w:space="0" w:color="auto"/>
            <w:right w:val="none" w:sz="0" w:space="0" w:color="auto"/>
          </w:divBdr>
        </w:div>
        <w:div w:id="1399205656">
          <w:marLeft w:val="480"/>
          <w:marRight w:val="0"/>
          <w:marTop w:val="0"/>
          <w:marBottom w:val="0"/>
          <w:divBdr>
            <w:top w:val="none" w:sz="0" w:space="0" w:color="auto"/>
            <w:left w:val="none" w:sz="0" w:space="0" w:color="auto"/>
            <w:bottom w:val="none" w:sz="0" w:space="0" w:color="auto"/>
            <w:right w:val="none" w:sz="0" w:space="0" w:color="auto"/>
          </w:divBdr>
        </w:div>
        <w:div w:id="1012410804">
          <w:marLeft w:val="480"/>
          <w:marRight w:val="0"/>
          <w:marTop w:val="0"/>
          <w:marBottom w:val="0"/>
          <w:divBdr>
            <w:top w:val="none" w:sz="0" w:space="0" w:color="auto"/>
            <w:left w:val="none" w:sz="0" w:space="0" w:color="auto"/>
            <w:bottom w:val="none" w:sz="0" w:space="0" w:color="auto"/>
            <w:right w:val="none" w:sz="0" w:space="0" w:color="auto"/>
          </w:divBdr>
        </w:div>
        <w:div w:id="2088072262">
          <w:marLeft w:val="480"/>
          <w:marRight w:val="0"/>
          <w:marTop w:val="0"/>
          <w:marBottom w:val="0"/>
          <w:divBdr>
            <w:top w:val="none" w:sz="0" w:space="0" w:color="auto"/>
            <w:left w:val="none" w:sz="0" w:space="0" w:color="auto"/>
            <w:bottom w:val="none" w:sz="0" w:space="0" w:color="auto"/>
            <w:right w:val="none" w:sz="0" w:space="0" w:color="auto"/>
          </w:divBdr>
        </w:div>
        <w:div w:id="1289966858">
          <w:marLeft w:val="480"/>
          <w:marRight w:val="0"/>
          <w:marTop w:val="0"/>
          <w:marBottom w:val="0"/>
          <w:divBdr>
            <w:top w:val="none" w:sz="0" w:space="0" w:color="auto"/>
            <w:left w:val="none" w:sz="0" w:space="0" w:color="auto"/>
            <w:bottom w:val="none" w:sz="0" w:space="0" w:color="auto"/>
            <w:right w:val="none" w:sz="0" w:space="0" w:color="auto"/>
          </w:divBdr>
        </w:div>
        <w:div w:id="110638444">
          <w:marLeft w:val="480"/>
          <w:marRight w:val="0"/>
          <w:marTop w:val="0"/>
          <w:marBottom w:val="0"/>
          <w:divBdr>
            <w:top w:val="none" w:sz="0" w:space="0" w:color="auto"/>
            <w:left w:val="none" w:sz="0" w:space="0" w:color="auto"/>
            <w:bottom w:val="none" w:sz="0" w:space="0" w:color="auto"/>
            <w:right w:val="none" w:sz="0" w:space="0" w:color="auto"/>
          </w:divBdr>
        </w:div>
        <w:div w:id="421948742">
          <w:marLeft w:val="480"/>
          <w:marRight w:val="0"/>
          <w:marTop w:val="0"/>
          <w:marBottom w:val="0"/>
          <w:divBdr>
            <w:top w:val="none" w:sz="0" w:space="0" w:color="auto"/>
            <w:left w:val="none" w:sz="0" w:space="0" w:color="auto"/>
            <w:bottom w:val="none" w:sz="0" w:space="0" w:color="auto"/>
            <w:right w:val="none" w:sz="0" w:space="0" w:color="auto"/>
          </w:divBdr>
        </w:div>
        <w:div w:id="1098329172">
          <w:marLeft w:val="480"/>
          <w:marRight w:val="0"/>
          <w:marTop w:val="0"/>
          <w:marBottom w:val="0"/>
          <w:divBdr>
            <w:top w:val="none" w:sz="0" w:space="0" w:color="auto"/>
            <w:left w:val="none" w:sz="0" w:space="0" w:color="auto"/>
            <w:bottom w:val="none" w:sz="0" w:space="0" w:color="auto"/>
            <w:right w:val="none" w:sz="0" w:space="0" w:color="auto"/>
          </w:divBdr>
        </w:div>
        <w:div w:id="808743934">
          <w:marLeft w:val="480"/>
          <w:marRight w:val="0"/>
          <w:marTop w:val="0"/>
          <w:marBottom w:val="0"/>
          <w:divBdr>
            <w:top w:val="none" w:sz="0" w:space="0" w:color="auto"/>
            <w:left w:val="none" w:sz="0" w:space="0" w:color="auto"/>
            <w:bottom w:val="none" w:sz="0" w:space="0" w:color="auto"/>
            <w:right w:val="none" w:sz="0" w:space="0" w:color="auto"/>
          </w:divBdr>
        </w:div>
        <w:div w:id="2136169492">
          <w:marLeft w:val="480"/>
          <w:marRight w:val="0"/>
          <w:marTop w:val="0"/>
          <w:marBottom w:val="0"/>
          <w:divBdr>
            <w:top w:val="none" w:sz="0" w:space="0" w:color="auto"/>
            <w:left w:val="none" w:sz="0" w:space="0" w:color="auto"/>
            <w:bottom w:val="none" w:sz="0" w:space="0" w:color="auto"/>
            <w:right w:val="none" w:sz="0" w:space="0" w:color="auto"/>
          </w:divBdr>
        </w:div>
        <w:div w:id="306402621">
          <w:marLeft w:val="480"/>
          <w:marRight w:val="0"/>
          <w:marTop w:val="0"/>
          <w:marBottom w:val="0"/>
          <w:divBdr>
            <w:top w:val="none" w:sz="0" w:space="0" w:color="auto"/>
            <w:left w:val="none" w:sz="0" w:space="0" w:color="auto"/>
            <w:bottom w:val="none" w:sz="0" w:space="0" w:color="auto"/>
            <w:right w:val="none" w:sz="0" w:space="0" w:color="auto"/>
          </w:divBdr>
        </w:div>
        <w:div w:id="743992902">
          <w:marLeft w:val="480"/>
          <w:marRight w:val="0"/>
          <w:marTop w:val="0"/>
          <w:marBottom w:val="0"/>
          <w:divBdr>
            <w:top w:val="none" w:sz="0" w:space="0" w:color="auto"/>
            <w:left w:val="none" w:sz="0" w:space="0" w:color="auto"/>
            <w:bottom w:val="none" w:sz="0" w:space="0" w:color="auto"/>
            <w:right w:val="none" w:sz="0" w:space="0" w:color="auto"/>
          </w:divBdr>
        </w:div>
        <w:div w:id="342901329">
          <w:marLeft w:val="480"/>
          <w:marRight w:val="0"/>
          <w:marTop w:val="0"/>
          <w:marBottom w:val="0"/>
          <w:divBdr>
            <w:top w:val="none" w:sz="0" w:space="0" w:color="auto"/>
            <w:left w:val="none" w:sz="0" w:space="0" w:color="auto"/>
            <w:bottom w:val="none" w:sz="0" w:space="0" w:color="auto"/>
            <w:right w:val="none" w:sz="0" w:space="0" w:color="auto"/>
          </w:divBdr>
        </w:div>
        <w:div w:id="1124154755">
          <w:marLeft w:val="480"/>
          <w:marRight w:val="0"/>
          <w:marTop w:val="0"/>
          <w:marBottom w:val="0"/>
          <w:divBdr>
            <w:top w:val="none" w:sz="0" w:space="0" w:color="auto"/>
            <w:left w:val="none" w:sz="0" w:space="0" w:color="auto"/>
            <w:bottom w:val="none" w:sz="0" w:space="0" w:color="auto"/>
            <w:right w:val="none" w:sz="0" w:space="0" w:color="auto"/>
          </w:divBdr>
        </w:div>
        <w:div w:id="1390805050">
          <w:marLeft w:val="480"/>
          <w:marRight w:val="0"/>
          <w:marTop w:val="0"/>
          <w:marBottom w:val="0"/>
          <w:divBdr>
            <w:top w:val="none" w:sz="0" w:space="0" w:color="auto"/>
            <w:left w:val="none" w:sz="0" w:space="0" w:color="auto"/>
            <w:bottom w:val="none" w:sz="0" w:space="0" w:color="auto"/>
            <w:right w:val="none" w:sz="0" w:space="0" w:color="auto"/>
          </w:divBdr>
        </w:div>
        <w:div w:id="769200334">
          <w:marLeft w:val="480"/>
          <w:marRight w:val="0"/>
          <w:marTop w:val="0"/>
          <w:marBottom w:val="0"/>
          <w:divBdr>
            <w:top w:val="none" w:sz="0" w:space="0" w:color="auto"/>
            <w:left w:val="none" w:sz="0" w:space="0" w:color="auto"/>
            <w:bottom w:val="none" w:sz="0" w:space="0" w:color="auto"/>
            <w:right w:val="none" w:sz="0" w:space="0" w:color="auto"/>
          </w:divBdr>
        </w:div>
        <w:div w:id="998462644">
          <w:marLeft w:val="480"/>
          <w:marRight w:val="0"/>
          <w:marTop w:val="0"/>
          <w:marBottom w:val="0"/>
          <w:divBdr>
            <w:top w:val="none" w:sz="0" w:space="0" w:color="auto"/>
            <w:left w:val="none" w:sz="0" w:space="0" w:color="auto"/>
            <w:bottom w:val="none" w:sz="0" w:space="0" w:color="auto"/>
            <w:right w:val="none" w:sz="0" w:space="0" w:color="auto"/>
          </w:divBdr>
        </w:div>
        <w:div w:id="283391021">
          <w:marLeft w:val="480"/>
          <w:marRight w:val="0"/>
          <w:marTop w:val="0"/>
          <w:marBottom w:val="0"/>
          <w:divBdr>
            <w:top w:val="none" w:sz="0" w:space="0" w:color="auto"/>
            <w:left w:val="none" w:sz="0" w:space="0" w:color="auto"/>
            <w:bottom w:val="none" w:sz="0" w:space="0" w:color="auto"/>
            <w:right w:val="none" w:sz="0" w:space="0" w:color="auto"/>
          </w:divBdr>
        </w:div>
        <w:div w:id="852300153">
          <w:marLeft w:val="480"/>
          <w:marRight w:val="0"/>
          <w:marTop w:val="0"/>
          <w:marBottom w:val="0"/>
          <w:divBdr>
            <w:top w:val="none" w:sz="0" w:space="0" w:color="auto"/>
            <w:left w:val="none" w:sz="0" w:space="0" w:color="auto"/>
            <w:bottom w:val="none" w:sz="0" w:space="0" w:color="auto"/>
            <w:right w:val="none" w:sz="0" w:space="0" w:color="auto"/>
          </w:divBdr>
        </w:div>
        <w:div w:id="1273709469">
          <w:marLeft w:val="480"/>
          <w:marRight w:val="0"/>
          <w:marTop w:val="0"/>
          <w:marBottom w:val="0"/>
          <w:divBdr>
            <w:top w:val="none" w:sz="0" w:space="0" w:color="auto"/>
            <w:left w:val="none" w:sz="0" w:space="0" w:color="auto"/>
            <w:bottom w:val="none" w:sz="0" w:space="0" w:color="auto"/>
            <w:right w:val="none" w:sz="0" w:space="0" w:color="auto"/>
          </w:divBdr>
        </w:div>
        <w:div w:id="90975805">
          <w:marLeft w:val="480"/>
          <w:marRight w:val="0"/>
          <w:marTop w:val="0"/>
          <w:marBottom w:val="0"/>
          <w:divBdr>
            <w:top w:val="none" w:sz="0" w:space="0" w:color="auto"/>
            <w:left w:val="none" w:sz="0" w:space="0" w:color="auto"/>
            <w:bottom w:val="none" w:sz="0" w:space="0" w:color="auto"/>
            <w:right w:val="none" w:sz="0" w:space="0" w:color="auto"/>
          </w:divBdr>
        </w:div>
        <w:div w:id="1607274972">
          <w:marLeft w:val="480"/>
          <w:marRight w:val="0"/>
          <w:marTop w:val="0"/>
          <w:marBottom w:val="0"/>
          <w:divBdr>
            <w:top w:val="none" w:sz="0" w:space="0" w:color="auto"/>
            <w:left w:val="none" w:sz="0" w:space="0" w:color="auto"/>
            <w:bottom w:val="none" w:sz="0" w:space="0" w:color="auto"/>
            <w:right w:val="none" w:sz="0" w:space="0" w:color="auto"/>
          </w:divBdr>
        </w:div>
        <w:div w:id="589772126">
          <w:marLeft w:val="480"/>
          <w:marRight w:val="0"/>
          <w:marTop w:val="0"/>
          <w:marBottom w:val="0"/>
          <w:divBdr>
            <w:top w:val="none" w:sz="0" w:space="0" w:color="auto"/>
            <w:left w:val="none" w:sz="0" w:space="0" w:color="auto"/>
            <w:bottom w:val="none" w:sz="0" w:space="0" w:color="auto"/>
            <w:right w:val="none" w:sz="0" w:space="0" w:color="auto"/>
          </w:divBdr>
        </w:div>
        <w:div w:id="12810492">
          <w:marLeft w:val="480"/>
          <w:marRight w:val="0"/>
          <w:marTop w:val="0"/>
          <w:marBottom w:val="0"/>
          <w:divBdr>
            <w:top w:val="none" w:sz="0" w:space="0" w:color="auto"/>
            <w:left w:val="none" w:sz="0" w:space="0" w:color="auto"/>
            <w:bottom w:val="none" w:sz="0" w:space="0" w:color="auto"/>
            <w:right w:val="none" w:sz="0" w:space="0" w:color="auto"/>
          </w:divBdr>
        </w:div>
        <w:div w:id="2027320123">
          <w:marLeft w:val="480"/>
          <w:marRight w:val="0"/>
          <w:marTop w:val="0"/>
          <w:marBottom w:val="0"/>
          <w:divBdr>
            <w:top w:val="none" w:sz="0" w:space="0" w:color="auto"/>
            <w:left w:val="none" w:sz="0" w:space="0" w:color="auto"/>
            <w:bottom w:val="none" w:sz="0" w:space="0" w:color="auto"/>
            <w:right w:val="none" w:sz="0" w:space="0" w:color="auto"/>
          </w:divBdr>
        </w:div>
        <w:div w:id="931165999">
          <w:marLeft w:val="480"/>
          <w:marRight w:val="0"/>
          <w:marTop w:val="0"/>
          <w:marBottom w:val="0"/>
          <w:divBdr>
            <w:top w:val="none" w:sz="0" w:space="0" w:color="auto"/>
            <w:left w:val="none" w:sz="0" w:space="0" w:color="auto"/>
            <w:bottom w:val="none" w:sz="0" w:space="0" w:color="auto"/>
            <w:right w:val="none" w:sz="0" w:space="0" w:color="auto"/>
          </w:divBdr>
        </w:div>
      </w:divsChild>
    </w:div>
    <w:div w:id="55249213">
      <w:bodyDiv w:val="1"/>
      <w:marLeft w:val="0"/>
      <w:marRight w:val="0"/>
      <w:marTop w:val="0"/>
      <w:marBottom w:val="0"/>
      <w:divBdr>
        <w:top w:val="none" w:sz="0" w:space="0" w:color="auto"/>
        <w:left w:val="none" w:sz="0" w:space="0" w:color="auto"/>
        <w:bottom w:val="none" w:sz="0" w:space="0" w:color="auto"/>
        <w:right w:val="none" w:sz="0" w:space="0" w:color="auto"/>
      </w:divBdr>
    </w:div>
    <w:div w:id="56126930">
      <w:bodyDiv w:val="1"/>
      <w:marLeft w:val="0"/>
      <w:marRight w:val="0"/>
      <w:marTop w:val="0"/>
      <w:marBottom w:val="0"/>
      <w:divBdr>
        <w:top w:val="none" w:sz="0" w:space="0" w:color="auto"/>
        <w:left w:val="none" w:sz="0" w:space="0" w:color="auto"/>
        <w:bottom w:val="none" w:sz="0" w:space="0" w:color="auto"/>
        <w:right w:val="none" w:sz="0" w:space="0" w:color="auto"/>
      </w:divBdr>
    </w:div>
    <w:div w:id="56977744">
      <w:bodyDiv w:val="1"/>
      <w:marLeft w:val="0"/>
      <w:marRight w:val="0"/>
      <w:marTop w:val="0"/>
      <w:marBottom w:val="0"/>
      <w:divBdr>
        <w:top w:val="none" w:sz="0" w:space="0" w:color="auto"/>
        <w:left w:val="none" w:sz="0" w:space="0" w:color="auto"/>
        <w:bottom w:val="none" w:sz="0" w:space="0" w:color="auto"/>
        <w:right w:val="none" w:sz="0" w:space="0" w:color="auto"/>
      </w:divBdr>
    </w:div>
    <w:div w:id="57023833">
      <w:bodyDiv w:val="1"/>
      <w:marLeft w:val="0"/>
      <w:marRight w:val="0"/>
      <w:marTop w:val="0"/>
      <w:marBottom w:val="0"/>
      <w:divBdr>
        <w:top w:val="none" w:sz="0" w:space="0" w:color="auto"/>
        <w:left w:val="none" w:sz="0" w:space="0" w:color="auto"/>
        <w:bottom w:val="none" w:sz="0" w:space="0" w:color="auto"/>
        <w:right w:val="none" w:sz="0" w:space="0" w:color="auto"/>
      </w:divBdr>
    </w:div>
    <w:div w:id="58335180">
      <w:bodyDiv w:val="1"/>
      <w:marLeft w:val="0"/>
      <w:marRight w:val="0"/>
      <w:marTop w:val="0"/>
      <w:marBottom w:val="0"/>
      <w:divBdr>
        <w:top w:val="none" w:sz="0" w:space="0" w:color="auto"/>
        <w:left w:val="none" w:sz="0" w:space="0" w:color="auto"/>
        <w:bottom w:val="none" w:sz="0" w:space="0" w:color="auto"/>
        <w:right w:val="none" w:sz="0" w:space="0" w:color="auto"/>
      </w:divBdr>
      <w:divsChild>
        <w:div w:id="309555479">
          <w:marLeft w:val="480"/>
          <w:marRight w:val="0"/>
          <w:marTop w:val="0"/>
          <w:marBottom w:val="0"/>
          <w:divBdr>
            <w:top w:val="none" w:sz="0" w:space="0" w:color="auto"/>
            <w:left w:val="none" w:sz="0" w:space="0" w:color="auto"/>
            <w:bottom w:val="none" w:sz="0" w:space="0" w:color="auto"/>
            <w:right w:val="none" w:sz="0" w:space="0" w:color="auto"/>
          </w:divBdr>
        </w:div>
        <w:div w:id="853344961">
          <w:marLeft w:val="480"/>
          <w:marRight w:val="0"/>
          <w:marTop w:val="0"/>
          <w:marBottom w:val="0"/>
          <w:divBdr>
            <w:top w:val="none" w:sz="0" w:space="0" w:color="auto"/>
            <w:left w:val="none" w:sz="0" w:space="0" w:color="auto"/>
            <w:bottom w:val="none" w:sz="0" w:space="0" w:color="auto"/>
            <w:right w:val="none" w:sz="0" w:space="0" w:color="auto"/>
          </w:divBdr>
        </w:div>
        <w:div w:id="766997995">
          <w:marLeft w:val="480"/>
          <w:marRight w:val="0"/>
          <w:marTop w:val="0"/>
          <w:marBottom w:val="0"/>
          <w:divBdr>
            <w:top w:val="none" w:sz="0" w:space="0" w:color="auto"/>
            <w:left w:val="none" w:sz="0" w:space="0" w:color="auto"/>
            <w:bottom w:val="none" w:sz="0" w:space="0" w:color="auto"/>
            <w:right w:val="none" w:sz="0" w:space="0" w:color="auto"/>
          </w:divBdr>
        </w:div>
        <w:div w:id="1564488292">
          <w:marLeft w:val="480"/>
          <w:marRight w:val="0"/>
          <w:marTop w:val="0"/>
          <w:marBottom w:val="0"/>
          <w:divBdr>
            <w:top w:val="none" w:sz="0" w:space="0" w:color="auto"/>
            <w:left w:val="none" w:sz="0" w:space="0" w:color="auto"/>
            <w:bottom w:val="none" w:sz="0" w:space="0" w:color="auto"/>
            <w:right w:val="none" w:sz="0" w:space="0" w:color="auto"/>
          </w:divBdr>
        </w:div>
        <w:div w:id="955525939">
          <w:marLeft w:val="480"/>
          <w:marRight w:val="0"/>
          <w:marTop w:val="0"/>
          <w:marBottom w:val="0"/>
          <w:divBdr>
            <w:top w:val="none" w:sz="0" w:space="0" w:color="auto"/>
            <w:left w:val="none" w:sz="0" w:space="0" w:color="auto"/>
            <w:bottom w:val="none" w:sz="0" w:space="0" w:color="auto"/>
            <w:right w:val="none" w:sz="0" w:space="0" w:color="auto"/>
          </w:divBdr>
        </w:div>
        <w:div w:id="1704013881">
          <w:marLeft w:val="480"/>
          <w:marRight w:val="0"/>
          <w:marTop w:val="0"/>
          <w:marBottom w:val="0"/>
          <w:divBdr>
            <w:top w:val="none" w:sz="0" w:space="0" w:color="auto"/>
            <w:left w:val="none" w:sz="0" w:space="0" w:color="auto"/>
            <w:bottom w:val="none" w:sz="0" w:space="0" w:color="auto"/>
            <w:right w:val="none" w:sz="0" w:space="0" w:color="auto"/>
          </w:divBdr>
        </w:div>
        <w:div w:id="407072933">
          <w:marLeft w:val="480"/>
          <w:marRight w:val="0"/>
          <w:marTop w:val="0"/>
          <w:marBottom w:val="0"/>
          <w:divBdr>
            <w:top w:val="none" w:sz="0" w:space="0" w:color="auto"/>
            <w:left w:val="none" w:sz="0" w:space="0" w:color="auto"/>
            <w:bottom w:val="none" w:sz="0" w:space="0" w:color="auto"/>
            <w:right w:val="none" w:sz="0" w:space="0" w:color="auto"/>
          </w:divBdr>
        </w:div>
        <w:div w:id="250165227">
          <w:marLeft w:val="480"/>
          <w:marRight w:val="0"/>
          <w:marTop w:val="0"/>
          <w:marBottom w:val="0"/>
          <w:divBdr>
            <w:top w:val="none" w:sz="0" w:space="0" w:color="auto"/>
            <w:left w:val="none" w:sz="0" w:space="0" w:color="auto"/>
            <w:bottom w:val="none" w:sz="0" w:space="0" w:color="auto"/>
            <w:right w:val="none" w:sz="0" w:space="0" w:color="auto"/>
          </w:divBdr>
        </w:div>
        <w:div w:id="1084305453">
          <w:marLeft w:val="480"/>
          <w:marRight w:val="0"/>
          <w:marTop w:val="0"/>
          <w:marBottom w:val="0"/>
          <w:divBdr>
            <w:top w:val="none" w:sz="0" w:space="0" w:color="auto"/>
            <w:left w:val="none" w:sz="0" w:space="0" w:color="auto"/>
            <w:bottom w:val="none" w:sz="0" w:space="0" w:color="auto"/>
            <w:right w:val="none" w:sz="0" w:space="0" w:color="auto"/>
          </w:divBdr>
        </w:div>
        <w:div w:id="1234197850">
          <w:marLeft w:val="480"/>
          <w:marRight w:val="0"/>
          <w:marTop w:val="0"/>
          <w:marBottom w:val="0"/>
          <w:divBdr>
            <w:top w:val="none" w:sz="0" w:space="0" w:color="auto"/>
            <w:left w:val="none" w:sz="0" w:space="0" w:color="auto"/>
            <w:bottom w:val="none" w:sz="0" w:space="0" w:color="auto"/>
            <w:right w:val="none" w:sz="0" w:space="0" w:color="auto"/>
          </w:divBdr>
        </w:div>
        <w:div w:id="1720861423">
          <w:marLeft w:val="480"/>
          <w:marRight w:val="0"/>
          <w:marTop w:val="0"/>
          <w:marBottom w:val="0"/>
          <w:divBdr>
            <w:top w:val="none" w:sz="0" w:space="0" w:color="auto"/>
            <w:left w:val="none" w:sz="0" w:space="0" w:color="auto"/>
            <w:bottom w:val="none" w:sz="0" w:space="0" w:color="auto"/>
            <w:right w:val="none" w:sz="0" w:space="0" w:color="auto"/>
          </w:divBdr>
        </w:div>
        <w:div w:id="1851601559">
          <w:marLeft w:val="480"/>
          <w:marRight w:val="0"/>
          <w:marTop w:val="0"/>
          <w:marBottom w:val="0"/>
          <w:divBdr>
            <w:top w:val="none" w:sz="0" w:space="0" w:color="auto"/>
            <w:left w:val="none" w:sz="0" w:space="0" w:color="auto"/>
            <w:bottom w:val="none" w:sz="0" w:space="0" w:color="auto"/>
            <w:right w:val="none" w:sz="0" w:space="0" w:color="auto"/>
          </w:divBdr>
        </w:div>
        <w:div w:id="1813601386">
          <w:marLeft w:val="480"/>
          <w:marRight w:val="0"/>
          <w:marTop w:val="0"/>
          <w:marBottom w:val="0"/>
          <w:divBdr>
            <w:top w:val="none" w:sz="0" w:space="0" w:color="auto"/>
            <w:left w:val="none" w:sz="0" w:space="0" w:color="auto"/>
            <w:bottom w:val="none" w:sz="0" w:space="0" w:color="auto"/>
            <w:right w:val="none" w:sz="0" w:space="0" w:color="auto"/>
          </w:divBdr>
        </w:div>
        <w:div w:id="1608929702">
          <w:marLeft w:val="480"/>
          <w:marRight w:val="0"/>
          <w:marTop w:val="0"/>
          <w:marBottom w:val="0"/>
          <w:divBdr>
            <w:top w:val="none" w:sz="0" w:space="0" w:color="auto"/>
            <w:left w:val="none" w:sz="0" w:space="0" w:color="auto"/>
            <w:bottom w:val="none" w:sz="0" w:space="0" w:color="auto"/>
            <w:right w:val="none" w:sz="0" w:space="0" w:color="auto"/>
          </w:divBdr>
        </w:div>
        <w:div w:id="1620717100">
          <w:marLeft w:val="480"/>
          <w:marRight w:val="0"/>
          <w:marTop w:val="0"/>
          <w:marBottom w:val="0"/>
          <w:divBdr>
            <w:top w:val="none" w:sz="0" w:space="0" w:color="auto"/>
            <w:left w:val="none" w:sz="0" w:space="0" w:color="auto"/>
            <w:bottom w:val="none" w:sz="0" w:space="0" w:color="auto"/>
            <w:right w:val="none" w:sz="0" w:space="0" w:color="auto"/>
          </w:divBdr>
        </w:div>
        <w:div w:id="1479611435">
          <w:marLeft w:val="480"/>
          <w:marRight w:val="0"/>
          <w:marTop w:val="0"/>
          <w:marBottom w:val="0"/>
          <w:divBdr>
            <w:top w:val="none" w:sz="0" w:space="0" w:color="auto"/>
            <w:left w:val="none" w:sz="0" w:space="0" w:color="auto"/>
            <w:bottom w:val="none" w:sz="0" w:space="0" w:color="auto"/>
            <w:right w:val="none" w:sz="0" w:space="0" w:color="auto"/>
          </w:divBdr>
        </w:div>
        <w:div w:id="868103533">
          <w:marLeft w:val="480"/>
          <w:marRight w:val="0"/>
          <w:marTop w:val="0"/>
          <w:marBottom w:val="0"/>
          <w:divBdr>
            <w:top w:val="none" w:sz="0" w:space="0" w:color="auto"/>
            <w:left w:val="none" w:sz="0" w:space="0" w:color="auto"/>
            <w:bottom w:val="none" w:sz="0" w:space="0" w:color="auto"/>
            <w:right w:val="none" w:sz="0" w:space="0" w:color="auto"/>
          </w:divBdr>
        </w:div>
        <w:div w:id="767696252">
          <w:marLeft w:val="480"/>
          <w:marRight w:val="0"/>
          <w:marTop w:val="0"/>
          <w:marBottom w:val="0"/>
          <w:divBdr>
            <w:top w:val="none" w:sz="0" w:space="0" w:color="auto"/>
            <w:left w:val="none" w:sz="0" w:space="0" w:color="auto"/>
            <w:bottom w:val="none" w:sz="0" w:space="0" w:color="auto"/>
            <w:right w:val="none" w:sz="0" w:space="0" w:color="auto"/>
          </w:divBdr>
        </w:div>
        <w:div w:id="1068186527">
          <w:marLeft w:val="480"/>
          <w:marRight w:val="0"/>
          <w:marTop w:val="0"/>
          <w:marBottom w:val="0"/>
          <w:divBdr>
            <w:top w:val="none" w:sz="0" w:space="0" w:color="auto"/>
            <w:left w:val="none" w:sz="0" w:space="0" w:color="auto"/>
            <w:bottom w:val="none" w:sz="0" w:space="0" w:color="auto"/>
            <w:right w:val="none" w:sz="0" w:space="0" w:color="auto"/>
          </w:divBdr>
        </w:div>
        <w:div w:id="1840119967">
          <w:marLeft w:val="480"/>
          <w:marRight w:val="0"/>
          <w:marTop w:val="0"/>
          <w:marBottom w:val="0"/>
          <w:divBdr>
            <w:top w:val="none" w:sz="0" w:space="0" w:color="auto"/>
            <w:left w:val="none" w:sz="0" w:space="0" w:color="auto"/>
            <w:bottom w:val="none" w:sz="0" w:space="0" w:color="auto"/>
            <w:right w:val="none" w:sz="0" w:space="0" w:color="auto"/>
          </w:divBdr>
        </w:div>
        <w:div w:id="1240796171">
          <w:marLeft w:val="480"/>
          <w:marRight w:val="0"/>
          <w:marTop w:val="0"/>
          <w:marBottom w:val="0"/>
          <w:divBdr>
            <w:top w:val="none" w:sz="0" w:space="0" w:color="auto"/>
            <w:left w:val="none" w:sz="0" w:space="0" w:color="auto"/>
            <w:bottom w:val="none" w:sz="0" w:space="0" w:color="auto"/>
            <w:right w:val="none" w:sz="0" w:space="0" w:color="auto"/>
          </w:divBdr>
        </w:div>
        <w:div w:id="162164242">
          <w:marLeft w:val="480"/>
          <w:marRight w:val="0"/>
          <w:marTop w:val="0"/>
          <w:marBottom w:val="0"/>
          <w:divBdr>
            <w:top w:val="none" w:sz="0" w:space="0" w:color="auto"/>
            <w:left w:val="none" w:sz="0" w:space="0" w:color="auto"/>
            <w:bottom w:val="none" w:sz="0" w:space="0" w:color="auto"/>
            <w:right w:val="none" w:sz="0" w:space="0" w:color="auto"/>
          </w:divBdr>
        </w:div>
        <w:div w:id="1272318137">
          <w:marLeft w:val="480"/>
          <w:marRight w:val="0"/>
          <w:marTop w:val="0"/>
          <w:marBottom w:val="0"/>
          <w:divBdr>
            <w:top w:val="none" w:sz="0" w:space="0" w:color="auto"/>
            <w:left w:val="none" w:sz="0" w:space="0" w:color="auto"/>
            <w:bottom w:val="none" w:sz="0" w:space="0" w:color="auto"/>
            <w:right w:val="none" w:sz="0" w:space="0" w:color="auto"/>
          </w:divBdr>
        </w:div>
        <w:div w:id="760101384">
          <w:marLeft w:val="480"/>
          <w:marRight w:val="0"/>
          <w:marTop w:val="0"/>
          <w:marBottom w:val="0"/>
          <w:divBdr>
            <w:top w:val="none" w:sz="0" w:space="0" w:color="auto"/>
            <w:left w:val="none" w:sz="0" w:space="0" w:color="auto"/>
            <w:bottom w:val="none" w:sz="0" w:space="0" w:color="auto"/>
            <w:right w:val="none" w:sz="0" w:space="0" w:color="auto"/>
          </w:divBdr>
        </w:div>
        <w:div w:id="1850631903">
          <w:marLeft w:val="480"/>
          <w:marRight w:val="0"/>
          <w:marTop w:val="0"/>
          <w:marBottom w:val="0"/>
          <w:divBdr>
            <w:top w:val="none" w:sz="0" w:space="0" w:color="auto"/>
            <w:left w:val="none" w:sz="0" w:space="0" w:color="auto"/>
            <w:bottom w:val="none" w:sz="0" w:space="0" w:color="auto"/>
            <w:right w:val="none" w:sz="0" w:space="0" w:color="auto"/>
          </w:divBdr>
        </w:div>
        <w:div w:id="800272339">
          <w:marLeft w:val="480"/>
          <w:marRight w:val="0"/>
          <w:marTop w:val="0"/>
          <w:marBottom w:val="0"/>
          <w:divBdr>
            <w:top w:val="none" w:sz="0" w:space="0" w:color="auto"/>
            <w:left w:val="none" w:sz="0" w:space="0" w:color="auto"/>
            <w:bottom w:val="none" w:sz="0" w:space="0" w:color="auto"/>
            <w:right w:val="none" w:sz="0" w:space="0" w:color="auto"/>
          </w:divBdr>
        </w:div>
        <w:div w:id="1346592581">
          <w:marLeft w:val="480"/>
          <w:marRight w:val="0"/>
          <w:marTop w:val="0"/>
          <w:marBottom w:val="0"/>
          <w:divBdr>
            <w:top w:val="none" w:sz="0" w:space="0" w:color="auto"/>
            <w:left w:val="none" w:sz="0" w:space="0" w:color="auto"/>
            <w:bottom w:val="none" w:sz="0" w:space="0" w:color="auto"/>
            <w:right w:val="none" w:sz="0" w:space="0" w:color="auto"/>
          </w:divBdr>
        </w:div>
        <w:div w:id="2027246870">
          <w:marLeft w:val="480"/>
          <w:marRight w:val="0"/>
          <w:marTop w:val="0"/>
          <w:marBottom w:val="0"/>
          <w:divBdr>
            <w:top w:val="none" w:sz="0" w:space="0" w:color="auto"/>
            <w:left w:val="none" w:sz="0" w:space="0" w:color="auto"/>
            <w:bottom w:val="none" w:sz="0" w:space="0" w:color="auto"/>
            <w:right w:val="none" w:sz="0" w:space="0" w:color="auto"/>
          </w:divBdr>
        </w:div>
        <w:div w:id="1358119882">
          <w:marLeft w:val="480"/>
          <w:marRight w:val="0"/>
          <w:marTop w:val="0"/>
          <w:marBottom w:val="0"/>
          <w:divBdr>
            <w:top w:val="none" w:sz="0" w:space="0" w:color="auto"/>
            <w:left w:val="none" w:sz="0" w:space="0" w:color="auto"/>
            <w:bottom w:val="none" w:sz="0" w:space="0" w:color="auto"/>
            <w:right w:val="none" w:sz="0" w:space="0" w:color="auto"/>
          </w:divBdr>
        </w:div>
        <w:div w:id="1092969130">
          <w:marLeft w:val="480"/>
          <w:marRight w:val="0"/>
          <w:marTop w:val="0"/>
          <w:marBottom w:val="0"/>
          <w:divBdr>
            <w:top w:val="none" w:sz="0" w:space="0" w:color="auto"/>
            <w:left w:val="none" w:sz="0" w:space="0" w:color="auto"/>
            <w:bottom w:val="none" w:sz="0" w:space="0" w:color="auto"/>
            <w:right w:val="none" w:sz="0" w:space="0" w:color="auto"/>
          </w:divBdr>
        </w:div>
        <w:div w:id="872814465">
          <w:marLeft w:val="480"/>
          <w:marRight w:val="0"/>
          <w:marTop w:val="0"/>
          <w:marBottom w:val="0"/>
          <w:divBdr>
            <w:top w:val="none" w:sz="0" w:space="0" w:color="auto"/>
            <w:left w:val="none" w:sz="0" w:space="0" w:color="auto"/>
            <w:bottom w:val="none" w:sz="0" w:space="0" w:color="auto"/>
            <w:right w:val="none" w:sz="0" w:space="0" w:color="auto"/>
          </w:divBdr>
        </w:div>
        <w:div w:id="1029837271">
          <w:marLeft w:val="480"/>
          <w:marRight w:val="0"/>
          <w:marTop w:val="0"/>
          <w:marBottom w:val="0"/>
          <w:divBdr>
            <w:top w:val="none" w:sz="0" w:space="0" w:color="auto"/>
            <w:left w:val="none" w:sz="0" w:space="0" w:color="auto"/>
            <w:bottom w:val="none" w:sz="0" w:space="0" w:color="auto"/>
            <w:right w:val="none" w:sz="0" w:space="0" w:color="auto"/>
          </w:divBdr>
        </w:div>
        <w:div w:id="1733383217">
          <w:marLeft w:val="480"/>
          <w:marRight w:val="0"/>
          <w:marTop w:val="0"/>
          <w:marBottom w:val="0"/>
          <w:divBdr>
            <w:top w:val="none" w:sz="0" w:space="0" w:color="auto"/>
            <w:left w:val="none" w:sz="0" w:space="0" w:color="auto"/>
            <w:bottom w:val="none" w:sz="0" w:space="0" w:color="auto"/>
            <w:right w:val="none" w:sz="0" w:space="0" w:color="auto"/>
          </w:divBdr>
        </w:div>
        <w:div w:id="36518039">
          <w:marLeft w:val="480"/>
          <w:marRight w:val="0"/>
          <w:marTop w:val="0"/>
          <w:marBottom w:val="0"/>
          <w:divBdr>
            <w:top w:val="none" w:sz="0" w:space="0" w:color="auto"/>
            <w:left w:val="none" w:sz="0" w:space="0" w:color="auto"/>
            <w:bottom w:val="none" w:sz="0" w:space="0" w:color="auto"/>
            <w:right w:val="none" w:sz="0" w:space="0" w:color="auto"/>
          </w:divBdr>
        </w:div>
        <w:div w:id="352730744">
          <w:marLeft w:val="480"/>
          <w:marRight w:val="0"/>
          <w:marTop w:val="0"/>
          <w:marBottom w:val="0"/>
          <w:divBdr>
            <w:top w:val="none" w:sz="0" w:space="0" w:color="auto"/>
            <w:left w:val="none" w:sz="0" w:space="0" w:color="auto"/>
            <w:bottom w:val="none" w:sz="0" w:space="0" w:color="auto"/>
            <w:right w:val="none" w:sz="0" w:space="0" w:color="auto"/>
          </w:divBdr>
        </w:div>
        <w:div w:id="672103074">
          <w:marLeft w:val="480"/>
          <w:marRight w:val="0"/>
          <w:marTop w:val="0"/>
          <w:marBottom w:val="0"/>
          <w:divBdr>
            <w:top w:val="none" w:sz="0" w:space="0" w:color="auto"/>
            <w:left w:val="none" w:sz="0" w:space="0" w:color="auto"/>
            <w:bottom w:val="none" w:sz="0" w:space="0" w:color="auto"/>
            <w:right w:val="none" w:sz="0" w:space="0" w:color="auto"/>
          </w:divBdr>
        </w:div>
        <w:div w:id="1220705010">
          <w:marLeft w:val="480"/>
          <w:marRight w:val="0"/>
          <w:marTop w:val="0"/>
          <w:marBottom w:val="0"/>
          <w:divBdr>
            <w:top w:val="none" w:sz="0" w:space="0" w:color="auto"/>
            <w:left w:val="none" w:sz="0" w:space="0" w:color="auto"/>
            <w:bottom w:val="none" w:sz="0" w:space="0" w:color="auto"/>
            <w:right w:val="none" w:sz="0" w:space="0" w:color="auto"/>
          </w:divBdr>
        </w:div>
        <w:div w:id="799543129">
          <w:marLeft w:val="480"/>
          <w:marRight w:val="0"/>
          <w:marTop w:val="0"/>
          <w:marBottom w:val="0"/>
          <w:divBdr>
            <w:top w:val="none" w:sz="0" w:space="0" w:color="auto"/>
            <w:left w:val="none" w:sz="0" w:space="0" w:color="auto"/>
            <w:bottom w:val="none" w:sz="0" w:space="0" w:color="auto"/>
            <w:right w:val="none" w:sz="0" w:space="0" w:color="auto"/>
          </w:divBdr>
        </w:div>
        <w:div w:id="1745489426">
          <w:marLeft w:val="480"/>
          <w:marRight w:val="0"/>
          <w:marTop w:val="0"/>
          <w:marBottom w:val="0"/>
          <w:divBdr>
            <w:top w:val="none" w:sz="0" w:space="0" w:color="auto"/>
            <w:left w:val="none" w:sz="0" w:space="0" w:color="auto"/>
            <w:bottom w:val="none" w:sz="0" w:space="0" w:color="auto"/>
            <w:right w:val="none" w:sz="0" w:space="0" w:color="auto"/>
          </w:divBdr>
        </w:div>
        <w:div w:id="1190879370">
          <w:marLeft w:val="480"/>
          <w:marRight w:val="0"/>
          <w:marTop w:val="0"/>
          <w:marBottom w:val="0"/>
          <w:divBdr>
            <w:top w:val="none" w:sz="0" w:space="0" w:color="auto"/>
            <w:left w:val="none" w:sz="0" w:space="0" w:color="auto"/>
            <w:bottom w:val="none" w:sz="0" w:space="0" w:color="auto"/>
            <w:right w:val="none" w:sz="0" w:space="0" w:color="auto"/>
          </w:divBdr>
        </w:div>
        <w:div w:id="725884191">
          <w:marLeft w:val="480"/>
          <w:marRight w:val="0"/>
          <w:marTop w:val="0"/>
          <w:marBottom w:val="0"/>
          <w:divBdr>
            <w:top w:val="none" w:sz="0" w:space="0" w:color="auto"/>
            <w:left w:val="none" w:sz="0" w:space="0" w:color="auto"/>
            <w:bottom w:val="none" w:sz="0" w:space="0" w:color="auto"/>
            <w:right w:val="none" w:sz="0" w:space="0" w:color="auto"/>
          </w:divBdr>
        </w:div>
        <w:div w:id="1240409269">
          <w:marLeft w:val="480"/>
          <w:marRight w:val="0"/>
          <w:marTop w:val="0"/>
          <w:marBottom w:val="0"/>
          <w:divBdr>
            <w:top w:val="none" w:sz="0" w:space="0" w:color="auto"/>
            <w:left w:val="none" w:sz="0" w:space="0" w:color="auto"/>
            <w:bottom w:val="none" w:sz="0" w:space="0" w:color="auto"/>
            <w:right w:val="none" w:sz="0" w:space="0" w:color="auto"/>
          </w:divBdr>
        </w:div>
        <w:div w:id="1465350419">
          <w:marLeft w:val="480"/>
          <w:marRight w:val="0"/>
          <w:marTop w:val="0"/>
          <w:marBottom w:val="0"/>
          <w:divBdr>
            <w:top w:val="none" w:sz="0" w:space="0" w:color="auto"/>
            <w:left w:val="none" w:sz="0" w:space="0" w:color="auto"/>
            <w:bottom w:val="none" w:sz="0" w:space="0" w:color="auto"/>
            <w:right w:val="none" w:sz="0" w:space="0" w:color="auto"/>
          </w:divBdr>
        </w:div>
        <w:div w:id="163403879">
          <w:marLeft w:val="480"/>
          <w:marRight w:val="0"/>
          <w:marTop w:val="0"/>
          <w:marBottom w:val="0"/>
          <w:divBdr>
            <w:top w:val="none" w:sz="0" w:space="0" w:color="auto"/>
            <w:left w:val="none" w:sz="0" w:space="0" w:color="auto"/>
            <w:bottom w:val="none" w:sz="0" w:space="0" w:color="auto"/>
            <w:right w:val="none" w:sz="0" w:space="0" w:color="auto"/>
          </w:divBdr>
        </w:div>
        <w:div w:id="371807459">
          <w:marLeft w:val="480"/>
          <w:marRight w:val="0"/>
          <w:marTop w:val="0"/>
          <w:marBottom w:val="0"/>
          <w:divBdr>
            <w:top w:val="none" w:sz="0" w:space="0" w:color="auto"/>
            <w:left w:val="none" w:sz="0" w:space="0" w:color="auto"/>
            <w:bottom w:val="none" w:sz="0" w:space="0" w:color="auto"/>
            <w:right w:val="none" w:sz="0" w:space="0" w:color="auto"/>
          </w:divBdr>
        </w:div>
        <w:div w:id="894003964">
          <w:marLeft w:val="480"/>
          <w:marRight w:val="0"/>
          <w:marTop w:val="0"/>
          <w:marBottom w:val="0"/>
          <w:divBdr>
            <w:top w:val="none" w:sz="0" w:space="0" w:color="auto"/>
            <w:left w:val="none" w:sz="0" w:space="0" w:color="auto"/>
            <w:bottom w:val="none" w:sz="0" w:space="0" w:color="auto"/>
            <w:right w:val="none" w:sz="0" w:space="0" w:color="auto"/>
          </w:divBdr>
        </w:div>
        <w:div w:id="1663583799">
          <w:marLeft w:val="480"/>
          <w:marRight w:val="0"/>
          <w:marTop w:val="0"/>
          <w:marBottom w:val="0"/>
          <w:divBdr>
            <w:top w:val="none" w:sz="0" w:space="0" w:color="auto"/>
            <w:left w:val="none" w:sz="0" w:space="0" w:color="auto"/>
            <w:bottom w:val="none" w:sz="0" w:space="0" w:color="auto"/>
            <w:right w:val="none" w:sz="0" w:space="0" w:color="auto"/>
          </w:divBdr>
        </w:div>
        <w:div w:id="1062023195">
          <w:marLeft w:val="480"/>
          <w:marRight w:val="0"/>
          <w:marTop w:val="0"/>
          <w:marBottom w:val="0"/>
          <w:divBdr>
            <w:top w:val="none" w:sz="0" w:space="0" w:color="auto"/>
            <w:left w:val="none" w:sz="0" w:space="0" w:color="auto"/>
            <w:bottom w:val="none" w:sz="0" w:space="0" w:color="auto"/>
            <w:right w:val="none" w:sz="0" w:space="0" w:color="auto"/>
          </w:divBdr>
        </w:div>
        <w:div w:id="498886646">
          <w:marLeft w:val="480"/>
          <w:marRight w:val="0"/>
          <w:marTop w:val="0"/>
          <w:marBottom w:val="0"/>
          <w:divBdr>
            <w:top w:val="none" w:sz="0" w:space="0" w:color="auto"/>
            <w:left w:val="none" w:sz="0" w:space="0" w:color="auto"/>
            <w:bottom w:val="none" w:sz="0" w:space="0" w:color="auto"/>
            <w:right w:val="none" w:sz="0" w:space="0" w:color="auto"/>
          </w:divBdr>
        </w:div>
        <w:div w:id="1779714369">
          <w:marLeft w:val="480"/>
          <w:marRight w:val="0"/>
          <w:marTop w:val="0"/>
          <w:marBottom w:val="0"/>
          <w:divBdr>
            <w:top w:val="none" w:sz="0" w:space="0" w:color="auto"/>
            <w:left w:val="none" w:sz="0" w:space="0" w:color="auto"/>
            <w:bottom w:val="none" w:sz="0" w:space="0" w:color="auto"/>
            <w:right w:val="none" w:sz="0" w:space="0" w:color="auto"/>
          </w:divBdr>
        </w:div>
        <w:div w:id="1503202176">
          <w:marLeft w:val="480"/>
          <w:marRight w:val="0"/>
          <w:marTop w:val="0"/>
          <w:marBottom w:val="0"/>
          <w:divBdr>
            <w:top w:val="none" w:sz="0" w:space="0" w:color="auto"/>
            <w:left w:val="none" w:sz="0" w:space="0" w:color="auto"/>
            <w:bottom w:val="none" w:sz="0" w:space="0" w:color="auto"/>
            <w:right w:val="none" w:sz="0" w:space="0" w:color="auto"/>
          </w:divBdr>
        </w:div>
        <w:div w:id="692993799">
          <w:marLeft w:val="480"/>
          <w:marRight w:val="0"/>
          <w:marTop w:val="0"/>
          <w:marBottom w:val="0"/>
          <w:divBdr>
            <w:top w:val="none" w:sz="0" w:space="0" w:color="auto"/>
            <w:left w:val="none" w:sz="0" w:space="0" w:color="auto"/>
            <w:bottom w:val="none" w:sz="0" w:space="0" w:color="auto"/>
            <w:right w:val="none" w:sz="0" w:space="0" w:color="auto"/>
          </w:divBdr>
        </w:div>
        <w:div w:id="59137967">
          <w:marLeft w:val="480"/>
          <w:marRight w:val="0"/>
          <w:marTop w:val="0"/>
          <w:marBottom w:val="0"/>
          <w:divBdr>
            <w:top w:val="none" w:sz="0" w:space="0" w:color="auto"/>
            <w:left w:val="none" w:sz="0" w:space="0" w:color="auto"/>
            <w:bottom w:val="none" w:sz="0" w:space="0" w:color="auto"/>
            <w:right w:val="none" w:sz="0" w:space="0" w:color="auto"/>
          </w:divBdr>
        </w:div>
        <w:div w:id="1416442361">
          <w:marLeft w:val="480"/>
          <w:marRight w:val="0"/>
          <w:marTop w:val="0"/>
          <w:marBottom w:val="0"/>
          <w:divBdr>
            <w:top w:val="none" w:sz="0" w:space="0" w:color="auto"/>
            <w:left w:val="none" w:sz="0" w:space="0" w:color="auto"/>
            <w:bottom w:val="none" w:sz="0" w:space="0" w:color="auto"/>
            <w:right w:val="none" w:sz="0" w:space="0" w:color="auto"/>
          </w:divBdr>
        </w:div>
        <w:div w:id="670647496">
          <w:marLeft w:val="480"/>
          <w:marRight w:val="0"/>
          <w:marTop w:val="0"/>
          <w:marBottom w:val="0"/>
          <w:divBdr>
            <w:top w:val="none" w:sz="0" w:space="0" w:color="auto"/>
            <w:left w:val="none" w:sz="0" w:space="0" w:color="auto"/>
            <w:bottom w:val="none" w:sz="0" w:space="0" w:color="auto"/>
            <w:right w:val="none" w:sz="0" w:space="0" w:color="auto"/>
          </w:divBdr>
        </w:div>
        <w:div w:id="909659569">
          <w:marLeft w:val="480"/>
          <w:marRight w:val="0"/>
          <w:marTop w:val="0"/>
          <w:marBottom w:val="0"/>
          <w:divBdr>
            <w:top w:val="none" w:sz="0" w:space="0" w:color="auto"/>
            <w:left w:val="none" w:sz="0" w:space="0" w:color="auto"/>
            <w:bottom w:val="none" w:sz="0" w:space="0" w:color="auto"/>
            <w:right w:val="none" w:sz="0" w:space="0" w:color="auto"/>
          </w:divBdr>
        </w:div>
        <w:div w:id="664743753">
          <w:marLeft w:val="480"/>
          <w:marRight w:val="0"/>
          <w:marTop w:val="0"/>
          <w:marBottom w:val="0"/>
          <w:divBdr>
            <w:top w:val="none" w:sz="0" w:space="0" w:color="auto"/>
            <w:left w:val="none" w:sz="0" w:space="0" w:color="auto"/>
            <w:bottom w:val="none" w:sz="0" w:space="0" w:color="auto"/>
            <w:right w:val="none" w:sz="0" w:space="0" w:color="auto"/>
          </w:divBdr>
        </w:div>
        <w:div w:id="394280166">
          <w:marLeft w:val="480"/>
          <w:marRight w:val="0"/>
          <w:marTop w:val="0"/>
          <w:marBottom w:val="0"/>
          <w:divBdr>
            <w:top w:val="none" w:sz="0" w:space="0" w:color="auto"/>
            <w:left w:val="none" w:sz="0" w:space="0" w:color="auto"/>
            <w:bottom w:val="none" w:sz="0" w:space="0" w:color="auto"/>
            <w:right w:val="none" w:sz="0" w:space="0" w:color="auto"/>
          </w:divBdr>
        </w:div>
        <w:div w:id="1390228418">
          <w:marLeft w:val="480"/>
          <w:marRight w:val="0"/>
          <w:marTop w:val="0"/>
          <w:marBottom w:val="0"/>
          <w:divBdr>
            <w:top w:val="none" w:sz="0" w:space="0" w:color="auto"/>
            <w:left w:val="none" w:sz="0" w:space="0" w:color="auto"/>
            <w:bottom w:val="none" w:sz="0" w:space="0" w:color="auto"/>
            <w:right w:val="none" w:sz="0" w:space="0" w:color="auto"/>
          </w:divBdr>
        </w:div>
        <w:div w:id="656807336">
          <w:marLeft w:val="480"/>
          <w:marRight w:val="0"/>
          <w:marTop w:val="0"/>
          <w:marBottom w:val="0"/>
          <w:divBdr>
            <w:top w:val="none" w:sz="0" w:space="0" w:color="auto"/>
            <w:left w:val="none" w:sz="0" w:space="0" w:color="auto"/>
            <w:bottom w:val="none" w:sz="0" w:space="0" w:color="auto"/>
            <w:right w:val="none" w:sz="0" w:space="0" w:color="auto"/>
          </w:divBdr>
        </w:div>
        <w:div w:id="1396851173">
          <w:marLeft w:val="480"/>
          <w:marRight w:val="0"/>
          <w:marTop w:val="0"/>
          <w:marBottom w:val="0"/>
          <w:divBdr>
            <w:top w:val="none" w:sz="0" w:space="0" w:color="auto"/>
            <w:left w:val="none" w:sz="0" w:space="0" w:color="auto"/>
            <w:bottom w:val="none" w:sz="0" w:space="0" w:color="auto"/>
            <w:right w:val="none" w:sz="0" w:space="0" w:color="auto"/>
          </w:divBdr>
        </w:div>
        <w:div w:id="71389182">
          <w:marLeft w:val="480"/>
          <w:marRight w:val="0"/>
          <w:marTop w:val="0"/>
          <w:marBottom w:val="0"/>
          <w:divBdr>
            <w:top w:val="none" w:sz="0" w:space="0" w:color="auto"/>
            <w:left w:val="none" w:sz="0" w:space="0" w:color="auto"/>
            <w:bottom w:val="none" w:sz="0" w:space="0" w:color="auto"/>
            <w:right w:val="none" w:sz="0" w:space="0" w:color="auto"/>
          </w:divBdr>
        </w:div>
        <w:div w:id="1379235659">
          <w:marLeft w:val="480"/>
          <w:marRight w:val="0"/>
          <w:marTop w:val="0"/>
          <w:marBottom w:val="0"/>
          <w:divBdr>
            <w:top w:val="none" w:sz="0" w:space="0" w:color="auto"/>
            <w:left w:val="none" w:sz="0" w:space="0" w:color="auto"/>
            <w:bottom w:val="none" w:sz="0" w:space="0" w:color="auto"/>
            <w:right w:val="none" w:sz="0" w:space="0" w:color="auto"/>
          </w:divBdr>
        </w:div>
        <w:div w:id="350225420">
          <w:marLeft w:val="480"/>
          <w:marRight w:val="0"/>
          <w:marTop w:val="0"/>
          <w:marBottom w:val="0"/>
          <w:divBdr>
            <w:top w:val="none" w:sz="0" w:space="0" w:color="auto"/>
            <w:left w:val="none" w:sz="0" w:space="0" w:color="auto"/>
            <w:bottom w:val="none" w:sz="0" w:space="0" w:color="auto"/>
            <w:right w:val="none" w:sz="0" w:space="0" w:color="auto"/>
          </w:divBdr>
        </w:div>
        <w:div w:id="924535544">
          <w:marLeft w:val="480"/>
          <w:marRight w:val="0"/>
          <w:marTop w:val="0"/>
          <w:marBottom w:val="0"/>
          <w:divBdr>
            <w:top w:val="none" w:sz="0" w:space="0" w:color="auto"/>
            <w:left w:val="none" w:sz="0" w:space="0" w:color="auto"/>
            <w:bottom w:val="none" w:sz="0" w:space="0" w:color="auto"/>
            <w:right w:val="none" w:sz="0" w:space="0" w:color="auto"/>
          </w:divBdr>
        </w:div>
        <w:div w:id="842551133">
          <w:marLeft w:val="480"/>
          <w:marRight w:val="0"/>
          <w:marTop w:val="0"/>
          <w:marBottom w:val="0"/>
          <w:divBdr>
            <w:top w:val="none" w:sz="0" w:space="0" w:color="auto"/>
            <w:left w:val="none" w:sz="0" w:space="0" w:color="auto"/>
            <w:bottom w:val="none" w:sz="0" w:space="0" w:color="auto"/>
            <w:right w:val="none" w:sz="0" w:space="0" w:color="auto"/>
          </w:divBdr>
        </w:div>
        <w:div w:id="1412504224">
          <w:marLeft w:val="480"/>
          <w:marRight w:val="0"/>
          <w:marTop w:val="0"/>
          <w:marBottom w:val="0"/>
          <w:divBdr>
            <w:top w:val="none" w:sz="0" w:space="0" w:color="auto"/>
            <w:left w:val="none" w:sz="0" w:space="0" w:color="auto"/>
            <w:bottom w:val="none" w:sz="0" w:space="0" w:color="auto"/>
            <w:right w:val="none" w:sz="0" w:space="0" w:color="auto"/>
          </w:divBdr>
        </w:div>
        <w:div w:id="2111579857">
          <w:marLeft w:val="480"/>
          <w:marRight w:val="0"/>
          <w:marTop w:val="0"/>
          <w:marBottom w:val="0"/>
          <w:divBdr>
            <w:top w:val="none" w:sz="0" w:space="0" w:color="auto"/>
            <w:left w:val="none" w:sz="0" w:space="0" w:color="auto"/>
            <w:bottom w:val="none" w:sz="0" w:space="0" w:color="auto"/>
            <w:right w:val="none" w:sz="0" w:space="0" w:color="auto"/>
          </w:divBdr>
        </w:div>
        <w:div w:id="705720131">
          <w:marLeft w:val="480"/>
          <w:marRight w:val="0"/>
          <w:marTop w:val="0"/>
          <w:marBottom w:val="0"/>
          <w:divBdr>
            <w:top w:val="none" w:sz="0" w:space="0" w:color="auto"/>
            <w:left w:val="none" w:sz="0" w:space="0" w:color="auto"/>
            <w:bottom w:val="none" w:sz="0" w:space="0" w:color="auto"/>
            <w:right w:val="none" w:sz="0" w:space="0" w:color="auto"/>
          </w:divBdr>
        </w:div>
        <w:div w:id="2132431957">
          <w:marLeft w:val="480"/>
          <w:marRight w:val="0"/>
          <w:marTop w:val="0"/>
          <w:marBottom w:val="0"/>
          <w:divBdr>
            <w:top w:val="none" w:sz="0" w:space="0" w:color="auto"/>
            <w:left w:val="none" w:sz="0" w:space="0" w:color="auto"/>
            <w:bottom w:val="none" w:sz="0" w:space="0" w:color="auto"/>
            <w:right w:val="none" w:sz="0" w:space="0" w:color="auto"/>
          </w:divBdr>
        </w:div>
        <w:div w:id="1481775986">
          <w:marLeft w:val="480"/>
          <w:marRight w:val="0"/>
          <w:marTop w:val="0"/>
          <w:marBottom w:val="0"/>
          <w:divBdr>
            <w:top w:val="none" w:sz="0" w:space="0" w:color="auto"/>
            <w:left w:val="none" w:sz="0" w:space="0" w:color="auto"/>
            <w:bottom w:val="none" w:sz="0" w:space="0" w:color="auto"/>
            <w:right w:val="none" w:sz="0" w:space="0" w:color="auto"/>
          </w:divBdr>
        </w:div>
        <w:div w:id="1730347118">
          <w:marLeft w:val="480"/>
          <w:marRight w:val="0"/>
          <w:marTop w:val="0"/>
          <w:marBottom w:val="0"/>
          <w:divBdr>
            <w:top w:val="none" w:sz="0" w:space="0" w:color="auto"/>
            <w:left w:val="none" w:sz="0" w:space="0" w:color="auto"/>
            <w:bottom w:val="none" w:sz="0" w:space="0" w:color="auto"/>
            <w:right w:val="none" w:sz="0" w:space="0" w:color="auto"/>
          </w:divBdr>
        </w:div>
        <w:div w:id="339284105">
          <w:marLeft w:val="480"/>
          <w:marRight w:val="0"/>
          <w:marTop w:val="0"/>
          <w:marBottom w:val="0"/>
          <w:divBdr>
            <w:top w:val="none" w:sz="0" w:space="0" w:color="auto"/>
            <w:left w:val="none" w:sz="0" w:space="0" w:color="auto"/>
            <w:bottom w:val="none" w:sz="0" w:space="0" w:color="auto"/>
            <w:right w:val="none" w:sz="0" w:space="0" w:color="auto"/>
          </w:divBdr>
        </w:div>
        <w:div w:id="1590967990">
          <w:marLeft w:val="480"/>
          <w:marRight w:val="0"/>
          <w:marTop w:val="0"/>
          <w:marBottom w:val="0"/>
          <w:divBdr>
            <w:top w:val="none" w:sz="0" w:space="0" w:color="auto"/>
            <w:left w:val="none" w:sz="0" w:space="0" w:color="auto"/>
            <w:bottom w:val="none" w:sz="0" w:space="0" w:color="auto"/>
            <w:right w:val="none" w:sz="0" w:space="0" w:color="auto"/>
          </w:divBdr>
        </w:div>
        <w:div w:id="1744258917">
          <w:marLeft w:val="480"/>
          <w:marRight w:val="0"/>
          <w:marTop w:val="0"/>
          <w:marBottom w:val="0"/>
          <w:divBdr>
            <w:top w:val="none" w:sz="0" w:space="0" w:color="auto"/>
            <w:left w:val="none" w:sz="0" w:space="0" w:color="auto"/>
            <w:bottom w:val="none" w:sz="0" w:space="0" w:color="auto"/>
            <w:right w:val="none" w:sz="0" w:space="0" w:color="auto"/>
          </w:divBdr>
        </w:div>
      </w:divsChild>
    </w:div>
    <w:div w:id="58671549">
      <w:bodyDiv w:val="1"/>
      <w:marLeft w:val="0"/>
      <w:marRight w:val="0"/>
      <w:marTop w:val="0"/>
      <w:marBottom w:val="0"/>
      <w:divBdr>
        <w:top w:val="none" w:sz="0" w:space="0" w:color="auto"/>
        <w:left w:val="none" w:sz="0" w:space="0" w:color="auto"/>
        <w:bottom w:val="none" w:sz="0" w:space="0" w:color="auto"/>
        <w:right w:val="none" w:sz="0" w:space="0" w:color="auto"/>
      </w:divBdr>
    </w:div>
    <w:div w:id="60490254">
      <w:bodyDiv w:val="1"/>
      <w:marLeft w:val="0"/>
      <w:marRight w:val="0"/>
      <w:marTop w:val="0"/>
      <w:marBottom w:val="0"/>
      <w:divBdr>
        <w:top w:val="none" w:sz="0" w:space="0" w:color="auto"/>
        <w:left w:val="none" w:sz="0" w:space="0" w:color="auto"/>
        <w:bottom w:val="none" w:sz="0" w:space="0" w:color="auto"/>
        <w:right w:val="none" w:sz="0" w:space="0" w:color="auto"/>
      </w:divBdr>
    </w:div>
    <w:div w:id="60711758">
      <w:bodyDiv w:val="1"/>
      <w:marLeft w:val="0"/>
      <w:marRight w:val="0"/>
      <w:marTop w:val="0"/>
      <w:marBottom w:val="0"/>
      <w:divBdr>
        <w:top w:val="none" w:sz="0" w:space="0" w:color="auto"/>
        <w:left w:val="none" w:sz="0" w:space="0" w:color="auto"/>
        <w:bottom w:val="none" w:sz="0" w:space="0" w:color="auto"/>
        <w:right w:val="none" w:sz="0" w:space="0" w:color="auto"/>
      </w:divBdr>
    </w:div>
    <w:div w:id="60908325">
      <w:bodyDiv w:val="1"/>
      <w:marLeft w:val="0"/>
      <w:marRight w:val="0"/>
      <w:marTop w:val="0"/>
      <w:marBottom w:val="0"/>
      <w:divBdr>
        <w:top w:val="none" w:sz="0" w:space="0" w:color="auto"/>
        <w:left w:val="none" w:sz="0" w:space="0" w:color="auto"/>
        <w:bottom w:val="none" w:sz="0" w:space="0" w:color="auto"/>
        <w:right w:val="none" w:sz="0" w:space="0" w:color="auto"/>
      </w:divBdr>
    </w:div>
    <w:div w:id="62919144">
      <w:bodyDiv w:val="1"/>
      <w:marLeft w:val="0"/>
      <w:marRight w:val="0"/>
      <w:marTop w:val="0"/>
      <w:marBottom w:val="0"/>
      <w:divBdr>
        <w:top w:val="none" w:sz="0" w:space="0" w:color="auto"/>
        <w:left w:val="none" w:sz="0" w:space="0" w:color="auto"/>
        <w:bottom w:val="none" w:sz="0" w:space="0" w:color="auto"/>
        <w:right w:val="none" w:sz="0" w:space="0" w:color="auto"/>
      </w:divBdr>
    </w:div>
    <w:div w:id="62997272">
      <w:bodyDiv w:val="1"/>
      <w:marLeft w:val="0"/>
      <w:marRight w:val="0"/>
      <w:marTop w:val="0"/>
      <w:marBottom w:val="0"/>
      <w:divBdr>
        <w:top w:val="none" w:sz="0" w:space="0" w:color="auto"/>
        <w:left w:val="none" w:sz="0" w:space="0" w:color="auto"/>
        <w:bottom w:val="none" w:sz="0" w:space="0" w:color="auto"/>
        <w:right w:val="none" w:sz="0" w:space="0" w:color="auto"/>
      </w:divBdr>
    </w:div>
    <w:div w:id="63114594">
      <w:bodyDiv w:val="1"/>
      <w:marLeft w:val="0"/>
      <w:marRight w:val="0"/>
      <w:marTop w:val="0"/>
      <w:marBottom w:val="0"/>
      <w:divBdr>
        <w:top w:val="none" w:sz="0" w:space="0" w:color="auto"/>
        <w:left w:val="none" w:sz="0" w:space="0" w:color="auto"/>
        <w:bottom w:val="none" w:sz="0" w:space="0" w:color="auto"/>
        <w:right w:val="none" w:sz="0" w:space="0" w:color="auto"/>
      </w:divBdr>
    </w:div>
    <w:div w:id="64883349">
      <w:bodyDiv w:val="1"/>
      <w:marLeft w:val="0"/>
      <w:marRight w:val="0"/>
      <w:marTop w:val="0"/>
      <w:marBottom w:val="0"/>
      <w:divBdr>
        <w:top w:val="none" w:sz="0" w:space="0" w:color="auto"/>
        <w:left w:val="none" w:sz="0" w:space="0" w:color="auto"/>
        <w:bottom w:val="none" w:sz="0" w:space="0" w:color="auto"/>
        <w:right w:val="none" w:sz="0" w:space="0" w:color="auto"/>
      </w:divBdr>
    </w:div>
    <w:div w:id="65228878">
      <w:bodyDiv w:val="1"/>
      <w:marLeft w:val="0"/>
      <w:marRight w:val="0"/>
      <w:marTop w:val="0"/>
      <w:marBottom w:val="0"/>
      <w:divBdr>
        <w:top w:val="none" w:sz="0" w:space="0" w:color="auto"/>
        <w:left w:val="none" w:sz="0" w:space="0" w:color="auto"/>
        <w:bottom w:val="none" w:sz="0" w:space="0" w:color="auto"/>
        <w:right w:val="none" w:sz="0" w:space="0" w:color="auto"/>
      </w:divBdr>
    </w:div>
    <w:div w:id="67192094">
      <w:bodyDiv w:val="1"/>
      <w:marLeft w:val="0"/>
      <w:marRight w:val="0"/>
      <w:marTop w:val="0"/>
      <w:marBottom w:val="0"/>
      <w:divBdr>
        <w:top w:val="none" w:sz="0" w:space="0" w:color="auto"/>
        <w:left w:val="none" w:sz="0" w:space="0" w:color="auto"/>
        <w:bottom w:val="none" w:sz="0" w:space="0" w:color="auto"/>
        <w:right w:val="none" w:sz="0" w:space="0" w:color="auto"/>
      </w:divBdr>
    </w:div>
    <w:div w:id="67382172">
      <w:bodyDiv w:val="1"/>
      <w:marLeft w:val="0"/>
      <w:marRight w:val="0"/>
      <w:marTop w:val="0"/>
      <w:marBottom w:val="0"/>
      <w:divBdr>
        <w:top w:val="none" w:sz="0" w:space="0" w:color="auto"/>
        <w:left w:val="none" w:sz="0" w:space="0" w:color="auto"/>
        <w:bottom w:val="none" w:sz="0" w:space="0" w:color="auto"/>
        <w:right w:val="none" w:sz="0" w:space="0" w:color="auto"/>
      </w:divBdr>
    </w:div>
    <w:div w:id="67391300">
      <w:bodyDiv w:val="1"/>
      <w:marLeft w:val="0"/>
      <w:marRight w:val="0"/>
      <w:marTop w:val="0"/>
      <w:marBottom w:val="0"/>
      <w:divBdr>
        <w:top w:val="none" w:sz="0" w:space="0" w:color="auto"/>
        <w:left w:val="none" w:sz="0" w:space="0" w:color="auto"/>
        <w:bottom w:val="none" w:sz="0" w:space="0" w:color="auto"/>
        <w:right w:val="none" w:sz="0" w:space="0" w:color="auto"/>
      </w:divBdr>
    </w:div>
    <w:div w:id="67583582">
      <w:bodyDiv w:val="1"/>
      <w:marLeft w:val="0"/>
      <w:marRight w:val="0"/>
      <w:marTop w:val="0"/>
      <w:marBottom w:val="0"/>
      <w:divBdr>
        <w:top w:val="none" w:sz="0" w:space="0" w:color="auto"/>
        <w:left w:val="none" w:sz="0" w:space="0" w:color="auto"/>
        <w:bottom w:val="none" w:sz="0" w:space="0" w:color="auto"/>
        <w:right w:val="none" w:sz="0" w:space="0" w:color="auto"/>
      </w:divBdr>
    </w:div>
    <w:div w:id="67730407">
      <w:bodyDiv w:val="1"/>
      <w:marLeft w:val="0"/>
      <w:marRight w:val="0"/>
      <w:marTop w:val="0"/>
      <w:marBottom w:val="0"/>
      <w:divBdr>
        <w:top w:val="none" w:sz="0" w:space="0" w:color="auto"/>
        <w:left w:val="none" w:sz="0" w:space="0" w:color="auto"/>
        <w:bottom w:val="none" w:sz="0" w:space="0" w:color="auto"/>
        <w:right w:val="none" w:sz="0" w:space="0" w:color="auto"/>
      </w:divBdr>
    </w:div>
    <w:div w:id="68386650">
      <w:bodyDiv w:val="1"/>
      <w:marLeft w:val="0"/>
      <w:marRight w:val="0"/>
      <w:marTop w:val="0"/>
      <w:marBottom w:val="0"/>
      <w:divBdr>
        <w:top w:val="none" w:sz="0" w:space="0" w:color="auto"/>
        <w:left w:val="none" w:sz="0" w:space="0" w:color="auto"/>
        <w:bottom w:val="none" w:sz="0" w:space="0" w:color="auto"/>
        <w:right w:val="none" w:sz="0" w:space="0" w:color="auto"/>
      </w:divBdr>
    </w:div>
    <w:div w:id="68426357">
      <w:bodyDiv w:val="1"/>
      <w:marLeft w:val="0"/>
      <w:marRight w:val="0"/>
      <w:marTop w:val="0"/>
      <w:marBottom w:val="0"/>
      <w:divBdr>
        <w:top w:val="none" w:sz="0" w:space="0" w:color="auto"/>
        <w:left w:val="none" w:sz="0" w:space="0" w:color="auto"/>
        <w:bottom w:val="none" w:sz="0" w:space="0" w:color="auto"/>
        <w:right w:val="none" w:sz="0" w:space="0" w:color="auto"/>
      </w:divBdr>
    </w:div>
    <w:div w:id="69272808">
      <w:bodyDiv w:val="1"/>
      <w:marLeft w:val="0"/>
      <w:marRight w:val="0"/>
      <w:marTop w:val="0"/>
      <w:marBottom w:val="0"/>
      <w:divBdr>
        <w:top w:val="none" w:sz="0" w:space="0" w:color="auto"/>
        <w:left w:val="none" w:sz="0" w:space="0" w:color="auto"/>
        <w:bottom w:val="none" w:sz="0" w:space="0" w:color="auto"/>
        <w:right w:val="none" w:sz="0" w:space="0" w:color="auto"/>
      </w:divBdr>
    </w:div>
    <w:div w:id="71398370">
      <w:bodyDiv w:val="1"/>
      <w:marLeft w:val="0"/>
      <w:marRight w:val="0"/>
      <w:marTop w:val="0"/>
      <w:marBottom w:val="0"/>
      <w:divBdr>
        <w:top w:val="none" w:sz="0" w:space="0" w:color="auto"/>
        <w:left w:val="none" w:sz="0" w:space="0" w:color="auto"/>
        <w:bottom w:val="none" w:sz="0" w:space="0" w:color="auto"/>
        <w:right w:val="none" w:sz="0" w:space="0" w:color="auto"/>
      </w:divBdr>
    </w:div>
    <w:div w:id="71657813">
      <w:bodyDiv w:val="1"/>
      <w:marLeft w:val="0"/>
      <w:marRight w:val="0"/>
      <w:marTop w:val="0"/>
      <w:marBottom w:val="0"/>
      <w:divBdr>
        <w:top w:val="none" w:sz="0" w:space="0" w:color="auto"/>
        <w:left w:val="none" w:sz="0" w:space="0" w:color="auto"/>
        <w:bottom w:val="none" w:sz="0" w:space="0" w:color="auto"/>
        <w:right w:val="none" w:sz="0" w:space="0" w:color="auto"/>
      </w:divBdr>
    </w:div>
    <w:div w:id="71855651">
      <w:bodyDiv w:val="1"/>
      <w:marLeft w:val="0"/>
      <w:marRight w:val="0"/>
      <w:marTop w:val="0"/>
      <w:marBottom w:val="0"/>
      <w:divBdr>
        <w:top w:val="none" w:sz="0" w:space="0" w:color="auto"/>
        <w:left w:val="none" w:sz="0" w:space="0" w:color="auto"/>
        <w:bottom w:val="none" w:sz="0" w:space="0" w:color="auto"/>
        <w:right w:val="none" w:sz="0" w:space="0" w:color="auto"/>
      </w:divBdr>
    </w:div>
    <w:div w:id="73203842">
      <w:bodyDiv w:val="1"/>
      <w:marLeft w:val="0"/>
      <w:marRight w:val="0"/>
      <w:marTop w:val="0"/>
      <w:marBottom w:val="0"/>
      <w:divBdr>
        <w:top w:val="none" w:sz="0" w:space="0" w:color="auto"/>
        <w:left w:val="none" w:sz="0" w:space="0" w:color="auto"/>
        <w:bottom w:val="none" w:sz="0" w:space="0" w:color="auto"/>
        <w:right w:val="none" w:sz="0" w:space="0" w:color="auto"/>
      </w:divBdr>
    </w:div>
    <w:div w:id="73552585">
      <w:bodyDiv w:val="1"/>
      <w:marLeft w:val="0"/>
      <w:marRight w:val="0"/>
      <w:marTop w:val="0"/>
      <w:marBottom w:val="0"/>
      <w:divBdr>
        <w:top w:val="none" w:sz="0" w:space="0" w:color="auto"/>
        <w:left w:val="none" w:sz="0" w:space="0" w:color="auto"/>
        <w:bottom w:val="none" w:sz="0" w:space="0" w:color="auto"/>
        <w:right w:val="none" w:sz="0" w:space="0" w:color="auto"/>
      </w:divBdr>
    </w:div>
    <w:div w:id="73860677">
      <w:bodyDiv w:val="1"/>
      <w:marLeft w:val="0"/>
      <w:marRight w:val="0"/>
      <w:marTop w:val="0"/>
      <w:marBottom w:val="0"/>
      <w:divBdr>
        <w:top w:val="none" w:sz="0" w:space="0" w:color="auto"/>
        <w:left w:val="none" w:sz="0" w:space="0" w:color="auto"/>
        <w:bottom w:val="none" w:sz="0" w:space="0" w:color="auto"/>
        <w:right w:val="none" w:sz="0" w:space="0" w:color="auto"/>
      </w:divBdr>
    </w:div>
    <w:div w:id="74322253">
      <w:bodyDiv w:val="1"/>
      <w:marLeft w:val="0"/>
      <w:marRight w:val="0"/>
      <w:marTop w:val="0"/>
      <w:marBottom w:val="0"/>
      <w:divBdr>
        <w:top w:val="none" w:sz="0" w:space="0" w:color="auto"/>
        <w:left w:val="none" w:sz="0" w:space="0" w:color="auto"/>
        <w:bottom w:val="none" w:sz="0" w:space="0" w:color="auto"/>
        <w:right w:val="none" w:sz="0" w:space="0" w:color="auto"/>
      </w:divBdr>
    </w:div>
    <w:div w:id="75127800">
      <w:bodyDiv w:val="1"/>
      <w:marLeft w:val="0"/>
      <w:marRight w:val="0"/>
      <w:marTop w:val="0"/>
      <w:marBottom w:val="0"/>
      <w:divBdr>
        <w:top w:val="none" w:sz="0" w:space="0" w:color="auto"/>
        <w:left w:val="none" w:sz="0" w:space="0" w:color="auto"/>
        <w:bottom w:val="none" w:sz="0" w:space="0" w:color="auto"/>
        <w:right w:val="none" w:sz="0" w:space="0" w:color="auto"/>
      </w:divBdr>
    </w:div>
    <w:div w:id="75321818">
      <w:bodyDiv w:val="1"/>
      <w:marLeft w:val="0"/>
      <w:marRight w:val="0"/>
      <w:marTop w:val="0"/>
      <w:marBottom w:val="0"/>
      <w:divBdr>
        <w:top w:val="none" w:sz="0" w:space="0" w:color="auto"/>
        <w:left w:val="none" w:sz="0" w:space="0" w:color="auto"/>
        <w:bottom w:val="none" w:sz="0" w:space="0" w:color="auto"/>
        <w:right w:val="none" w:sz="0" w:space="0" w:color="auto"/>
      </w:divBdr>
    </w:div>
    <w:div w:id="75633891">
      <w:bodyDiv w:val="1"/>
      <w:marLeft w:val="0"/>
      <w:marRight w:val="0"/>
      <w:marTop w:val="0"/>
      <w:marBottom w:val="0"/>
      <w:divBdr>
        <w:top w:val="none" w:sz="0" w:space="0" w:color="auto"/>
        <w:left w:val="none" w:sz="0" w:space="0" w:color="auto"/>
        <w:bottom w:val="none" w:sz="0" w:space="0" w:color="auto"/>
        <w:right w:val="none" w:sz="0" w:space="0" w:color="auto"/>
      </w:divBdr>
    </w:div>
    <w:div w:id="75786483">
      <w:bodyDiv w:val="1"/>
      <w:marLeft w:val="0"/>
      <w:marRight w:val="0"/>
      <w:marTop w:val="0"/>
      <w:marBottom w:val="0"/>
      <w:divBdr>
        <w:top w:val="none" w:sz="0" w:space="0" w:color="auto"/>
        <w:left w:val="none" w:sz="0" w:space="0" w:color="auto"/>
        <w:bottom w:val="none" w:sz="0" w:space="0" w:color="auto"/>
        <w:right w:val="none" w:sz="0" w:space="0" w:color="auto"/>
      </w:divBdr>
    </w:div>
    <w:div w:id="76096301">
      <w:bodyDiv w:val="1"/>
      <w:marLeft w:val="0"/>
      <w:marRight w:val="0"/>
      <w:marTop w:val="0"/>
      <w:marBottom w:val="0"/>
      <w:divBdr>
        <w:top w:val="none" w:sz="0" w:space="0" w:color="auto"/>
        <w:left w:val="none" w:sz="0" w:space="0" w:color="auto"/>
        <w:bottom w:val="none" w:sz="0" w:space="0" w:color="auto"/>
        <w:right w:val="none" w:sz="0" w:space="0" w:color="auto"/>
      </w:divBdr>
    </w:div>
    <w:div w:id="78644897">
      <w:bodyDiv w:val="1"/>
      <w:marLeft w:val="0"/>
      <w:marRight w:val="0"/>
      <w:marTop w:val="0"/>
      <w:marBottom w:val="0"/>
      <w:divBdr>
        <w:top w:val="none" w:sz="0" w:space="0" w:color="auto"/>
        <w:left w:val="none" w:sz="0" w:space="0" w:color="auto"/>
        <w:bottom w:val="none" w:sz="0" w:space="0" w:color="auto"/>
        <w:right w:val="none" w:sz="0" w:space="0" w:color="auto"/>
      </w:divBdr>
    </w:div>
    <w:div w:id="79569579">
      <w:bodyDiv w:val="1"/>
      <w:marLeft w:val="0"/>
      <w:marRight w:val="0"/>
      <w:marTop w:val="0"/>
      <w:marBottom w:val="0"/>
      <w:divBdr>
        <w:top w:val="none" w:sz="0" w:space="0" w:color="auto"/>
        <w:left w:val="none" w:sz="0" w:space="0" w:color="auto"/>
        <w:bottom w:val="none" w:sz="0" w:space="0" w:color="auto"/>
        <w:right w:val="none" w:sz="0" w:space="0" w:color="auto"/>
      </w:divBdr>
    </w:div>
    <w:div w:id="80108491">
      <w:bodyDiv w:val="1"/>
      <w:marLeft w:val="0"/>
      <w:marRight w:val="0"/>
      <w:marTop w:val="0"/>
      <w:marBottom w:val="0"/>
      <w:divBdr>
        <w:top w:val="none" w:sz="0" w:space="0" w:color="auto"/>
        <w:left w:val="none" w:sz="0" w:space="0" w:color="auto"/>
        <w:bottom w:val="none" w:sz="0" w:space="0" w:color="auto"/>
        <w:right w:val="none" w:sz="0" w:space="0" w:color="auto"/>
      </w:divBdr>
    </w:div>
    <w:div w:id="81296288">
      <w:bodyDiv w:val="1"/>
      <w:marLeft w:val="0"/>
      <w:marRight w:val="0"/>
      <w:marTop w:val="0"/>
      <w:marBottom w:val="0"/>
      <w:divBdr>
        <w:top w:val="none" w:sz="0" w:space="0" w:color="auto"/>
        <w:left w:val="none" w:sz="0" w:space="0" w:color="auto"/>
        <w:bottom w:val="none" w:sz="0" w:space="0" w:color="auto"/>
        <w:right w:val="none" w:sz="0" w:space="0" w:color="auto"/>
      </w:divBdr>
    </w:div>
    <w:div w:id="81535265">
      <w:bodyDiv w:val="1"/>
      <w:marLeft w:val="0"/>
      <w:marRight w:val="0"/>
      <w:marTop w:val="0"/>
      <w:marBottom w:val="0"/>
      <w:divBdr>
        <w:top w:val="none" w:sz="0" w:space="0" w:color="auto"/>
        <w:left w:val="none" w:sz="0" w:space="0" w:color="auto"/>
        <w:bottom w:val="none" w:sz="0" w:space="0" w:color="auto"/>
        <w:right w:val="none" w:sz="0" w:space="0" w:color="auto"/>
      </w:divBdr>
      <w:divsChild>
        <w:div w:id="1581601757">
          <w:marLeft w:val="480"/>
          <w:marRight w:val="0"/>
          <w:marTop w:val="0"/>
          <w:marBottom w:val="0"/>
          <w:divBdr>
            <w:top w:val="none" w:sz="0" w:space="0" w:color="auto"/>
            <w:left w:val="none" w:sz="0" w:space="0" w:color="auto"/>
            <w:bottom w:val="none" w:sz="0" w:space="0" w:color="auto"/>
            <w:right w:val="none" w:sz="0" w:space="0" w:color="auto"/>
          </w:divBdr>
        </w:div>
        <w:div w:id="1835878891">
          <w:marLeft w:val="480"/>
          <w:marRight w:val="0"/>
          <w:marTop w:val="0"/>
          <w:marBottom w:val="0"/>
          <w:divBdr>
            <w:top w:val="none" w:sz="0" w:space="0" w:color="auto"/>
            <w:left w:val="none" w:sz="0" w:space="0" w:color="auto"/>
            <w:bottom w:val="none" w:sz="0" w:space="0" w:color="auto"/>
            <w:right w:val="none" w:sz="0" w:space="0" w:color="auto"/>
          </w:divBdr>
        </w:div>
        <w:div w:id="1650741448">
          <w:marLeft w:val="480"/>
          <w:marRight w:val="0"/>
          <w:marTop w:val="0"/>
          <w:marBottom w:val="0"/>
          <w:divBdr>
            <w:top w:val="none" w:sz="0" w:space="0" w:color="auto"/>
            <w:left w:val="none" w:sz="0" w:space="0" w:color="auto"/>
            <w:bottom w:val="none" w:sz="0" w:space="0" w:color="auto"/>
            <w:right w:val="none" w:sz="0" w:space="0" w:color="auto"/>
          </w:divBdr>
        </w:div>
        <w:div w:id="988481435">
          <w:marLeft w:val="480"/>
          <w:marRight w:val="0"/>
          <w:marTop w:val="0"/>
          <w:marBottom w:val="0"/>
          <w:divBdr>
            <w:top w:val="none" w:sz="0" w:space="0" w:color="auto"/>
            <w:left w:val="none" w:sz="0" w:space="0" w:color="auto"/>
            <w:bottom w:val="none" w:sz="0" w:space="0" w:color="auto"/>
            <w:right w:val="none" w:sz="0" w:space="0" w:color="auto"/>
          </w:divBdr>
        </w:div>
        <w:div w:id="1562401183">
          <w:marLeft w:val="480"/>
          <w:marRight w:val="0"/>
          <w:marTop w:val="0"/>
          <w:marBottom w:val="0"/>
          <w:divBdr>
            <w:top w:val="none" w:sz="0" w:space="0" w:color="auto"/>
            <w:left w:val="none" w:sz="0" w:space="0" w:color="auto"/>
            <w:bottom w:val="none" w:sz="0" w:space="0" w:color="auto"/>
            <w:right w:val="none" w:sz="0" w:space="0" w:color="auto"/>
          </w:divBdr>
        </w:div>
        <w:div w:id="1362783921">
          <w:marLeft w:val="480"/>
          <w:marRight w:val="0"/>
          <w:marTop w:val="0"/>
          <w:marBottom w:val="0"/>
          <w:divBdr>
            <w:top w:val="none" w:sz="0" w:space="0" w:color="auto"/>
            <w:left w:val="none" w:sz="0" w:space="0" w:color="auto"/>
            <w:bottom w:val="none" w:sz="0" w:space="0" w:color="auto"/>
            <w:right w:val="none" w:sz="0" w:space="0" w:color="auto"/>
          </w:divBdr>
        </w:div>
        <w:div w:id="639381332">
          <w:marLeft w:val="480"/>
          <w:marRight w:val="0"/>
          <w:marTop w:val="0"/>
          <w:marBottom w:val="0"/>
          <w:divBdr>
            <w:top w:val="none" w:sz="0" w:space="0" w:color="auto"/>
            <w:left w:val="none" w:sz="0" w:space="0" w:color="auto"/>
            <w:bottom w:val="none" w:sz="0" w:space="0" w:color="auto"/>
            <w:right w:val="none" w:sz="0" w:space="0" w:color="auto"/>
          </w:divBdr>
        </w:div>
        <w:div w:id="1084910454">
          <w:marLeft w:val="480"/>
          <w:marRight w:val="0"/>
          <w:marTop w:val="0"/>
          <w:marBottom w:val="0"/>
          <w:divBdr>
            <w:top w:val="none" w:sz="0" w:space="0" w:color="auto"/>
            <w:left w:val="none" w:sz="0" w:space="0" w:color="auto"/>
            <w:bottom w:val="none" w:sz="0" w:space="0" w:color="auto"/>
            <w:right w:val="none" w:sz="0" w:space="0" w:color="auto"/>
          </w:divBdr>
        </w:div>
        <w:div w:id="678775719">
          <w:marLeft w:val="480"/>
          <w:marRight w:val="0"/>
          <w:marTop w:val="0"/>
          <w:marBottom w:val="0"/>
          <w:divBdr>
            <w:top w:val="none" w:sz="0" w:space="0" w:color="auto"/>
            <w:left w:val="none" w:sz="0" w:space="0" w:color="auto"/>
            <w:bottom w:val="none" w:sz="0" w:space="0" w:color="auto"/>
            <w:right w:val="none" w:sz="0" w:space="0" w:color="auto"/>
          </w:divBdr>
        </w:div>
        <w:div w:id="1436755697">
          <w:marLeft w:val="480"/>
          <w:marRight w:val="0"/>
          <w:marTop w:val="0"/>
          <w:marBottom w:val="0"/>
          <w:divBdr>
            <w:top w:val="none" w:sz="0" w:space="0" w:color="auto"/>
            <w:left w:val="none" w:sz="0" w:space="0" w:color="auto"/>
            <w:bottom w:val="none" w:sz="0" w:space="0" w:color="auto"/>
            <w:right w:val="none" w:sz="0" w:space="0" w:color="auto"/>
          </w:divBdr>
        </w:div>
        <w:div w:id="182669827">
          <w:marLeft w:val="480"/>
          <w:marRight w:val="0"/>
          <w:marTop w:val="0"/>
          <w:marBottom w:val="0"/>
          <w:divBdr>
            <w:top w:val="none" w:sz="0" w:space="0" w:color="auto"/>
            <w:left w:val="none" w:sz="0" w:space="0" w:color="auto"/>
            <w:bottom w:val="none" w:sz="0" w:space="0" w:color="auto"/>
            <w:right w:val="none" w:sz="0" w:space="0" w:color="auto"/>
          </w:divBdr>
        </w:div>
        <w:div w:id="1368531913">
          <w:marLeft w:val="480"/>
          <w:marRight w:val="0"/>
          <w:marTop w:val="0"/>
          <w:marBottom w:val="0"/>
          <w:divBdr>
            <w:top w:val="none" w:sz="0" w:space="0" w:color="auto"/>
            <w:left w:val="none" w:sz="0" w:space="0" w:color="auto"/>
            <w:bottom w:val="none" w:sz="0" w:space="0" w:color="auto"/>
            <w:right w:val="none" w:sz="0" w:space="0" w:color="auto"/>
          </w:divBdr>
        </w:div>
        <w:div w:id="2039312780">
          <w:marLeft w:val="480"/>
          <w:marRight w:val="0"/>
          <w:marTop w:val="0"/>
          <w:marBottom w:val="0"/>
          <w:divBdr>
            <w:top w:val="none" w:sz="0" w:space="0" w:color="auto"/>
            <w:left w:val="none" w:sz="0" w:space="0" w:color="auto"/>
            <w:bottom w:val="none" w:sz="0" w:space="0" w:color="auto"/>
            <w:right w:val="none" w:sz="0" w:space="0" w:color="auto"/>
          </w:divBdr>
        </w:div>
        <w:div w:id="881870060">
          <w:marLeft w:val="480"/>
          <w:marRight w:val="0"/>
          <w:marTop w:val="0"/>
          <w:marBottom w:val="0"/>
          <w:divBdr>
            <w:top w:val="none" w:sz="0" w:space="0" w:color="auto"/>
            <w:left w:val="none" w:sz="0" w:space="0" w:color="auto"/>
            <w:bottom w:val="none" w:sz="0" w:space="0" w:color="auto"/>
            <w:right w:val="none" w:sz="0" w:space="0" w:color="auto"/>
          </w:divBdr>
        </w:div>
        <w:div w:id="822546481">
          <w:marLeft w:val="480"/>
          <w:marRight w:val="0"/>
          <w:marTop w:val="0"/>
          <w:marBottom w:val="0"/>
          <w:divBdr>
            <w:top w:val="none" w:sz="0" w:space="0" w:color="auto"/>
            <w:left w:val="none" w:sz="0" w:space="0" w:color="auto"/>
            <w:bottom w:val="none" w:sz="0" w:space="0" w:color="auto"/>
            <w:right w:val="none" w:sz="0" w:space="0" w:color="auto"/>
          </w:divBdr>
        </w:div>
        <w:div w:id="841820180">
          <w:marLeft w:val="480"/>
          <w:marRight w:val="0"/>
          <w:marTop w:val="0"/>
          <w:marBottom w:val="0"/>
          <w:divBdr>
            <w:top w:val="none" w:sz="0" w:space="0" w:color="auto"/>
            <w:left w:val="none" w:sz="0" w:space="0" w:color="auto"/>
            <w:bottom w:val="none" w:sz="0" w:space="0" w:color="auto"/>
            <w:right w:val="none" w:sz="0" w:space="0" w:color="auto"/>
          </w:divBdr>
        </w:div>
        <w:div w:id="325789000">
          <w:marLeft w:val="480"/>
          <w:marRight w:val="0"/>
          <w:marTop w:val="0"/>
          <w:marBottom w:val="0"/>
          <w:divBdr>
            <w:top w:val="none" w:sz="0" w:space="0" w:color="auto"/>
            <w:left w:val="none" w:sz="0" w:space="0" w:color="auto"/>
            <w:bottom w:val="none" w:sz="0" w:space="0" w:color="auto"/>
            <w:right w:val="none" w:sz="0" w:space="0" w:color="auto"/>
          </w:divBdr>
        </w:div>
        <w:div w:id="1123303688">
          <w:marLeft w:val="480"/>
          <w:marRight w:val="0"/>
          <w:marTop w:val="0"/>
          <w:marBottom w:val="0"/>
          <w:divBdr>
            <w:top w:val="none" w:sz="0" w:space="0" w:color="auto"/>
            <w:left w:val="none" w:sz="0" w:space="0" w:color="auto"/>
            <w:bottom w:val="none" w:sz="0" w:space="0" w:color="auto"/>
            <w:right w:val="none" w:sz="0" w:space="0" w:color="auto"/>
          </w:divBdr>
        </w:div>
        <w:div w:id="1594120798">
          <w:marLeft w:val="480"/>
          <w:marRight w:val="0"/>
          <w:marTop w:val="0"/>
          <w:marBottom w:val="0"/>
          <w:divBdr>
            <w:top w:val="none" w:sz="0" w:space="0" w:color="auto"/>
            <w:left w:val="none" w:sz="0" w:space="0" w:color="auto"/>
            <w:bottom w:val="none" w:sz="0" w:space="0" w:color="auto"/>
            <w:right w:val="none" w:sz="0" w:space="0" w:color="auto"/>
          </w:divBdr>
        </w:div>
        <w:div w:id="1688091337">
          <w:marLeft w:val="480"/>
          <w:marRight w:val="0"/>
          <w:marTop w:val="0"/>
          <w:marBottom w:val="0"/>
          <w:divBdr>
            <w:top w:val="none" w:sz="0" w:space="0" w:color="auto"/>
            <w:left w:val="none" w:sz="0" w:space="0" w:color="auto"/>
            <w:bottom w:val="none" w:sz="0" w:space="0" w:color="auto"/>
            <w:right w:val="none" w:sz="0" w:space="0" w:color="auto"/>
          </w:divBdr>
        </w:div>
        <w:div w:id="1332023972">
          <w:marLeft w:val="480"/>
          <w:marRight w:val="0"/>
          <w:marTop w:val="0"/>
          <w:marBottom w:val="0"/>
          <w:divBdr>
            <w:top w:val="none" w:sz="0" w:space="0" w:color="auto"/>
            <w:left w:val="none" w:sz="0" w:space="0" w:color="auto"/>
            <w:bottom w:val="none" w:sz="0" w:space="0" w:color="auto"/>
            <w:right w:val="none" w:sz="0" w:space="0" w:color="auto"/>
          </w:divBdr>
        </w:div>
        <w:div w:id="557979626">
          <w:marLeft w:val="480"/>
          <w:marRight w:val="0"/>
          <w:marTop w:val="0"/>
          <w:marBottom w:val="0"/>
          <w:divBdr>
            <w:top w:val="none" w:sz="0" w:space="0" w:color="auto"/>
            <w:left w:val="none" w:sz="0" w:space="0" w:color="auto"/>
            <w:bottom w:val="none" w:sz="0" w:space="0" w:color="auto"/>
            <w:right w:val="none" w:sz="0" w:space="0" w:color="auto"/>
          </w:divBdr>
        </w:div>
        <w:div w:id="30351975">
          <w:marLeft w:val="480"/>
          <w:marRight w:val="0"/>
          <w:marTop w:val="0"/>
          <w:marBottom w:val="0"/>
          <w:divBdr>
            <w:top w:val="none" w:sz="0" w:space="0" w:color="auto"/>
            <w:left w:val="none" w:sz="0" w:space="0" w:color="auto"/>
            <w:bottom w:val="none" w:sz="0" w:space="0" w:color="auto"/>
            <w:right w:val="none" w:sz="0" w:space="0" w:color="auto"/>
          </w:divBdr>
        </w:div>
        <w:div w:id="1237738459">
          <w:marLeft w:val="480"/>
          <w:marRight w:val="0"/>
          <w:marTop w:val="0"/>
          <w:marBottom w:val="0"/>
          <w:divBdr>
            <w:top w:val="none" w:sz="0" w:space="0" w:color="auto"/>
            <w:left w:val="none" w:sz="0" w:space="0" w:color="auto"/>
            <w:bottom w:val="none" w:sz="0" w:space="0" w:color="auto"/>
            <w:right w:val="none" w:sz="0" w:space="0" w:color="auto"/>
          </w:divBdr>
        </w:div>
        <w:div w:id="1964268369">
          <w:marLeft w:val="480"/>
          <w:marRight w:val="0"/>
          <w:marTop w:val="0"/>
          <w:marBottom w:val="0"/>
          <w:divBdr>
            <w:top w:val="none" w:sz="0" w:space="0" w:color="auto"/>
            <w:left w:val="none" w:sz="0" w:space="0" w:color="auto"/>
            <w:bottom w:val="none" w:sz="0" w:space="0" w:color="auto"/>
            <w:right w:val="none" w:sz="0" w:space="0" w:color="auto"/>
          </w:divBdr>
        </w:div>
        <w:div w:id="1513686544">
          <w:marLeft w:val="480"/>
          <w:marRight w:val="0"/>
          <w:marTop w:val="0"/>
          <w:marBottom w:val="0"/>
          <w:divBdr>
            <w:top w:val="none" w:sz="0" w:space="0" w:color="auto"/>
            <w:left w:val="none" w:sz="0" w:space="0" w:color="auto"/>
            <w:bottom w:val="none" w:sz="0" w:space="0" w:color="auto"/>
            <w:right w:val="none" w:sz="0" w:space="0" w:color="auto"/>
          </w:divBdr>
        </w:div>
        <w:div w:id="533232597">
          <w:marLeft w:val="480"/>
          <w:marRight w:val="0"/>
          <w:marTop w:val="0"/>
          <w:marBottom w:val="0"/>
          <w:divBdr>
            <w:top w:val="none" w:sz="0" w:space="0" w:color="auto"/>
            <w:left w:val="none" w:sz="0" w:space="0" w:color="auto"/>
            <w:bottom w:val="none" w:sz="0" w:space="0" w:color="auto"/>
            <w:right w:val="none" w:sz="0" w:space="0" w:color="auto"/>
          </w:divBdr>
        </w:div>
        <w:div w:id="1385787887">
          <w:marLeft w:val="480"/>
          <w:marRight w:val="0"/>
          <w:marTop w:val="0"/>
          <w:marBottom w:val="0"/>
          <w:divBdr>
            <w:top w:val="none" w:sz="0" w:space="0" w:color="auto"/>
            <w:left w:val="none" w:sz="0" w:space="0" w:color="auto"/>
            <w:bottom w:val="none" w:sz="0" w:space="0" w:color="auto"/>
            <w:right w:val="none" w:sz="0" w:space="0" w:color="auto"/>
          </w:divBdr>
        </w:div>
        <w:div w:id="329530445">
          <w:marLeft w:val="480"/>
          <w:marRight w:val="0"/>
          <w:marTop w:val="0"/>
          <w:marBottom w:val="0"/>
          <w:divBdr>
            <w:top w:val="none" w:sz="0" w:space="0" w:color="auto"/>
            <w:left w:val="none" w:sz="0" w:space="0" w:color="auto"/>
            <w:bottom w:val="none" w:sz="0" w:space="0" w:color="auto"/>
            <w:right w:val="none" w:sz="0" w:space="0" w:color="auto"/>
          </w:divBdr>
        </w:div>
        <w:div w:id="1882403963">
          <w:marLeft w:val="480"/>
          <w:marRight w:val="0"/>
          <w:marTop w:val="0"/>
          <w:marBottom w:val="0"/>
          <w:divBdr>
            <w:top w:val="none" w:sz="0" w:space="0" w:color="auto"/>
            <w:left w:val="none" w:sz="0" w:space="0" w:color="auto"/>
            <w:bottom w:val="none" w:sz="0" w:space="0" w:color="auto"/>
            <w:right w:val="none" w:sz="0" w:space="0" w:color="auto"/>
          </w:divBdr>
        </w:div>
        <w:div w:id="1727026059">
          <w:marLeft w:val="480"/>
          <w:marRight w:val="0"/>
          <w:marTop w:val="0"/>
          <w:marBottom w:val="0"/>
          <w:divBdr>
            <w:top w:val="none" w:sz="0" w:space="0" w:color="auto"/>
            <w:left w:val="none" w:sz="0" w:space="0" w:color="auto"/>
            <w:bottom w:val="none" w:sz="0" w:space="0" w:color="auto"/>
            <w:right w:val="none" w:sz="0" w:space="0" w:color="auto"/>
          </w:divBdr>
        </w:div>
        <w:div w:id="562637368">
          <w:marLeft w:val="480"/>
          <w:marRight w:val="0"/>
          <w:marTop w:val="0"/>
          <w:marBottom w:val="0"/>
          <w:divBdr>
            <w:top w:val="none" w:sz="0" w:space="0" w:color="auto"/>
            <w:left w:val="none" w:sz="0" w:space="0" w:color="auto"/>
            <w:bottom w:val="none" w:sz="0" w:space="0" w:color="auto"/>
            <w:right w:val="none" w:sz="0" w:space="0" w:color="auto"/>
          </w:divBdr>
        </w:div>
        <w:div w:id="723992041">
          <w:marLeft w:val="480"/>
          <w:marRight w:val="0"/>
          <w:marTop w:val="0"/>
          <w:marBottom w:val="0"/>
          <w:divBdr>
            <w:top w:val="none" w:sz="0" w:space="0" w:color="auto"/>
            <w:left w:val="none" w:sz="0" w:space="0" w:color="auto"/>
            <w:bottom w:val="none" w:sz="0" w:space="0" w:color="auto"/>
            <w:right w:val="none" w:sz="0" w:space="0" w:color="auto"/>
          </w:divBdr>
        </w:div>
        <w:div w:id="599680719">
          <w:marLeft w:val="480"/>
          <w:marRight w:val="0"/>
          <w:marTop w:val="0"/>
          <w:marBottom w:val="0"/>
          <w:divBdr>
            <w:top w:val="none" w:sz="0" w:space="0" w:color="auto"/>
            <w:left w:val="none" w:sz="0" w:space="0" w:color="auto"/>
            <w:bottom w:val="none" w:sz="0" w:space="0" w:color="auto"/>
            <w:right w:val="none" w:sz="0" w:space="0" w:color="auto"/>
          </w:divBdr>
        </w:div>
        <w:div w:id="811942857">
          <w:marLeft w:val="480"/>
          <w:marRight w:val="0"/>
          <w:marTop w:val="0"/>
          <w:marBottom w:val="0"/>
          <w:divBdr>
            <w:top w:val="none" w:sz="0" w:space="0" w:color="auto"/>
            <w:left w:val="none" w:sz="0" w:space="0" w:color="auto"/>
            <w:bottom w:val="none" w:sz="0" w:space="0" w:color="auto"/>
            <w:right w:val="none" w:sz="0" w:space="0" w:color="auto"/>
          </w:divBdr>
        </w:div>
        <w:div w:id="157502158">
          <w:marLeft w:val="480"/>
          <w:marRight w:val="0"/>
          <w:marTop w:val="0"/>
          <w:marBottom w:val="0"/>
          <w:divBdr>
            <w:top w:val="none" w:sz="0" w:space="0" w:color="auto"/>
            <w:left w:val="none" w:sz="0" w:space="0" w:color="auto"/>
            <w:bottom w:val="none" w:sz="0" w:space="0" w:color="auto"/>
            <w:right w:val="none" w:sz="0" w:space="0" w:color="auto"/>
          </w:divBdr>
        </w:div>
        <w:div w:id="1676884679">
          <w:marLeft w:val="480"/>
          <w:marRight w:val="0"/>
          <w:marTop w:val="0"/>
          <w:marBottom w:val="0"/>
          <w:divBdr>
            <w:top w:val="none" w:sz="0" w:space="0" w:color="auto"/>
            <w:left w:val="none" w:sz="0" w:space="0" w:color="auto"/>
            <w:bottom w:val="none" w:sz="0" w:space="0" w:color="auto"/>
            <w:right w:val="none" w:sz="0" w:space="0" w:color="auto"/>
          </w:divBdr>
        </w:div>
        <w:div w:id="1878278051">
          <w:marLeft w:val="480"/>
          <w:marRight w:val="0"/>
          <w:marTop w:val="0"/>
          <w:marBottom w:val="0"/>
          <w:divBdr>
            <w:top w:val="none" w:sz="0" w:space="0" w:color="auto"/>
            <w:left w:val="none" w:sz="0" w:space="0" w:color="auto"/>
            <w:bottom w:val="none" w:sz="0" w:space="0" w:color="auto"/>
            <w:right w:val="none" w:sz="0" w:space="0" w:color="auto"/>
          </w:divBdr>
        </w:div>
        <w:div w:id="1871918236">
          <w:marLeft w:val="480"/>
          <w:marRight w:val="0"/>
          <w:marTop w:val="0"/>
          <w:marBottom w:val="0"/>
          <w:divBdr>
            <w:top w:val="none" w:sz="0" w:space="0" w:color="auto"/>
            <w:left w:val="none" w:sz="0" w:space="0" w:color="auto"/>
            <w:bottom w:val="none" w:sz="0" w:space="0" w:color="auto"/>
            <w:right w:val="none" w:sz="0" w:space="0" w:color="auto"/>
          </w:divBdr>
        </w:div>
        <w:div w:id="1283263938">
          <w:marLeft w:val="480"/>
          <w:marRight w:val="0"/>
          <w:marTop w:val="0"/>
          <w:marBottom w:val="0"/>
          <w:divBdr>
            <w:top w:val="none" w:sz="0" w:space="0" w:color="auto"/>
            <w:left w:val="none" w:sz="0" w:space="0" w:color="auto"/>
            <w:bottom w:val="none" w:sz="0" w:space="0" w:color="auto"/>
            <w:right w:val="none" w:sz="0" w:space="0" w:color="auto"/>
          </w:divBdr>
        </w:div>
        <w:div w:id="1196044845">
          <w:marLeft w:val="480"/>
          <w:marRight w:val="0"/>
          <w:marTop w:val="0"/>
          <w:marBottom w:val="0"/>
          <w:divBdr>
            <w:top w:val="none" w:sz="0" w:space="0" w:color="auto"/>
            <w:left w:val="none" w:sz="0" w:space="0" w:color="auto"/>
            <w:bottom w:val="none" w:sz="0" w:space="0" w:color="auto"/>
            <w:right w:val="none" w:sz="0" w:space="0" w:color="auto"/>
          </w:divBdr>
        </w:div>
        <w:div w:id="2044860503">
          <w:marLeft w:val="480"/>
          <w:marRight w:val="0"/>
          <w:marTop w:val="0"/>
          <w:marBottom w:val="0"/>
          <w:divBdr>
            <w:top w:val="none" w:sz="0" w:space="0" w:color="auto"/>
            <w:left w:val="none" w:sz="0" w:space="0" w:color="auto"/>
            <w:bottom w:val="none" w:sz="0" w:space="0" w:color="auto"/>
            <w:right w:val="none" w:sz="0" w:space="0" w:color="auto"/>
          </w:divBdr>
        </w:div>
        <w:div w:id="1386760519">
          <w:marLeft w:val="480"/>
          <w:marRight w:val="0"/>
          <w:marTop w:val="0"/>
          <w:marBottom w:val="0"/>
          <w:divBdr>
            <w:top w:val="none" w:sz="0" w:space="0" w:color="auto"/>
            <w:left w:val="none" w:sz="0" w:space="0" w:color="auto"/>
            <w:bottom w:val="none" w:sz="0" w:space="0" w:color="auto"/>
            <w:right w:val="none" w:sz="0" w:space="0" w:color="auto"/>
          </w:divBdr>
        </w:div>
        <w:div w:id="930771149">
          <w:marLeft w:val="480"/>
          <w:marRight w:val="0"/>
          <w:marTop w:val="0"/>
          <w:marBottom w:val="0"/>
          <w:divBdr>
            <w:top w:val="none" w:sz="0" w:space="0" w:color="auto"/>
            <w:left w:val="none" w:sz="0" w:space="0" w:color="auto"/>
            <w:bottom w:val="none" w:sz="0" w:space="0" w:color="auto"/>
            <w:right w:val="none" w:sz="0" w:space="0" w:color="auto"/>
          </w:divBdr>
        </w:div>
      </w:divsChild>
    </w:div>
    <w:div w:id="82071913">
      <w:bodyDiv w:val="1"/>
      <w:marLeft w:val="0"/>
      <w:marRight w:val="0"/>
      <w:marTop w:val="0"/>
      <w:marBottom w:val="0"/>
      <w:divBdr>
        <w:top w:val="none" w:sz="0" w:space="0" w:color="auto"/>
        <w:left w:val="none" w:sz="0" w:space="0" w:color="auto"/>
        <w:bottom w:val="none" w:sz="0" w:space="0" w:color="auto"/>
        <w:right w:val="none" w:sz="0" w:space="0" w:color="auto"/>
      </w:divBdr>
    </w:div>
    <w:div w:id="83578956">
      <w:bodyDiv w:val="1"/>
      <w:marLeft w:val="0"/>
      <w:marRight w:val="0"/>
      <w:marTop w:val="0"/>
      <w:marBottom w:val="0"/>
      <w:divBdr>
        <w:top w:val="none" w:sz="0" w:space="0" w:color="auto"/>
        <w:left w:val="none" w:sz="0" w:space="0" w:color="auto"/>
        <w:bottom w:val="none" w:sz="0" w:space="0" w:color="auto"/>
        <w:right w:val="none" w:sz="0" w:space="0" w:color="auto"/>
      </w:divBdr>
    </w:div>
    <w:div w:id="83769062">
      <w:bodyDiv w:val="1"/>
      <w:marLeft w:val="0"/>
      <w:marRight w:val="0"/>
      <w:marTop w:val="0"/>
      <w:marBottom w:val="0"/>
      <w:divBdr>
        <w:top w:val="none" w:sz="0" w:space="0" w:color="auto"/>
        <w:left w:val="none" w:sz="0" w:space="0" w:color="auto"/>
        <w:bottom w:val="none" w:sz="0" w:space="0" w:color="auto"/>
        <w:right w:val="none" w:sz="0" w:space="0" w:color="auto"/>
      </w:divBdr>
    </w:div>
    <w:div w:id="84112034">
      <w:bodyDiv w:val="1"/>
      <w:marLeft w:val="0"/>
      <w:marRight w:val="0"/>
      <w:marTop w:val="0"/>
      <w:marBottom w:val="0"/>
      <w:divBdr>
        <w:top w:val="none" w:sz="0" w:space="0" w:color="auto"/>
        <w:left w:val="none" w:sz="0" w:space="0" w:color="auto"/>
        <w:bottom w:val="none" w:sz="0" w:space="0" w:color="auto"/>
        <w:right w:val="none" w:sz="0" w:space="0" w:color="auto"/>
      </w:divBdr>
    </w:div>
    <w:div w:id="84235121">
      <w:bodyDiv w:val="1"/>
      <w:marLeft w:val="0"/>
      <w:marRight w:val="0"/>
      <w:marTop w:val="0"/>
      <w:marBottom w:val="0"/>
      <w:divBdr>
        <w:top w:val="none" w:sz="0" w:space="0" w:color="auto"/>
        <w:left w:val="none" w:sz="0" w:space="0" w:color="auto"/>
        <w:bottom w:val="none" w:sz="0" w:space="0" w:color="auto"/>
        <w:right w:val="none" w:sz="0" w:space="0" w:color="auto"/>
      </w:divBdr>
    </w:div>
    <w:div w:id="84347145">
      <w:bodyDiv w:val="1"/>
      <w:marLeft w:val="0"/>
      <w:marRight w:val="0"/>
      <w:marTop w:val="0"/>
      <w:marBottom w:val="0"/>
      <w:divBdr>
        <w:top w:val="none" w:sz="0" w:space="0" w:color="auto"/>
        <w:left w:val="none" w:sz="0" w:space="0" w:color="auto"/>
        <w:bottom w:val="none" w:sz="0" w:space="0" w:color="auto"/>
        <w:right w:val="none" w:sz="0" w:space="0" w:color="auto"/>
      </w:divBdr>
    </w:div>
    <w:div w:id="85539549">
      <w:bodyDiv w:val="1"/>
      <w:marLeft w:val="0"/>
      <w:marRight w:val="0"/>
      <w:marTop w:val="0"/>
      <w:marBottom w:val="0"/>
      <w:divBdr>
        <w:top w:val="none" w:sz="0" w:space="0" w:color="auto"/>
        <w:left w:val="none" w:sz="0" w:space="0" w:color="auto"/>
        <w:bottom w:val="none" w:sz="0" w:space="0" w:color="auto"/>
        <w:right w:val="none" w:sz="0" w:space="0" w:color="auto"/>
      </w:divBdr>
    </w:div>
    <w:div w:id="86704697">
      <w:bodyDiv w:val="1"/>
      <w:marLeft w:val="0"/>
      <w:marRight w:val="0"/>
      <w:marTop w:val="0"/>
      <w:marBottom w:val="0"/>
      <w:divBdr>
        <w:top w:val="none" w:sz="0" w:space="0" w:color="auto"/>
        <w:left w:val="none" w:sz="0" w:space="0" w:color="auto"/>
        <w:bottom w:val="none" w:sz="0" w:space="0" w:color="auto"/>
        <w:right w:val="none" w:sz="0" w:space="0" w:color="auto"/>
      </w:divBdr>
    </w:div>
    <w:div w:id="86931582">
      <w:bodyDiv w:val="1"/>
      <w:marLeft w:val="0"/>
      <w:marRight w:val="0"/>
      <w:marTop w:val="0"/>
      <w:marBottom w:val="0"/>
      <w:divBdr>
        <w:top w:val="none" w:sz="0" w:space="0" w:color="auto"/>
        <w:left w:val="none" w:sz="0" w:space="0" w:color="auto"/>
        <w:bottom w:val="none" w:sz="0" w:space="0" w:color="auto"/>
        <w:right w:val="none" w:sz="0" w:space="0" w:color="auto"/>
      </w:divBdr>
    </w:div>
    <w:div w:id="87696476">
      <w:bodyDiv w:val="1"/>
      <w:marLeft w:val="0"/>
      <w:marRight w:val="0"/>
      <w:marTop w:val="0"/>
      <w:marBottom w:val="0"/>
      <w:divBdr>
        <w:top w:val="none" w:sz="0" w:space="0" w:color="auto"/>
        <w:left w:val="none" w:sz="0" w:space="0" w:color="auto"/>
        <w:bottom w:val="none" w:sz="0" w:space="0" w:color="auto"/>
        <w:right w:val="none" w:sz="0" w:space="0" w:color="auto"/>
      </w:divBdr>
    </w:div>
    <w:div w:id="89787091">
      <w:bodyDiv w:val="1"/>
      <w:marLeft w:val="0"/>
      <w:marRight w:val="0"/>
      <w:marTop w:val="0"/>
      <w:marBottom w:val="0"/>
      <w:divBdr>
        <w:top w:val="none" w:sz="0" w:space="0" w:color="auto"/>
        <w:left w:val="none" w:sz="0" w:space="0" w:color="auto"/>
        <w:bottom w:val="none" w:sz="0" w:space="0" w:color="auto"/>
        <w:right w:val="none" w:sz="0" w:space="0" w:color="auto"/>
      </w:divBdr>
    </w:div>
    <w:div w:id="90250308">
      <w:bodyDiv w:val="1"/>
      <w:marLeft w:val="0"/>
      <w:marRight w:val="0"/>
      <w:marTop w:val="0"/>
      <w:marBottom w:val="0"/>
      <w:divBdr>
        <w:top w:val="none" w:sz="0" w:space="0" w:color="auto"/>
        <w:left w:val="none" w:sz="0" w:space="0" w:color="auto"/>
        <w:bottom w:val="none" w:sz="0" w:space="0" w:color="auto"/>
        <w:right w:val="none" w:sz="0" w:space="0" w:color="auto"/>
      </w:divBdr>
    </w:div>
    <w:div w:id="90856058">
      <w:bodyDiv w:val="1"/>
      <w:marLeft w:val="0"/>
      <w:marRight w:val="0"/>
      <w:marTop w:val="0"/>
      <w:marBottom w:val="0"/>
      <w:divBdr>
        <w:top w:val="none" w:sz="0" w:space="0" w:color="auto"/>
        <w:left w:val="none" w:sz="0" w:space="0" w:color="auto"/>
        <w:bottom w:val="none" w:sz="0" w:space="0" w:color="auto"/>
        <w:right w:val="none" w:sz="0" w:space="0" w:color="auto"/>
      </w:divBdr>
    </w:div>
    <w:div w:id="92167904">
      <w:bodyDiv w:val="1"/>
      <w:marLeft w:val="0"/>
      <w:marRight w:val="0"/>
      <w:marTop w:val="0"/>
      <w:marBottom w:val="0"/>
      <w:divBdr>
        <w:top w:val="none" w:sz="0" w:space="0" w:color="auto"/>
        <w:left w:val="none" w:sz="0" w:space="0" w:color="auto"/>
        <w:bottom w:val="none" w:sz="0" w:space="0" w:color="auto"/>
        <w:right w:val="none" w:sz="0" w:space="0" w:color="auto"/>
      </w:divBdr>
    </w:div>
    <w:div w:id="92670223">
      <w:bodyDiv w:val="1"/>
      <w:marLeft w:val="0"/>
      <w:marRight w:val="0"/>
      <w:marTop w:val="0"/>
      <w:marBottom w:val="0"/>
      <w:divBdr>
        <w:top w:val="none" w:sz="0" w:space="0" w:color="auto"/>
        <w:left w:val="none" w:sz="0" w:space="0" w:color="auto"/>
        <w:bottom w:val="none" w:sz="0" w:space="0" w:color="auto"/>
        <w:right w:val="none" w:sz="0" w:space="0" w:color="auto"/>
      </w:divBdr>
    </w:div>
    <w:div w:id="92940169">
      <w:bodyDiv w:val="1"/>
      <w:marLeft w:val="0"/>
      <w:marRight w:val="0"/>
      <w:marTop w:val="0"/>
      <w:marBottom w:val="0"/>
      <w:divBdr>
        <w:top w:val="none" w:sz="0" w:space="0" w:color="auto"/>
        <w:left w:val="none" w:sz="0" w:space="0" w:color="auto"/>
        <w:bottom w:val="none" w:sz="0" w:space="0" w:color="auto"/>
        <w:right w:val="none" w:sz="0" w:space="0" w:color="auto"/>
      </w:divBdr>
    </w:div>
    <w:div w:id="95366932">
      <w:bodyDiv w:val="1"/>
      <w:marLeft w:val="0"/>
      <w:marRight w:val="0"/>
      <w:marTop w:val="0"/>
      <w:marBottom w:val="0"/>
      <w:divBdr>
        <w:top w:val="none" w:sz="0" w:space="0" w:color="auto"/>
        <w:left w:val="none" w:sz="0" w:space="0" w:color="auto"/>
        <w:bottom w:val="none" w:sz="0" w:space="0" w:color="auto"/>
        <w:right w:val="none" w:sz="0" w:space="0" w:color="auto"/>
      </w:divBdr>
    </w:div>
    <w:div w:id="95949432">
      <w:bodyDiv w:val="1"/>
      <w:marLeft w:val="0"/>
      <w:marRight w:val="0"/>
      <w:marTop w:val="0"/>
      <w:marBottom w:val="0"/>
      <w:divBdr>
        <w:top w:val="none" w:sz="0" w:space="0" w:color="auto"/>
        <w:left w:val="none" w:sz="0" w:space="0" w:color="auto"/>
        <w:bottom w:val="none" w:sz="0" w:space="0" w:color="auto"/>
        <w:right w:val="none" w:sz="0" w:space="0" w:color="auto"/>
      </w:divBdr>
    </w:div>
    <w:div w:id="96216481">
      <w:bodyDiv w:val="1"/>
      <w:marLeft w:val="0"/>
      <w:marRight w:val="0"/>
      <w:marTop w:val="0"/>
      <w:marBottom w:val="0"/>
      <w:divBdr>
        <w:top w:val="none" w:sz="0" w:space="0" w:color="auto"/>
        <w:left w:val="none" w:sz="0" w:space="0" w:color="auto"/>
        <w:bottom w:val="none" w:sz="0" w:space="0" w:color="auto"/>
        <w:right w:val="none" w:sz="0" w:space="0" w:color="auto"/>
      </w:divBdr>
    </w:div>
    <w:div w:id="98525141">
      <w:bodyDiv w:val="1"/>
      <w:marLeft w:val="0"/>
      <w:marRight w:val="0"/>
      <w:marTop w:val="0"/>
      <w:marBottom w:val="0"/>
      <w:divBdr>
        <w:top w:val="none" w:sz="0" w:space="0" w:color="auto"/>
        <w:left w:val="none" w:sz="0" w:space="0" w:color="auto"/>
        <w:bottom w:val="none" w:sz="0" w:space="0" w:color="auto"/>
        <w:right w:val="none" w:sz="0" w:space="0" w:color="auto"/>
      </w:divBdr>
    </w:div>
    <w:div w:id="98569334">
      <w:bodyDiv w:val="1"/>
      <w:marLeft w:val="0"/>
      <w:marRight w:val="0"/>
      <w:marTop w:val="0"/>
      <w:marBottom w:val="0"/>
      <w:divBdr>
        <w:top w:val="none" w:sz="0" w:space="0" w:color="auto"/>
        <w:left w:val="none" w:sz="0" w:space="0" w:color="auto"/>
        <w:bottom w:val="none" w:sz="0" w:space="0" w:color="auto"/>
        <w:right w:val="none" w:sz="0" w:space="0" w:color="auto"/>
      </w:divBdr>
    </w:div>
    <w:div w:id="98641935">
      <w:bodyDiv w:val="1"/>
      <w:marLeft w:val="0"/>
      <w:marRight w:val="0"/>
      <w:marTop w:val="0"/>
      <w:marBottom w:val="0"/>
      <w:divBdr>
        <w:top w:val="none" w:sz="0" w:space="0" w:color="auto"/>
        <w:left w:val="none" w:sz="0" w:space="0" w:color="auto"/>
        <w:bottom w:val="none" w:sz="0" w:space="0" w:color="auto"/>
        <w:right w:val="none" w:sz="0" w:space="0" w:color="auto"/>
      </w:divBdr>
    </w:div>
    <w:div w:id="98642204">
      <w:bodyDiv w:val="1"/>
      <w:marLeft w:val="0"/>
      <w:marRight w:val="0"/>
      <w:marTop w:val="0"/>
      <w:marBottom w:val="0"/>
      <w:divBdr>
        <w:top w:val="none" w:sz="0" w:space="0" w:color="auto"/>
        <w:left w:val="none" w:sz="0" w:space="0" w:color="auto"/>
        <w:bottom w:val="none" w:sz="0" w:space="0" w:color="auto"/>
        <w:right w:val="none" w:sz="0" w:space="0" w:color="auto"/>
      </w:divBdr>
    </w:div>
    <w:div w:id="99298956">
      <w:bodyDiv w:val="1"/>
      <w:marLeft w:val="0"/>
      <w:marRight w:val="0"/>
      <w:marTop w:val="0"/>
      <w:marBottom w:val="0"/>
      <w:divBdr>
        <w:top w:val="none" w:sz="0" w:space="0" w:color="auto"/>
        <w:left w:val="none" w:sz="0" w:space="0" w:color="auto"/>
        <w:bottom w:val="none" w:sz="0" w:space="0" w:color="auto"/>
        <w:right w:val="none" w:sz="0" w:space="0" w:color="auto"/>
      </w:divBdr>
    </w:div>
    <w:div w:id="100421282">
      <w:bodyDiv w:val="1"/>
      <w:marLeft w:val="0"/>
      <w:marRight w:val="0"/>
      <w:marTop w:val="0"/>
      <w:marBottom w:val="0"/>
      <w:divBdr>
        <w:top w:val="none" w:sz="0" w:space="0" w:color="auto"/>
        <w:left w:val="none" w:sz="0" w:space="0" w:color="auto"/>
        <w:bottom w:val="none" w:sz="0" w:space="0" w:color="auto"/>
        <w:right w:val="none" w:sz="0" w:space="0" w:color="auto"/>
      </w:divBdr>
    </w:div>
    <w:div w:id="101851642">
      <w:bodyDiv w:val="1"/>
      <w:marLeft w:val="0"/>
      <w:marRight w:val="0"/>
      <w:marTop w:val="0"/>
      <w:marBottom w:val="0"/>
      <w:divBdr>
        <w:top w:val="none" w:sz="0" w:space="0" w:color="auto"/>
        <w:left w:val="none" w:sz="0" w:space="0" w:color="auto"/>
        <w:bottom w:val="none" w:sz="0" w:space="0" w:color="auto"/>
        <w:right w:val="none" w:sz="0" w:space="0" w:color="auto"/>
      </w:divBdr>
    </w:div>
    <w:div w:id="102194558">
      <w:bodyDiv w:val="1"/>
      <w:marLeft w:val="0"/>
      <w:marRight w:val="0"/>
      <w:marTop w:val="0"/>
      <w:marBottom w:val="0"/>
      <w:divBdr>
        <w:top w:val="none" w:sz="0" w:space="0" w:color="auto"/>
        <w:left w:val="none" w:sz="0" w:space="0" w:color="auto"/>
        <w:bottom w:val="none" w:sz="0" w:space="0" w:color="auto"/>
        <w:right w:val="none" w:sz="0" w:space="0" w:color="auto"/>
      </w:divBdr>
    </w:div>
    <w:div w:id="103110771">
      <w:bodyDiv w:val="1"/>
      <w:marLeft w:val="0"/>
      <w:marRight w:val="0"/>
      <w:marTop w:val="0"/>
      <w:marBottom w:val="0"/>
      <w:divBdr>
        <w:top w:val="none" w:sz="0" w:space="0" w:color="auto"/>
        <w:left w:val="none" w:sz="0" w:space="0" w:color="auto"/>
        <w:bottom w:val="none" w:sz="0" w:space="0" w:color="auto"/>
        <w:right w:val="none" w:sz="0" w:space="0" w:color="auto"/>
      </w:divBdr>
    </w:div>
    <w:div w:id="104227713">
      <w:bodyDiv w:val="1"/>
      <w:marLeft w:val="0"/>
      <w:marRight w:val="0"/>
      <w:marTop w:val="0"/>
      <w:marBottom w:val="0"/>
      <w:divBdr>
        <w:top w:val="none" w:sz="0" w:space="0" w:color="auto"/>
        <w:left w:val="none" w:sz="0" w:space="0" w:color="auto"/>
        <w:bottom w:val="none" w:sz="0" w:space="0" w:color="auto"/>
        <w:right w:val="none" w:sz="0" w:space="0" w:color="auto"/>
      </w:divBdr>
    </w:div>
    <w:div w:id="105001060">
      <w:bodyDiv w:val="1"/>
      <w:marLeft w:val="0"/>
      <w:marRight w:val="0"/>
      <w:marTop w:val="0"/>
      <w:marBottom w:val="0"/>
      <w:divBdr>
        <w:top w:val="none" w:sz="0" w:space="0" w:color="auto"/>
        <w:left w:val="none" w:sz="0" w:space="0" w:color="auto"/>
        <w:bottom w:val="none" w:sz="0" w:space="0" w:color="auto"/>
        <w:right w:val="none" w:sz="0" w:space="0" w:color="auto"/>
      </w:divBdr>
    </w:div>
    <w:div w:id="105394209">
      <w:bodyDiv w:val="1"/>
      <w:marLeft w:val="0"/>
      <w:marRight w:val="0"/>
      <w:marTop w:val="0"/>
      <w:marBottom w:val="0"/>
      <w:divBdr>
        <w:top w:val="none" w:sz="0" w:space="0" w:color="auto"/>
        <w:left w:val="none" w:sz="0" w:space="0" w:color="auto"/>
        <w:bottom w:val="none" w:sz="0" w:space="0" w:color="auto"/>
        <w:right w:val="none" w:sz="0" w:space="0" w:color="auto"/>
      </w:divBdr>
    </w:div>
    <w:div w:id="107091634">
      <w:bodyDiv w:val="1"/>
      <w:marLeft w:val="0"/>
      <w:marRight w:val="0"/>
      <w:marTop w:val="0"/>
      <w:marBottom w:val="0"/>
      <w:divBdr>
        <w:top w:val="none" w:sz="0" w:space="0" w:color="auto"/>
        <w:left w:val="none" w:sz="0" w:space="0" w:color="auto"/>
        <w:bottom w:val="none" w:sz="0" w:space="0" w:color="auto"/>
        <w:right w:val="none" w:sz="0" w:space="0" w:color="auto"/>
      </w:divBdr>
    </w:div>
    <w:div w:id="107554878">
      <w:bodyDiv w:val="1"/>
      <w:marLeft w:val="0"/>
      <w:marRight w:val="0"/>
      <w:marTop w:val="0"/>
      <w:marBottom w:val="0"/>
      <w:divBdr>
        <w:top w:val="none" w:sz="0" w:space="0" w:color="auto"/>
        <w:left w:val="none" w:sz="0" w:space="0" w:color="auto"/>
        <w:bottom w:val="none" w:sz="0" w:space="0" w:color="auto"/>
        <w:right w:val="none" w:sz="0" w:space="0" w:color="auto"/>
      </w:divBdr>
    </w:div>
    <w:div w:id="108936229">
      <w:bodyDiv w:val="1"/>
      <w:marLeft w:val="0"/>
      <w:marRight w:val="0"/>
      <w:marTop w:val="0"/>
      <w:marBottom w:val="0"/>
      <w:divBdr>
        <w:top w:val="none" w:sz="0" w:space="0" w:color="auto"/>
        <w:left w:val="none" w:sz="0" w:space="0" w:color="auto"/>
        <w:bottom w:val="none" w:sz="0" w:space="0" w:color="auto"/>
        <w:right w:val="none" w:sz="0" w:space="0" w:color="auto"/>
      </w:divBdr>
    </w:div>
    <w:div w:id="109711993">
      <w:bodyDiv w:val="1"/>
      <w:marLeft w:val="0"/>
      <w:marRight w:val="0"/>
      <w:marTop w:val="0"/>
      <w:marBottom w:val="0"/>
      <w:divBdr>
        <w:top w:val="none" w:sz="0" w:space="0" w:color="auto"/>
        <w:left w:val="none" w:sz="0" w:space="0" w:color="auto"/>
        <w:bottom w:val="none" w:sz="0" w:space="0" w:color="auto"/>
        <w:right w:val="none" w:sz="0" w:space="0" w:color="auto"/>
      </w:divBdr>
    </w:div>
    <w:div w:id="110831249">
      <w:bodyDiv w:val="1"/>
      <w:marLeft w:val="0"/>
      <w:marRight w:val="0"/>
      <w:marTop w:val="0"/>
      <w:marBottom w:val="0"/>
      <w:divBdr>
        <w:top w:val="none" w:sz="0" w:space="0" w:color="auto"/>
        <w:left w:val="none" w:sz="0" w:space="0" w:color="auto"/>
        <w:bottom w:val="none" w:sz="0" w:space="0" w:color="auto"/>
        <w:right w:val="none" w:sz="0" w:space="0" w:color="auto"/>
      </w:divBdr>
    </w:div>
    <w:div w:id="111368655">
      <w:bodyDiv w:val="1"/>
      <w:marLeft w:val="0"/>
      <w:marRight w:val="0"/>
      <w:marTop w:val="0"/>
      <w:marBottom w:val="0"/>
      <w:divBdr>
        <w:top w:val="none" w:sz="0" w:space="0" w:color="auto"/>
        <w:left w:val="none" w:sz="0" w:space="0" w:color="auto"/>
        <w:bottom w:val="none" w:sz="0" w:space="0" w:color="auto"/>
        <w:right w:val="none" w:sz="0" w:space="0" w:color="auto"/>
      </w:divBdr>
    </w:div>
    <w:div w:id="112599896">
      <w:bodyDiv w:val="1"/>
      <w:marLeft w:val="0"/>
      <w:marRight w:val="0"/>
      <w:marTop w:val="0"/>
      <w:marBottom w:val="0"/>
      <w:divBdr>
        <w:top w:val="none" w:sz="0" w:space="0" w:color="auto"/>
        <w:left w:val="none" w:sz="0" w:space="0" w:color="auto"/>
        <w:bottom w:val="none" w:sz="0" w:space="0" w:color="auto"/>
        <w:right w:val="none" w:sz="0" w:space="0" w:color="auto"/>
      </w:divBdr>
    </w:div>
    <w:div w:id="114181729">
      <w:bodyDiv w:val="1"/>
      <w:marLeft w:val="0"/>
      <w:marRight w:val="0"/>
      <w:marTop w:val="0"/>
      <w:marBottom w:val="0"/>
      <w:divBdr>
        <w:top w:val="none" w:sz="0" w:space="0" w:color="auto"/>
        <w:left w:val="none" w:sz="0" w:space="0" w:color="auto"/>
        <w:bottom w:val="none" w:sz="0" w:space="0" w:color="auto"/>
        <w:right w:val="none" w:sz="0" w:space="0" w:color="auto"/>
      </w:divBdr>
    </w:div>
    <w:div w:id="114443970">
      <w:bodyDiv w:val="1"/>
      <w:marLeft w:val="0"/>
      <w:marRight w:val="0"/>
      <w:marTop w:val="0"/>
      <w:marBottom w:val="0"/>
      <w:divBdr>
        <w:top w:val="none" w:sz="0" w:space="0" w:color="auto"/>
        <w:left w:val="none" w:sz="0" w:space="0" w:color="auto"/>
        <w:bottom w:val="none" w:sz="0" w:space="0" w:color="auto"/>
        <w:right w:val="none" w:sz="0" w:space="0" w:color="auto"/>
      </w:divBdr>
    </w:div>
    <w:div w:id="115880965">
      <w:bodyDiv w:val="1"/>
      <w:marLeft w:val="0"/>
      <w:marRight w:val="0"/>
      <w:marTop w:val="0"/>
      <w:marBottom w:val="0"/>
      <w:divBdr>
        <w:top w:val="none" w:sz="0" w:space="0" w:color="auto"/>
        <w:left w:val="none" w:sz="0" w:space="0" w:color="auto"/>
        <w:bottom w:val="none" w:sz="0" w:space="0" w:color="auto"/>
        <w:right w:val="none" w:sz="0" w:space="0" w:color="auto"/>
      </w:divBdr>
      <w:divsChild>
        <w:div w:id="1230000966">
          <w:marLeft w:val="480"/>
          <w:marRight w:val="0"/>
          <w:marTop w:val="0"/>
          <w:marBottom w:val="0"/>
          <w:divBdr>
            <w:top w:val="none" w:sz="0" w:space="0" w:color="auto"/>
            <w:left w:val="none" w:sz="0" w:space="0" w:color="auto"/>
            <w:bottom w:val="none" w:sz="0" w:space="0" w:color="auto"/>
            <w:right w:val="none" w:sz="0" w:space="0" w:color="auto"/>
          </w:divBdr>
        </w:div>
        <w:div w:id="1049720751">
          <w:marLeft w:val="480"/>
          <w:marRight w:val="0"/>
          <w:marTop w:val="0"/>
          <w:marBottom w:val="0"/>
          <w:divBdr>
            <w:top w:val="none" w:sz="0" w:space="0" w:color="auto"/>
            <w:left w:val="none" w:sz="0" w:space="0" w:color="auto"/>
            <w:bottom w:val="none" w:sz="0" w:space="0" w:color="auto"/>
            <w:right w:val="none" w:sz="0" w:space="0" w:color="auto"/>
          </w:divBdr>
        </w:div>
        <w:div w:id="817457088">
          <w:marLeft w:val="480"/>
          <w:marRight w:val="0"/>
          <w:marTop w:val="0"/>
          <w:marBottom w:val="0"/>
          <w:divBdr>
            <w:top w:val="none" w:sz="0" w:space="0" w:color="auto"/>
            <w:left w:val="none" w:sz="0" w:space="0" w:color="auto"/>
            <w:bottom w:val="none" w:sz="0" w:space="0" w:color="auto"/>
            <w:right w:val="none" w:sz="0" w:space="0" w:color="auto"/>
          </w:divBdr>
        </w:div>
        <w:div w:id="1292781201">
          <w:marLeft w:val="480"/>
          <w:marRight w:val="0"/>
          <w:marTop w:val="0"/>
          <w:marBottom w:val="0"/>
          <w:divBdr>
            <w:top w:val="none" w:sz="0" w:space="0" w:color="auto"/>
            <w:left w:val="none" w:sz="0" w:space="0" w:color="auto"/>
            <w:bottom w:val="none" w:sz="0" w:space="0" w:color="auto"/>
            <w:right w:val="none" w:sz="0" w:space="0" w:color="auto"/>
          </w:divBdr>
        </w:div>
        <w:div w:id="1489639704">
          <w:marLeft w:val="480"/>
          <w:marRight w:val="0"/>
          <w:marTop w:val="0"/>
          <w:marBottom w:val="0"/>
          <w:divBdr>
            <w:top w:val="none" w:sz="0" w:space="0" w:color="auto"/>
            <w:left w:val="none" w:sz="0" w:space="0" w:color="auto"/>
            <w:bottom w:val="none" w:sz="0" w:space="0" w:color="auto"/>
            <w:right w:val="none" w:sz="0" w:space="0" w:color="auto"/>
          </w:divBdr>
        </w:div>
        <w:div w:id="1228570326">
          <w:marLeft w:val="480"/>
          <w:marRight w:val="0"/>
          <w:marTop w:val="0"/>
          <w:marBottom w:val="0"/>
          <w:divBdr>
            <w:top w:val="none" w:sz="0" w:space="0" w:color="auto"/>
            <w:left w:val="none" w:sz="0" w:space="0" w:color="auto"/>
            <w:bottom w:val="none" w:sz="0" w:space="0" w:color="auto"/>
            <w:right w:val="none" w:sz="0" w:space="0" w:color="auto"/>
          </w:divBdr>
        </w:div>
        <w:div w:id="2080056734">
          <w:marLeft w:val="480"/>
          <w:marRight w:val="0"/>
          <w:marTop w:val="0"/>
          <w:marBottom w:val="0"/>
          <w:divBdr>
            <w:top w:val="none" w:sz="0" w:space="0" w:color="auto"/>
            <w:left w:val="none" w:sz="0" w:space="0" w:color="auto"/>
            <w:bottom w:val="none" w:sz="0" w:space="0" w:color="auto"/>
            <w:right w:val="none" w:sz="0" w:space="0" w:color="auto"/>
          </w:divBdr>
        </w:div>
        <w:div w:id="732311794">
          <w:marLeft w:val="480"/>
          <w:marRight w:val="0"/>
          <w:marTop w:val="0"/>
          <w:marBottom w:val="0"/>
          <w:divBdr>
            <w:top w:val="none" w:sz="0" w:space="0" w:color="auto"/>
            <w:left w:val="none" w:sz="0" w:space="0" w:color="auto"/>
            <w:bottom w:val="none" w:sz="0" w:space="0" w:color="auto"/>
            <w:right w:val="none" w:sz="0" w:space="0" w:color="auto"/>
          </w:divBdr>
        </w:div>
        <w:div w:id="1027483073">
          <w:marLeft w:val="480"/>
          <w:marRight w:val="0"/>
          <w:marTop w:val="0"/>
          <w:marBottom w:val="0"/>
          <w:divBdr>
            <w:top w:val="none" w:sz="0" w:space="0" w:color="auto"/>
            <w:left w:val="none" w:sz="0" w:space="0" w:color="auto"/>
            <w:bottom w:val="none" w:sz="0" w:space="0" w:color="auto"/>
            <w:right w:val="none" w:sz="0" w:space="0" w:color="auto"/>
          </w:divBdr>
        </w:div>
        <w:div w:id="2119372971">
          <w:marLeft w:val="480"/>
          <w:marRight w:val="0"/>
          <w:marTop w:val="0"/>
          <w:marBottom w:val="0"/>
          <w:divBdr>
            <w:top w:val="none" w:sz="0" w:space="0" w:color="auto"/>
            <w:left w:val="none" w:sz="0" w:space="0" w:color="auto"/>
            <w:bottom w:val="none" w:sz="0" w:space="0" w:color="auto"/>
            <w:right w:val="none" w:sz="0" w:space="0" w:color="auto"/>
          </w:divBdr>
        </w:div>
        <w:div w:id="1924876302">
          <w:marLeft w:val="480"/>
          <w:marRight w:val="0"/>
          <w:marTop w:val="0"/>
          <w:marBottom w:val="0"/>
          <w:divBdr>
            <w:top w:val="none" w:sz="0" w:space="0" w:color="auto"/>
            <w:left w:val="none" w:sz="0" w:space="0" w:color="auto"/>
            <w:bottom w:val="none" w:sz="0" w:space="0" w:color="auto"/>
            <w:right w:val="none" w:sz="0" w:space="0" w:color="auto"/>
          </w:divBdr>
        </w:div>
        <w:div w:id="1814713453">
          <w:marLeft w:val="480"/>
          <w:marRight w:val="0"/>
          <w:marTop w:val="0"/>
          <w:marBottom w:val="0"/>
          <w:divBdr>
            <w:top w:val="none" w:sz="0" w:space="0" w:color="auto"/>
            <w:left w:val="none" w:sz="0" w:space="0" w:color="auto"/>
            <w:bottom w:val="none" w:sz="0" w:space="0" w:color="auto"/>
            <w:right w:val="none" w:sz="0" w:space="0" w:color="auto"/>
          </w:divBdr>
        </w:div>
        <w:div w:id="2020883806">
          <w:marLeft w:val="480"/>
          <w:marRight w:val="0"/>
          <w:marTop w:val="0"/>
          <w:marBottom w:val="0"/>
          <w:divBdr>
            <w:top w:val="none" w:sz="0" w:space="0" w:color="auto"/>
            <w:left w:val="none" w:sz="0" w:space="0" w:color="auto"/>
            <w:bottom w:val="none" w:sz="0" w:space="0" w:color="auto"/>
            <w:right w:val="none" w:sz="0" w:space="0" w:color="auto"/>
          </w:divBdr>
        </w:div>
        <w:div w:id="1311131161">
          <w:marLeft w:val="480"/>
          <w:marRight w:val="0"/>
          <w:marTop w:val="0"/>
          <w:marBottom w:val="0"/>
          <w:divBdr>
            <w:top w:val="none" w:sz="0" w:space="0" w:color="auto"/>
            <w:left w:val="none" w:sz="0" w:space="0" w:color="auto"/>
            <w:bottom w:val="none" w:sz="0" w:space="0" w:color="auto"/>
            <w:right w:val="none" w:sz="0" w:space="0" w:color="auto"/>
          </w:divBdr>
        </w:div>
        <w:div w:id="1353535107">
          <w:marLeft w:val="480"/>
          <w:marRight w:val="0"/>
          <w:marTop w:val="0"/>
          <w:marBottom w:val="0"/>
          <w:divBdr>
            <w:top w:val="none" w:sz="0" w:space="0" w:color="auto"/>
            <w:left w:val="none" w:sz="0" w:space="0" w:color="auto"/>
            <w:bottom w:val="none" w:sz="0" w:space="0" w:color="auto"/>
            <w:right w:val="none" w:sz="0" w:space="0" w:color="auto"/>
          </w:divBdr>
        </w:div>
        <w:div w:id="90056302">
          <w:marLeft w:val="480"/>
          <w:marRight w:val="0"/>
          <w:marTop w:val="0"/>
          <w:marBottom w:val="0"/>
          <w:divBdr>
            <w:top w:val="none" w:sz="0" w:space="0" w:color="auto"/>
            <w:left w:val="none" w:sz="0" w:space="0" w:color="auto"/>
            <w:bottom w:val="none" w:sz="0" w:space="0" w:color="auto"/>
            <w:right w:val="none" w:sz="0" w:space="0" w:color="auto"/>
          </w:divBdr>
        </w:div>
        <w:div w:id="1639912778">
          <w:marLeft w:val="480"/>
          <w:marRight w:val="0"/>
          <w:marTop w:val="0"/>
          <w:marBottom w:val="0"/>
          <w:divBdr>
            <w:top w:val="none" w:sz="0" w:space="0" w:color="auto"/>
            <w:left w:val="none" w:sz="0" w:space="0" w:color="auto"/>
            <w:bottom w:val="none" w:sz="0" w:space="0" w:color="auto"/>
            <w:right w:val="none" w:sz="0" w:space="0" w:color="auto"/>
          </w:divBdr>
        </w:div>
        <w:div w:id="1360427767">
          <w:marLeft w:val="480"/>
          <w:marRight w:val="0"/>
          <w:marTop w:val="0"/>
          <w:marBottom w:val="0"/>
          <w:divBdr>
            <w:top w:val="none" w:sz="0" w:space="0" w:color="auto"/>
            <w:left w:val="none" w:sz="0" w:space="0" w:color="auto"/>
            <w:bottom w:val="none" w:sz="0" w:space="0" w:color="auto"/>
            <w:right w:val="none" w:sz="0" w:space="0" w:color="auto"/>
          </w:divBdr>
        </w:div>
        <w:div w:id="232160593">
          <w:marLeft w:val="480"/>
          <w:marRight w:val="0"/>
          <w:marTop w:val="0"/>
          <w:marBottom w:val="0"/>
          <w:divBdr>
            <w:top w:val="none" w:sz="0" w:space="0" w:color="auto"/>
            <w:left w:val="none" w:sz="0" w:space="0" w:color="auto"/>
            <w:bottom w:val="none" w:sz="0" w:space="0" w:color="auto"/>
            <w:right w:val="none" w:sz="0" w:space="0" w:color="auto"/>
          </w:divBdr>
        </w:div>
        <w:div w:id="1210338444">
          <w:marLeft w:val="480"/>
          <w:marRight w:val="0"/>
          <w:marTop w:val="0"/>
          <w:marBottom w:val="0"/>
          <w:divBdr>
            <w:top w:val="none" w:sz="0" w:space="0" w:color="auto"/>
            <w:left w:val="none" w:sz="0" w:space="0" w:color="auto"/>
            <w:bottom w:val="none" w:sz="0" w:space="0" w:color="auto"/>
            <w:right w:val="none" w:sz="0" w:space="0" w:color="auto"/>
          </w:divBdr>
        </w:div>
        <w:div w:id="1208369840">
          <w:marLeft w:val="480"/>
          <w:marRight w:val="0"/>
          <w:marTop w:val="0"/>
          <w:marBottom w:val="0"/>
          <w:divBdr>
            <w:top w:val="none" w:sz="0" w:space="0" w:color="auto"/>
            <w:left w:val="none" w:sz="0" w:space="0" w:color="auto"/>
            <w:bottom w:val="none" w:sz="0" w:space="0" w:color="auto"/>
            <w:right w:val="none" w:sz="0" w:space="0" w:color="auto"/>
          </w:divBdr>
        </w:div>
        <w:div w:id="1790927683">
          <w:marLeft w:val="480"/>
          <w:marRight w:val="0"/>
          <w:marTop w:val="0"/>
          <w:marBottom w:val="0"/>
          <w:divBdr>
            <w:top w:val="none" w:sz="0" w:space="0" w:color="auto"/>
            <w:left w:val="none" w:sz="0" w:space="0" w:color="auto"/>
            <w:bottom w:val="none" w:sz="0" w:space="0" w:color="auto"/>
            <w:right w:val="none" w:sz="0" w:space="0" w:color="auto"/>
          </w:divBdr>
        </w:div>
        <w:div w:id="669909213">
          <w:marLeft w:val="480"/>
          <w:marRight w:val="0"/>
          <w:marTop w:val="0"/>
          <w:marBottom w:val="0"/>
          <w:divBdr>
            <w:top w:val="none" w:sz="0" w:space="0" w:color="auto"/>
            <w:left w:val="none" w:sz="0" w:space="0" w:color="auto"/>
            <w:bottom w:val="none" w:sz="0" w:space="0" w:color="auto"/>
            <w:right w:val="none" w:sz="0" w:space="0" w:color="auto"/>
          </w:divBdr>
        </w:div>
        <w:div w:id="905333896">
          <w:marLeft w:val="480"/>
          <w:marRight w:val="0"/>
          <w:marTop w:val="0"/>
          <w:marBottom w:val="0"/>
          <w:divBdr>
            <w:top w:val="none" w:sz="0" w:space="0" w:color="auto"/>
            <w:left w:val="none" w:sz="0" w:space="0" w:color="auto"/>
            <w:bottom w:val="none" w:sz="0" w:space="0" w:color="auto"/>
            <w:right w:val="none" w:sz="0" w:space="0" w:color="auto"/>
          </w:divBdr>
        </w:div>
        <w:div w:id="659894452">
          <w:marLeft w:val="480"/>
          <w:marRight w:val="0"/>
          <w:marTop w:val="0"/>
          <w:marBottom w:val="0"/>
          <w:divBdr>
            <w:top w:val="none" w:sz="0" w:space="0" w:color="auto"/>
            <w:left w:val="none" w:sz="0" w:space="0" w:color="auto"/>
            <w:bottom w:val="none" w:sz="0" w:space="0" w:color="auto"/>
            <w:right w:val="none" w:sz="0" w:space="0" w:color="auto"/>
          </w:divBdr>
        </w:div>
        <w:div w:id="50925235">
          <w:marLeft w:val="480"/>
          <w:marRight w:val="0"/>
          <w:marTop w:val="0"/>
          <w:marBottom w:val="0"/>
          <w:divBdr>
            <w:top w:val="none" w:sz="0" w:space="0" w:color="auto"/>
            <w:left w:val="none" w:sz="0" w:space="0" w:color="auto"/>
            <w:bottom w:val="none" w:sz="0" w:space="0" w:color="auto"/>
            <w:right w:val="none" w:sz="0" w:space="0" w:color="auto"/>
          </w:divBdr>
        </w:div>
        <w:div w:id="1938563039">
          <w:marLeft w:val="480"/>
          <w:marRight w:val="0"/>
          <w:marTop w:val="0"/>
          <w:marBottom w:val="0"/>
          <w:divBdr>
            <w:top w:val="none" w:sz="0" w:space="0" w:color="auto"/>
            <w:left w:val="none" w:sz="0" w:space="0" w:color="auto"/>
            <w:bottom w:val="none" w:sz="0" w:space="0" w:color="auto"/>
            <w:right w:val="none" w:sz="0" w:space="0" w:color="auto"/>
          </w:divBdr>
        </w:div>
        <w:div w:id="969823923">
          <w:marLeft w:val="480"/>
          <w:marRight w:val="0"/>
          <w:marTop w:val="0"/>
          <w:marBottom w:val="0"/>
          <w:divBdr>
            <w:top w:val="none" w:sz="0" w:space="0" w:color="auto"/>
            <w:left w:val="none" w:sz="0" w:space="0" w:color="auto"/>
            <w:bottom w:val="none" w:sz="0" w:space="0" w:color="auto"/>
            <w:right w:val="none" w:sz="0" w:space="0" w:color="auto"/>
          </w:divBdr>
        </w:div>
        <w:div w:id="616833122">
          <w:marLeft w:val="480"/>
          <w:marRight w:val="0"/>
          <w:marTop w:val="0"/>
          <w:marBottom w:val="0"/>
          <w:divBdr>
            <w:top w:val="none" w:sz="0" w:space="0" w:color="auto"/>
            <w:left w:val="none" w:sz="0" w:space="0" w:color="auto"/>
            <w:bottom w:val="none" w:sz="0" w:space="0" w:color="auto"/>
            <w:right w:val="none" w:sz="0" w:space="0" w:color="auto"/>
          </w:divBdr>
        </w:div>
        <w:div w:id="1699502894">
          <w:marLeft w:val="480"/>
          <w:marRight w:val="0"/>
          <w:marTop w:val="0"/>
          <w:marBottom w:val="0"/>
          <w:divBdr>
            <w:top w:val="none" w:sz="0" w:space="0" w:color="auto"/>
            <w:left w:val="none" w:sz="0" w:space="0" w:color="auto"/>
            <w:bottom w:val="none" w:sz="0" w:space="0" w:color="auto"/>
            <w:right w:val="none" w:sz="0" w:space="0" w:color="auto"/>
          </w:divBdr>
        </w:div>
        <w:div w:id="83259604">
          <w:marLeft w:val="480"/>
          <w:marRight w:val="0"/>
          <w:marTop w:val="0"/>
          <w:marBottom w:val="0"/>
          <w:divBdr>
            <w:top w:val="none" w:sz="0" w:space="0" w:color="auto"/>
            <w:left w:val="none" w:sz="0" w:space="0" w:color="auto"/>
            <w:bottom w:val="none" w:sz="0" w:space="0" w:color="auto"/>
            <w:right w:val="none" w:sz="0" w:space="0" w:color="auto"/>
          </w:divBdr>
        </w:div>
        <w:div w:id="550574554">
          <w:marLeft w:val="480"/>
          <w:marRight w:val="0"/>
          <w:marTop w:val="0"/>
          <w:marBottom w:val="0"/>
          <w:divBdr>
            <w:top w:val="none" w:sz="0" w:space="0" w:color="auto"/>
            <w:left w:val="none" w:sz="0" w:space="0" w:color="auto"/>
            <w:bottom w:val="none" w:sz="0" w:space="0" w:color="auto"/>
            <w:right w:val="none" w:sz="0" w:space="0" w:color="auto"/>
          </w:divBdr>
        </w:div>
        <w:div w:id="1026325524">
          <w:marLeft w:val="480"/>
          <w:marRight w:val="0"/>
          <w:marTop w:val="0"/>
          <w:marBottom w:val="0"/>
          <w:divBdr>
            <w:top w:val="none" w:sz="0" w:space="0" w:color="auto"/>
            <w:left w:val="none" w:sz="0" w:space="0" w:color="auto"/>
            <w:bottom w:val="none" w:sz="0" w:space="0" w:color="auto"/>
            <w:right w:val="none" w:sz="0" w:space="0" w:color="auto"/>
          </w:divBdr>
        </w:div>
        <w:div w:id="632638085">
          <w:marLeft w:val="480"/>
          <w:marRight w:val="0"/>
          <w:marTop w:val="0"/>
          <w:marBottom w:val="0"/>
          <w:divBdr>
            <w:top w:val="none" w:sz="0" w:space="0" w:color="auto"/>
            <w:left w:val="none" w:sz="0" w:space="0" w:color="auto"/>
            <w:bottom w:val="none" w:sz="0" w:space="0" w:color="auto"/>
            <w:right w:val="none" w:sz="0" w:space="0" w:color="auto"/>
          </w:divBdr>
        </w:div>
        <w:div w:id="1551527258">
          <w:marLeft w:val="480"/>
          <w:marRight w:val="0"/>
          <w:marTop w:val="0"/>
          <w:marBottom w:val="0"/>
          <w:divBdr>
            <w:top w:val="none" w:sz="0" w:space="0" w:color="auto"/>
            <w:left w:val="none" w:sz="0" w:space="0" w:color="auto"/>
            <w:bottom w:val="none" w:sz="0" w:space="0" w:color="auto"/>
            <w:right w:val="none" w:sz="0" w:space="0" w:color="auto"/>
          </w:divBdr>
        </w:div>
        <w:div w:id="1064372091">
          <w:marLeft w:val="480"/>
          <w:marRight w:val="0"/>
          <w:marTop w:val="0"/>
          <w:marBottom w:val="0"/>
          <w:divBdr>
            <w:top w:val="none" w:sz="0" w:space="0" w:color="auto"/>
            <w:left w:val="none" w:sz="0" w:space="0" w:color="auto"/>
            <w:bottom w:val="none" w:sz="0" w:space="0" w:color="auto"/>
            <w:right w:val="none" w:sz="0" w:space="0" w:color="auto"/>
          </w:divBdr>
        </w:div>
        <w:div w:id="94786029">
          <w:marLeft w:val="480"/>
          <w:marRight w:val="0"/>
          <w:marTop w:val="0"/>
          <w:marBottom w:val="0"/>
          <w:divBdr>
            <w:top w:val="none" w:sz="0" w:space="0" w:color="auto"/>
            <w:left w:val="none" w:sz="0" w:space="0" w:color="auto"/>
            <w:bottom w:val="none" w:sz="0" w:space="0" w:color="auto"/>
            <w:right w:val="none" w:sz="0" w:space="0" w:color="auto"/>
          </w:divBdr>
        </w:div>
        <w:div w:id="384724487">
          <w:marLeft w:val="480"/>
          <w:marRight w:val="0"/>
          <w:marTop w:val="0"/>
          <w:marBottom w:val="0"/>
          <w:divBdr>
            <w:top w:val="none" w:sz="0" w:space="0" w:color="auto"/>
            <w:left w:val="none" w:sz="0" w:space="0" w:color="auto"/>
            <w:bottom w:val="none" w:sz="0" w:space="0" w:color="auto"/>
            <w:right w:val="none" w:sz="0" w:space="0" w:color="auto"/>
          </w:divBdr>
        </w:div>
        <w:div w:id="1029263884">
          <w:marLeft w:val="480"/>
          <w:marRight w:val="0"/>
          <w:marTop w:val="0"/>
          <w:marBottom w:val="0"/>
          <w:divBdr>
            <w:top w:val="none" w:sz="0" w:space="0" w:color="auto"/>
            <w:left w:val="none" w:sz="0" w:space="0" w:color="auto"/>
            <w:bottom w:val="none" w:sz="0" w:space="0" w:color="auto"/>
            <w:right w:val="none" w:sz="0" w:space="0" w:color="auto"/>
          </w:divBdr>
        </w:div>
        <w:div w:id="904989658">
          <w:marLeft w:val="480"/>
          <w:marRight w:val="0"/>
          <w:marTop w:val="0"/>
          <w:marBottom w:val="0"/>
          <w:divBdr>
            <w:top w:val="none" w:sz="0" w:space="0" w:color="auto"/>
            <w:left w:val="none" w:sz="0" w:space="0" w:color="auto"/>
            <w:bottom w:val="none" w:sz="0" w:space="0" w:color="auto"/>
            <w:right w:val="none" w:sz="0" w:space="0" w:color="auto"/>
          </w:divBdr>
        </w:div>
        <w:div w:id="1008681704">
          <w:marLeft w:val="480"/>
          <w:marRight w:val="0"/>
          <w:marTop w:val="0"/>
          <w:marBottom w:val="0"/>
          <w:divBdr>
            <w:top w:val="none" w:sz="0" w:space="0" w:color="auto"/>
            <w:left w:val="none" w:sz="0" w:space="0" w:color="auto"/>
            <w:bottom w:val="none" w:sz="0" w:space="0" w:color="auto"/>
            <w:right w:val="none" w:sz="0" w:space="0" w:color="auto"/>
          </w:divBdr>
        </w:div>
        <w:div w:id="1470825300">
          <w:marLeft w:val="480"/>
          <w:marRight w:val="0"/>
          <w:marTop w:val="0"/>
          <w:marBottom w:val="0"/>
          <w:divBdr>
            <w:top w:val="none" w:sz="0" w:space="0" w:color="auto"/>
            <w:left w:val="none" w:sz="0" w:space="0" w:color="auto"/>
            <w:bottom w:val="none" w:sz="0" w:space="0" w:color="auto"/>
            <w:right w:val="none" w:sz="0" w:space="0" w:color="auto"/>
          </w:divBdr>
        </w:div>
        <w:div w:id="882982006">
          <w:marLeft w:val="480"/>
          <w:marRight w:val="0"/>
          <w:marTop w:val="0"/>
          <w:marBottom w:val="0"/>
          <w:divBdr>
            <w:top w:val="none" w:sz="0" w:space="0" w:color="auto"/>
            <w:left w:val="none" w:sz="0" w:space="0" w:color="auto"/>
            <w:bottom w:val="none" w:sz="0" w:space="0" w:color="auto"/>
            <w:right w:val="none" w:sz="0" w:space="0" w:color="auto"/>
          </w:divBdr>
        </w:div>
        <w:div w:id="475028706">
          <w:marLeft w:val="480"/>
          <w:marRight w:val="0"/>
          <w:marTop w:val="0"/>
          <w:marBottom w:val="0"/>
          <w:divBdr>
            <w:top w:val="none" w:sz="0" w:space="0" w:color="auto"/>
            <w:left w:val="none" w:sz="0" w:space="0" w:color="auto"/>
            <w:bottom w:val="none" w:sz="0" w:space="0" w:color="auto"/>
            <w:right w:val="none" w:sz="0" w:space="0" w:color="auto"/>
          </w:divBdr>
        </w:div>
        <w:div w:id="1564557470">
          <w:marLeft w:val="480"/>
          <w:marRight w:val="0"/>
          <w:marTop w:val="0"/>
          <w:marBottom w:val="0"/>
          <w:divBdr>
            <w:top w:val="none" w:sz="0" w:space="0" w:color="auto"/>
            <w:left w:val="none" w:sz="0" w:space="0" w:color="auto"/>
            <w:bottom w:val="none" w:sz="0" w:space="0" w:color="auto"/>
            <w:right w:val="none" w:sz="0" w:space="0" w:color="auto"/>
          </w:divBdr>
        </w:div>
        <w:div w:id="2085028948">
          <w:marLeft w:val="480"/>
          <w:marRight w:val="0"/>
          <w:marTop w:val="0"/>
          <w:marBottom w:val="0"/>
          <w:divBdr>
            <w:top w:val="none" w:sz="0" w:space="0" w:color="auto"/>
            <w:left w:val="none" w:sz="0" w:space="0" w:color="auto"/>
            <w:bottom w:val="none" w:sz="0" w:space="0" w:color="auto"/>
            <w:right w:val="none" w:sz="0" w:space="0" w:color="auto"/>
          </w:divBdr>
        </w:div>
        <w:div w:id="294335785">
          <w:marLeft w:val="480"/>
          <w:marRight w:val="0"/>
          <w:marTop w:val="0"/>
          <w:marBottom w:val="0"/>
          <w:divBdr>
            <w:top w:val="none" w:sz="0" w:space="0" w:color="auto"/>
            <w:left w:val="none" w:sz="0" w:space="0" w:color="auto"/>
            <w:bottom w:val="none" w:sz="0" w:space="0" w:color="auto"/>
            <w:right w:val="none" w:sz="0" w:space="0" w:color="auto"/>
          </w:divBdr>
        </w:div>
        <w:div w:id="2135906910">
          <w:marLeft w:val="480"/>
          <w:marRight w:val="0"/>
          <w:marTop w:val="0"/>
          <w:marBottom w:val="0"/>
          <w:divBdr>
            <w:top w:val="none" w:sz="0" w:space="0" w:color="auto"/>
            <w:left w:val="none" w:sz="0" w:space="0" w:color="auto"/>
            <w:bottom w:val="none" w:sz="0" w:space="0" w:color="auto"/>
            <w:right w:val="none" w:sz="0" w:space="0" w:color="auto"/>
          </w:divBdr>
        </w:div>
        <w:div w:id="1936284266">
          <w:marLeft w:val="480"/>
          <w:marRight w:val="0"/>
          <w:marTop w:val="0"/>
          <w:marBottom w:val="0"/>
          <w:divBdr>
            <w:top w:val="none" w:sz="0" w:space="0" w:color="auto"/>
            <w:left w:val="none" w:sz="0" w:space="0" w:color="auto"/>
            <w:bottom w:val="none" w:sz="0" w:space="0" w:color="auto"/>
            <w:right w:val="none" w:sz="0" w:space="0" w:color="auto"/>
          </w:divBdr>
        </w:div>
        <w:div w:id="1134444972">
          <w:marLeft w:val="480"/>
          <w:marRight w:val="0"/>
          <w:marTop w:val="0"/>
          <w:marBottom w:val="0"/>
          <w:divBdr>
            <w:top w:val="none" w:sz="0" w:space="0" w:color="auto"/>
            <w:left w:val="none" w:sz="0" w:space="0" w:color="auto"/>
            <w:bottom w:val="none" w:sz="0" w:space="0" w:color="auto"/>
            <w:right w:val="none" w:sz="0" w:space="0" w:color="auto"/>
          </w:divBdr>
        </w:div>
        <w:div w:id="31541359">
          <w:marLeft w:val="480"/>
          <w:marRight w:val="0"/>
          <w:marTop w:val="0"/>
          <w:marBottom w:val="0"/>
          <w:divBdr>
            <w:top w:val="none" w:sz="0" w:space="0" w:color="auto"/>
            <w:left w:val="none" w:sz="0" w:space="0" w:color="auto"/>
            <w:bottom w:val="none" w:sz="0" w:space="0" w:color="auto"/>
            <w:right w:val="none" w:sz="0" w:space="0" w:color="auto"/>
          </w:divBdr>
        </w:div>
        <w:div w:id="1573389319">
          <w:marLeft w:val="480"/>
          <w:marRight w:val="0"/>
          <w:marTop w:val="0"/>
          <w:marBottom w:val="0"/>
          <w:divBdr>
            <w:top w:val="none" w:sz="0" w:space="0" w:color="auto"/>
            <w:left w:val="none" w:sz="0" w:space="0" w:color="auto"/>
            <w:bottom w:val="none" w:sz="0" w:space="0" w:color="auto"/>
            <w:right w:val="none" w:sz="0" w:space="0" w:color="auto"/>
          </w:divBdr>
        </w:div>
        <w:div w:id="313996238">
          <w:marLeft w:val="480"/>
          <w:marRight w:val="0"/>
          <w:marTop w:val="0"/>
          <w:marBottom w:val="0"/>
          <w:divBdr>
            <w:top w:val="none" w:sz="0" w:space="0" w:color="auto"/>
            <w:left w:val="none" w:sz="0" w:space="0" w:color="auto"/>
            <w:bottom w:val="none" w:sz="0" w:space="0" w:color="auto"/>
            <w:right w:val="none" w:sz="0" w:space="0" w:color="auto"/>
          </w:divBdr>
        </w:div>
        <w:div w:id="1926264852">
          <w:marLeft w:val="480"/>
          <w:marRight w:val="0"/>
          <w:marTop w:val="0"/>
          <w:marBottom w:val="0"/>
          <w:divBdr>
            <w:top w:val="none" w:sz="0" w:space="0" w:color="auto"/>
            <w:left w:val="none" w:sz="0" w:space="0" w:color="auto"/>
            <w:bottom w:val="none" w:sz="0" w:space="0" w:color="auto"/>
            <w:right w:val="none" w:sz="0" w:space="0" w:color="auto"/>
          </w:divBdr>
        </w:div>
        <w:div w:id="1026716588">
          <w:marLeft w:val="480"/>
          <w:marRight w:val="0"/>
          <w:marTop w:val="0"/>
          <w:marBottom w:val="0"/>
          <w:divBdr>
            <w:top w:val="none" w:sz="0" w:space="0" w:color="auto"/>
            <w:left w:val="none" w:sz="0" w:space="0" w:color="auto"/>
            <w:bottom w:val="none" w:sz="0" w:space="0" w:color="auto"/>
            <w:right w:val="none" w:sz="0" w:space="0" w:color="auto"/>
          </w:divBdr>
        </w:div>
        <w:div w:id="835221631">
          <w:marLeft w:val="480"/>
          <w:marRight w:val="0"/>
          <w:marTop w:val="0"/>
          <w:marBottom w:val="0"/>
          <w:divBdr>
            <w:top w:val="none" w:sz="0" w:space="0" w:color="auto"/>
            <w:left w:val="none" w:sz="0" w:space="0" w:color="auto"/>
            <w:bottom w:val="none" w:sz="0" w:space="0" w:color="auto"/>
            <w:right w:val="none" w:sz="0" w:space="0" w:color="auto"/>
          </w:divBdr>
        </w:div>
        <w:div w:id="984360536">
          <w:marLeft w:val="480"/>
          <w:marRight w:val="0"/>
          <w:marTop w:val="0"/>
          <w:marBottom w:val="0"/>
          <w:divBdr>
            <w:top w:val="none" w:sz="0" w:space="0" w:color="auto"/>
            <w:left w:val="none" w:sz="0" w:space="0" w:color="auto"/>
            <w:bottom w:val="none" w:sz="0" w:space="0" w:color="auto"/>
            <w:right w:val="none" w:sz="0" w:space="0" w:color="auto"/>
          </w:divBdr>
        </w:div>
        <w:div w:id="280691408">
          <w:marLeft w:val="480"/>
          <w:marRight w:val="0"/>
          <w:marTop w:val="0"/>
          <w:marBottom w:val="0"/>
          <w:divBdr>
            <w:top w:val="none" w:sz="0" w:space="0" w:color="auto"/>
            <w:left w:val="none" w:sz="0" w:space="0" w:color="auto"/>
            <w:bottom w:val="none" w:sz="0" w:space="0" w:color="auto"/>
            <w:right w:val="none" w:sz="0" w:space="0" w:color="auto"/>
          </w:divBdr>
        </w:div>
        <w:div w:id="1834564544">
          <w:marLeft w:val="480"/>
          <w:marRight w:val="0"/>
          <w:marTop w:val="0"/>
          <w:marBottom w:val="0"/>
          <w:divBdr>
            <w:top w:val="none" w:sz="0" w:space="0" w:color="auto"/>
            <w:left w:val="none" w:sz="0" w:space="0" w:color="auto"/>
            <w:bottom w:val="none" w:sz="0" w:space="0" w:color="auto"/>
            <w:right w:val="none" w:sz="0" w:space="0" w:color="auto"/>
          </w:divBdr>
        </w:div>
        <w:div w:id="1258826548">
          <w:marLeft w:val="480"/>
          <w:marRight w:val="0"/>
          <w:marTop w:val="0"/>
          <w:marBottom w:val="0"/>
          <w:divBdr>
            <w:top w:val="none" w:sz="0" w:space="0" w:color="auto"/>
            <w:left w:val="none" w:sz="0" w:space="0" w:color="auto"/>
            <w:bottom w:val="none" w:sz="0" w:space="0" w:color="auto"/>
            <w:right w:val="none" w:sz="0" w:space="0" w:color="auto"/>
          </w:divBdr>
        </w:div>
        <w:div w:id="45834975">
          <w:marLeft w:val="480"/>
          <w:marRight w:val="0"/>
          <w:marTop w:val="0"/>
          <w:marBottom w:val="0"/>
          <w:divBdr>
            <w:top w:val="none" w:sz="0" w:space="0" w:color="auto"/>
            <w:left w:val="none" w:sz="0" w:space="0" w:color="auto"/>
            <w:bottom w:val="none" w:sz="0" w:space="0" w:color="auto"/>
            <w:right w:val="none" w:sz="0" w:space="0" w:color="auto"/>
          </w:divBdr>
        </w:div>
        <w:div w:id="648174671">
          <w:marLeft w:val="480"/>
          <w:marRight w:val="0"/>
          <w:marTop w:val="0"/>
          <w:marBottom w:val="0"/>
          <w:divBdr>
            <w:top w:val="none" w:sz="0" w:space="0" w:color="auto"/>
            <w:left w:val="none" w:sz="0" w:space="0" w:color="auto"/>
            <w:bottom w:val="none" w:sz="0" w:space="0" w:color="auto"/>
            <w:right w:val="none" w:sz="0" w:space="0" w:color="auto"/>
          </w:divBdr>
        </w:div>
        <w:div w:id="1785684723">
          <w:marLeft w:val="480"/>
          <w:marRight w:val="0"/>
          <w:marTop w:val="0"/>
          <w:marBottom w:val="0"/>
          <w:divBdr>
            <w:top w:val="none" w:sz="0" w:space="0" w:color="auto"/>
            <w:left w:val="none" w:sz="0" w:space="0" w:color="auto"/>
            <w:bottom w:val="none" w:sz="0" w:space="0" w:color="auto"/>
            <w:right w:val="none" w:sz="0" w:space="0" w:color="auto"/>
          </w:divBdr>
        </w:div>
        <w:div w:id="738290086">
          <w:marLeft w:val="480"/>
          <w:marRight w:val="0"/>
          <w:marTop w:val="0"/>
          <w:marBottom w:val="0"/>
          <w:divBdr>
            <w:top w:val="none" w:sz="0" w:space="0" w:color="auto"/>
            <w:left w:val="none" w:sz="0" w:space="0" w:color="auto"/>
            <w:bottom w:val="none" w:sz="0" w:space="0" w:color="auto"/>
            <w:right w:val="none" w:sz="0" w:space="0" w:color="auto"/>
          </w:divBdr>
        </w:div>
        <w:div w:id="634796151">
          <w:marLeft w:val="480"/>
          <w:marRight w:val="0"/>
          <w:marTop w:val="0"/>
          <w:marBottom w:val="0"/>
          <w:divBdr>
            <w:top w:val="none" w:sz="0" w:space="0" w:color="auto"/>
            <w:left w:val="none" w:sz="0" w:space="0" w:color="auto"/>
            <w:bottom w:val="none" w:sz="0" w:space="0" w:color="auto"/>
            <w:right w:val="none" w:sz="0" w:space="0" w:color="auto"/>
          </w:divBdr>
        </w:div>
        <w:div w:id="1191065847">
          <w:marLeft w:val="480"/>
          <w:marRight w:val="0"/>
          <w:marTop w:val="0"/>
          <w:marBottom w:val="0"/>
          <w:divBdr>
            <w:top w:val="none" w:sz="0" w:space="0" w:color="auto"/>
            <w:left w:val="none" w:sz="0" w:space="0" w:color="auto"/>
            <w:bottom w:val="none" w:sz="0" w:space="0" w:color="auto"/>
            <w:right w:val="none" w:sz="0" w:space="0" w:color="auto"/>
          </w:divBdr>
        </w:div>
        <w:div w:id="1762875626">
          <w:marLeft w:val="480"/>
          <w:marRight w:val="0"/>
          <w:marTop w:val="0"/>
          <w:marBottom w:val="0"/>
          <w:divBdr>
            <w:top w:val="none" w:sz="0" w:space="0" w:color="auto"/>
            <w:left w:val="none" w:sz="0" w:space="0" w:color="auto"/>
            <w:bottom w:val="none" w:sz="0" w:space="0" w:color="auto"/>
            <w:right w:val="none" w:sz="0" w:space="0" w:color="auto"/>
          </w:divBdr>
        </w:div>
        <w:div w:id="526262122">
          <w:marLeft w:val="480"/>
          <w:marRight w:val="0"/>
          <w:marTop w:val="0"/>
          <w:marBottom w:val="0"/>
          <w:divBdr>
            <w:top w:val="none" w:sz="0" w:space="0" w:color="auto"/>
            <w:left w:val="none" w:sz="0" w:space="0" w:color="auto"/>
            <w:bottom w:val="none" w:sz="0" w:space="0" w:color="auto"/>
            <w:right w:val="none" w:sz="0" w:space="0" w:color="auto"/>
          </w:divBdr>
        </w:div>
        <w:div w:id="1059868455">
          <w:marLeft w:val="480"/>
          <w:marRight w:val="0"/>
          <w:marTop w:val="0"/>
          <w:marBottom w:val="0"/>
          <w:divBdr>
            <w:top w:val="none" w:sz="0" w:space="0" w:color="auto"/>
            <w:left w:val="none" w:sz="0" w:space="0" w:color="auto"/>
            <w:bottom w:val="none" w:sz="0" w:space="0" w:color="auto"/>
            <w:right w:val="none" w:sz="0" w:space="0" w:color="auto"/>
          </w:divBdr>
        </w:div>
        <w:div w:id="574585491">
          <w:marLeft w:val="480"/>
          <w:marRight w:val="0"/>
          <w:marTop w:val="0"/>
          <w:marBottom w:val="0"/>
          <w:divBdr>
            <w:top w:val="none" w:sz="0" w:space="0" w:color="auto"/>
            <w:left w:val="none" w:sz="0" w:space="0" w:color="auto"/>
            <w:bottom w:val="none" w:sz="0" w:space="0" w:color="auto"/>
            <w:right w:val="none" w:sz="0" w:space="0" w:color="auto"/>
          </w:divBdr>
        </w:div>
        <w:div w:id="383258567">
          <w:marLeft w:val="480"/>
          <w:marRight w:val="0"/>
          <w:marTop w:val="0"/>
          <w:marBottom w:val="0"/>
          <w:divBdr>
            <w:top w:val="none" w:sz="0" w:space="0" w:color="auto"/>
            <w:left w:val="none" w:sz="0" w:space="0" w:color="auto"/>
            <w:bottom w:val="none" w:sz="0" w:space="0" w:color="auto"/>
            <w:right w:val="none" w:sz="0" w:space="0" w:color="auto"/>
          </w:divBdr>
        </w:div>
        <w:div w:id="1284464973">
          <w:marLeft w:val="480"/>
          <w:marRight w:val="0"/>
          <w:marTop w:val="0"/>
          <w:marBottom w:val="0"/>
          <w:divBdr>
            <w:top w:val="none" w:sz="0" w:space="0" w:color="auto"/>
            <w:left w:val="none" w:sz="0" w:space="0" w:color="auto"/>
            <w:bottom w:val="none" w:sz="0" w:space="0" w:color="auto"/>
            <w:right w:val="none" w:sz="0" w:space="0" w:color="auto"/>
          </w:divBdr>
        </w:div>
        <w:div w:id="1767534663">
          <w:marLeft w:val="480"/>
          <w:marRight w:val="0"/>
          <w:marTop w:val="0"/>
          <w:marBottom w:val="0"/>
          <w:divBdr>
            <w:top w:val="none" w:sz="0" w:space="0" w:color="auto"/>
            <w:left w:val="none" w:sz="0" w:space="0" w:color="auto"/>
            <w:bottom w:val="none" w:sz="0" w:space="0" w:color="auto"/>
            <w:right w:val="none" w:sz="0" w:space="0" w:color="auto"/>
          </w:divBdr>
        </w:div>
        <w:div w:id="1989741172">
          <w:marLeft w:val="480"/>
          <w:marRight w:val="0"/>
          <w:marTop w:val="0"/>
          <w:marBottom w:val="0"/>
          <w:divBdr>
            <w:top w:val="none" w:sz="0" w:space="0" w:color="auto"/>
            <w:left w:val="none" w:sz="0" w:space="0" w:color="auto"/>
            <w:bottom w:val="none" w:sz="0" w:space="0" w:color="auto"/>
            <w:right w:val="none" w:sz="0" w:space="0" w:color="auto"/>
          </w:divBdr>
        </w:div>
        <w:div w:id="218366656">
          <w:marLeft w:val="480"/>
          <w:marRight w:val="0"/>
          <w:marTop w:val="0"/>
          <w:marBottom w:val="0"/>
          <w:divBdr>
            <w:top w:val="none" w:sz="0" w:space="0" w:color="auto"/>
            <w:left w:val="none" w:sz="0" w:space="0" w:color="auto"/>
            <w:bottom w:val="none" w:sz="0" w:space="0" w:color="auto"/>
            <w:right w:val="none" w:sz="0" w:space="0" w:color="auto"/>
          </w:divBdr>
        </w:div>
        <w:div w:id="265046073">
          <w:marLeft w:val="480"/>
          <w:marRight w:val="0"/>
          <w:marTop w:val="0"/>
          <w:marBottom w:val="0"/>
          <w:divBdr>
            <w:top w:val="none" w:sz="0" w:space="0" w:color="auto"/>
            <w:left w:val="none" w:sz="0" w:space="0" w:color="auto"/>
            <w:bottom w:val="none" w:sz="0" w:space="0" w:color="auto"/>
            <w:right w:val="none" w:sz="0" w:space="0" w:color="auto"/>
          </w:divBdr>
        </w:div>
        <w:div w:id="1104570551">
          <w:marLeft w:val="480"/>
          <w:marRight w:val="0"/>
          <w:marTop w:val="0"/>
          <w:marBottom w:val="0"/>
          <w:divBdr>
            <w:top w:val="none" w:sz="0" w:space="0" w:color="auto"/>
            <w:left w:val="none" w:sz="0" w:space="0" w:color="auto"/>
            <w:bottom w:val="none" w:sz="0" w:space="0" w:color="auto"/>
            <w:right w:val="none" w:sz="0" w:space="0" w:color="auto"/>
          </w:divBdr>
        </w:div>
        <w:div w:id="1388601492">
          <w:marLeft w:val="480"/>
          <w:marRight w:val="0"/>
          <w:marTop w:val="0"/>
          <w:marBottom w:val="0"/>
          <w:divBdr>
            <w:top w:val="none" w:sz="0" w:space="0" w:color="auto"/>
            <w:left w:val="none" w:sz="0" w:space="0" w:color="auto"/>
            <w:bottom w:val="none" w:sz="0" w:space="0" w:color="auto"/>
            <w:right w:val="none" w:sz="0" w:space="0" w:color="auto"/>
          </w:divBdr>
        </w:div>
        <w:div w:id="742265386">
          <w:marLeft w:val="480"/>
          <w:marRight w:val="0"/>
          <w:marTop w:val="0"/>
          <w:marBottom w:val="0"/>
          <w:divBdr>
            <w:top w:val="none" w:sz="0" w:space="0" w:color="auto"/>
            <w:left w:val="none" w:sz="0" w:space="0" w:color="auto"/>
            <w:bottom w:val="none" w:sz="0" w:space="0" w:color="auto"/>
            <w:right w:val="none" w:sz="0" w:space="0" w:color="auto"/>
          </w:divBdr>
        </w:div>
        <w:div w:id="1468426821">
          <w:marLeft w:val="480"/>
          <w:marRight w:val="0"/>
          <w:marTop w:val="0"/>
          <w:marBottom w:val="0"/>
          <w:divBdr>
            <w:top w:val="none" w:sz="0" w:space="0" w:color="auto"/>
            <w:left w:val="none" w:sz="0" w:space="0" w:color="auto"/>
            <w:bottom w:val="none" w:sz="0" w:space="0" w:color="auto"/>
            <w:right w:val="none" w:sz="0" w:space="0" w:color="auto"/>
          </w:divBdr>
        </w:div>
        <w:div w:id="1953974888">
          <w:marLeft w:val="480"/>
          <w:marRight w:val="0"/>
          <w:marTop w:val="0"/>
          <w:marBottom w:val="0"/>
          <w:divBdr>
            <w:top w:val="none" w:sz="0" w:space="0" w:color="auto"/>
            <w:left w:val="none" w:sz="0" w:space="0" w:color="auto"/>
            <w:bottom w:val="none" w:sz="0" w:space="0" w:color="auto"/>
            <w:right w:val="none" w:sz="0" w:space="0" w:color="auto"/>
          </w:divBdr>
        </w:div>
      </w:divsChild>
    </w:div>
    <w:div w:id="117451717">
      <w:bodyDiv w:val="1"/>
      <w:marLeft w:val="0"/>
      <w:marRight w:val="0"/>
      <w:marTop w:val="0"/>
      <w:marBottom w:val="0"/>
      <w:divBdr>
        <w:top w:val="none" w:sz="0" w:space="0" w:color="auto"/>
        <w:left w:val="none" w:sz="0" w:space="0" w:color="auto"/>
        <w:bottom w:val="none" w:sz="0" w:space="0" w:color="auto"/>
        <w:right w:val="none" w:sz="0" w:space="0" w:color="auto"/>
      </w:divBdr>
    </w:div>
    <w:div w:id="117650162">
      <w:bodyDiv w:val="1"/>
      <w:marLeft w:val="0"/>
      <w:marRight w:val="0"/>
      <w:marTop w:val="0"/>
      <w:marBottom w:val="0"/>
      <w:divBdr>
        <w:top w:val="none" w:sz="0" w:space="0" w:color="auto"/>
        <w:left w:val="none" w:sz="0" w:space="0" w:color="auto"/>
        <w:bottom w:val="none" w:sz="0" w:space="0" w:color="auto"/>
        <w:right w:val="none" w:sz="0" w:space="0" w:color="auto"/>
      </w:divBdr>
    </w:div>
    <w:div w:id="120418400">
      <w:bodyDiv w:val="1"/>
      <w:marLeft w:val="0"/>
      <w:marRight w:val="0"/>
      <w:marTop w:val="0"/>
      <w:marBottom w:val="0"/>
      <w:divBdr>
        <w:top w:val="none" w:sz="0" w:space="0" w:color="auto"/>
        <w:left w:val="none" w:sz="0" w:space="0" w:color="auto"/>
        <w:bottom w:val="none" w:sz="0" w:space="0" w:color="auto"/>
        <w:right w:val="none" w:sz="0" w:space="0" w:color="auto"/>
      </w:divBdr>
    </w:div>
    <w:div w:id="120535873">
      <w:bodyDiv w:val="1"/>
      <w:marLeft w:val="0"/>
      <w:marRight w:val="0"/>
      <w:marTop w:val="0"/>
      <w:marBottom w:val="0"/>
      <w:divBdr>
        <w:top w:val="none" w:sz="0" w:space="0" w:color="auto"/>
        <w:left w:val="none" w:sz="0" w:space="0" w:color="auto"/>
        <w:bottom w:val="none" w:sz="0" w:space="0" w:color="auto"/>
        <w:right w:val="none" w:sz="0" w:space="0" w:color="auto"/>
      </w:divBdr>
    </w:div>
    <w:div w:id="120927001">
      <w:bodyDiv w:val="1"/>
      <w:marLeft w:val="0"/>
      <w:marRight w:val="0"/>
      <w:marTop w:val="0"/>
      <w:marBottom w:val="0"/>
      <w:divBdr>
        <w:top w:val="none" w:sz="0" w:space="0" w:color="auto"/>
        <w:left w:val="none" w:sz="0" w:space="0" w:color="auto"/>
        <w:bottom w:val="none" w:sz="0" w:space="0" w:color="auto"/>
        <w:right w:val="none" w:sz="0" w:space="0" w:color="auto"/>
      </w:divBdr>
    </w:div>
    <w:div w:id="121123426">
      <w:bodyDiv w:val="1"/>
      <w:marLeft w:val="0"/>
      <w:marRight w:val="0"/>
      <w:marTop w:val="0"/>
      <w:marBottom w:val="0"/>
      <w:divBdr>
        <w:top w:val="none" w:sz="0" w:space="0" w:color="auto"/>
        <w:left w:val="none" w:sz="0" w:space="0" w:color="auto"/>
        <w:bottom w:val="none" w:sz="0" w:space="0" w:color="auto"/>
        <w:right w:val="none" w:sz="0" w:space="0" w:color="auto"/>
      </w:divBdr>
    </w:div>
    <w:div w:id="123156286">
      <w:bodyDiv w:val="1"/>
      <w:marLeft w:val="0"/>
      <w:marRight w:val="0"/>
      <w:marTop w:val="0"/>
      <w:marBottom w:val="0"/>
      <w:divBdr>
        <w:top w:val="none" w:sz="0" w:space="0" w:color="auto"/>
        <w:left w:val="none" w:sz="0" w:space="0" w:color="auto"/>
        <w:bottom w:val="none" w:sz="0" w:space="0" w:color="auto"/>
        <w:right w:val="none" w:sz="0" w:space="0" w:color="auto"/>
      </w:divBdr>
    </w:div>
    <w:div w:id="124126287">
      <w:bodyDiv w:val="1"/>
      <w:marLeft w:val="0"/>
      <w:marRight w:val="0"/>
      <w:marTop w:val="0"/>
      <w:marBottom w:val="0"/>
      <w:divBdr>
        <w:top w:val="none" w:sz="0" w:space="0" w:color="auto"/>
        <w:left w:val="none" w:sz="0" w:space="0" w:color="auto"/>
        <w:bottom w:val="none" w:sz="0" w:space="0" w:color="auto"/>
        <w:right w:val="none" w:sz="0" w:space="0" w:color="auto"/>
      </w:divBdr>
    </w:div>
    <w:div w:id="124201769">
      <w:bodyDiv w:val="1"/>
      <w:marLeft w:val="0"/>
      <w:marRight w:val="0"/>
      <w:marTop w:val="0"/>
      <w:marBottom w:val="0"/>
      <w:divBdr>
        <w:top w:val="none" w:sz="0" w:space="0" w:color="auto"/>
        <w:left w:val="none" w:sz="0" w:space="0" w:color="auto"/>
        <w:bottom w:val="none" w:sz="0" w:space="0" w:color="auto"/>
        <w:right w:val="none" w:sz="0" w:space="0" w:color="auto"/>
      </w:divBdr>
    </w:div>
    <w:div w:id="124853633">
      <w:bodyDiv w:val="1"/>
      <w:marLeft w:val="0"/>
      <w:marRight w:val="0"/>
      <w:marTop w:val="0"/>
      <w:marBottom w:val="0"/>
      <w:divBdr>
        <w:top w:val="none" w:sz="0" w:space="0" w:color="auto"/>
        <w:left w:val="none" w:sz="0" w:space="0" w:color="auto"/>
        <w:bottom w:val="none" w:sz="0" w:space="0" w:color="auto"/>
        <w:right w:val="none" w:sz="0" w:space="0" w:color="auto"/>
      </w:divBdr>
    </w:div>
    <w:div w:id="125467904">
      <w:bodyDiv w:val="1"/>
      <w:marLeft w:val="0"/>
      <w:marRight w:val="0"/>
      <w:marTop w:val="0"/>
      <w:marBottom w:val="0"/>
      <w:divBdr>
        <w:top w:val="none" w:sz="0" w:space="0" w:color="auto"/>
        <w:left w:val="none" w:sz="0" w:space="0" w:color="auto"/>
        <w:bottom w:val="none" w:sz="0" w:space="0" w:color="auto"/>
        <w:right w:val="none" w:sz="0" w:space="0" w:color="auto"/>
      </w:divBdr>
    </w:div>
    <w:div w:id="126051519">
      <w:bodyDiv w:val="1"/>
      <w:marLeft w:val="0"/>
      <w:marRight w:val="0"/>
      <w:marTop w:val="0"/>
      <w:marBottom w:val="0"/>
      <w:divBdr>
        <w:top w:val="none" w:sz="0" w:space="0" w:color="auto"/>
        <w:left w:val="none" w:sz="0" w:space="0" w:color="auto"/>
        <w:bottom w:val="none" w:sz="0" w:space="0" w:color="auto"/>
        <w:right w:val="none" w:sz="0" w:space="0" w:color="auto"/>
      </w:divBdr>
    </w:div>
    <w:div w:id="126898316">
      <w:bodyDiv w:val="1"/>
      <w:marLeft w:val="0"/>
      <w:marRight w:val="0"/>
      <w:marTop w:val="0"/>
      <w:marBottom w:val="0"/>
      <w:divBdr>
        <w:top w:val="none" w:sz="0" w:space="0" w:color="auto"/>
        <w:left w:val="none" w:sz="0" w:space="0" w:color="auto"/>
        <w:bottom w:val="none" w:sz="0" w:space="0" w:color="auto"/>
        <w:right w:val="none" w:sz="0" w:space="0" w:color="auto"/>
      </w:divBdr>
    </w:div>
    <w:div w:id="128284159">
      <w:bodyDiv w:val="1"/>
      <w:marLeft w:val="0"/>
      <w:marRight w:val="0"/>
      <w:marTop w:val="0"/>
      <w:marBottom w:val="0"/>
      <w:divBdr>
        <w:top w:val="none" w:sz="0" w:space="0" w:color="auto"/>
        <w:left w:val="none" w:sz="0" w:space="0" w:color="auto"/>
        <w:bottom w:val="none" w:sz="0" w:space="0" w:color="auto"/>
        <w:right w:val="none" w:sz="0" w:space="0" w:color="auto"/>
      </w:divBdr>
    </w:div>
    <w:div w:id="128868735">
      <w:bodyDiv w:val="1"/>
      <w:marLeft w:val="0"/>
      <w:marRight w:val="0"/>
      <w:marTop w:val="0"/>
      <w:marBottom w:val="0"/>
      <w:divBdr>
        <w:top w:val="none" w:sz="0" w:space="0" w:color="auto"/>
        <w:left w:val="none" w:sz="0" w:space="0" w:color="auto"/>
        <w:bottom w:val="none" w:sz="0" w:space="0" w:color="auto"/>
        <w:right w:val="none" w:sz="0" w:space="0" w:color="auto"/>
      </w:divBdr>
    </w:div>
    <w:div w:id="129716471">
      <w:bodyDiv w:val="1"/>
      <w:marLeft w:val="0"/>
      <w:marRight w:val="0"/>
      <w:marTop w:val="0"/>
      <w:marBottom w:val="0"/>
      <w:divBdr>
        <w:top w:val="none" w:sz="0" w:space="0" w:color="auto"/>
        <w:left w:val="none" w:sz="0" w:space="0" w:color="auto"/>
        <w:bottom w:val="none" w:sz="0" w:space="0" w:color="auto"/>
        <w:right w:val="none" w:sz="0" w:space="0" w:color="auto"/>
      </w:divBdr>
    </w:div>
    <w:div w:id="133178387">
      <w:bodyDiv w:val="1"/>
      <w:marLeft w:val="0"/>
      <w:marRight w:val="0"/>
      <w:marTop w:val="0"/>
      <w:marBottom w:val="0"/>
      <w:divBdr>
        <w:top w:val="none" w:sz="0" w:space="0" w:color="auto"/>
        <w:left w:val="none" w:sz="0" w:space="0" w:color="auto"/>
        <w:bottom w:val="none" w:sz="0" w:space="0" w:color="auto"/>
        <w:right w:val="none" w:sz="0" w:space="0" w:color="auto"/>
      </w:divBdr>
      <w:divsChild>
        <w:div w:id="484321257">
          <w:marLeft w:val="480"/>
          <w:marRight w:val="0"/>
          <w:marTop w:val="0"/>
          <w:marBottom w:val="0"/>
          <w:divBdr>
            <w:top w:val="none" w:sz="0" w:space="0" w:color="auto"/>
            <w:left w:val="none" w:sz="0" w:space="0" w:color="auto"/>
            <w:bottom w:val="none" w:sz="0" w:space="0" w:color="auto"/>
            <w:right w:val="none" w:sz="0" w:space="0" w:color="auto"/>
          </w:divBdr>
        </w:div>
        <w:div w:id="406809897">
          <w:marLeft w:val="480"/>
          <w:marRight w:val="0"/>
          <w:marTop w:val="0"/>
          <w:marBottom w:val="0"/>
          <w:divBdr>
            <w:top w:val="none" w:sz="0" w:space="0" w:color="auto"/>
            <w:left w:val="none" w:sz="0" w:space="0" w:color="auto"/>
            <w:bottom w:val="none" w:sz="0" w:space="0" w:color="auto"/>
            <w:right w:val="none" w:sz="0" w:space="0" w:color="auto"/>
          </w:divBdr>
        </w:div>
        <w:div w:id="1420062994">
          <w:marLeft w:val="480"/>
          <w:marRight w:val="0"/>
          <w:marTop w:val="0"/>
          <w:marBottom w:val="0"/>
          <w:divBdr>
            <w:top w:val="none" w:sz="0" w:space="0" w:color="auto"/>
            <w:left w:val="none" w:sz="0" w:space="0" w:color="auto"/>
            <w:bottom w:val="none" w:sz="0" w:space="0" w:color="auto"/>
            <w:right w:val="none" w:sz="0" w:space="0" w:color="auto"/>
          </w:divBdr>
        </w:div>
        <w:div w:id="1986619407">
          <w:marLeft w:val="480"/>
          <w:marRight w:val="0"/>
          <w:marTop w:val="0"/>
          <w:marBottom w:val="0"/>
          <w:divBdr>
            <w:top w:val="none" w:sz="0" w:space="0" w:color="auto"/>
            <w:left w:val="none" w:sz="0" w:space="0" w:color="auto"/>
            <w:bottom w:val="none" w:sz="0" w:space="0" w:color="auto"/>
            <w:right w:val="none" w:sz="0" w:space="0" w:color="auto"/>
          </w:divBdr>
        </w:div>
        <w:div w:id="843519892">
          <w:marLeft w:val="480"/>
          <w:marRight w:val="0"/>
          <w:marTop w:val="0"/>
          <w:marBottom w:val="0"/>
          <w:divBdr>
            <w:top w:val="none" w:sz="0" w:space="0" w:color="auto"/>
            <w:left w:val="none" w:sz="0" w:space="0" w:color="auto"/>
            <w:bottom w:val="none" w:sz="0" w:space="0" w:color="auto"/>
            <w:right w:val="none" w:sz="0" w:space="0" w:color="auto"/>
          </w:divBdr>
        </w:div>
        <w:div w:id="95834177">
          <w:marLeft w:val="480"/>
          <w:marRight w:val="0"/>
          <w:marTop w:val="0"/>
          <w:marBottom w:val="0"/>
          <w:divBdr>
            <w:top w:val="none" w:sz="0" w:space="0" w:color="auto"/>
            <w:left w:val="none" w:sz="0" w:space="0" w:color="auto"/>
            <w:bottom w:val="none" w:sz="0" w:space="0" w:color="auto"/>
            <w:right w:val="none" w:sz="0" w:space="0" w:color="auto"/>
          </w:divBdr>
        </w:div>
        <w:div w:id="1920165009">
          <w:marLeft w:val="480"/>
          <w:marRight w:val="0"/>
          <w:marTop w:val="0"/>
          <w:marBottom w:val="0"/>
          <w:divBdr>
            <w:top w:val="none" w:sz="0" w:space="0" w:color="auto"/>
            <w:left w:val="none" w:sz="0" w:space="0" w:color="auto"/>
            <w:bottom w:val="none" w:sz="0" w:space="0" w:color="auto"/>
            <w:right w:val="none" w:sz="0" w:space="0" w:color="auto"/>
          </w:divBdr>
        </w:div>
        <w:div w:id="627127318">
          <w:marLeft w:val="480"/>
          <w:marRight w:val="0"/>
          <w:marTop w:val="0"/>
          <w:marBottom w:val="0"/>
          <w:divBdr>
            <w:top w:val="none" w:sz="0" w:space="0" w:color="auto"/>
            <w:left w:val="none" w:sz="0" w:space="0" w:color="auto"/>
            <w:bottom w:val="none" w:sz="0" w:space="0" w:color="auto"/>
            <w:right w:val="none" w:sz="0" w:space="0" w:color="auto"/>
          </w:divBdr>
        </w:div>
        <w:div w:id="1426341242">
          <w:marLeft w:val="480"/>
          <w:marRight w:val="0"/>
          <w:marTop w:val="0"/>
          <w:marBottom w:val="0"/>
          <w:divBdr>
            <w:top w:val="none" w:sz="0" w:space="0" w:color="auto"/>
            <w:left w:val="none" w:sz="0" w:space="0" w:color="auto"/>
            <w:bottom w:val="none" w:sz="0" w:space="0" w:color="auto"/>
            <w:right w:val="none" w:sz="0" w:space="0" w:color="auto"/>
          </w:divBdr>
        </w:div>
        <w:div w:id="270864807">
          <w:marLeft w:val="480"/>
          <w:marRight w:val="0"/>
          <w:marTop w:val="0"/>
          <w:marBottom w:val="0"/>
          <w:divBdr>
            <w:top w:val="none" w:sz="0" w:space="0" w:color="auto"/>
            <w:left w:val="none" w:sz="0" w:space="0" w:color="auto"/>
            <w:bottom w:val="none" w:sz="0" w:space="0" w:color="auto"/>
            <w:right w:val="none" w:sz="0" w:space="0" w:color="auto"/>
          </w:divBdr>
        </w:div>
        <w:div w:id="1050030914">
          <w:marLeft w:val="480"/>
          <w:marRight w:val="0"/>
          <w:marTop w:val="0"/>
          <w:marBottom w:val="0"/>
          <w:divBdr>
            <w:top w:val="none" w:sz="0" w:space="0" w:color="auto"/>
            <w:left w:val="none" w:sz="0" w:space="0" w:color="auto"/>
            <w:bottom w:val="none" w:sz="0" w:space="0" w:color="auto"/>
            <w:right w:val="none" w:sz="0" w:space="0" w:color="auto"/>
          </w:divBdr>
        </w:div>
        <w:div w:id="201868497">
          <w:marLeft w:val="480"/>
          <w:marRight w:val="0"/>
          <w:marTop w:val="0"/>
          <w:marBottom w:val="0"/>
          <w:divBdr>
            <w:top w:val="none" w:sz="0" w:space="0" w:color="auto"/>
            <w:left w:val="none" w:sz="0" w:space="0" w:color="auto"/>
            <w:bottom w:val="none" w:sz="0" w:space="0" w:color="auto"/>
            <w:right w:val="none" w:sz="0" w:space="0" w:color="auto"/>
          </w:divBdr>
        </w:div>
        <w:div w:id="263391789">
          <w:marLeft w:val="480"/>
          <w:marRight w:val="0"/>
          <w:marTop w:val="0"/>
          <w:marBottom w:val="0"/>
          <w:divBdr>
            <w:top w:val="none" w:sz="0" w:space="0" w:color="auto"/>
            <w:left w:val="none" w:sz="0" w:space="0" w:color="auto"/>
            <w:bottom w:val="none" w:sz="0" w:space="0" w:color="auto"/>
            <w:right w:val="none" w:sz="0" w:space="0" w:color="auto"/>
          </w:divBdr>
        </w:div>
        <w:div w:id="1807120790">
          <w:marLeft w:val="480"/>
          <w:marRight w:val="0"/>
          <w:marTop w:val="0"/>
          <w:marBottom w:val="0"/>
          <w:divBdr>
            <w:top w:val="none" w:sz="0" w:space="0" w:color="auto"/>
            <w:left w:val="none" w:sz="0" w:space="0" w:color="auto"/>
            <w:bottom w:val="none" w:sz="0" w:space="0" w:color="auto"/>
            <w:right w:val="none" w:sz="0" w:space="0" w:color="auto"/>
          </w:divBdr>
        </w:div>
        <w:div w:id="258418746">
          <w:marLeft w:val="480"/>
          <w:marRight w:val="0"/>
          <w:marTop w:val="0"/>
          <w:marBottom w:val="0"/>
          <w:divBdr>
            <w:top w:val="none" w:sz="0" w:space="0" w:color="auto"/>
            <w:left w:val="none" w:sz="0" w:space="0" w:color="auto"/>
            <w:bottom w:val="none" w:sz="0" w:space="0" w:color="auto"/>
            <w:right w:val="none" w:sz="0" w:space="0" w:color="auto"/>
          </w:divBdr>
        </w:div>
        <w:div w:id="1122501930">
          <w:marLeft w:val="480"/>
          <w:marRight w:val="0"/>
          <w:marTop w:val="0"/>
          <w:marBottom w:val="0"/>
          <w:divBdr>
            <w:top w:val="none" w:sz="0" w:space="0" w:color="auto"/>
            <w:left w:val="none" w:sz="0" w:space="0" w:color="auto"/>
            <w:bottom w:val="none" w:sz="0" w:space="0" w:color="auto"/>
            <w:right w:val="none" w:sz="0" w:space="0" w:color="auto"/>
          </w:divBdr>
        </w:div>
        <w:div w:id="430590110">
          <w:marLeft w:val="480"/>
          <w:marRight w:val="0"/>
          <w:marTop w:val="0"/>
          <w:marBottom w:val="0"/>
          <w:divBdr>
            <w:top w:val="none" w:sz="0" w:space="0" w:color="auto"/>
            <w:left w:val="none" w:sz="0" w:space="0" w:color="auto"/>
            <w:bottom w:val="none" w:sz="0" w:space="0" w:color="auto"/>
            <w:right w:val="none" w:sz="0" w:space="0" w:color="auto"/>
          </w:divBdr>
        </w:div>
        <w:div w:id="1680737106">
          <w:marLeft w:val="480"/>
          <w:marRight w:val="0"/>
          <w:marTop w:val="0"/>
          <w:marBottom w:val="0"/>
          <w:divBdr>
            <w:top w:val="none" w:sz="0" w:space="0" w:color="auto"/>
            <w:left w:val="none" w:sz="0" w:space="0" w:color="auto"/>
            <w:bottom w:val="none" w:sz="0" w:space="0" w:color="auto"/>
            <w:right w:val="none" w:sz="0" w:space="0" w:color="auto"/>
          </w:divBdr>
        </w:div>
        <w:div w:id="1723362952">
          <w:marLeft w:val="480"/>
          <w:marRight w:val="0"/>
          <w:marTop w:val="0"/>
          <w:marBottom w:val="0"/>
          <w:divBdr>
            <w:top w:val="none" w:sz="0" w:space="0" w:color="auto"/>
            <w:left w:val="none" w:sz="0" w:space="0" w:color="auto"/>
            <w:bottom w:val="none" w:sz="0" w:space="0" w:color="auto"/>
            <w:right w:val="none" w:sz="0" w:space="0" w:color="auto"/>
          </w:divBdr>
        </w:div>
        <w:div w:id="2027250932">
          <w:marLeft w:val="480"/>
          <w:marRight w:val="0"/>
          <w:marTop w:val="0"/>
          <w:marBottom w:val="0"/>
          <w:divBdr>
            <w:top w:val="none" w:sz="0" w:space="0" w:color="auto"/>
            <w:left w:val="none" w:sz="0" w:space="0" w:color="auto"/>
            <w:bottom w:val="none" w:sz="0" w:space="0" w:color="auto"/>
            <w:right w:val="none" w:sz="0" w:space="0" w:color="auto"/>
          </w:divBdr>
        </w:div>
        <w:div w:id="230307822">
          <w:marLeft w:val="480"/>
          <w:marRight w:val="0"/>
          <w:marTop w:val="0"/>
          <w:marBottom w:val="0"/>
          <w:divBdr>
            <w:top w:val="none" w:sz="0" w:space="0" w:color="auto"/>
            <w:left w:val="none" w:sz="0" w:space="0" w:color="auto"/>
            <w:bottom w:val="none" w:sz="0" w:space="0" w:color="auto"/>
            <w:right w:val="none" w:sz="0" w:space="0" w:color="auto"/>
          </w:divBdr>
        </w:div>
        <w:div w:id="868566491">
          <w:marLeft w:val="480"/>
          <w:marRight w:val="0"/>
          <w:marTop w:val="0"/>
          <w:marBottom w:val="0"/>
          <w:divBdr>
            <w:top w:val="none" w:sz="0" w:space="0" w:color="auto"/>
            <w:left w:val="none" w:sz="0" w:space="0" w:color="auto"/>
            <w:bottom w:val="none" w:sz="0" w:space="0" w:color="auto"/>
            <w:right w:val="none" w:sz="0" w:space="0" w:color="auto"/>
          </w:divBdr>
        </w:div>
        <w:div w:id="2074548596">
          <w:marLeft w:val="480"/>
          <w:marRight w:val="0"/>
          <w:marTop w:val="0"/>
          <w:marBottom w:val="0"/>
          <w:divBdr>
            <w:top w:val="none" w:sz="0" w:space="0" w:color="auto"/>
            <w:left w:val="none" w:sz="0" w:space="0" w:color="auto"/>
            <w:bottom w:val="none" w:sz="0" w:space="0" w:color="auto"/>
            <w:right w:val="none" w:sz="0" w:space="0" w:color="auto"/>
          </w:divBdr>
        </w:div>
        <w:div w:id="2011253927">
          <w:marLeft w:val="480"/>
          <w:marRight w:val="0"/>
          <w:marTop w:val="0"/>
          <w:marBottom w:val="0"/>
          <w:divBdr>
            <w:top w:val="none" w:sz="0" w:space="0" w:color="auto"/>
            <w:left w:val="none" w:sz="0" w:space="0" w:color="auto"/>
            <w:bottom w:val="none" w:sz="0" w:space="0" w:color="auto"/>
            <w:right w:val="none" w:sz="0" w:space="0" w:color="auto"/>
          </w:divBdr>
        </w:div>
        <w:div w:id="1092774153">
          <w:marLeft w:val="480"/>
          <w:marRight w:val="0"/>
          <w:marTop w:val="0"/>
          <w:marBottom w:val="0"/>
          <w:divBdr>
            <w:top w:val="none" w:sz="0" w:space="0" w:color="auto"/>
            <w:left w:val="none" w:sz="0" w:space="0" w:color="auto"/>
            <w:bottom w:val="none" w:sz="0" w:space="0" w:color="auto"/>
            <w:right w:val="none" w:sz="0" w:space="0" w:color="auto"/>
          </w:divBdr>
        </w:div>
        <w:div w:id="736707180">
          <w:marLeft w:val="480"/>
          <w:marRight w:val="0"/>
          <w:marTop w:val="0"/>
          <w:marBottom w:val="0"/>
          <w:divBdr>
            <w:top w:val="none" w:sz="0" w:space="0" w:color="auto"/>
            <w:left w:val="none" w:sz="0" w:space="0" w:color="auto"/>
            <w:bottom w:val="none" w:sz="0" w:space="0" w:color="auto"/>
            <w:right w:val="none" w:sz="0" w:space="0" w:color="auto"/>
          </w:divBdr>
        </w:div>
        <w:div w:id="1476214212">
          <w:marLeft w:val="480"/>
          <w:marRight w:val="0"/>
          <w:marTop w:val="0"/>
          <w:marBottom w:val="0"/>
          <w:divBdr>
            <w:top w:val="none" w:sz="0" w:space="0" w:color="auto"/>
            <w:left w:val="none" w:sz="0" w:space="0" w:color="auto"/>
            <w:bottom w:val="none" w:sz="0" w:space="0" w:color="auto"/>
            <w:right w:val="none" w:sz="0" w:space="0" w:color="auto"/>
          </w:divBdr>
        </w:div>
        <w:div w:id="817653943">
          <w:marLeft w:val="480"/>
          <w:marRight w:val="0"/>
          <w:marTop w:val="0"/>
          <w:marBottom w:val="0"/>
          <w:divBdr>
            <w:top w:val="none" w:sz="0" w:space="0" w:color="auto"/>
            <w:left w:val="none" w:sz="0" w:space="0" w:color="auto"/>
            <w:bottom w:val="none" w:sz="0" w:space="0" w:color="auto"/>
            <w:right w:val="none" w:sz="0" w:space="0" w:color="auto"/>
          </w:divBdr>
        </w:div>
        <w:div w:id="1805273912">
          <w:marLeft w:val="480"/>
          <w:marRight w:val="0"/>
          <w:marTop w:val="0"/>
          <w:marBottom w:val="0"/>
          <w:divBdr>
            <w:top w:val="none" w:sz="0" w:space="0" w:color="auto"/>
            <w:left w:val="none" w:sz="0" w:space="0" w:color="auto"/>
            <w:bottom w:val="none" w:sz="0" w:space="0" w:color="auto"/>
            <w:right w:val="none" w:sz="0" w:space="0" w:color="auto"/>
          </w:divBdr>
        </w:div>
        <w:div w:id="1275936964">
          <w:marLeft w:val="480"/>
          <w:marRight w:val="0"/>
          <w:marTop w:val="0"/>
          <w:marBottom w:val="0"/>
          <w:divBdr>
            <w:top w:val="none" w:sz="0" w:space="0" w:color="auto"/>
            <w:left w:val="none" w:sz="0" w:space="0" w:color="auto"/>
            <w:bottom w:val="none" w:sz="0" w:space="0" w:color="auto"/>
            <w:right w:val="none" w:sz="0" w:space="0" w:color="auto"/>
          </w:divBdr>
        </w:div>
        <w:div w:id="1298296956">
          <w:marLeft w:val="480"/>
          <w:marRight w:val="0"/>
          <w:marTop w:val="0"/>
          <w:marBottom w:val="0"/>
          <w:divBdr>
            <w:top w:val="none" w:sz="0" w:space="0" w:color="auto"/>
            <w:left w:val="none" w:sz="0" w:space="0" w:color="auto"/>
            <w:bottom w:val="none" w:sz="0" w:space="0" w:color="auto"/>
            <w:right w:val="none" w:sz="0" w:space="0" w:color="auto"/>
          </w:divBdr>
        </w:div>
        <w:div w:id="1706638919">
          <w:marLeft w:val="480"/>
          <w:marRight w:val="0"/>
          <w:marTop w:val="0"/>
          <w:marBottom w:val="0"/>
          <w:divBdr>
            <w:top w:val="none" w:sz="0" w:space="0" w:color="auto"/>
            <w:left w:val="none" w:sz="0" w:space="0" w:color="auto"/>
            <w:bottom w:val="none" w:sz="0" w:space="0" w:color="auto"/>
            <w:right w:val="none" w:sz="0" w:space="0" w:color="auto"/>
          </w:divBdr>
        </w:div>
        <w:div w:id="1228686994">
          <w:marLeft w:val="480"/>
          <w:marRight w:val="0"/>
          <w:marTop w:val="0"/>
          <w:marBottom w:val="0"/>
          <w:divBdr>
            <w:top w:val="none" w:sz="0" w:space="0" w:color="auto"/>
            <w:left w:val="none" w:sz="0" w:space="0" w:color="auto"/>
            <w:bottom w:val="none" w:sz="0" w:space="0" w:color="auto"/>
            <w:right w:val="none" w:sz="0" w:space="0" w:color="auto"/>
          </w:divBdr>
        </w:div>
        <w:div w:id="2028866384">
          <w:marLeft w:val="480"/>
          <w:marRight w:val="0"/>
          <w:marTop w:val="0"/>
          <w:marBottom w:val="0"/>
          <w:divBdr>
            <w:top w:val="none" w:sz="0" w:space="0" w:color="auto"/>
            <w:left w:val="none" w:sz="0" w:space="0" w:color="auto"/>
            <w:bottom w:val="none" w:sz="0" w:space="0" w:color="auto"/>
            <w:right w:val="none" w:sz="0" w:space="0" w:color="auto"/>
          </w:divBdr>
        </w:div>
        <w:div w:id="304748603">
          <w:marLeft w:val="480"/>
          <w:marRight w:val="0"/>
          <w:marTop w:val="0"/>
          <w:marBottom w:val="0"/>
          <w:divBdr>
            <w:top w:val="none" w:sz="0" w:space="0" w:color="auto"/>
            <w:left w:val="none" w:sz="0" w:space="0" w:color="auto"/>
            <w:bottom w:val="none" w:sz="0" w:space="0" w:color="auto"/>
            <w:right w:val="none" w:sz="0" w:space="0" w:color="auto"/>
          </w:divBdr>
        </w:div>
        <w:div w:id="489298943">
          <w:marLeft w:val="480"/>
          <w:marRight w:val="0"/>
          <w:marTop w:val="0"/>
          <w:marBottom w:val="0"/>
          <w:divBdr>
            <w:top w:val="none" w:sz="0" w:space="0" w:color="auto"/>
            <w:left w:val="none" w:sz="0" w:space="0" w:color="auto"/>
            <w:bottom w:val="none" w:sz="0" w:space="0" w:color="auto"/>
            <w:right w:val="none" w:sz="0" w:space="0" w:color="auto"/>
          </w:divBdr>
        </w:div>
        <w:div w:id="546065721">
          <w:marLeft w:val="480"/>
          <w:marRight w:val="0"/>
          <w:marTop w:val="0"/>
          <w:marBottom w:val="0"/>
          <w:divBdr>
            <w:top w:val="none" w:sz="0" w:space="0" w:color="auto"/>
            <w:left w:val="none" w:sz="0" w:space="0" w:color="auto"/>
            <w:bottom w:val="none" w:sz="0" w:space="0" w:color="auto"/>
            <w:right w:val="none" w:sz="0" w:space="0" w:color="auto"/>
          </w:divBdr>
        </w:div>
        <w:div w:id="644624725">
          <w:marLeft w:val="480"/>
          <w:marRight w:val="0"/>
          <w:marTop w:val="0"/>
          <w:marBottom w:val="0"/>
          <w:divBdr>
            <w:top w:val="none" w:sz="0" w:space="0" w:color="auto"/>
            <w:left w:val="none" w:sz="0" w:space="0" w:color="auto"/>
            <w:bottom w:val="none" w:sz="0" w:space="0" w:color="auto"/>
            <w:right w:val="none" w:sz="0" w:space="0" w:color="auto"/>
          </w:divBdr>
        </w:div>
        <w:div w:id="833955759">
          <w:marLeft w:val="480"/>
          <w:marRight w:val="0"/>
          <w:marTop w:val="0"/>
          <w:marBottom w:val="0"/>
          <w:divBdr>
            <w:top w:val="none" w:sz="0" w:space="0" w:color="auto"/>
            <w:left w:val="none" w:sz="0" w:space="0" w:color="auto"/>
            <w:bottom w:val="none" w:sz="0" w:space="0" w:color="auto"/>
            <w:right w:val="none" w:sz="0" w:space="0" w:color="auto"/>
          </w:divBdr>
        </w:div>
        <w:div w:id="1785882106">
          <w:marLeft w:val="480"/>
          <w:marRight w:val="0"/>
          <w:marTop w:val="0"/>
          <w:marBottom w:val="0"/>
          <w:divBdr>
            <w:top w:val="none" w:sz="0" w:space="0" w:color="auto"/>
            <w:left w:val="none" w:sz="0" w:space="0" w:color="auto"/>
            <w:bottom w:val="none" w:sz="0" w:space="0" w:color="auto"/>
            <w:right w:val="none" w:sz="0" w:space="0" w:color="auto"/>
          </w:divBdr>
        </w:div>
        <w:div w:id="1374043499">
          <w:marLeft w:val="480"/>
          <w:marRight w:val="0"/>
          <w:marTop w:val="0"/>
          <w:marBottom w:val="0"/>
          <w:divBdr>
            <w:top w:val="none" w:sz="0" w:space="0" w:color="auto"/>
            <w:left w:val="none" w:sz="0" w:space="0" w:color="auto"/>
            <w:bottom w:val="none" w:sz="0" w:space="0" w:color="auto"/>
            <w:right w:val="none" w:sz="0" w:space="0" w:color="auto"/>
          </w:divBdr>
        </w:div>
        <w:div w:id="1565868421">
          <w:marLeft w:val="480"/>
          <w:marRight w:val="0"/>
          <w:marTop w:val="0"/>
          <w:marBottom w:val="0"/>
          <w:divBdr>
            <w:top w:val="none" w:sz="0" w:space="0" w:color="auto"/>
            <w:left w:val="none" w:sz="0" w:space="0" w:color="auto"/>
            <w:bottom w:val="none" w:sz="0" w:space="0" w:color="auto"/>
            <w:right w:val="none" w:sz="0" w:space="0" w:color="auto"/>
          </w:divBdr>
        </w:div>
        <w:div w:id="959185271">
          <w:marLeft w:val="480"/>
          <w:marRight w:val="0"/>
          <w:marTop w:val="0"/>
          <w:marBottom w:val="0"/>
          <w:divBdr>
            <w:top w:val="none" w:sz="0" w:space="0" w:color="auto"/>
            <w:left w:val="none" w:sz="0" w:space="0" w:color="auto"/>
            <w:bottom w:val="none" w:sz="0" w:space="0" w:color="auto"/>
            <w:right w:val="none" w:sz="0" w:space="0" w:color="auto"/>
          </w:divBdr>
        </w:div>
        <w:div w:id="992369528">
          <w:marLeft w:val="480"/>
          <w:marRight w:val="0"/>
          <w:marTop w:val="0"/>
          <w:marBottom w:val="0"/>
          <w:divBdr>
            <w:top w:val="none" w:sz="0" w:space="0" w:color="auto"/>
            <w:left w:val="none" w:sz="0" w:space="0" w:color="auto"/>
            <w:bottom w:val="none" w:sz="0" w:space="0" w:color="auto"/>
            <w:right w:val="none" w:sz="0" w:space="0" w:color="auto"/>
          </w:divBdr>
        </w:div>
        <w:div w:id="638532859">
          <w:marLeft w:val="480"/>
          <w:marRight w:val="0"/>
          <w:marTop w:val="0"/>
          <w:marBottom w:val="0"/>
          <w:divBdr>
            <w:top w:val="none" w:sz="0" w:space="0" w:color="auto"/>
            <w:left w:val="none" w:sz="0" w:space="0" w:color="auto"/>
            <w:bottom w:val="none" w:sz="0" w:space="0" w:color="auto"/>
            <w:right w:val="none" w:sz="0" w:space="0" w:color="auto"/>
          </w:divBdr>
        </w:div>
        <w:div w:id="142430903">
          <w:marLeft w:val="480"/>
          <w:marRight w:val="0"/>
          <w:marTop w:val="0"/>
          <w:marBottom w:val="0"/>
          <w:divBdr>
            <w:top w:val="none" w:sz="0" w:space="0" w:color="auto"/>
            <w:left w:val="none" w:sz="0" w:space="0" w:color="auto"/>
            <w:bottom w:val="none" w:sz="0" w:space="0" w:color="auto"/>
            <w:right w:val="none" w:sz="0" w:space="0" w:color="auto"/>
          </w:divBdr>
        </w:div>
        <w:div w:id="1507939809">
          <w:marLeft w:val="480"/>
          <w:marRight w:val="0"/>
          <w:marTop w:val="0"/>
          <w:marBottom w:val="0"/>
          <w:divBdr>
            <w:top w:val="none" w:sz="0" w:space="0" w:color="auto"/>
            <w:left w:val="none" w:sz="0" w:space="0" w:color="auto"/>
            <w:bottom w:val="none" w:sz="0" w:space="0" w:color="auto"/>
            <w:right w:val="none" w:sz="0" w:space="0" w:color="auto"/>
          </w:divBdr>
        </w:div>
        <w:div w:id="844589042">
          <w:marLeft w:val="480"/>
          <w:marRight w:val="0"/>
          <w:marTop w:val="0"/>
          <w:marBottom w:val="0"/>
          <w:divBdr>
            <w:top w:val="none" w:sz="0" w:space="0" w:color="auto"/>
            <w:left w:val="none" w:sz="0" w:space="0" w:color="auto"/>
            <w:bottom w:val="none" w:sz="0" w:space="0" w:color="auto"/>
            <w:right w:val="none" w:sz="0" w:space="0" w:color="auto"/>
          </w:divBdr>
        </w:div>
        <w:div w:id="1526794765">
          <w:marLeft w:val="480"/>
          <w:marRight w:val="0"/>
          <w:marTop w:val="0"/>
          <w:marBottom w:val="0"/>
          <w:divBdr>
            <w:top w:val="none" w:sz="0" w:space="0" w:color="auto"/>
            <w:left w:val="none" w:sz="0" w:space="0" w:color="auto"/>
            <w:bottom w:val="none" w:sz="0" w:space="0" w:color="auto"/>
            <w:right w:val="none" w:sz="0" w:space="0" w:color="auto"/>
          </w:divBdr>
        </w:div>
        <w:div w:id="546142345">
          <w:marLeft w:val="480"/>
          <w:marRight w:val="0"/>
          <w:marTop w:val="0"/>
          <w:marBottom w:val="0"/>
          <w:divBdr>
            <w:top w:val="none" w:sz="0" w:space="0" w:color="auto"/>
            <w:left w:val="none" w:sz="0" w:space="0" w:color="auto"/>
            <w:bottom w:val="none" w:sz="0" w:space="0" w:color="auto"/>
            <w:right w:val="none" w:sz="0" w:space="0" w:color="auto"/>
          </w:divBdr>
        </w:div>
        <w:div w:id="1418016955">
          <w:marLeft w:val="480"/>
          <w:marRight w:val="0"/>
          <w:marTop w:val="0"/>
          <w:marBottom w:val="0"/>
          <w:divBdr>
            <w:top w:val="none" w:sz="0" w:space="0" w:color="auto"/>
            <w:left w:val="none" w:sz="0" w:space="0" w:color="auto"/>
            <w:bottom w:val="none" w:sz="0" w:space="0" w:color="auto"/>
            <w:right w:val="none" w:sz="0" w:space="0" w:color="auto"/>
          </w:divBdr>
        </w:div>
        <w:div w:id="19792378">
          <w:marLeft w:val="480"/>
          <w:marRight w:val="0"/>
          <w:marTop w:val="0"/>
          <w:marBottom w:val="0"/>
          <w:divBdr>
            <w:top w:val="none" w:sz="0" w:space="0" w:color="auto"/>
            <w:left w:val="none" w:sz="0" w:space="0" w:color="auto"/>
            <w:bottom w:val="none" w:sz="0" w:space="0" w:color="auto"/>
            <w:right w:val="none" w:sz="0" w:space="0" w:color="auto"/>
          </w:divBdr>
        </w:div>
        <w:div w:id="1490319013">
          <w:marLeft w:val="480"/>
          <w:marRight w:val="0"/>
          <w:marTop w:val="0"/>
          <w:marBottom w:val="0"/>
          <w:divBdr>
            <w:top w:val="none" w:sz="0" w:space="0" w:color="auto"/>
            <w:left w:val="none" w:sz="0" w:space="0" w:color="auto"/>
            <w:bottom w:val="none" w:sz="0" w:space="0" w:color="auto"/>
            <w:right w:val="none" w:sz="0" w:space="0" w:color="auto"/>
          </w:divBdr>
        </w:div>
        <w:div w:id="1144128925">
          <w:marLeft w:val="480"/>
          <w:marRight w:val="0"/>
          <w:marTop w:val="0"/>
          <w:marBottom w:val="0"/>
          <w:divBdr>
            <w:top w:val="none" w:sz="0" w:space="0" w:color="auto"/>
            <w:left w:val="none" w:sz="0" w:space="0" w:color="auto"/>
            <w:bottom w:val="none" w:sz="0" w:space="0" w:color="auto"/>
            <w:right w:val="none" w:sz="0" w:space="0" w:color="auto"/>
          </w:divBdr>
        </w:div>
        <w:div w:id="1797141617">
          <w:marLeft w:val="480"/>
          <w:marRight w:val="0"/>
          <w:marTop w:val="0"/>
          <w:marBottom w:val="0"/>
          <w:divBdr>
            <w:top w:val="none" w:sz="0" w:space="0" w:color="auto"/>
            <w:left w:val="none" w:sz="0" w:space="0" w:color="auto"/>
            <w:bottom w:val="none" w:sz="0" w:space="0" w:color="auto"/>
            <w:right w:val="none" w:sz="0" w:space="0" w:color="auto"/>
          </w:divBdr>
        </w:div>
        <w:div w:id="1906144254">
          <w:marLeft w:val="480"/>
          <w:marRight w:val="0"/>
          <w:marTop w:val="0"/>
          <w:marBottom w:val="0"/>
          <w:divBdr>
            <w:top w:val="none" w:sz="0" w:space="0" w:color="auto"/>
            <w:left w:val="none" w:sz="0" w:space="0" w:color="auto"/>
            <w:bottom w:val="none" w:sz="0" w:space="0" w:color="auto"/>
            <w:right w:val="none" w:sz="0" w:space="0" w:color="auto"/>
          </w:divBdr>
        </w:div>
        <w:div w:id="152140761">
          <w:marLeft w:val="480"/>
          <w:marRight w:val="0"/>
          <w:marTop w:val="0"/>
          <w:marBottom w:val="0"/>
          <w:divBdr>
            <w:top w:val="none" w:sz="0" w:space="0" w:color="auto"/>
            <w:left w:val="none" w:sz="0" w:space="0" w:color="auto"/>
            <w:bottom w:val="none" w:sz="0" w:space="0" w:color="auto"/>
            <w:right w:val="none" w:sz="0" w:space="0" w:color="auto"/>
          </w:divBdr>
        </w:div>
        <w:div w:id="1751731603">
          <w:marLeft w:val="480"/>
          <w:marRight w:val="0"/>
          <w:marTop w:val="0"/>
          <w:marBottom w:val="0"/>
          <w:divBdr>
            <w:top w:val="none" w:sz="0" w:space="0" w:color="auto"/>
            <w:left w:val="none" w:sz="0" w:space="0" w:color="auto"/>
            <w:bottom w:val="none" w:sz="0" w:space="0" w:color="auto"/>
            <w:right w:val="none" w:sz="0" w:space="0" w:color="auto"/>
          </w:divBdr>
        </w:div>
        <w:div w:id="314145673">
          <w:marLeft w:val="480"/>
          <w:marRight w:val="0"/>
          <w:marTop w:val="0"/>
          <w:marBottom w:val="0"/>
          <w:divBdr>
            <w:top w:val="none" w:sz="0" w:space="0" w:color="auto"/>
            <w:left w:val="none" w:sz="0" w:space="0" w:color="auto"/>
            <w:bottom w:val="none" w:sz="0" w:space="0" w:color="auto"/>
            <w:right w:val="none" w:sz="0" w:space="0" w:color="auto"/>
          </w:divBdr>
        </w:div>
        <w:div w:id="1385643824">
          <w:marLeft w:val="480"/>
          <w:marRight w:val="0"/>
          <w:marTop w:val="0"/>
          <w:marBottom w:val="0"/>
          <w:divBdr>
            <w:top w:val="none" w:sz="0" w:space="0" w:color="auto"/>
            <w:left w:val="none" w:sz="0" w:space="0" w:color="auto"/>
            <w:bottom w:val="none" w:sz="0" w:space="0" w:color="auto"/>
            <w:right w:val="none" w:sz="0" w:space="0" w:color="auto"/>
          </w:divBdr>
        </w:div>
        <w:div w:id="725685929">
          <w:marLeft w:val="480"/>
          <w:marRight w:val="0"/>
          <w:marTop w:val="0"/>
          <w:marBottom w:val="0"/>
          <w:divBdr>
            <w:top w:val="none" w:sz="0" w:space="0" w:color="auto"/>
            <w:left w:val="none" w:sz="0" w:space="0" w:color="auto"/>
            <w:bottom w:val="none" w:sz="0" w:space="0" w:color="auto"/>
            <w:right w:val="none" w:sz="0" w:space="0" w:color="auto"/>
          </w:divBdr>
        </w:div>
        <w:div w:id="1705011348">
          <w:marLeft w:val="480"/>
          <w:marRight w:val="0"/>
          <w:marTop w:val="0"/>
          <w:marBottom w:val="0"/>
          <w:divBdr>
            <w:top w:val="none" w:sz="0" w:space="0" w:color="auto"/>
            <w:left w:val="none" w:sz="0" w:space="0" w:color="auto"/>
            <w:bottom w:val="none" w:sz="0" w:space="0" w:color="auto"/>
            <w:right w:val="none" w:sz="0" w:space="0" w:color="auto"/>
          </w:divBdr>
        </w:div>
        <w:div w:id="300111131">
          <w:marLeft w:val="480"/>
          <w:marRight w:val="0"/>
          <w:marTop w:val="0"/>
          <w:marBottom w:val="0"/>
          <w:divBdr>
            <w:top w:val="none" w:sz="0" w:space="0" w:color="auto"/>
            <w:left w:val="none" w:sz="0" w:space="0" w:color="auto"/>
            <w:bottom w:val="none" w:sz="0" w:space="0" w:color="auto"/>
            <w:right w:val="none" w:sz="0" w:space="0" w:color="auto"/>
          </w:divBdr>
        </w:div>
        <w:div w:id="407729745">
          <w:marLeft w:val="480"/>
          <w:marRight w:val="0"/>
          <w:marTop w:val="0"/>
          <w:marBottom w:val="0"/>
          <w:divBdr>
            <w:top w:val="none" w:sz="0" w:space="0" w:color="auto"/>
            <w:left w:val="none" w:sz="0" w:space="0" w:color="auto"/>
            <w:bottom w:val="none" w:sz="0" w:space="0" w:color="auto"/>
            <w:right w:val="none" w:sz="0" w:space="0" w:color="auto"/>
          </w:divBdr>
        </w:div>
        <w:div w:id="886795090">
          <w:marLeft w:val="480"/>
          <w:marRight w:val="0"/>
          <w:marTop w:val="0"/>
          <w:marBottom w:val="0"/>
          <w:divBdr>
            <w:top w:val="none" w:sz="0" w:space="0" w:color="auto"/>
            <w:left w:val="none" w:sz="0" w:space="0" w:color="auto"/>
            <w:bottom w:val="none" w:sz="0" w:space="0" w:color="auto"/>
            <w:right w:val="none" w:sz="0" w:space="0" w:color="auto"/>
          </w:divBdr>
        </w:div>
        <w:div w:id="1202471669">
          <w:marLeft w:val="480"/>
          <w:marRight w:val="0"/>
          <w:marTop w:val="0"/>
          <w:marBottom w:val="0"/>
          <w:divBdr>
            <w:top w:val="none" w:sz="0" w:space="0" w:color="auto"/>
            <w:left w:val="none" w:sz="0" w:space="0" w:color="auto"/>
            <w:bottom w:val="none" w:sz="0" w:space="0" w:color="auto"/>
            <w:right w:val="none" w:sz="0" w:space="0" w:color="auto"/>
          </w:divBdr>
        </w:div>
        <w:div w:id="972371359">
          <w:marLeft w:val="480"/>
          <w:marRight w:val="0"/>
          <w:marTop w:val="0"/>
          <w:marBottom w:val="0"/>
          <w:divBdr>
            <w:top w:val="none" w:sz="0" w:space="0" w:color="auto"/>
            <w:left w:val="none" w:sz="0" w:space="0" w:color="auto"/>
            <w:bottom w:val="none" w:sz="0" w:space="0" w:color="auto"/>
            <w:right w:val="none" w:sz="0" w:space="0" w:color="auto"/>
          </w:divBdr>
        </w:div>
        <w:div w:id="595669872">
          <w:marLeft w:val="480"/>
          <w:marRight w:val="0"/>
          <w:marTop w:val="0"/>
          <w:marBottom w:val="0"/>
          <w:divBdr>
            <w:top w:val="none" w:sz="0" w:space="0" w:color="auto"/>
            <w:left w:val="none" w:sz="0" w:space="0" w:color="auto"/>
            <w:bottom w:val="none" w:sz="0" w:space="0" w:color="auto"/>
            <w:right w:val="none" w:sz="0" w:space="0" w:color="auto"/>
          </w:divBdr>
        </w:div>
        <w:div w:id="1813673583">
          <w:marLeft w:val="480"/>
          <w:marRight w:val="0"/>
          <w:marTop w:val="0"/>
          <w:marBottom w:val="0"/>
          <w:divBdr>
            <w:top w:val="none" w:sz="0" w:space="0" w:color="auto"/>
            <w:left w:val="none" w:sz="0" w:space="0" w:color="auto"/>
            <w:bottom w:val="none" w:sz="0" w:space="0" w:color="auto"/>
            <w:right w:val="none" w:sz="0" w:space="0" w:color="auto"/>
          </w:divBdr>
        </w:div>
        <w:div w:id="947615849">
          <w:marLeft w:val="480"/>
          <w:marRight w:val="0"/>
          <w:marTop w:val="0"/>
          <w:marBottom w:val="0"/>
          <w:divBdr>
            <w:top w:val="none" w:sz="0" w:space="0" w:color="auto"/>
            <w:left w:val="none" w:sz="0" w:space="0" w:color="auto"/>
            <w:bottom w:val="none" w:sz="0" w:space="0" w:color="auto"/>
            <w:right w:val="none" w:sz="0" w:space="0" w:color="auto"/>
          </w:divBdr>
        </w:div>
        <w:div w:id="1834491704">
          <w:marLeft w:val="480"/>
          <w:marRight w:val="0"/>
          <w:marTop w:val="0"/>
          <w:marBottom w:val="0"/>
          <w:divBdr>
            <w:top w:val="none" w:sz="0" w:space="0" w:color="auto"/>
            <w:left w:val="none" w:sz="0" w:space="0" w:color="auto"/>
            <w:bottom w:val="none" w:sz="0" w:space="0" w:color="auto"/>
            <w:right w:val="none" w:sz="0" w:space="0" w:color="auto"/>
          </w:divBdr>
        </w:div>
        <w:div w:id="1079255399">
          <w:marLeft w:val="480"/>
          <w:marRight w:val="0"/>
          <w:marTop w:val="0"/>
          <w:marBottom w:val="0"/>
          <w:divBdr>
            <w:top w:val="none" w:sz="0" w:space="0" w:color="auto"/>
            <w:left w:val="none" w:sz="0" w:space="0" w:color="auto"/>
            <w:bottom w:val="none" w:sz="0" w:space="0" w:color="auto"/>
            <w:right w:val="none" w:sz="0" w:space="0" w:color="auto"/>
          </w:divBdr>
        </w:div>
      </w:divsChild>
    </w:div>
    <w:div w:id="133910504">
      <w:bodyDiv w:val="1"/>
      <w:marLeft w:val="0"/>
      <w:marRight w:val="0"/>
      <w:marTop w:val="0"/>
      <w:marBottom w:val="0"/>
      <w:divBdr>
        <w:top w:val="none" w:sz="0" w:space="0" w:color="auto"/>
        <w:left w:val="none" w:sz="0" w:space="0" w:color="auto"/>
        <w:bottom w:val="none" w:sz="0" w:space="0" w:color="auto"/>
        <w:right w:val="none" w:sz="0" w:space="0" w:color="auto"/>
      </w:divBdr>
    </w:div>
    <w:div w:id="133916449">
      <w:bodyDiv w:val="1"/>
      <w:marLeft w:val="0"/>
      <w:marRight w:val="0"/>
      <w:marTop w:val="0"/>
      <w:marBottom w:val="0"/>
      <w:divBdr>
        <w:top w:val="none" w:sz="0" w:space="0" w:color="auto"/>
        <w:left w:val="none" w:sz="0" w:space="0" w:color="auto"/>
        <w:bottom w:val="none" w:sz="0" w:space="0" w:color="auto"/>
        <w:right w:val="none" w:sz="0" w:space="0" w:color="auto"/>
      </w:divBdr>
    </w:div>
    <w:div w:id="134490676">
      <w:bodyDiv w:val="1"/>
      <w:marLeft w:val="0"/>
      <w:marRight w:val="0"/>
      <w:marTop w:val="0"/>
      <w:marBottom w:val="0"/>
      <w:divBdr>
        <w:top w:val="none" w:sz="0" w:space="0" w:color="auto"/>
        <w:left w:val="none" w:sz="0" w:space="0" w:color="auto"/>
        <w:bottom w:val="none" w:sz="0" w:space="0" w:color="auto"/>
        <w:right w:val="none" w:sz="0" w:space="0" w:color="auto"/>
      </w:divBdr>
      <w:divsChild>
        <w:div w:id="1666278391">
          <w:marLeft w:val="480"/>
          <w:marRight w:val="0"/>
          <w:marTop w:val="0"/>
          <w:marBottom w:val="0"/>
          <w:divBdr>
            <w:top w:val="none" w:sz="0" w:space="0" w:color="auto"/>
            <w:left w:val="none" w:sz="0" w:space="0" w:color="auto"/>
            <w:bottom w:val="none" w:sz="0" w:space="0" w:color="auto"/>
            <w:right w:val="none" w:sz="0" w:space="0" w:color="auto"/>
          </w:divBdr>
        </w:div>
        <w:div w:id="589388234">
          <w:marLeft w:val="480"/>
          <w:marRight w:val="0"/>
          <w:marTop w:val="0"/>
          <w:marBottom w:val="0"/>
          <w:divBdr>
            <w:top w:val="none" w:sz="0" w:space="0" w:color="auto"/>
            <w:left w:val="none" w:sz="0" w:space="0" w:color="auto"/>
            <w:bottom w:val="none" w:sz="0" w:space="0" w:color="auto"/>
            <w:right w:val="none" w:sz="0" w:space="0" w:color="auto"/>
          </w:divBdr>
        </w:div>
        <w:div w:id="1320042031">
          <w:marLeft w:val="480"/>
          <w:marRight w:val="0"/>
          <w:marTop w:val="0"/>
          <w:marBottom w:val="0"/>
          <w:divBdr>
            <w:top w:val="none" w:sz="0" w:space="0" w:color="auto"/>
            <w:left w:val="none" w:sz="0" w:space="0" w:color="auto"/>
            <w:bottom w:val="none" w:sz="0" w:space="0" w:color="auto"/>
            <w:right w:val="none" w:sz="0" w:space="0" w:color="auto"/>
          </w:divBdr>
        </w:div>
        <w:div w:id="997151327">
          <w:marLeft w:val="480"/>
          <w:marRight w:val="0"/>
          <w:marTop w:val="0"/>
          <w:marBottom w:val="0"/>
          <w:divBdr>
            <w:top w:val="none" w:sz="0" w:space="0" w:color="auto"/>
            <w:left w:val="none" w:sz="0" w:space="0" w:color="auto"/>
            <w:bottom w:val="none" w:sz="0" w:space="0" w:color="auto"/>
            <w:right w:val="none" w:sz="0" w:space="0" w:color="auto"/>
          </w:divBdr>
        </w:div>
        <w:div w:id="548763734">
          <w:marLeft w:val="480"/>
          <w:marRight w:val="0"/>
          <w:marTop w:val="0"/>
          <w:marBottom w:val="0"/>
          <w:divBdr>
            <w:top w:val="none" w:sz="0" w:space="0" w:color="auto"/>
            <w:left w:val="none" w:sz="0" w:space="0" w:color="auto"/>
            <w:bottom w:val="none" w:sz="0" w:space="0" w:color="auto"/>
            <w:right w:val="none" w:sz="0" w:space="0" w:color="auto"/>
          </w:divBdr>
        </w:div>
        <w:div w:id="552355881">
          <w:marLeft w:val="480"/>
          <w:marRight w:val="0"/>
          <w:marTop w:val="0"/>
          <w:marBottom w:val="0"/>
          <w:divBdr>
            <w:top w:val="none" w:sz="0" w:space="0" w:color="auto"/>
            <w:left w:val="none" w:sz="0" w:space="0" w:color="auto"/>
            <w:bottom w:val="none" w:sz="0" w:space="0" w:color="auto"/>
            <w:right w:val="none" w:sz="0" w:space="0" w:color="auto"/>
          </w:divBdr>
        </w:div>
        <w:div w:id="1614169614">
          <w:marLeft w:val="480"/>
          <w:marRight w:val="0"/>
          <w:marTop w:val="0"/>
          <w:marBottom w:val="0"/>
          <w:divBdr>
            <w:top w:val="none" w:sz="0" w:space="0" w:color="auto"/>
            <w:left w:val="none" w:sz="0" w:space="0" w:color="auto"/>
            <w:bottom w:val="none" w:sz="0" w:space="0" w:color="auto"/>
            <w:right w:val="none" w:sz="0" w:space="0" w:color="auto"/>
          </w:divBdr>
        </w:div>
        <w:div w:id="345329693">
          <w:marLeft w:val="480"/>
          <w:marRight w:val="0"/>
          <w:marTop w:val="0"/>
          <w:marBottom w:val="0"/>
          <w:divBdr>
            <w:top w:val="none" w:sz="0" w:space="0" w:color="auto"/>
            <w:left w:val="none" w:sz="0" w:space="0" w:color="auto"/>
            <w:bottom w:val="none" w:sz="0" w:space="0" w:color="auto"/>
            <w:right w:val="none" w:sz="0" w:space="0" w:color="auto"/>
          </w:divBdr>
        </w:div>
        <w:div w:id="150144817">
          <w:marLeft w:val="480"/>
          <w:marRight w:val="0"/>
          <w:marTop w:val="0"/>
          <w:marBottom w:val="0"/>
          <w:divBdr>
            <w:top w:val="none" w:sz="0" w:space="0" w:color="auto"/>
            <w:left w:val="none" w:sz="0" w:space="0" w:color="auto"/>
            <w:bottom w:val="none" w:sz="0" w:space="0" w:color="auto"/>
            <w:right w:val="none" w:sz="0" w:space="0" w:color="auto"/>
          </w:divBdr>
        </w:div>
        <w:div w:id="2132431647">
          <w:marLeft w:val="480"/>
          <w:marRight w:val="0"/>
          <w:marTop w:val="0"/>
          <w:marBottom w:val="0"/>
          <w:divBdr>
            <w:top w:val="none" w:sz="0" w:space="0" w:color="auto"/>
            <w:left w:val="none" w:sz="0" w:space="0" w:color="auto"/>
            <w:bottom w:val="none" w:sz="0" w:space="0" w:color="auto"/>
            <w:right w:val="none" w:sz="0" w:space="0" w:color="auto"/>
          </w:divBdr>
        </w:div>
        <w:div w:id="1911303705">
          <w:marLeft w:val="480"/>
          <w:marRight w:val="0"/>
          <w:marTop w:val="0"/>
          <w:marBottom w:val="0"/>
          <w:divBdr>
            <w:top w:val="none" w:sz="0" w:space="0" w:color="auto"/>
            <w:left w:val="none" w:sz="0" w:space="0" w:color="auto"/>
            <w:bottom w:val="none" w:sz="0" w:space="0" w:color="auto"/>
            <w:right w:val="none" w:sz="0" w:space="0" w:color="auto"/>
          </w:divBdr>
        </w:div>
        <w:div w:id="107160819">
          <w:marLeft w:val="480"/>
          <w:marRight w:val="0"/>
          <w:marTop w:val="0"/>
          <w:marBottom w:val="0"/>
          <w:divBdr>
            <w:top w:val="none" w:sz="0" w:space="0" w:color="auto"/>
            <w:left w:val="none" w:sz="0" w:space="0" w:color="auto"/>
            <w:bottom w:val="none" w:sz="0" w:space="0" w:color="auto"/>
            <w:right w:val="none" w:sz="0" w:space="0" w:color="auto"/>
          </w:divBdr>
        </w:div>
        <w:div w:id="556356584">
          <w:marLeft w:val="480"/>
          <w:marRight w:val="0"/>
          <w:marTop w:val="0"/>
          <w:marBottom w:val="0"/>
          <w:divBdr>
            <w:top w:val="none" w:sz="0" w:space="0" w:color="auto"/>
            <w:left w:val="none" w:sz="0" w:space="0" w:color="auto"/>
            <w:bottom w:val="none" w:sz="0" w:space="0" w:color="auto"/>
            <w:right w:val="none" w:sz="0" w:space="0" w:color="auto"/>
          </w:divBdr>
        </w:div>
        <w:div w:id="240873465">
          <w:marLeft w:val="480"/>
          <w:marRight w:val="0"/>
          <w:marTop w:val="0"/>
          <w:marBottom w:val="0"/>
          <w:divBdr>
            <w:top w:val="none" w:sz="0" w:space="0" w:color="auto"/>
            <w:left w:val="none" w:sz="0" w:space="0" w:color="auto"/>
            <w:bottom w:val="none" w:sz="0" w:space="0" w:color="auto"/>
            <w:right w:val="none" w:sz="0" w:space="0" w:color="auto"/>
          </w:divBdr>
        </w:div>
        <w:div w:id="1154763488">
          <w:marLeft w:val="480"/>
          <w:marRight w:val="0"/>
          <w:marTop w:val="0"/>
          <w:marBottom w:val="0"/>
          <w:divBdr>
            <w:top w:val="none" w:sz="0" w:space="0" w:color="auto"/>
            <w:left w:val="none" w:sz="0" w:space="0" w:color="auto"/>
            <w:bottom w:val="none" w:sz="0" w:space="0" w:color="auto"/>
            <w:right w:val="none" w:sz="0" w:space="0" w:color="auto"/>
          </w:divBdr>
        </w:div>
        <w:div w:id="394401836">
          <w:marLeft w:val="480"/>
          <w:marRight w:val="0"/>
          <w:marTop w:val="0"/>
          <w:marBottom w:val="0"/>
          <w:divBdr>
            <w:top w:val="none" w:sz="0" w:space="0" w:color="auto"/>
            <w:left w:val="none" w:sz="0" w:space="0" w:color="auto"/>
            <w:bottom w:val="none" w:sz="0" w:space="0" w:color="auto"/>
            <w:right w:val="none" w:sz="0" w:space="0" w:color="auto"/>
          </w:divBdr>
        </w:div>
        <w:div w:id="1666278516">
          <w:marLeft w:val="480"/>
          <w:marRight w:val="0"/>
          <w:marTop w:val="0"/>
          <w:marBottom w:val="0"/>
          <w:divBdr>
            <w:top w:val="none" w:sz="0" w:space="0" w:color="auto"/>
            <w:left w:val="none" w:sz="0" w:space="0" w:color="auto"/>
            <w:bottom w:val="none" w:sz="0" w:space="0" w:color="auto"/>
            <w:right w:val="none" w:sz="0" w:space="0" w:color="auto"/>
          </w:divBdr>
        </w:div>
        <w:div w:id="1806850695">
          <w:marLeft w:val="480"/>
          <w:marRight w:val="0"/>
          <w:marTop w:val="0"/>
          <w:marBottom w:val="0"/>
          <w:divBdr>
            <w:top w:val="none" w:sz="0" w:space="0" w:color="auto"/>
            <w:left w:val="none" w:sz="0" w:space="0" w:color="auto"/>
            <w:bottom w:val="none" w:sz="0" w:space="0" w:color="auto"/>
            <w:right w:val="none" w:sz="0" w:space="0" w:color="auto"/>
          </w:divBdr>
        </w:div>
        <w:div w:id="2140687848">
          <w:marLeft w:val="480"/>
          <w:marRight w:val="0"/>
          <w:marTop w:val="0"/>
          <w:marBottom w:val="0"/>
          <w:divBdr>
            <w:top w:val="none" w:sz="0" w:space="0" w:color="auto"/>
            <w:left w:val="none" w:sz="0" w:space="0" w:color="auto"/>
            <w:bottom w:val="none" w:sz="0" w:space="0" w:color="auto"/>
            <w:right w:val="none" w:sz="0" w:space="0" w:color="auto"/>
          </w:divBdr>
        </w:div>
        <w:div w:id="1553152801">
          <w:marLeft w:val="480"/>
          <w:marRight w:val="0"/>
          <w:marTop w:val="0"/>
          <w:marBottom w:val="0"/>
          <w:divBdr>
            <w:top w:val="none" w:sz="0" w:space="0" w:color="auto"/>
            <w:left w:val="none" w:sz="0" w:space="0" w:color="auto"/>
            <w:bottom w:val="none" w:sz="0" w:space="0" w:color="auto"/>
            <w:right w:val="none" w:sz="0" w:space="0" w:color="auto"/>
          </w:divBdr>
        </w:div>
        <w:div w:id="1869904440">
          <w:marLeft w:val="480"/>
          <w:marRight w:val="0"/>
          <w:marTop w:val="0"/>
          <w:marBottom w:val="0"/>
          <w:divBdr>
            <w:top w:val="none" w:sz="0" w:space="0" w:color="auto"/>
            <w:left w:val="none" w:sz="0" w:space="0" w:color="auto"/>
            <w:bottom w:val="none" w:sz="0" w:space="0" w:color="auto"/>
            <w:right w:val="none" w:sz="0" w:space="0" w:color="auto"/>
          </w:divBdr>
        </w:div>
        <w:div w:id="1448504695">
          <w:marLeft w:val="480"/>
          <w:marRight w:val="0"/>
          <w:marTop w:val="0"/>
          <w:marBottom w:val="0"/>
          <w:divBdr>
            <w:top w:val="none" w:sz="0" w:space="0" w:color="auto"/>
            <w:left w:val="none" w:sz="0" w:space="0" w:color="auto"/>
            <w:bottom w:val="none" w:sz="0" w:space="0" w:color="auto"/>
            <w:right w:val="none" w:sz="0" w:space="0" w:color="auto"/>
          </w:divBdr>
        </w:div>
        <w:div w:id="166555116">
          <w:marLeft w:val="480"/>
          <w:marRight w:val="0"/>
          <w:marTop w:val="0"/>
          <w:marBottom w:val="0"/>
          <w:divBdr>
            <w:top w:val="none" w:sz="0" w:space="0" w:color="auto"/>
            <w:left w:val="none" w:sz="0" w:space="0" w:color="auto"/>
            <w:bottom w:val="none" w:sz="0" w:space="0" w:color="auto"/>
            <w:right w:val="none" w:sz="0" w:space="0" w:color="auto"/>
          </w:divBdr>
        </w:div>
        <w:div w:id="626273746">
          <w:marLeft w:val="480"/>
          <w:marRight w:val="0"/>
          <w:marTop w:val="0"/>
          <w:marBottom w:val="0"/>
          <w:divBdr>
            <w:top w:val="none" w:sz="0" w:space="0" w:color="auto"/>
            <w:left w:val="none" w:sz="0" w:space="0" w:color="auto"/>
            <w:bottom w:val="none" w:sz="0" w:space="0" w:color="auto"/>
            <w:right w:val="none" w:sz="0" w:space="0" w:color="auto"/>
          </w:divBdr>
        </w:div>
        <w:div w:id="1545752405">
          <w:marLeft w:val="480"/>
          <w:marRight w:val="0"/>
          <w:marTop w:val="0"/>
          <w:marBottom w:val="0"/>
          <w:divBdr>
            <w:top w:val="none" w:sz="0" w:space="0" w:color="auto"/>
            <w:left w:val="none" w:sz="0" w:space="0" w:color="auto"/>
            <w:bottom w:val="none" w:sz="0" w:space="0" w:color="auto"/>
            <w:right w:val="none" w:sz="0" w:space="0" w:color="auto"/>
          </w:divBdr>
        </w:div>
        <w:div w:id="13502346">
          <w:marLeft w:val="480"/>
          <w:marRight w:val="0"/>
          <w:marTop w:val="0"/>
          <w:marBottom w:val="0"/>
          <w:divBdr>
            <w:top w:val="none" w:sz="0" w:space="0" w:color="auto"/>
            <w:left w:val="none" w:sz="0" w:space="0" w:color="auto"/>
            <w:bottom w:val="none" w:sz="0" w:space="0" w:color="auto"/>
            <w:right w:val="none" w:sz="0" w:space="0" w:color="auto"/>
          </w:divBdr>
        </w:div>
        <w:div w:id="1189369027">
          <w:marLeft w:val="480"/>
          <w:marRight w:val="0"/>
          <w:marTop w:val="0"/>
          <w:marBottom w:val="0"/>
          <w:divBdr>
            <w:top w:val="none" w:sz="0" w:space="0" w:color="auto"/>
            <w:left w:val="none" w:sz="0" w:space="0" w:color="auto"/>
            <w:bottom w:val="none" w:sz="0" w:space="0" w:color="auto"/>
            <w:right w:val="none" w:sz="0" w:space="0" w:color="auto"/>
          </w:divBdr>
        </w:div>
        <w:div w:id="1709647866">
          <w:marLeft w:val="480"/>
          <w:marRight w:val="0"/>
          <w:marTop w:val="0"/>
          <w:marBottom w:val="0"/>
          <w:divBdr>
            <w:top w:val="none" w:sz="0" w:space="0" w:color="auto"/>
            <w:left w:val="none" w:sz="0" w:space="0" w:color="auto"/>
            <w:bottom w:val="none" w:sz="0" w:space="0" w:color="auto"/>
            <w:right w:val="none" w:sz="0" w:space="0" w:color="auto"/>
          </w:divBdr>
        </w:div>
        <w:div w:id="733507777">
          <w:marLeft w:val="480"/>
          <w:marRight w:val="0"/>
          <w:marTop w:val="0"/>
          <w:marBottom w:val="0"/>
          <w:divBdr>
            <w:top w:val="none" w:sz="0" w:space="0" w:color="auto"/>
            <w:left w:val="none" w:sz="0" w:space="0" w:color="auto"/>
            <w:bottom w:val="none" w:sz="0" w:space="0" w:color="auto"/>
            <w:right w:val="none" w:sz="0" w:space="0" w:color="auto"/>
          </w:divBdr>
        </w:div>
        <w:div w:id="1227912341">
          <w:marLeft w:val="480"/>
          <w:marRight w:val="0"/>
          <w:marTop w:val="0"/>
          <w:marBottom w:val="0"/>
          <w:divBdr>
            <w:top w:val="none" w:sz="0" w:space="0" w:color="auto"/>
            <w:left w:val="none" w:sz="0" w:space="0" w:color="auto"/>
            <w:bottom w:val="none" w:sz="0" w:space="0" w:color="auto"/>
            <w:right w:val="none" w:sz="0" w:space="0" w:color="auto"/>
          </w:divBdr>
        </w:div>
        <w:div w:id="750734911">
          <w:marLeft w:val="480"/>
          <w:marRight w:val="0"/>
          <w:marTop w:val="0"/>
          <w:marBottom w:val="0"/>
          <w:divBdr>
            <w:top w:val="none" w:sz="0" w:space="0" w:color="auto"/>
            <w:left w:val="none" w:sz="0" w:space="0" w:color="auto"/>
            <w:bottom w:val="none" w:sz="0" w:space="0" w:color="auto"/>
            <w:right w:val="none" w:sz="0" w:space="0" w:color="auto"/>
          </w:divBdr>
        </w:div>
        <w:div w:id="1661040303">
          <w:marLeft w:val="480"/>
          <w:marRight w:val="0"/>
          <w:marTop w:val="0"/>
          <w:marBottom w:val="0"/>
          <w:divBdr>
            <w:top w:val="none" w:sz="0" w:space="0" w:color="auto"/>
            <w:left w:val="none" w:sz="0" w:space="0" w:color="auto"/>
            <w:bottom w:val="none" w:sz="0" w:space="0" w:color="auto"/>
            <w:right w:val="none" w:sz="0" w:space="0" w:color="auto"/>
          </w:divBdr>
        </w:div>
        <w:div w:id="1003509384">
          <w:marLeft w:val="480"/>
          <w:marRight w:val="0"/>
          <w:marTop w:val="0"/>
          <w:marBottom w:val="0"/>
          <w:divBdr>
            <w:top w:val="none" w:sz="0" w:space="0" w:color="auto"/>
            <w:left w:val="none" w:sz="0" w:space="0" w:color="auto"/>
            <w:bottom w:val="none" w:sz="0" w:space="0" w:color="auto"/>
            <w:right w:val="none" w:sz="0" w:space="0" w:color="auto"/>
          </w:divBdr>
        </w:div>
        <w:div w:id="958728674">
          <w:marLeft w:val="480"/>
          <w:marRight w:val="0"/>
          <w:marTop w:val="0"/>
          <w:marBottom w:val="0"/>
          <w:divBdr>
            <w:top w:val="none" w:sz="0" w:space="0" w:color="auto"/>
            <w:left w:val="none" w:sz="0" w:space="0" w:color="auto"/>
            <w:bottom w:val="none" w:sz="0" w:space="0" w:color="auto"/>
            <w:right w:val="none" w:sz="0" w:space="0" w:color="auto"/>
          </w:divBdr>
        </w:div>
        <w:div w:id="775753336">
          <w:marLeft w:val="480"/>
          <w:marRight w:val="0"/>
          <w:marTop w:val="0"/>
          <w:marBottom w:val="0"/>
          <w:divBdr>
            <w:top w:val="none" w:sz="0" w:space="0" w:color="auto"/>
            <w:left w:val="none" w:sz="0" w:space="0" w:color="auto"/>
            <w:bottom w:val="none" w:sz="0" w:space="0" w:color="auto"/>
            <w:right w:val="none" w:sz="0" w:space="0" w:color="auto"/>
          </w:divBdr>
        </w:div>
        <w:div w:id="785276688">
          <w:marLeft w:val="480"/>
          <w:marRight w:val="0"/>
          <w:marTop w:val="0"/>
          <w:marBottom w:val="0"/>
          <w:divBdr>
            <w:top w:val="none" w:sz="0" w:space="0" w:color="auto"/>
            <w:left w:val="none" w:sz="0" w:space="0" w:color="auto"/>
            <w:bottom w:val="none" w:sz="0" w:space="0" w:color="auto"/>
            <w:right w:val="none" w:sz="0" w:space="0" w:color="auto"/>
          </w:divBdr>
        </w:div>
        <w:div w:id="476648202">
          <w:marLeft w:val="480"/>
          <w:marRight w:val="0"/>
          <w:marTop w:val="0"/>
          <w:marBottom w:val="0"/>
          <w:divBdr>
            <w:top w:val="none" w:sz="0" w:space="0" w:color="auto"/>
            <w:left w:val="none" w:sz="0" w:space="0" w:color="auto"/>
            <w:bottom w:val="none" w:sz="0" w:space="0" w:color="auto"/>
            <w:right w:val="none" w:sz="0" w:space="0" w:color="auto"/>
          </w:divBdr>
        </w:div>
        <w:div w:id="105776043">
          <w:marLeft w:val="480"/>
          <w:marRight w:val="0"/>
          <w:marTop w:val="0"/>
          <w:marBottom w:val="0"/>
          <w:divBdr>
            <w:top w:val="none" w:sz="0" w:space="0" w:color="auto"/>
            <w:left w:val="none" w:sz="0" w:space="0" w:color="auto"/>
            <w:bottom w:val="none" w:sz="0" w:space="0" w:color="auto"/>
            <w:right w:val="none" w:sz="0" w:space="0" w:color="auto"/>
          </w:divBdr>
        </w:div>
        <w:div w:id="1007174099">
          <w:marLeft w:val="480"/>
          <w:marRight w:val="0"/>
          <w:marTop w:val="0"/>
          <w:marBottom w:val="0"/>
          <w:divBdr>
            <w:top w:val="none" w:sz="0" w:space="0" w:color="auto"/>
            <w:left w:val="none" w:sz="0" w:space="0" w:color="auto"/>
            <w:bottom w:val="none" w:sz="0" w:space="0" w:color="auto"/>
            <w:right w:val="none" w:sz="0" w:space="0" w:color="auto"/>
          </w:divBdr>
        </w:div>
        <w:div w:id="1220165314">
          <w:marLeft w:val="480"/>
          <w:marRight w:val="0"/>
          <w:marTop w:val="0"/>
          <w:marBottom w:val="0"/>
          <w:divBdr>
            <w:top w:val="none" w:sz="0" w:space="0" w:color="auto"/>
            <w:left w:val="none" w:sz="0" w:space="0" w:color="auto"/>
            <w:bottom w:val="none" w:sz="0" w:space="0" w:color="auto"/>
            <w:right w:val="none" w:sz="0" w:space="0" w:color="auto"/>
          </w:divBdr>
        </w:div>
        <w:div w:id="596253821">
          <w:marLeft w:val="480"/>
          <w:marRight w:val="0"/>
          <w:marTop w:val="0"/>
          <w:marBottom w:val="0"/>
          <w:divBdr>
            <w:top w:val="none" w:sz="0" w:space="0" w:color="auto"/>
            <w:left w:val="none" w:sz="0" w:space="0" w:color="auto"/>
            <w:bottom w:val="none" w:sz="0" w:space="0" w:color="auto"/>
            <w:right w:val="none" w:sz="0" w:space="0" w:color="auto"/>
          </w:divBdr>
        </w:div>
        <w:div w:id="178542500">
          <w:marLeft w:val="480"/>
          <w:marRight w:val="0"/>
          <w:marTop w:val="0"/>
          <w:marBottom w:val="0"/>
          <w:divBdr>
            <w:top w:val="none" w:sz="0" w:space="0" w:color="auto"/>
            <w:left w:val="none" w:sz="0" w:space="0" w:color="auto"/>
            <w:bottom w:val="none" w:sz="0" w:space="0" w:color="auto"/>
            <w:right w:val="none" w:sz="0" w:space="0" w:color="auto"/>
          </w:divBdr>
        </w:div>
        <w:div w:id="1356349011">
          <w:marLeft w:val="480"/>
          <w:marRight w:val="0"/>
          <w:marTop w:val="0"/>
          <w:marBottom w:val="0"/>
          <w:divBdr>
            <w:top w:val="none" w:sz="0" w:space="0" w:color="auto"/>
            <w:left w:val="none" w:sz="0" w:space="0" w:color="auto"/>
            <w:bottom w:val="none" w:sz="0" w:space="0" w:color="auto"/>
            <w:right w:val="none" w:sz="0" w:space="0" w:color="auto"/>
          </w:divBdr>
        </w:div>
        <w:div w:id="416555581">
          <w:marLeft w:val="480"/>
          <w:marRight w:val="0"/>
          <w:marTop w:val="0"/>
          <w:marBottom w:val="0"/>
          <w:divBdr>
            <w:top w:val="none" w:sz="0" w:space="0" w:color="auto"/>
            <w:left w:val="none" w:sz="0" w:space="0" w:color="auto"/>
            <w:bottom w:val="none" w:sz="0" w:space="0" w:color="auto"/>
            <w:right w:val="none" w:sz="0" w:space="0" w:color="auto"/>
          </w:divBdr>
        </w:div>
        <w:div w:id="189609749">
          <w:marLeft w:val="480"/>
          <w:marRight w:val="0"/>
          <w:marTop w:val="0"/>
          <w:marBottom w:val="0"/>
          <w:divBdr>
            <w:top w:val="none" w:sz="0" w:space="0" w:color="auto"/>
            <w:left w:val="none" w:sz="0" w:space="0" w:color="auto"/>
            <w:bottom w:val="none" w:sz="0" w:space="0" w:color="auto"/>
            <w:right w:val="none" w:sz="0" w:space="0" w:color="auto"/>
          </w:divBdr>
        </w:div>
        <w:div w:id="1258444887">
          <w:marLeft w:val="480"/>
          <w:marRight w:val="0"/>
          <w:marTop w:val="0"/>
          <w:marBottom w:val="0"/>
          <w:divBdr>
            <w:top w:val="none" w:sz="0" w:space="0" w:color="auto"/>
            <w:left w:val="none" w:sz="0" w:space="0" w:color="auto"/>
            <w:bottom w:val="none" w:sz="0" w:space="0" w:color="auto"/>
            <w:right w:val="none" w:sz="0" w:space="0" w:color="auto"/>
          </w:divBdr>
        </w:div>
        <w:div w:id="289214611">
          <w:marLeft w:val="480"/>
          <w:marRight w:val="0"/>
          <w:marTop w:val="0"/>
          <w:marBottom w:val="0"/>
          <w:divBdr>
            <w:top w:val="none" w:sz="0" w:space="0" w:color="auto"/>
            <w:left w:val="none" w:sz="0" w:space="0" w:color="auto"/>
            <w:bottom w:val="none" w:sz="0" w:space="0" w:color="auto"/>
            <w:right w:val="none" w:sz="0" w:space="0" w:color="auto"/>
          </w:divBdr>
        </w:div>
        <w:div w:id="1879048707">
          <w:marLeft w:val="480"/>
          <w:marRight w:val="0"/>
          <w:marTop w:val="0"/>
          <w:marBottom w:val="0"/>
          <w:divBdr>
            <w:top w:val="none" w:sz="0" w:space="0" w:color="auto"/>
            <w:left w:val="none" w:sz="0" w:space="0" w:color="auto"/>
            <w:bottom w:val="none" w:sz="0" w:space="0" w:color="auto"/>
            <w:right w:val="none" w:sz="0" w:space="0" w:color="auto"/>
          </w:divBdr>
        </w:div>
        <w:div w:id="1010913418">
          <w:marLeft w:val="480"/>
          <w:marRight w:val="0"/>
          <w:marTop w:val="0"/>
          <w:marBottom w:val="0"/>
          <w:divBdr>
            <w:top w:val="none" w:sz="0" w:space="0" w:color="auto"/>
            <w:left w:val="none" w:sz="0" w:space="0" w:color="auto"/>
            <w:bottom w:val="none" w:sz="0" w:space="0" w:color="auto"/>
            <w:right w:val="none" w:sz="0" w:space="0" w:color="auto"/>
          </w:divBdr>
        </w:div>
        <w:div w:id="1555847983">
          <w:marLeft w:val="480"/>
          <w:marRight w:val="0"/>
          <w:marTop w:val="0"/>
          <w:marBottom w:val="0"/>
          <w:divBdr>
            <w:top w:val="none" w:sz="0" w:space="0" w:color="auto"/>
            <w:left w:val="none" w:sz="0" w:space="0" w:color="auto"/>
            <w:bottom w:val="none" w:sz="0" w:space="0" w:color="auto"/>
            <w:right w:val="none" w:sz="0" w:space="0" w:color="auto"/>
          </w:divBdr>
        </w:div>
        <w:div w:id="1223248723">
          <w:marLeft w:val="480"/>
          <w:marRight w:val="0"/>
          <w:marTop w:val="0"/>
          <w:marBottom w:val="0"/>
          <w:divBdr>
            <w:top w:val="none" w:sz="0" w:space="0" w:color="auto"/>
            <w:left w:val="none" w:sz="0" w:space="0" w:color="auto"/>
            <w:bottom w:val="none" w:sz="0" w:space="0" w:color="auto"/>
            <w:right w:val="none" w:sz="0" w:space="0" w:color="auto"/>
          </w:divBdr>
        </w:div>
        <w:div w:id="1559247728">
          <w:marLeft w:val="480"/>
          <w:marRight w:val="0"/>
          <w:marTop w:val="0"/>
          <w:marBottom w:val="0"/>
          <w:divBdr>
            <w:top w:val="none" w:sz="0" w:space="0" w:color="auto"/>
            <w:left w:val="none" w:sz="0" w:space="0" w:color="auto"/>
            <w:bottom w:val="none" w:sz="0" w:space="0" w:color="auto"/>
            <w:right w:val="none" w:sz="0" w:space="0" w:color="auto"/>
          </w:divBdr>
        </w:div>
        <w:div w:id="1459453085">
          <w:marLeft w:val="480"/>
          <w:marRight w:val="0"/>
          <w:marTop w:val="0"/>
          <w:marBottom w:val="0"/>
          <w:divBdr>
            <w:top w:val="none" w:sz="0" w:space="0" w:color="auto"/>
            <w:left w:val="none" w:sz="0" w:space="0" w:color="auto"/>
            <w:bottom w:val="none" w:sz="0" w:space="0" w:color="auto"/>
            <w:right w:val="none" w:sz="0" w:space="0" w:color="auto"/>
          </w:divBdr>
        </w:div>
        <w:div w:id="780339907">
          <w:marLeft w:val="480"/>
          <w:marRight w:val="0"/>
          <w:marTop w:val="0"/>
          <w:marBottom w:val="0"/>
          <w:divBdr>
            <w:top w:val="none" w:sz="0" w:space="0" w:color="auto"/>
            <w:left w:val="none" w:sz="0" w:space="0" w:color="auto"/>
            <w:bottom w:val="none" w:sz="0" w:space="0" w:color="auto"/>
            <w:right w:val="none" w:sz="0" w:space="0" w:color="auto"/>
          </w:divBdr>
        </w:div>
        <w:div w:id="1990548370">
          <w:marLeft w:val="480"/>
          <w:marRight w:val="0"/>
          <w:marTop w:val="0"/>
          <w:marBottom w:val="0"/>
          <w:divBdr>
            <w:top w:val="none" w:sz="0" w:space="0" w:color="auto"/>
            <w:left w:val="none" w:sz="0" w:space="0" w:color="auto"/>
            <w:bottom w:val="none" w:sz="0" w:space="0" w:color="auto"/>
            <w:right w:val="none" w:sz="0" w:space="0" w:color="auto"/>
          </w:divBdr>
        </w:div>
        <w:div w:id="54206370">
          <w:marLeft w:val="480"/>
          <w:marRight w:val="0"/>
          <w:marTop w:val="0"/>
          <w:marBottom w:val="0"/>
          <w:divBdr>
            <w:top w:val="none" w:sz="0" w:space="0" w:color="auto"/>
            <w:left w:val="none" w:sz="0" w:space="0" w:color="auto"/>
            <w:bottom w:val="none" w:sz="0" w:space="0" w:color="auto"/>
            <w:right w:val="none" w:sz="0" w:space="0" w:color="auto"/>
          </w:divBdr>
        </w:div>
        <w:div w:id="663507750">
          <w:marLeft w:val="480"/>
          <w:marRight w:val="0"/>
          <w:marTop w:val="0"/>
          <w:marBottom w:val="0"/>
          <w:divBdr>
            <w:top w:val="none" w:sz="0" w:space="0" w:color="auto"/>
            <w:left w:val="none" w:sz="0" w:space="0" w:color="auto"/>
            <w:bottom w:val="none" w:sz="0" w:space="0" w:color="auto"/>
            <w:right w:val="none" w:sz="0" w:space="0" w:color="auto"/>
          </w:divBdr>
        </w:div>
        <w:div w:id="1868634499">
          <w:marLeft w:val="480"/>
          <w:marRight w:val="0"/>
          <w:marTop w:val="0"/>
          <w:marBottom w:val="0"/>
          <w:divBdr>
            <w:top w:val="none" w:sz="0" w:space="0" w:color="auto"/>
            <w:left w:val="none" w:sz="0" w:space="0" w:color="auto"/>
            <w:bottom w:val="none" w:sz="0" w:space="0" w:color="auto"/>
            <w:right w:val="none" w:sz="0" w:space="0" w:color="auto"/>
          </w:divBdr>
        </w:div>
        <w:div w:id="1008556034">
          <w:marLeft w:val="480"/>
          <w:marRight w:val="0"/>
          <w:marTop w:val="0"/>
          <w:marBottom w:val="0"/>
          <w:divBdr>
            <w:top w:val="none" w:sz="0" w:space="0" w:color="auto"/>
            <w:left w:val="none" w:sz="0" w:space="0" w:color="auto"/>
            <w:bottom w:val="none" w:sz="0" w:space="0" w:color="auto"/>
            <w:right w:val="none" w:sz="0" w:space="0" w:color="auto"/>
          </w:divBdr>
        </w:div>
        <w:div w:id="1912038706">
          <w:marLeft w:val="480"/>
          <w:marRight w:val="0"/>
          <w:marTop w:val="0"/>
          <w:marBottom w:val="0"/>
          <w:divBdr>
            <w:top w:val="none" w:sz="0" w:space="0" w:color="auto"/>
            <w:left w:val="none" w:sz="0" w:space="0" w:color="auto"/>
            <w:bottom w:val="none" w:sz="0" w:space="0" w:color="auto"/>
            <w:right w:val="none" w:sz="0" w:space="0" w:color="auto"/>
          </w:divBdr>
        </w:div>
        <w:div w:id="1596133688">
          <w:marLeft w:val="480"/>
          <w:marRight w:val="0"/>
          <w:marTop w:val="0"/>
          <w:marBottom w:val="0"/>
          <w:divBdr>
            <w:top w:val="none" w:sz="0" w:space="0" w:color="auto"/>
            <w:left w:val="none" w:sz="0" w:space="0" w:color="auto"/>
            <w:bottom w:val="none" w:sz="0" w:space="0" w:color="auto"/>
            <w:right w:val="none" w:sz="0" w:space="0" w:color="auto"/>
          </w:divBdr>
        </w:div>
        <w:div w:id="308554417">
          <w:marLeft w:val="480"/>
          <w:marRight w:val="0"/>
          <w:marTop w:val="0"/>
          <w:marBottom w:val="0"/>
          <w:divBdr>
            <w:top w:val="none" w:sz="0" w:space="0" w:color="auto"/>
            <w:left w:val="none" w:sz="0" w:space="0" w:color="auto"/>
            <w:bottom w:val="none" w:sz="0" w:space="0" w:color="auto"/>
            <w:right w:val="none" w:sz="0" w:space="0" w:color="auto"/>
          </w:divBdr>
        </w:div>
        <w:div w:id="1277324426">
          <w:marLeft w:val="480"/>
          <w:marRight w:val="0"/>
          <w:marTop w:val="0"/>
          <w:marBottom w:val="0"/>
          <w:divBdr>
            <w:top w:val="none" w:sz="0" w:space="0" w:color="auto"/>
            <w:left w:val="none" w:sz="0" w:space="0" w:color="auto"/>
            <w:bottom w:val="none" w:sz="0" w:space="0" w:color="auto"/>
            <w:right w:val="none" w:sz="0" w:space="0" w:color="auto"/>
          </w:divBdr>
        </w:div>
        <w:div w:id="484710188">
          <w:marLeft w:val="480"/>
          <w:marRight w:val="0"/>
          <w:marTop w:val="0"/>
          <w:marBottom w:val="0"/>
          <w:divBdr>
            <w:top w:val="none" w:sz="0" w:space="0" w:color="auto"/>
            <w:left w:val="none" w:sz="0" w:space="0" w:color="auto"/>
            <w:bottom w:val="none" w:sz="0" w:space="0" w:color="auto"/>
            <w:right w:val="none" w:sz="0" w:space="0" w:color="auto"/>
          </w:divBdr>
        </w:div>
        <w:div w:id="2138180295">
          <w:marLeft w:val="480"/>
          <w:marRight w:val="0"/>
          <w:marTop w:val="0"/>
          <w:marBottom w:val="0"/>
          <w:divBdr>
            <w:top w:val="none" w:sz="0" w:space="0" w:color="auto"/>
            <w:left w:val="none" w:sz="0" w:space="0" w:color="auto"/>
            <w:bottom w:val="none" w:sz="0" w:space="0" w:color="auto"/>
            <w:right w:val="none" w:sz="0" w:space="0" w:color="auto"/>
          </w:divBdr>
        </w:div>
        <w:div w:id="2142185108">
          <w:marLeft w:val="480"/>
          <w:marRight w:val="0"/>
          <w:marTop w:val="0"/>
          <w:marBottom w:val="0"/>
          <w:divBdr>
            <w:top w:val="none" w:sz="0" w:space="0" w:color="auto"/>
            <w:left w:val="none" w:sz="0" w:space="0" w:color="auto"/>
            <w:bottom w:val="none" w:sz="0" w:space="0" w:color="auto"/>
            <w:right w:val="none" w:sz="0" w:space="0" w:color="auto"/>
          </w:divBdr>
        </w:div>
        <w:div w:id="71120756">
          <w:marLeft w:val="480"/>
          <w:marRight w:val="0"/>
          <w:marTop w:val="0"/>
          <w:marBottom w:val="0"/>
          <w:divBdr>
            <w:top w:val="none" w:sz="0" w:space="0" w:color="auto"/>
            <w:left w:val="none" w:sz="0" w:space="0" w:color="auto"/>
            <w:bottom w:val="none" w:sz="0" w:space="0" w:color="auto"/>
            <w:right w:val="none" w:sz="0" w:space="0" w:color="auto"/>
          </w:divBdr>
        </w:div>
        <w:div w:id="33579795">
          <w:marLeft w:val="480"/>
          <w:marRight w:val="0"/>
          <w:marTop w:val="0"/>
          <w:marBottom w:val="0"/>
          <w:divBdr>
            <w:top w:val="none" w:sz="0" w:space="0" w:color="auto"/>
            <w:left w:val="none" w:sz="0" w:space="0" w:color="auto"/>
            <w:bottom w:val="none" w:sz="0" w:space="0" w:color="auto"/>
            <w:right w:val="none" w:sz="0" w:space="0" w:color="auto"/>
          </w:divBdr>
        </w:div>
      </w:divsChild>
    </w:div>
    <w:div w:id="136076362">
      <w:bodyDiv w:val="1"/>
      <w:marLeft w:val="0"/>
      <w:marRight w:val="0"/>
      <w:marTop w:val="0"/>
      <w:marBottom w:val="0"/>
      <w:divBdr>
        <w:top w:val="none" w:sz="0" w:space="0" w:color="auto"/>
        <w:left w:val="none" w:sz="0" w:space="0" w:color="auto"/>
        <w:bottom w:val="none" w:sz="0" w:space="0" w:color="auto"/>
        <w:right w:val="none" w:sz="0" w:space="0" w:color="auto"/>
      </w:divBdr>
    </w:div>
    <w:div w:id="137577183">
      <w:bodyDiv w:val="1"/>
      <w:marLeft w:val="0"/>
      <w:marRight w:val="0"/>
      <w:marTop w:val="0"/>
      <w:marBottom w:val="0"/>
      <w:divBdr>
        <w:top w:val="none" w:sz="0" w:space="0" w:color="auto"/>
        <w:left w:val="none" w:sz="0" w:space="0" w:color="auto"/>
        <w:bottom w:val="none" w:sz="0" w:space="0" w:color="auto"/>
        <w:right w:val="none" w:sz="0" w:space="0" w:color="auto"/>
      </w:divBdr>
    </w:div>
    <w:div w:id="138110568">
      <w:bodyDiv w:val="1"/>
      <w:marLeft w:val="0"/>
      <w:marRight w:val="0"/>
      <w:marTop w:val="0"/>
      <w:marBottom w:val="0"/>
      <w:divBdr>
        <w:top w:val="none" w:sz="0" w:space="0" w:color="auto"/>
        <w:left w:val="none" w:sz="0" w:space="0" w:color="auto"/>
        <w:bottom w:val="none" w:sz="0" w:space="0" w:color="auto"/>
        <w:right w:val="none" w:sz="0" w:space="0" w:color="auto"/>
      </w:divBdr>
    </w:div>
    <w:div w:id="138959029">
      <w:bodyDiv w:val="1"/>
      <w:marLeft w:val="0"/>
      <w:marRight w:val="0"/>
      <w:marTop w:val="0"/>
      <w:marBottom w:val="0"/>
      <w:divBdr>
        <w:top w:val="none" w:sz="0" w:space="0" w:color="auto"/>
        <w:left w:val="none" w:sz="0" w:space="0" w:color="auto"/>
        <w:bottom w:val="none" w:sz="0" w:space="0" w:color="auto"/>
        <w:right w:val="none" w:sz="0" w:space="0" w:color="auto"/>
      </w:divBdr>
    </w:div>
    <w:div w:id="139151694">
      <w:bodyDiv w:val="1"/>
      <w:marLeft w:val="0"/>
      <w:marRight w:val="0"/>
      <w:marTop w:val="0"/>
      <w:marBottom w:val="0"/>
      <w:divBdr>
        <w:top w:val="none" w:sz="0" w:space="0" w:color="auto"/>
        <w:left w:val="none" w:sz="0" w:space="0" w:color="auto"/>
        <w:bottom w:val="none" w:sz="0" w:space="0" w:color="auto"/>
        <w:right w:val="none" w:sz="0" w:space="0" w:color="auto"/>
      </w:divBdr>
    </w:div>
    <w:div w:id="139228517">
      <w:bodyDiv w:val="1"/>
      <w:marLeft w:val="0"/>
      <w:marRight w:val="0"/>
      <w:marTop w:val="0"/>
      <w:marBottom w:val="0"/>
      <w:divBdr>
        <w:top w:val="none" w:sz="0" w:space="0" w:color="auto"/>
        <w:left w:val="none" w:sz="0" w:space="0" w:color="auto"/>
        <w:bottom w:val="none" w:sz="0" w:space="0" w:color="auto"/>
        <w:right w:val="none" w:sz="0" w:space="0" w:color="auto"/>
      </w:divBdr>
    </w:div>
    <w:div w:id="139272557">
      <w:bodyDiv w:val="1"/>
      <w:marLeft w:val="0"/>
      <w:marRight w:val="0"/>
      <w:marTop w:val="0"/>
      <w:marBottom w:val="0"/>
      <w:divBdr>
        <w:top w:val="none" w:sz="0" w:space="0" w:color="auto"/>
        <w:left w:val="none" w:sz="0" w:space="0" w:color="auto"/>
        <w:bottom w:val="none" w:sz="0" w:space="0" w:color="auto"/>
        <w:right w:val="none" w:sz="0" w:space="0" w:color="auto"/>
      </w:divBdr>
    </w:div>
    <w:div w:id="139423211">
      <w:bodyDiv w:val="1"/>
      <w:marLeft w:val="0"/>
      <w:marRight w:val="0"/>
      <w:marTop w:val="0"/>
      <w:marBottom w:val="0"/>
      <w:divBdr>
        <w:top w:val="none" w:sz="0" w:space="0" w:color="auto"/>
        <w:left w:val="none" w:sz="0" w:space="0" w:color="auto"/>
        <w:bottom w:val="none" w:sz="0" w:space="0" w:color="auto"/>
        <w:right w:val="none" w:sz="0" w:space="0" w:color="auto"/>
      </w:divBdr>
    </w:div>
    <w:div w:id="140855032">
      <w:bodyDiv w:val="1"/>
      <w:marLeft w:val="0"/>
      <w:marRight w:val="0"/>
      <w:marTop w:val="0"/>
      <w:marBottom w:val="0"/>
      <w:divBdr>
        <w:top w:val="none" w:sz="0" w:space="0" w:color="auto"/>
        <w:left w:val="none" w:sz="0" w:space="0" w:color="auto"/>
        <w:bottom w:val="none" w:sz="0" w:space="0" w:color="auto"/>
        <w:right w:val="none" w:sz="0" w:space="0" w:color="auto"/>
      </w:divBdr>
    </w:div>
    <w:div w:id="141972937">
      <w:bodyDiv w:val="1"/>
      <w:marLeft w:val="0"/>
      <w:marRight w:val="0"/>
      <w:marTop w:val="0"/>
      <w:marBottom w:val="0"/>
      <w:divBdr>
        <w:top w:val="none" w:sz="0" w:space="0" w:color="auto"/>
        <w:left w:val="none" w:sz="0" w:space="0" w:color="auto"/>
        <w:bottom w:val="none" w:sz="0" w:space="0" w:color="auto"/>
        <w:right w:val="none" w:sz="0" w:space="0" w:color="auto"/>
      </w:divBdr>
    </w:div>
    <w:div w:id="142965420">
      <w:bodyDiv w:val="1"/>
      <w:marLeft w:val="0"/>
      <w:marRight w:val="0"/>
      <w:marTop w:val="0"/>
      <w:marBottom w:val="0"/>
      <w:divBdr>
        <w:top w:val="none" w:sz="0" w:space="0" w:color="auto"/>
        <w:left w:val="none" w:sz="0" w:space="0" w:color="auto"/>
        <w:bottom w:val="none" w:sz="0" w:space="0" w:color="auto"/>
        <w:right w:val="none" w:sz="0" w:space="0" w:color="auto"/>
      </w:divBdr>
    </w:div>
    <w:div w:id="145049738">
      <w:bodyDiv w:val="1"/>
      <w:marLeft w:val="0"/>
      <w:marRight w:val="0"/>
      <w:marTop w:val="0"/>
      <w:marBottom w:val="0"/>
      <w:divBdr>
        <w:top w:val="none" w:sz="0" w:space="0" w:color="auto"/>
        <w:left w:val="none" w:sz="0" w:space="0" w:color="auto"/>
        <w:bottom w:val="none" w:sz="0" w:space="0" w:color="auto"/>
        <w:right w:val="none" w:sz="0" w:space="0" w:color="auto"/>
      </w:divBdr>
    </w:div>
    <w:div w:id="145126462">
      <w:bodyDiv w:val="1"/>
      <w:marLeft w:val="0"/>
      <w:marRight w:val="0"/>
      <w:marTop w:val="0"/>
      <w:marBottom w:val="0"/>
      <w:divBdr>
        <w:top w:val="none" w:sz="0" w:space="0" w:color="auto"/>
        <w:left w:val="none" w:sz="0" w:space="0" w:color="auto"/>
        <w:bottom w:val="none" w:sz="0" w:space="0" w:color="auto"/>
        <w:right w:val="none" w:sz="0" w:space="0" w:color="auto"/>
      </w:divBdr>
    </w:div>
    <w:div w:id="145779559">
      <w:bodyDiv w:val="1"/>
      <w:marLeft w:val="0"/>
      <w:marRight w:val="0"/>
      <w:marTop w:val="0"/>
      <w:marBottom w:val="0"/>
      <w:divBdr>
        <w:top w:val="none" w:sz="0" w:space="0" w:color="auto"/>
        <w:left w:val="none" w:sz="0" w:space="0" w:color="auto"/>
        <w:bottom w:val="none" w:sz="0" w:space="0" w:color="auto"/>
        <w:right w:val="none" w:sz="0" w:space="0" w:color="auto"/>
      </w:divBdr>
    </w:div>
    <w:div w:id="145826969">
      <w:bodyDiv w:val="1"/>
      <w:marLeft w:val="0"/>
      <w:marRight w:val="0"/>
      <w:marTop w:val="0"/>
      <w:marBottom w:val="0"/>
      <w:divBdr>
        <w:top w:val="none" w:sz="0" w:space="0" w:color="auto"/>
        <w:left w:val="none" w:sz="0" w:space="0" w:color="auto"/>
        <w:bottom w:val="none" w:sz="0" w:space="0" w:color="auto"/>
        <w:right w:val="none" w:sz="0" w:space="0" w:color="auto"/>
      </w:divBdr>
    </w:div>
    <w:div w:id="146240820">
      <w:bodyDiv w:val="1"/>
      <w:marLeft w:val="0"/>
      <w:marRight w:val="0"/>
      <w:marTop w:val="0"/>
      <w:marBottom w:val="0"/>
      <w:divBdr>
        <w:top w:val="none" w:sz="0" w:space="0" w:color="auto"/>
        <w:left w:val="none" w:sz="0" w:space="0" w:color="auto"/>
        <w:bottom w:val="none" w:sz="0" w:space="0" w:color="auto"/>
        <w:right w:val="none" w:sz="0" w:space="0" w:color="auto"/>
      </w:divBdr>
    </w:div>
    <w:div w:id="147021837">
      <w:bodyDiv w:val="1"/>
      <w:marLeft w:val="0"/>
      <w:marRight w:val="0"/>
      <w:marTop w:val="0"/>
      <w:marBottom w:val="0"/>
      <w:divBdr>
        <w:top w:val="none" w:sz="0" w:space="0" w:color="auto"/>
        <w:left w:val="none" w:sz="0" w:space="0" w:color="auto"/>
        <w:bottom w:val="none" w:sz="0" w:space="0" w:color="auto"/>
        <w:right w:val="none" w:sz="0" w:space="0" w:color="auto"/>
      </w:divBdr>
    </w:div>
    <w:div w:id="148403882">
      <w:bodyDiv w:val="1"/>
      <w:marLeft w:val="0"/>
      <w:marRight w:val="0"/>
      <w:marTop w:val="0"/>
      <w:marBottom w:val="0"/>
      <w:divBdr>
        <w:top w:val="none" w:sz="0" w:space="0" w:color="auto"/>
        <w:left w:val="none" w:sz="0" w:space="0" w:color="auto"/>
        <w:bottom w:val="none" w:sz="0" w:space="0" w:color="auto"/>
        <w:right w:val="none" w:sz="0" w:space="0" w:color="auto"/>
      </w:divBdr>
    </w:div>
    <w:div w:id="149099850">
      <w:bodyDiv w:val="1"/>
      <w:marLeft w:val="0"/>
      <w:marRight w:val="0"/>
      <w:marTop w:val="0"/>
      <w:marBottom w:val="0"/>
      <w:divBdr>
        <w:top w:val="none" w:sz="0" w:space="0" w:color="auto"/>
        <w:left w:val="none" w:sz="0" w:space="0" w:color="auto"/>
        <w:bottom w:val="none" w:sz="0" w:space="0" w:color="auto"/>
        <w:right w:val="none" w:sz="0" w:space="0" w:color="auto"/>
      </w:divBdr>
    </w:div>
    <w:div w:id="150022850">
      <w:bodyDiv w:val="1"/>
      <w:marLeft w:val="0"/>
      <w:marRight w:val="0"/>
      <w:marTop w:val="0"/>
      <w:marBottom w:val="0"/>
      <w:divBdr>
        <w:top w:val="none" w:sz="0" w:space="0" w:color="auto"/>
        <w:left w:val="none" w:sz="0" w:space="0" w:color="auto"/>
        <w:bottom w:val="none" w:sz="0" w:space="0" w:color="auto"/>
        <w:right w:val="none" w:sz="0" w:space="0" w:color="auto"/>
      </w:divBdr>
    </w:div>
    <w:div w:id="150412481">
      <w:bodyDiv w:val="1"/>
      <w:marLeft w:val="0"/>
      <w:marRight w:val="0"/>
      <w:marTop w:val="0"/>
      <w:marBottom w:val="0"/>
      <w:divBdr>
        <w:top w:val="none" w:sz="0" w:space="0" w:color="auto"/>
        <w:left w:val="none" w:sz="0" w:space="0" w:color="auto"/>
        <w:bottom w:val="none" w:sz="0" w:space="0" w:color="auto"/>
        <w:right w:val="none" w:sz="0" w:space="0" w:color="auto"/>
      </w:divBdr>
    </w:div>
    <w:div w:id="151332496">
      <w:bodyDiv w:val="1"/>
      <w:marLeft w:val="0"/>
      <w:marRight w:val="0"/>
      <w:marTop w:val="0"/>
      <w:marBottom w:val="0"/>
      <w:divBdr>
        <w:top w:val="none" w:sz="0" w:space="0" w:color="auto"/>
        <w:left w:val="none" w:sz="0" w:space="0" w:color="auto"/>
        <w:bottom w:val="none" w:sz="0" w:space="0" w:color="auto"/>
        <w:right w:val="none" w:sz="0" w:space="0" w:color="auto"/>
      </w:divBdr>
    </w:div>
    <w:div w:id="151456424">
      <w:bodyDiv w:val="1"/>
      <w:marLeft w:val="0"/>
      <w:marRight w:val="0"/>
      <w:marTop w:val="0"/>
      <w:marBottom w:val="0"/>
      <w:divBdr>
        <w:top w:val="none" w:sz="0" w:space="0" w:color="auto"/>
        <w:left w:val="none" w:sz="0" w:space="0" w:color="auto"/>
        <w:bottom w:val="none" w:sz="0" w:space="0" w:color="auto"/>
        <w:right w:val="none" w:sz="0" w:space="0" w:color="auto"/>
      </w:divBdr>
    </w:div>
    <w:div w:id="151919888">
      <w:bodyDiv w:val="1"/>
      <w:marLeft w:val="0"/>
      <w:marRight w:val="0"/>
      <w:marTop w:val="0"/>
      <w:marBottom w:val="0"/>
      <w:divBdr>
        <w:top w:val="none" w:sz="0" w:space="0" w:color="auto"/>
        <w:left w:val="none" w:sz="0" w:space="0" w:color="auto"/>
        <w:bottom w:val="none" w:sz="0" w:space="0" w:color="auto"/>
        <w:right w:val="none" w:sz="0" w:space="0" w:color="auto"/>
      </w:divBdr>
    </w:div>
    <w:div w:id="152528472">
      <w:bodyDiv w:val="1"/>
      <w:marLeft w:val="0"/>
      <w:marRight w:val="0"/>
      <w:marTop w:val="0"/>
      <w:marBottom w:val="0"/>
      <w:divBdr>
        <w:top w:val="none" w:sz="0" w:space="0" w:color="auto"/>
        <w:left w:val="none" w:sz="0" w:space="0" w:color="auto"/>
        <w:bottom w:val="none" w:sz="0" w:space="0" w:color="auto"/>
        <w:right w:val="none" w:sz="0" w:space="0" w:color="auto"/>
      </w:divBdr>
    </w:div>
    <w:div w:id="152911630">
      <w:bodyDiv w:val="1"/>
      <w:marLeft w:val="0"/>
      <w:marRight w:val="0"/>
      <w:marTop w:val="0"/>
      <w:marBottom w:val="0"/>
      <w:divBdr>
        <w:top w:val="none" w:sz="0" w:space="0" w:color="auto"/>
        <w:left w:val="none" w:sz="0" w:space="0" w:color="auto"/>
        <w:bottom w:val="none" w:sz="0" w:space="0" w:color="auto"/>
        <w:right w:val="none" w:sz="0" w:space="0" w:color="auto"/>
      </w:divBdr>
    </w:div>
    <w:div w:id="153036484">
      <w:bodyDiv w:val="1"/>
      <w:marLeft w:val="0"/>
      <w:marRight w:val="0"/>
      <w:marTop w:val="0"/>
      <w:marBottom w:val="0"/>
      <w:divBdr>
        <w:top w:val="none" w:sz="0" w:space="0" w:color="auto"/>
        <w:left w:val="none" w:sz="0" w:space="0" w:color="auto"/>
        <w:bottom w:val="none" w:sz="0" w:space="0" w:color="auto"/>
        <w:right w:val="none" w:sz="0" w:space="0" w:color="auto"/>
      </w:divBdr>
    </w:div>
    <w:div w:id="153838748">
      <w:bodyDiv w:val="1"/>
      <w:marLeft w:val="0"/>
      <w:marRight w:val="0"/>
      <w:marTop w:val="0"/>
      <w:marBottom w:val="0"/>
      <w:divBdr>
        <w:top w:val="none" w:sz="0" w:space="0" w:color="auto"/>
        <w:left w:val="none" w:sz="0" w:space="0" w:color="auto"/>
        <w:bottom w:val="none" w:sz="0" w:space="0" w:color="auto"/>
        <w:right w:val="none" w:sz="0" w:space="0" w:color="auto"/>
      </w:divBdr>
    </w:div>
    <w:div w:id="153880579">
      <w:bodyDiv w:val="1"/>
      <w:marLeft w:val="0"/>
      <w:marRight w:val="0"/>
      <w:marTop w:val="0"/>
      <w:marBottom w:val="0"/>
      <w:divBdr>
        <w:top w:val="none" w:sz="0" w:space="0" w:color="auto"/>
        <w:left w:val="none" w:sz="0" w:space="0" w:color="auto"/>
        <w:bottom w:val="none" w:sz="0" w:space="0" w:color="auto"/>
        <w:right w:val="none" w:sz="0" w:space="0" w:color="auto"/>
      </w:divBdr>
    </w:div>
    <w:div w:id="153956469">
      <w:bodyDiv w:val="1"/>
      <w:marLeft w:val="0"/>
      <w:marRight w:val="0"/>
      <w:marTop w:val="0"/>
      <w:marBottom w:val="0"/>
      <w:divBdr>
        <w:top w:val="none" w:sz="0" w:space="0" w:color="auto"/>
        <w:left w:val="none" w:sz="0" w:space="0" w:color="auto"/>
        <w:bottom w:val="none" w:sz="0" w:space="0" w:color="auto"/>
        <w:right w:val="none" w:sz="0" w:space="0" w:color="auto"/>
      </w:divBdr>
    </w:div>
    <w:div w:id="154230403">
      <w:bodyDiv w:val="1"/>
      <w:marLeft w:val="0"/>
      <w:marRight w:val="0"/>
      <w:marTop w:val="0"/>
      <w:marBottom w:val="0"/>
      <w:divBdr>
        <w:top w:val="none" w:sz="0" w:space="0" w:color="auto"/>
        <w:left w:val="none" w:sz="0" w:space="0" w:color="auto"/>
        <w:bottom w:val="none" w:sz="0" w:space="0" w:color="auto"/>
        <w:right w:val="none" w:sz="0" w:space="0" w:color="auto"/>
      </w:divBdr>
    </w:div>
    <w:div w:id="154615714">
      <w:bodyDiv w:val="1"/>
      <w:marLeft w:val="0"/>
      <w:marRight w:val="0"/>
      <w:marTop w:val="0"/>
      <w:marBottom w:val="0"/>
      <w:divBdr>
        <w:top w:val="none" w:sz="0" w:space="0" w:color="auto"/>
        <w:left w:val="none" w:sz="0" w:space="0" w:color="auto"/>
        <w:bottom w:val="none" w:sz="0" w:space="0" w:color="auto"/>
        <w:right w:val="none" w:sz="0" w:space="0" w:color="auto"/>
      </w:divBdr>
    </w:div>
    <w:div w:id="154877542">
      <w:bodyDiv w:val="1"/>
      <w:marLeft w:val="0"/>
      <w:marRight w:val="0"/>
      <w:marTop w:val="0"/>
      <w:marBottom w:val="0"/>
      <w:divBdr>
        <w:top w:val="none" w:sz="0" w:space="0" w:color="auto"/>
        <w:left w:val="none" w:sz="0" w:space="0" w:color="auto"/>
        <w:bottom w:val="none" w:sz="0" w:space="0" w:color="auto"/>
        <w:right w:val="none" w:sz="0" w:space="0" w:color="auto"/>
      </w:divBdr>
    </w:div>
    <w:div w:id="155265559">
      <w:bodyDiv w:val="1"/>
      <w:marLeft w:val="0"/>
      <w:marRight w:val="0"/>
      <w:marTop w:val="0"/>
      <w:marBottom w:val="0"/>
      <w:divBdr>
        <w:top w:val="none" w:sz="0" w:space="0" w:color="auto"/>
        <w:left w:val="none" w:sz="0" w:space="0" w:color="auto"/>
        <w:bottom w:val="none" w:sz="0" w:space="0" w:color="auto"/>
        <w:right w:val="none" w:sz="0" w:space="0" w:color="auto"/>
      </w:divBdr>
    </w:div>
    <w:div w:id="155732994">
      <w:bodyDiv w:val="1"/>
      <w:marLeft w:val="0"/>
      <w:marRight w:val="0"/>
      <w:marTop w:val="0"/>
      <w:marBottom w:val="0"/>
      <w:divBdr>
        <w:top w:val="none" w:sz="0" w:space="0" w:color="auto"/>
        <w:left w:val="none" w:sz="0" w:space="0" w:color="auto"/>
        <w:bottom w:val="none" w:sz="0" w:space="0" w:color="auto"/>
        <w:right w:val="none" w:sz="0" w:space="0" w:color="auto"/>
      </w:divBdr>
    </w:div>
    <w:div w:id="155734790">
      <w:bodyDiv w:val="1"/>
      <w:marLeft w:val="0"/>
      <w:marRight w:val="0"/>
      <w:marTop w:val="0"/>
      <w:marBottom w:val="0"/>
      <w:divBdr>
        <w:top w:val="none" w:sz="0" w:space="0" w:color="auto"/>
        <w:left w:val="none" w:sz="0" w:space="0" w:color="auto"/>
        <w:bottom w:val="none" w:sz="0" w:space="0" w:color="auto"/>
        <w:right w:val="none" w:sz="0" w:space="0" w:color="auto"/>
      </w:divBdr>
    </w:div>
    <w:div w:id="159547047">
      <w:bodyDiv w:val="1"/>
      <w:marLeft w:val="0"/>
      <w:marRight w:val="0"/>
      <w:marTop w:val="0"/>
      <w:marBottom w:val="0"/>
      <w:divBdr>
        <w:top w:val="none" w:sz="0" w:space="0" w:color="auto"/>
        <w:left w:val="none" w:sz="0" w:space="0" w:color="auto"/>
        <w:bottom w:val="none" w:sz="0" w:space="0" w:color="auto"/>
        <w:right w:val="none" w:sz="0" w:space="0" w:color="auto"/>
      </w:divBdr>
    </w:div>
    <w:div w:id="160194867">
      <w:bodyDiv w:val="1"/>
      <w:marLeft w:val="0"/>
      <w:marRight w:val="0"/>
      <w:marTop w:val="0"/>
      <w:marBottom w:val="0"/>
      <w:divBdr>
        <w:top w:val="none" w:sz="0" w:space="0" w:color="auto"/>
        <w:left w:val="none" w:sz="0" w:space="0" w:color="auto"/>
        <w:bottom w:val="none" w:sz="0" w:space="0" w:color="auto"/>
        <w:right w:val="none" w:sz="0" w:space="0" w:color="auto"/>
      </w:divBdr>
    </w:div>
    <w:div w:id="160317983">
      <w:bodyDiv w:val="1"/>
      <w:marLeft w:val="0"/>
      <w:marRight w:val="0"/>
      <w:marTop w:val="0"/>
      <w:marBottom w:val="0"/>
      <w:divBdr>
        <w:top w:val="none" w:sz="0" w:space="0" w:color="auto"/>
        <w:left w:val="none" w:sz="0" w:space="0" w:color="auto"/>
        <w:bottom w:val="none" w:sz="0" w:space="0" w:color="auto"/>
        <w:right w:val="none" w:sz="0" w:space="0" w:color="auto"/>
      </w:divBdr>
    </w:div>
    <w:div w:id="161699539">
      <w:bodyDiv w:val="1"/>
      <w:marLeft w:val="0"/>
      <w:marRight w:val="0"/>
      <w:marTop w:val="0"/>
      <w:marBottom w:val="0"/>
      <w:divBdr>
        <w:top w:val="none" w:sz="0" w:space="0" w:color="auto"/>
        <w:left w:val="none" w:sz="0" w:space="0" w:color="auto"/>
        <w:bottom w:val="none" w:sz="0" w:space="0" w:color="auto"/>
        <w:right w:val="none" w:sz="0" w:space="0" w:color="auto"/>
      </w:divBdr>
    </w:div>
    <w:div w:id="161746293">
      <w:bodyDiv w:val="1"/>
      <w:marLeft w:val="0"/>
      <w:marRight w:val="0"/>
      <w:marTop w:val="0"/>
      <w:marBottom w:val="0"/>
      <w:divBdr>
        <w:top w:val="none" w:sz="0" w:space="0" w:color="auto"/>
        <w:left w:val="none" w:sz="0" w:space="0" w:color="auto"/>
        <w:bottom w:val="none" w:sz="0" w:space="0" w:color="auto"/>
        <w:right w:val="none" w:sz="0" w:space="0" w:color="auto"/>
      </w:divBdr>
    </w:div>
    <w:div w:id="163282132">
      <w:bodyDiv w:val="1"/>
      <w:marLeft w:val="0"/>
      <w:marRight w:val="0"/>
      <w:marTop w:val="0"/>
      <w:marBottom w:val="0"/>
      <w:divBdr>
        <w:top w:val="none" w:sz="0" w:space="0" w:color="auto"/>
        <w:left w:val="none" w:sz="0" w:space="0" w:color="auto"/>
        <w:bottom w:val="none" w:sz="0" w:space="0" w:color="auto"/>
        <w:right w:val="none" w:sz="0" w:space="0" w:color="auto"/>
      </w:divBdr>
    </w:div>
    <w:div w:id="164368960">
      <w:bodyDiv w:val="1"/>
      <w:marLeft w:val="0"/>
      <w:marRight w:val="0"/>
      <w:marTop w:val="0"/>
      <w:marBottom w:val="0"/>
      <w:divBdr>
        <w:top w:val="none" w:sz="0" w:space="0" w:color="auto"/>
        <w:left w:val="none" w:sz="0" w:space="0" w:color="auto"/>
        <w:bottom w:val="none" w:sz="0" w:space="0" w:color="auto"/>
        <w:right w:val="none" w:sz="0" w:space="0" w:color="auto"/>
      </w:divBdr>
    </w:div>
    <w:div w:id="164712705">
      <w:bodyDiv w:val="1"/>
      <w:marLeft w:val="0"/>
      <w:marRight w:val="0"/>
      <w:marTop w:val="0"/>
      <w:marBottom w:val="0"/>
      <w:divBdr>
        <w:top w:val="none" w:sz="0" w:space="0" w:color="auto"/>
        <w:left w:val="none" w:sz="0" w:space="0" w:color="auto"/>
        <w:bottom w:val="none" w:sz="0" w:space="0" w:color="auto"/>
        <w:right w:val="none" w:sz="0" w:space="0" w:color="auto"/>
      </w:divBdr>
    </w:div>
    <w:div w:id="165482947">
      <w:bodyDiv w:val="1"/>
      <w:marLeft w:val="0"/>
      <w:marRight w:val="0"/>
      <w:marTop w:val="0"/>
      <w:marBottom w:val="0"/>
      <w:divBdr>
        <w:top w:val="none" w:sz="0" w:space="0" w:color="auto"/>
        <w:left w:val="none" w:sz="0" w:space="0" w:color="auto"/>
        <w:bottom w:val="none" w:sz="0" w:space="0" w:color="auto"/>
        <w:right w:val="none" w:sz="0" w:space="0" w:color="auto"/>
      </w:divBdr>
    </w:div>
    <w:div w:id="167447627">
      <w:bodyDiv w:val="1"/>
      <w:marLeft w:val="0"/>
      <w:marRight w:val="0"/>
      <w:marTop w:val="0"/>
      <w:marBottom w:val="0"/>
      <w:divBdr>
        <w:top w:val="none" w:sz="0" w:space="0" w:color="auto"/>
        <w:left w:val="none" w:sz="0" w:space="0" w:color="auto"/>
        <w:bottom w:val="none" w:sz="0" w:space="0" w:color="auto"/>
        <w:right w:val="none" w:sz="0" w:space="0" w:color="auto"/>
      </w:divBdr>
    </w:div>
    <w:div w:id="167454150">
      <w:bodyDiv w:val="1"/>
      <w:marLeft w:val="0"/>
      <w:marRight w:val="0"/>
      <w:marTop w:val="0"/>
      <w:marBottom w:val="0"/>
      <w:divBdr>
        <w:top w:val="none" w:sz="0" w:space="0" w:color="auto"/>
        <w:left w:val="none" w:sz="0" w:space="0" w:color="auto"/>
        <w:bottom w:val="none" w:sz="0" w:space="0" w:color="auto"/>
        <w:right w:val="none" w:sz="0" w:space="0" w:color="auto"/>
      </w:divBdr>
    </w:div>
    <w:div w:id="169414555">
      <w:bodyDiv w:val="1"/>
      <w:marLeft w:val="0"/>
      <w:marRight w:val="0"/>
      <w:marTop w:val="0"/>
      <w:marBottom w:val="0"/>
      <w:divBdr>
        <w:top w:val="none" w:sz="0" w:space="0" w:color="auto"/>
        <w:left w:val="none" w:sz="0" w:space="0" w:color="auto"/>
        <w:bottom w:val="none" w:sz="0" w:space="0" w:color="auto"/>
        <w:right w:val="none" w:sz="0" w:space="0" w:color="auto"/>
      </w:divBdr>
    </w:div>
    <w:div w:id="170411094">
      <w:bodyDiv w:val="1"/>
      <w:marLeft w:val="0"/>
      <w:marRight w:val="0"/>
      <w:marTop w:val="0"/>
      <w:marBottom w:val="0"/>
      <w:divBdr>
        <w:top w:val="none" w:sz="0" w:space="0" w:color="auto"/>
        <w:left w:val="none" w:sz="0" w:space="0" w:color="auto"/>
        <w:bottom w:val="none" w:sz="0" w:space="0" w:color="auto"/>
        <w:right w:val="none" w:sz="0" w:space="0" w:color="auto"/>
      </w:divBdr>
    </w:div>
    <w:div w:id="171575875">
      <w:bodyDiv w:val="1"/>
      <w:marLeft w:val="0"/>
      <w:marRight w:val="0"/>
      <w:marTop w:val="0"/>
      <w:marBottom w:val="0"/>
      <w:divBdr>
        <w:top w:val="none" w:sz="0" w:space="0" w:color="auto"/>
        <w:left w:val="none" w:sz="0" w:space="0" w:color="auto"/>
        <w:bottom w:val="none" w:sz="0" w:space="0" w:color="auto"/>
        <w:right w:val="none" w:sz="0" w:space="0" w:color="auto"/>
      </w:divBdr>
    </w:div>
    <w:div w:id="172719805">
      <w:bodyDiv w:val="1"/>
      <w:marLeft w:val="0"/>
      <w:marRight w:val="0"/>
      <w:marTop w:val="0"/>
      <w:marBottom w:val="0"/>
      <w:divBdr>
        <w:top w:val="none" w:sz="0" w:space="0" w:color="auto"/>
        <w:left w:val="none" w:sz="0" w:space="0" w:color="auto"/>
        <w:bottom w:val="none" w:sz="0" w:space="0" w:color="auto"/>
        <w:right w:val="none" w:sz="0" w:space="0" w:color="auto"/>
      </w:divBdr>
    </w:div>
    <w:div w:id="176117883">
      <w:bodyDiv w:val="1"/>
      <w:marLeft w:val="0"/>
      <w:marRight w:val="0"/>
      <w:marTop w:val="0"/>
      <w:marBottom w:val="0"/>
      <w:divBdr>
        <w:top w:val="none" w:sz="0" w:space="0" w:color="auto"/>
        <w:left w:val="none" w:sz="0" w:space="0" w:color="auto"/>
        <w:bottom w:val="none" w:sz="0" w:space="0" w:color="auto"/>
        <w:right w:val="none" w:sz="0" w:space="0" w:color="auto"/>
      </w:divBdr>
    </w:div>
    <w:div w:id="176120785">
      <w:bodyDiv w:val="1"/>
      <w:marLeft w:val="0"/>
      <w:marRight w:val="0"/>
      <w:marTop w:val="0"/>
      <w:marBottom w:val="0"/>
      <w:divBdr>
        <w:top w:val="none" w:sz="0" w:space="0" w:color="auto"/>
        <w:left w:val="none" w:sz="0" w:space="0" w:color="auto"/>
        <w:bottom w:val="none" w:sz="0" w:space="0" w:color="auto"/>
        <w:right w:val="none" w:sz="0" w:space="0" w:color="auto"/>
      </w:divBdr>
      <w:divsChild>
        <w:div w:id="116291685">
          <w:marLeft w:val="480"/>
          <w:marRight w:val="0"/>
          <w:marTop w:val="0"/>
          <w:marBottom w:val="0"/>
          <w:divBdr>
            <w:top w:val="none" w:sz="0" w:space="0" w:color="auto"/>
            <w:left w:val="none" w:sz="0" w:space="0" w:color="auto"/>
            <w:bottom w:val="none" w:sz="0" w:space="0" w:color="auto"/>
            <w:right w:val="none" w:sz="0" w:space="0" w:color="auto"/>
          </w:divBdr>
        </w:div>
        <w:div w:id="1821653060">
          <w:marLeft w:val="480"/>
          <w:marRight w:val="0"/>
          <w:marTop w:val="0"/>
          <w:marBottom w:val="0"/>
          <w:divBdr>
            <w:top w:val="none" w:sz="0" w:space="0" w:color="auto"/>
            <w:left w:val="none" w:sz="0" w:space="0" w:color="auto"/>
            <w:bottom w:val="none" w:sz="0" w:space="0" w:color="auto"/>
            <w:right w:val="none" w:sz="0" w:space="0" w:color="auto"/>
          </w:divBdr>
        </w:div>
        <w:div w:id="602761763">
          <w:marLeft w:val="480"/>
          <w:marRight w:val="0"/>
          <w:marTop w:val="0"/>
          <w:marBottom w:val="0"/>
          <w:divBdr>
            <w:top w:val="none" w:sz="0" w:space="0" w:color="auto"/>
            <w:left w:val="none" w:sz="0" w:space="0" w:color="auto"/>
            <w:bottom w:val="none" w:sz="0" w:space="0" w:color="auto"/>
            <w:right w:val="none" w:sz="0" w:space="0" w:color="auto"/>
          </w:divBdr>
        </w:div>
        <w:div w:id="1713114925">
          <w:marLeft w:val="480"/>
          <w:marRight w:val="0"/>
          <w:marTop w:val="0"/>
          <w:marBottom w:val="0"/>
          <w:divBdr>
            <w:top w:val="none" w:sz="0" w:space="0" w:color="auto"/>
            <w:left w:val="none" w:sz="0" w:space="0" w:color="auto"/>
            <w:bottom w:val="none" w:sz="0" w:space="0" w:color="auto"/>
            <w:right w:val="none" w:sz="0" w:space="0" w:color="auto"/>
          </w:divBdr>
        </w:div>
        <w:div w:id="1339507545">
          <w:marLeft w:val="480"/>
          <w:marRight w:val="0"/>
          <w:marTop w:val="0"/>
          <w:marBottom w:val="0"/>
          <w:divBdr>
            <w:top w:val="none" w:sz="0" w:space="0" w:color="auto"/>
            <w:left w:val="none" w:sz="0" w:space="0" w:color="auto"/>
            <w:bottom w:val="none" w:sz="0" w:space="0" w:color="auto"/>
            <w:right w:val="none" w:sz="0" w:space="0" w:color="auto"/>
          </w:divBdr>
        </w:div>
        <w:div w:id="1380322244">
          <w:marLeft w:val="480"/>
          <w:marRight w:val="0"/>
          <w:marTop w:val="0"/>
          <w:marBottom w:val="0"/>
          <w:divBdr>
            <w:top w:val="none" w:sz="0" w:space="0" w:color="auto"/>
            <w:left w:val="none" w:sz="0" w:space="0" w:color="auto"/>
            <w:bottom w:val="none" w:sz="0" w:space="0" w:color="auto"/>
            <w:right w:val="none" w:sz="0" w:space="0" w:color="auto"/>
          </w:divBdr>
        </w:div>
        <w:div w:id="1574314736">
          <w:marLeft w:val="480"/>
          <w:marRight w:val="0"/>
          <w:marTop w:val="0"/>
          <w:marBottom w:val="0"/>
          <w:divBdr>
            <w:top w:val="none" w:sz="0" w:space="0" w:color="auto"/>
            <w:left w:val="none" w:sz="0" w:space="0" w:color="auto"/>
            <w:bottom w:val="none" w:sz="0" w:space="0" w:color="auto"/>
            <w:right w:val="none" w:sz="0" w:space="0" w:color="auto"/>
          </w:divBdr>
        </w:div>
        <w:div w:id="1714772684">
          <w:marLeft w:val="480"/>
          <w:marRight w:val="0"/>
          <w:marTop w:val="0"/>
          <w:marBottom w:val="0"/>
          <w:divBdr>
            <w:top w:val="none" w:sz="0" w:space="0" w:color="auto"/>
            <w:left w:val="none" w:sz="0" w:space="0" w:color="auto"/>
            <w:bottom w:val="none" w:sz="0" w:space="0" w:color="auto"/>
            <w:right w:val="none" w:sz="0" w:space="0" w:color="auto"/>
          </w:divBdr>
        </w:div>
        <w:div w:id="1530876865">
          <w:marLeft w:val="480"/>
          <w:marRight w:val="0"/>
          <w:marTop w:val="0"/>
          <w:marBottom w:val="0"/>
          <w:divBdr>
            <w:top w:val="none" w:sz="0" w:space="0" w:color="auto"/>
            <w:left w:val="none" w:sz="0" w:space="0" w:color="auto"/>
            <w:bottom w:val="none" w:sz="0" w:space="0" w:color="auto"/>
            <w:right w:val="none" w:sz="0" w:space="0" w:color="auto"/>
          </w:divBdr>
        </w:div>
        <w:div w:id="1098790713">
          <w:marLeft w:val="480"/>
          <w:marRight w:val="0"/>
          <w:marTop w:val="0"/>
          <w:marBottom w:val="0"/>
          <w:divBdr>
            <w:top w:val="none" w:sz="0" w:space="0" w:color="auto"/>
            <w:left w:val="none" w:sz="0" w:space="0" w:color="auto"/>
            <w:bottom w:val="none" w:sz="0" w:space="0" w:color="auto"/>
            <w:right w:val="none" w:sz="0" w:space="0" w:color="auto"/>
          </w:divBdr>
        </w:div>
        <w:div w:id="430780100">
          <w:marLeft w:val="480"/>
          <w:marRight w:val="0"/>
          <w:marTop w:val="0"/>
          <w:marBottom w:val="0"/>
          <w:divBdr>
            <w:top w:val="none" w:sz="0" w:space="0" w:color="auto"/>
            <w:left w:val="none" w:sz="0" w:space="0" w:color="auto"/>
            <w:bottom w:val="none" w:sz="0" w:space="0" w:color="auto"/>
            <w:right w:val="none" w:sz="0" w:space="0" w:color="auto"/>
          </w:divBdr>
        </w:div>
        <w:div w:id="512573998">
          <w:marLeft w:val="480"/>
          <w:marRight w:val="0"/>
          <w:marTop w:val="0"/>
          <w:marBottom w:val="0"/>
          <w:divBdr>
            <w:top w:val="none" w:sz="0" w:space="0" w:color="auto"/>
            <w:left w:val="none" w:sz="0" w:space="0" w:color="auto"/>
            <w:bottom w:val="none" w:sz="0" w:space="0" w:color="auto"/>
            <w:right w:val="none" w:sz="0" w:space="0" w:color="auto"/>
          </w:divBdr>
        </w:div>
        <w:div w:id="1809932072">
          <w:marLeft w:val="480"/>
          <w:marRight w:val="0"/>
          <w:marTop w:val="0"/>
          <w:marBottom w:val="0"/>
          <w:divBdr>
            <w:top w:val="none" w:sz="0" w:space="0" w:color="auto"/>
            <w:left w:val="none" w:sz="0" w:space="0" w:color="auto"/>
            <w:bottom w:val="none" w:sz="0" w:space="0" w:color="auto"/>
            <w:right w:val="none" w:sz="0" w:space="0" w:color="auto"/>
          </w:divBdr>
        </w:div>
        <w:div w:id="324480996">
          <w:marLeft w:val="480"/>
          <w:marRight w:val="0"/>
          <w:marTop w:val="0"/>
          <w:marBottom w:val="0"/>
          <w:divBdr>
            <w:top w:val="none" w:sz="0" w:space="0" w:color="auto"/>
            <w:left w:val="none" w:sz="0" w:space="0" w:color="auto"/>
            <w:bottom w:val="none" w:sz="0" w:space="0" w:color="auto"/>
            <w:right w:val="none" w:sz="0" w:space="0" w:color="auto"/>
          </w:divBdr>
        </w:div>
        <w:div w:id="1611814677">
          <w:marLeft w:val="480"/>
          <w:marRight w:val="0"/>
          <w:marTop w:val="0"/>
          <w:marBottom w:val="0"/>
          <w:divBdr>
            <w:top w:val="none" w:sz="0" w:space="0" w:color="auto"/>
            <w:left w:val="none" w:sz="0" w:space="0" w:color="auto"/>
            <w:bottom w:val="none" w:sz="0" w:space="0" w:color="auto"/>
            <w:right w:val="none" w:sz="0" w:space="0" w:color="auto"/>
          </w:divBdr>
        </w:div>
        <w:div w:id="1820416582">
          <w:marLeft w:val="480"/>
          <w:marRight w:val="0"/>
          <w:marTop w:val="0"/>
          <w:marBottom w:val="0"/>
          <w:divBdr>
            <w:top w:val="none" w:sz="0" w:space="0" w:color="auto"/>
            <w:left w:val="none" w:sz="0" w:space="0" w:color="auto"/>
            <w:bottom w:val="none" w:sz="0" w:space="0" w:color="auto"/>
            <w:right w:val="none" w:sz="0" w:space="0" w:color="auto"/>
          </w:divBdr>
        </w:div>
        <w:div w:id="1677684276">
          <w:marLeft w:val="480"/>
          <w:marRight w:val="0"/>
          <w:marTop w:val="0"/>
          <w:marBottom w:val="0"/>
          <w:divBdr>
            <w:top w:val="none" w:sz="0" w:space="0" w:color="auto"/>
            <w:left w:val="none" w:sz="0" w:space="0" w:color="auto"/>
            <w:bottom w:val="none" w:sz="0" w:space="0" w:color="auto"/>
            <w:right w:val="none" w:sz="0" w:space="0" w:color="auto"/>
          </w:divBdr>
        </w:div>
        <w:div w:id="1686395203">
          <w:marLeft w:val="480"/>
          <w:marRight w:val="0"/>
          <w:marTop w:val="0"/>
          <w:marBottom w:val="0"/>
          <w:divBdr>
            <w:top w:val="none" w:sz="0" w:space="0" w:color="auto"/>
            <w:left w:val="none" w:sz="0" w:space="0" w:color="auto"/>
            <w:bottom w:val="none" w:sz="0" w:space="0" w:color="auto"/>
            <w:right w:val="none" w:sz="0" w:space="0" w:color="auto"/>
          </w:divBdr>
        </w:div>
        <w:div w:id="1900246842">
          <w:marLeft w:val="480"/>
          <w:marRight w:val="0"/>
          <w:marTop w:val="0"/>
          <w:marBottom w:val="0"/>
          <w:divBdr>
            <w:top w:val="none" w:sz="0" w:space="0" w:color="auto"/>
            <w:left w:val="none" w:sz="0" w:space="0" w:color="auto"/>
            <w:bottom w:val="none" w:sz="0" w:space="0" w:color="auto"/>
            <w:right w:val="none" w:sz="0" w:space="0" w:color="auto"/>
          </w:divBdr>
        </w:div>
        <w:div w:id="468207806">
          <w:marLeft w:val="480"/>
          <w:marRight w:val="0"/>
          <w:marTop w:val="0"/>
          <w:marBottom w:val="0"/>
          <w:divBdr>
            <w:top w:val="none" w:sz="0" w:space="0" w:color="auto"/>
            <w:left w:val="none" w:sz="0" w:space="0" w:color="auto"/>
            <w:bottom w:val="none" w:sz="0" w:space="0" w:color="auto"/>
            <w:right w:val="none" w:sz="0" w:space="0" w:color="auto"/>
          </w:divBdr>
        </w:div>
        <w:div w:id="1267733313">
          <w:marLeft w:val="480"/>
          <w:marRight w:val="0"/>
          <w:marTop w:val="0"/>
          <w:marBottom w:val="0"/>
          <w:divBdr>
            <w:top w:val="none" w:sz="0" w:space="0" w:color="auto"/>
            <w:left w:val="none" w:sz="0" w:space="0" w:color="auto"/>
            <w:bottom w:val="none" w:sz="0" w:space="0" w:color="auto"/>
            <w:right w:val="none" w:sz="0" w:space="0" w:color="auto"/>
          </w:divBdr>
        </w:div>
        <w:div w:id="750657529">
          <w:marLeft w:val="480"/>
          <w:marRight w:val="0"/>
          <w:marTop w:val="0"/>
          <w:marBottom w:val="0"/>
          <w:divBdr>
            <w:top w:val="none" w:sz="0" w:space="0" w:color="auto"/>
            <w:left w:val="none" w:sz="0" w:space="0" w:color="auto"/>
            <w:bottom w:val="none" w:sz="0" w:space="0" w:color="auto"/>
            <w:right w:val="none" w:sz="0" w:space="0" w:color="auto"/>
          </w:divBdr>
        </w:div>
        <w:div w:id="454565136">
          <w:marLeft w:val="480"/>
          <w:marRight w:val="0"/>
          <w:marTop w:val="0"/>
          <w:marBottom w:val="0"/>
          <w:divBdr>
            <w:top w:val="none" w:sz="0" w:space="0" w:color="auto"/>
            <w:left w:val="none" w:sz="0" w:space="0" w:color="auto"/>
            <w:bottom w:val="none" w:sz="0" w:space="0" w:color="auto"/>
            <w:right w:val="none" w:sz="0" w:space="0" w:color="auto"/>
          </w:divBdr>
        </w:div>
        <w:div w:id="1831360555">
          <w:marLeft w:val="480"/>
          <w:marRight w:val="0"/>
          <w:marTop w:val="0"/>
          <w:marBottom w:val="0"/>
          <w:divBdr>
            <w:top w:val="none" w:sz="0" w:space="0" w:color="auto"/>
            <w:left w:val="none" w:sz="0" w:space="0" w:color="auto"/>
            <w:bottom w:val="none" w:sz="0" w:space="0" w:color="auto"/>
            <w:right w:val="none" w:sz="0" w:space="0" w:color="auto"/>
          </w:divBdr>
        </w:div>
        <w:div w:id="487939174">
          <w:marLeft w:val="480"/>
          <w:marRight w:val="0"/>
          <w:marTop w:val="0"/>
          <w:marBottom w:val="0"/>
          <w:divBdr>
            <w:top w:val="none" w:sz="0" w:space="0" w:color="auto"/>
            <w:left w:val="none" w:sz="0" w:space="0" w:color="auto"/>
            <w:bottom w:val="none" w:sz="0" w:space="0" w:color="auto"/>
            <w:right w:val="none" w:sz="0" w:space="0" w:color="auto"/>
          </w:divBdr>
        </w:div>
        <w:div w:id="1360623121">
          <w:marLeft w:val="480"/>
          <w:marRight w:val="0"/>
          <w:marTop w:val="0"/>
          <w:marBottom w:val="0"/>
          <w:divBdr>
            <w:top w:val="none" w:sz="0" w:space="0" w:color="auto"/>
            <w:left w:val="none" w:sz="0" w:space="0" w:color="auto"/>
            <w:bottom w:val="none" w:sz="0" w:space="0" w:color="auto"/>
            <w:right w:val="none" w:sz="0" w:space="0" w:color="auto"/>
          </w:divBdr>
        </w:div>
        <w:div w:id="633678870">
          <w:marLeft w:val="480"/>
          <w:marRight w:val="0"/>
          <w:marTop w:val="0"/>
          <w:marBottom w:val="0"/>
          <w:divBdr>
            <w:top w:val="none" w:sz="0" w:space="0" w:color="auto"/>
            <w:left w:val="none" w:sz="0" w:space="0" w:color="auto"/>
            <w:bottom w:val="none" w:sz="0" w:space="0" w:color="auto"/>
            <w:right w:val="none" w:sz="0" w:space="0" w:color="auto"/>
          </w:divBdr>
        </w:div>
        <w:div w:id="1439831415">
          <w:marLeft w:val="480"/>
          <w:marRight w:val="0"/>
          <w:marTop w:val="0"/>
          <w:marBottom w:val="0"/>
          <w:divBdr>
            <w:top w:val="none" w:sz="0" w:space="0" w:color="auto"/>
            <w:left w:val="none" w:sz="0" w:space="0" w:color="auto"/>
            <w:bottom w:val="none" w:sz="0" w:space="0" w:color="auto"/>
            <w:right w:val="none" w:sz="0" w:space="0" w:color="auto"/>
          </w:divBdr>
        </w:div>
        <w:div w:id="1949386261">
          <w:marLeft w:val="480"/>
          <w:marRight w:val="0"/>
          <w:marTop w:val="0"/>
          <w:marBottom w:val="0"/>
          <w:divBdr>
            <w:top w:val="none" w:sz="0" w:space="0" w:color="auto"/>
            <w:left w:val="none" w:sz="0" w:space="0" w:color="auto"/>
            <w:bottom w:val="none" w:sz="0" w:space="0" w:color="auto"/>
            <w:right w:val="none" w:sz="0" w:space="0" w:color="auto"/>
          </w:divBdr>
        </w:div>
        <w:div w:id="1008403976">
          <w:marLeft w:val="480"/>
          <w:marRight w:val="0"/>
          <w:marTop w:val="0"/>
          <w:marBottom w:val="0"/>
          <w:divBdr>
            <w:top w:val="none" w:sz="0" w:space="0" w:color="auto"/>
            <w:left w:val="none" w:sz="0" w:space="0" w:color="auto"/>
            <w:bottom w:val="none" w:sz="0" w:space="0" w:color="auto"/>
            <w:right w:val="none" w:sz="0" w:space="0" w:color="auto"/>
          </w:divBdr>
        </w:div>
        <w:div w:id="1760709069">
          <w:marLeft w:val="480"/>
          <w:marRight w:val="0"/>
          <w:marTop w:val="0"/>
          <w:marBottom w:val="0"/>
          <w:divBdr>
            <w:top w:val="none" w:sz="0" w:space="0" w:color="auto"/>
            <w:left w:val="none" w:sz="0" w:space="0" w:color="auto"/>
            <w:bottom w:val="none" w:sz="0" w:space="0" w:color="auto"/>
            <w:right w:val="none" w:sz="0" w:space="0" w:color="auto"/>
          </w:divBdr>
        </w:div>
        <w:div w:id="1623341880">
          <w:marLeft w:val="480"/>
          <w:marRight w:val="0"/>
          <w:marTop w:val="0"/>
          <w:marBottom w:val="0"/>
          <w:divBdr>
            <w:top w:val="none" w:sz="0" w:space="0" w:color="auto"/>
            <w:left w:val="none" w:sz="0" w:space="0" w:color="auto"/>
            <w:bottom w:val="none" w:sz="0" w:space="0" w:color="auto"/>
            <w:right w:val="none" w:sz="0" w:space="0" w:color="auto"/>
          </w:divBdr>
        </w:div>
        <w:div w:id="1632635200">
          <w:marLeft w:val="480"/>
          <w:marRight w:val="0"/>
          <w:marTop w:val="0"/>
          <w:marBottom w:val="0"/>
          <w:divBdr>
            <w:top w:val="none" w:sz="0" w:space="0" w:color="auto"/>
            <w:left w:val="none" w:sz="0" w:space="0" w:color="auto"/>
            <w:bottom w:val="none" w:sz="0" w:space="0" w:color="auto"/>
            <w:right w:val="none" w:sz="0" w:space="0" w:color="auto"/>
          </w:divBdr>
        </w:div>
        <w:div w:id="1921333780">
          <w:marLeft w:val="480"/>
          <w:marRight w:val="0"/>
          <w:marTop w:val="0"/>
          <w:marBottom w:val="0"/>
          <w:divBdr>
            <w:top w:val="none" w:sz="0" w:space="0" w:color="auto"/>
            <w:left w:val="none" w:sz="0" w:space="0" w:color="auto"/>
            <w:bottom w:val="none" w:sz="0" w:space="0" w:color="auto"/>
            <w:right w:val="none" w:sz="0" w:space="0" w:color="auto"/>
          </w:divBdr>
        </w:div>
        <w:div w:id="775489851">
          <w:marLeft w:val="480"/>
          <w:marRight w:val="0"/>
          <w:marTop w:val="0"/>
          <w:marBottom w:val="0"/>
          <w:divBdr>
            <w:top w:val="none" w:sz="0" w:space="0" w:color="auto"/>
            <w:left w:val="none" w:sz="0" w:space="0" w:color="auto"/>
            <w:bottom w:val="none" w:sz="0" w:space="0" w:color="auto"/>
            <w:right w:val="none" w:sz="0" w:space="0" w:color="auto"/>
          </w:divBdr>
        </w:div>
        <w:div w:id="790128027">
          <w:marLeft w:val="480"/>
          <w:marRight w:val="0"/>
          <w:marTop w:val="0"/>
          <w:marBottom w:val="0"/>
          <w:divBdr>
            <w:top w:val="none" w:sz="0" w:space="0" w:color="auto"/>
            <w:left w:val="none" w:sz="0" w:space="0" w:color="auto"/>
            <w:bottom w:val="none" w:sz="0" w:space="0" w:color="auto"/>
            <w:right w:val="none" w:sz="0" w:space="0" w:color="auto"/>
          </w:divBdr>
        </w:div>
        <w:div w:id="51005916">
          <w:marLeft w:val="480"/>
          <w:marRight w:val="0"/>
          <w:marTop w:val="0"/>
          <w:marBottom w:val="0"/>
          <w:divBdr>
            <w:top w:val="none" w:sz="0" w:space="0" w:color="auto"/>
            <w:left w:val="none" w:sz="0" w:space="0" w:color="auto"/>
            <w:bottom w:val="none" w:sz="0" w:space="0" w:color="auto"/>
            <w:right w:val="none" w:sz="0" w:space="0" w:color="auto"/>
          </w:divBdr>
        </w:div>
        <w:div w:id="158427701">
          <w:marLeft w:val="480"/>
          <w:marRight w:val="0"/>
          <w:marTop w:val="0"/>
          <w:marBottom w:val="0"/>
          <w:divBdr>
            <w:top w:val="none" w:sz="0" w:space="0" w:color="auto"/>
            <w:left w:val="none" w:sz="0" w:space="0" w:color="auto"/>
            <w:bottom w:val="none" w:sz="0" w:space="0" w:color="auto"/>
            <w:right w:val="none" w:sz="0" w:space="0" w:color="auto"/>
          </w:divBdr>
        </w:div>
        <w:div w:id="198670882">
          <w:marLeft w:val="480"/>
          <w:marRight w:val="0"/>
          <w:marTop w:val="0"/>
          <w:marBottom w:val="0"/>
          <w:divBdr>
            <w:top w:val="none" w:sz="0" w:space="0" w:color="auto"/>
            <w:left w:val="none" w:sz="0" w:space="0" w:color="auto"/>
            <w:bottom w:val="none" w:sz="0" w:space="0" w:color="auto"/>
            <w:right w:val="none" w:sz="0" w:space="0" w:color="auto"/>
          </w:divBdr>
        </w:div>
        <w:div w:id="439643804">
          <w:marLeft w:val="480"/>
          <w:marRight w:val="0"/>
          <w:marTop w:val="0"/>
          <w:marBottom w:val="0"/>
          <w:divBdr>
            <w:top w:val="none" w:sz="0" w:space="0" w:color="auto"/>
            <w:left w:val="none" w:sz="0" w:space="0" w:color="auto"/>
            <w:bottom w:val="none" w:sz="0" w:space="0" w:color="auto"/>
            <w:right w:val="none" w:sz="0" w:space="0" w:color="auto"/>
          </w:divBdr>
        </w:div>
        <w:div w:id="1935548911">
          <w:marLeft w:val="480"/>
          <w:marRight w:val="0"/>
          <w:marTop w:val="0"/>
          <w:marBottom w:val="0"/>
          <w:divBdr>
            <w:top w:val="none" w:sz="0" w:space="0" w:color="auto"/>
            <w:left w:val="none" w:sz="0" w:space="0" w:color="auto"/>
            <w:bottom w:val="none" w:sz="0" w:space="0" w:color="auto"/>
            <w:right w:val="none" w:sz="0" w:space="0" w:color="auto"/>
          </w:divBdr>
        </w:div>
        <w:div w:id="1898935434">
          <w:marLeft w:val="480"/>
          <w:marRight w:val="0"/>
          <w:marTop w:val="0"/>
          <w:marBottom w:val="0"/>
          <w:divBdr>
            <w:top w:val="none" w:sz="0" w:space="0" w:color="auto"/>
            <w:left w:val="none" w:sz="0" w:space="0" w:color="auto"/>
            <w:bottom w:val="none" w:sz="0" w:space="0" w:color="auto"/>
            <w:right w:val="none" w:sz="0" w:space="0" w:color="auto"/>
          </w:divBdr>
        </w:div>
        <w:div w:id="1817452000">
          <w:marLeft w:val="480"/>
          <w:marRight w:val="0"/>
          <w:marTop w:val="0"/>
          <w:marBottom w:val="0"/>
          <w:divBdr>
            <w:top w:val="none" w:sz="0" w:space="0" w:color="auto"/>
            <w:left w:val="none" w:sz="0" w:space="0" w:color="auto"/>
            <w:bottom w:val="none" w:sz="0" w:space="0" w:color="auto"/>
            <w:right w:val="none" w:sz="0" w:space="0" w:color="auto"/>
          </w:divBdr>
        </w:div>
        <w:div w:id="531264249">
          <w:marLeft w:val="480"/>
          <w:marRight w:val="0"/>
          <w:marTop w:val="0"/>
          <w:marBottom w:val="0"/>
          <w:divBdr>
            <w:top w:val="none" w:sz="0" w:space="0" w:color="auto"/>
            <w:left w:val="none" w:sz="0" w:space="0" w:color="auto"/>
            <w:bottom w:val="none" w:sz="0" w:space="0" w:color="auto"/>
            <w:right w:val="none" w:sz="0" w:space="0" w:color="auto"/>
          </w:divBdr>
        </w:div>
        <w:div w:id="1377043405">
          <w:marLeft w:val="480"/>
          <w:marRight w:val="0"/>
          <w:marTop w:val="0"/>
          <w:marBottom w:val="0"/>
          <w:divBdr>
            <w:top w:val="none" w:sz="0" w:space="0" w:color="auto"/>
            <w:left w:val="none" w:sz="0" w:space="0" w:color="auto"/>
            <w:bottom w:val="none" w:sz="0" w:space="0" w:color="auto"/>
            <w:right w:val="none" w:sz="0" w:space="0" w:color="auto"/>
          </w:divBdr>
        </w:div>
        <w:div w:id="1382055594">
          <w:marLeft w:val="480"/>
          <w:marRight w:val="0"/>
          <w:marTop w:val="0"/>
          <w:marBottom w:val="0"/>
          <w:divBdr>
            <w:top w:val="none" w:sz="0" w:space="0" w:color="auto"/>
            <w:left w:val="none" w:sz="0" w:space="0" w:color="auto"/>
            <w:bottom w:val="none" w:sz="0" w:space="0" w:color="auto"/>
            <w:right w:val="none" w:sz="0" w:space="0" w:color="auto"/>
          </w:divBdr>
        </w:div>
        <w:div w:id="1605992028">
          <w:marLeft w:val="480"/>
          <w:marRight w:val="0"/>
          <w:marTop w:val="0"/>
          <w:marBottom w:val="0"/>
          <w:divBdr>
            <w:top w:val="none" w:sz="0" w:space="0" w:color="auto"/>
            <w:left w:val="none" w:sz="0" w:space="0" w:color="auto"/>
            <w:bottom w:val="none" w:sz="0" w:space="0" w:color="auto"/>
            <w:right w:val="none" w:sz="0" w:space="0" w:color="auto"/>
          </w:divBdr>
        </w:div>
        <w:div w:id="826552203">
          <w:marLeft w:val="480"/>
          <w:marRight w:val="0"/>
          <w:marTop w:val="0"/>
          <w:marBottom w:val="0"/>
          <w:divBdr>
            <w:top w:val="none" w:sz="0" w:space="0" w:color="auto"/>
            <w:left w:val="none" w:sz="0" w:space="0" w:color="auto"/>
            <w:bottom w:val="none" w:sz="0" w:space="0" w:color="auto"/>
            <w:right w:val="none" w:sz="0" w:space="0" w:color="auto"/>
          </w:divBdr>
        </w:div>
      </w:divsChild>
    </w:div>
    <w:div w:id="176776567">
      <w:bodyDiv w:val="1"/>
      <w:marLeft w:val="0"/>
      <w:marRight w:val="0"/>
      <w:marTop w:val="0"/>
      <w:marBottom w:val="0"/>
      <w:divBdr>
        <w:top w:val="none" w:sz="0" w:space="0" w:color="auto"/>
        <w:left w:val="none" w:sz="0" w:space="0" w:color="auto"/>
        <w:bottom w:val="none" w:sz="0" w:space="0" w:color="auto"/>
        <w:right w:val="none" w:sz="0" w:space="0" w:color="auto"/>
      </w:divBdr>
    </w:div>
    <w:div w:id="177501142">
      <w:bodyDiv w:val="1"/>
      <w:marLeft w:val="0"/>
      <w:marRight w:val="0"/>
      <w:marTop w:val="0"/>
      <w:marBottom w:val="0"/>
      <w:divBdr>
        <w:top w:val="none" w:sz="0" w:space="0" w:color="auto"/>
        <w:left w:val="none" w:sz="0" w:space="0" w:color="auto"/>
        <w:bottom w:val="none" w:sz="0" w:space="0" w:color="auto"/>
        <w:right w:val="none" w:sz="0" w:space="0" w:color="auto"/>
      </w:divBdr>
    </w:div>
    <w:div w:id="178474833">
      <w:bodyDiv w:val="1"/>
      <w:marLeft w:val="0"/>
      <w:marRight w:val="0"/>
      <w:marTop w:val="0"/>
      <w:marBottom w:val="0"/>
      <w:divBdr>
        <w:top w:val="none" w:sz="0" w:space="0" w:color="auto"/>
        <w:left w:val="none" w:sz="0" w:space="0" w:color="auto"/>
        <w:bottom w:val="none" w:sz="0" w:space="0" w:color="auto"/>
        <w:right w:val="none" w:sz="0" w:space="0" w:color="auto"/>
      </w:divBdr>
    </w:div>
    <w:div w:id="179123013">
      <w:bodyDiv w:val="1"/>
      <w:marLeft w:val="0"/>
      <w:marRight w:val="0"/>
      <w:marTop w:val="0"/>
      <w:marBottom w:val="0"/>
      <w:divBdr>
        <w:top w:val="none" w:sz="0" w:space="0" w:color="auto"/>
        <w:left w:val="none" w:sz="0" w:space="0" w:color="auto"/>
        <w:bottom w:val="none" w:sz="0" w:space="0" w:color="auto"/>
        <w:right w:val="none" w:sz="0" w:space="0" w:color="auto"/>
      </w:divBdr>
    </w:div>
    <w:div w:id="179245099">
      <w:bodyDiv w:val="1"/>
      <w:marLeft w:val="0"/>
      <w:marRight w:val="0"/>
      <w:marTop w:val="0"/>
      <w:marBottom w:val="0"/>
      <w:divBdr>
        <w:top w:val="none" w:sz="0" w:space="0" w:color="auto"/>
        <w:left w:val="none" w:sz="0" w:space="0" w:color="auto"/>
        <w:bottom w:val="none" w:sz="0" w:space="0" w:color="auto"/>
        <w:right w:val="none" w:sz="0" w:space="0" w:color="auto"/>
      </w:divBdr>
    </w:div>
    <w:div w:id="181358926">
      <w:bodyDiv w:val="1"/>
      <w:marLeft w:val="0"/>
      <w:marRight w:val="0"/>
      <w:marTop w:val="0"/>
      <w:marBottom w:val="0"/>
      <w:divBdr>
        <w:top w:val="none" w:sz="0" w:space="0" w:color="auto"/>
        <w:left w:val="none" w:sz="0" w:space="0" w:color="auto"/>
        <w:bottom w:val="none" w:sz="0" w:space="0" w:color="auto"/>
        <w:right w:val="none" w:sz="0" w:space="0" w:color="auto"/>
      </w:divBdr>
    </w:div>
    <w:div w:id="181600803">
      <w:bodyDiv w:val="1"/>
      <w:marLeft w:val="0"/>
      <w:marRight w:val="0"/>
      <w:marTop w:val="0"/>
      <w:marBottom w:val="0"/>
      <w:divBdr>
        <w:top w:val="none" w:sz="0" w:space="0" w:color="auto"/>
        <w:left w:val="none" w:sz="0" w:space="0" w:color="auto"/>
        <w:bottom w:val="none" w:sz="0" w:space="0" w:color="auto"/>
        <w:right w:val="none" w:sz="0" w:space="0" w:color="auto"/>
      </w:divBdr>
    </w:div>
    <w:div w:id="181673739">
      <w:bodyDiv w:val="1"/>
      <w:marLeft w:val="0"/>
      <w:marRight w:val="0"/>
      <w:marTop w:val="0"/>
      <w:marBottom w:val="0"/>
      <w:divBdr>
        <w:top w:val="none" w:sz="0" w:space="0" w:color="auto"/>
        <w:left w:val="none" w:sz="0" w:space="0" w:color="auto"/>
        <w:bottom w:val="none" w:sz="0" w:space="0" w:color="auto"/>
        <w:right w:val="none" w:sz="0" w:space="0" w:color="auto"/>
      </w:divBdr>
    </w:div>
    <w:div w:id="181868273">
      <w:bodyDiv w:val="1"/>
      <w:marLeft w:val="0"/>
      <w:marRight w:val="0"/>
      <w:marTop w:val="0"/>
      <w:marBottom w:val="0"/>
      <w:divBdr>
        <w:top w:val="none" w:sz="0" w:space="0" w:color="auto"/>
        <w:left w:val="none" w:sz="0" w:space="0" w:color="auto"/>
        <w:bottom w:val="none" w:sz="0" w:space="0" w:color="auto"/>
        <w:right w:val="none" w:sz="0" w:space="0" w:color="auto"/>
      </w:divBdr>
    </w:div>
    <w:div w:id="182256564">
      <w:bodyDiv w:val="1"/>
      <w:marLeft w:val="0"/>
      <w:marRight w:val="0"/>
      <w:marTop w:val="0"/>
      <w:marBottom w:val="0"/>
      <w:divBdr>
        <w:top w:val="none" w:sz="0" w:space="0" w:color="auto"/>
        <w:left w:val="none" w:sz="0" w:space="0" w:color="auto"/>
        <w:bottom w:val="none" w:sz="0" w:space="0" w:color="auto"/>
        <w:right w:val="none" w:sz="0" w:space="0" w:color="auto"/>
      </w:divBdr>
    </w:div>
    <w:div w:id="186019778">
      <w:bodyDiv w:val="1"/>
      <w:marLeft w:val="0"/>
      <w:marRight w:val="0"/>
      <w:marTop w:val="0"/>
      <w:marBottom w:val="0"/>
      <w:divBdr>
        <w:top w:val="none" w:sz="0" w:space="0" w:color="auto"/>
        <w:left w:val="none" w:sz="0" w:space="0" w:color="auto"/>
        <w:bottom w:val="none" w:sz="0" w:space="0" w:color="auto"/>
        <w:right w:val="none" w:sz="0" w:space="0" w:color="auto"/>
      </w:divBdr>
      <w:divsChild>
        <w:div w:id="1374620990">
          <w:marLeft w:val="480"/>
          <w:marRight w:val="0"/>
          <w:marTop w:val="0"/>
          <w:marBottom w:val="0"/>
          <w:divBdr>
            <w:top w:val="none" w:sz="0" w:space="0" w:color="auto"/>
            <w:left w:val="none" w:sz="0" w:space="0" w:color="auto"/>
            <w:bottom w:val="none" w:sz="0" w:space="0" w:color="auto"/>
            <w:right w:val="none" w:sz="0" w:space="0" w:color="auto"/>
          </w:divBdr>
        </w:div>
        <w:div w:id="13774957">
          <w:marLeft w:val="480"/>
          <w:marRight w:val="0"/>
          <w:marTop w:val="0"/>
          <w:marBottom w:val="0"/>
          <w:divBdr>
            <w:top w:val="none" w:sz="0" w:space="0" w:color="auto"/>
            <w:left w:val="none" w:sz="0" w:space="0" w:color="auto"/>
            <w:bottom w:val="none" w:sz="0" w:space="0" w:color="auto"/>
            <w:right w:val="none" w:sz="0" w:space="0" w:color="auto"/>
          </w:divBdr>
        </w:div>
        <w:div w:id="1837381227">
          <w:marLeft w:val="480"/>
          <w:marRight w:val="0"/>
          <w:marTop w:val="0"/>
          <w:marBottom w:val="0"/>
          <w:divBdr>
            <w:top w:val="none" w:sz="0" w:space="0" w:color="auto"/>
            <w:left w:val="none" w:sz="0" w:space="0" w:color="auto"/>
            <w:bottom w:val="none" w:sz="0" w:space="0" w:color="auto"/>
            <w:right w:val="none" w:sz="0" w:space="0" w:color="auto"/>
          </w:divBdr>
        </w:div>
        <w:div w:id="768820331">
          <w:marLeft w:val="480"/>
          <w:marRight w:val="0"/>
          <w:marTop w:val="0"/>
          <w:marBottom w:val="0"/>
          <w:divBdr>
            <w:top w:val="none" w:sz="0" w:space="0" w:color="auto"/>
            <w:left w:val="none" w:sz="0" w:space="0" w:color="auto"/>
            <w:bottom w:val="none" w:sz="0" w:space="0" w:color="auto"/>
            <w:right w:val="none" w:sz="0" w:space="0" w:color="auto"/>
          </w:divBdr>
        </w:div>
        <w:div w:id="1231846224">
          <w:marLeft w:val="480"/>
          <w:marRight w:val="0"/>
          <w:marTop w:val="0"/>
          <w:marBottom w:val="0"/>
          <w:divBdr>
            <w:top w:val="none" w:sz="0" w:space="0" w:color="auto"/>
            <w:left w:val="none" w:sz="0" w:space="0" w:color="auto"/>
            <w:bottom w:val="none" w:sz="0" w:space="0" w:color="auto"/>
            <w:right w:val="none" w:sz="0" w:space="0" w:color="auto"/>
          </w:divBdr>
        </w:div>
        <w:div w:id="1371103388">
          <w:marLeft w:val="480"/>
          <w:marRight w:val="0"/>
          <w:marTop w:val="0"/>
          <w:marBottom w:val="0"/>
          <w:divBdr>
            <w:top w:val="none" w:sz="0" w:space="0" w:color="auto"/>
            <w:left w:val="none" w:sz="0" w:space="0" w:color="auto"/>
            <w:bottom w:val="none" w:sz="0" w:space="0" w:color="auto"/>
            <w:right w:val="none" w:sz="0" w:space="0" w:color="auto"/>
          </w:divBdr>
        </w:div>
        <w:div w:id="1474056792">
          <w:marLeft w:val="480"/>
          <w:marRight w:val="0"/>
          <w:marTop w:val="0"/>
          <w:marBottom w:val="0"/>
          <w:divBdr>
            <w:top w:val="none" w:sz="0" w:space="0" w:color="auto"/>
            <w:left w:val="none" w:sz="0" w:space="0" w:color="auto"/>
            <w:bottom w:val="none" w:sz="0" w:space="0" w:color="auto"/>
            <w:right w:val="none" w:sz="0" w:space="0" w:color="auto"/>
          </w:divBdr>
        </w:div>
        <w:div w:id="745760909">
          <w:marLeft w:val="480"/>
          <w:marRight w:val="0"/>
          <w:marTop w:val="0"/>
          <w:marBottom w:val="0"/>
          <w:divBdr>
            <w:top w:val="none" w:sz="0" w:space="0" w:color="auto"/>
            <w:left w:val="none" w:sz="0" w:space="0" w:color="auto"/>
            <w:bottom w:val="none" w:sz="0" w:space="0" w:color="auto"/>
            <w:right w:val="none" w:sz="0" w:space="0" w:color="auto"/>
          </w:divBdr>
        </w:div>
        <w:div w:id="387387138">
          <w:marLeft w:val="480"/>
          <w:marRight w:val="0"/>
          <w:marTop w:val="0"/>
          <w:marBottom w:val="0"/>
          <w:divBdr>
            <w:top w:val="none" w:sz="0" w:space="0" w:color="auto"/>
            <w:left w:val="none" w:sz="0" w:space="0" w:color="auto"/>
            <w:bottom w:val="none" w:sz="0" w:space="0" w:color="auto"/>
            <w:right w:val="none" w:sz="0" w:space="0" w:color="auto"/>
          </w:divBdr>
        </w:div>
        <w:div w:id="1446845231">
          <w:marLeft w:val="480"/>
          <w:marRight w:val="0"/>
          <w:marTop w:val="0"/>
          <w:marBottom w:val="0"/>
          <w:divBdr>
            <w:top w:val="none" w:sz="0" w:space="0" w:color="auto"/>
            <w:left w:val="none" w:sz="0" w:space="0" w:color="auto"/>
            <w:bottom w:val="none" w:sz="0" w:space="0" w:color="auto"/>
            <w:right w:val="none" w:sz="0" w:space="0" w:color="auto"/>
          </w:divBdr>
        </w:div>
        <w:div w:id="1801459215">
          <w:marLeft w:val="480"/>
          <w:marRight w:val="0"/>
          <w:marTop w:val="0"/>
          <w:marBottom w:val="0"/>
          <w:divBdr>
            <w:top w:val="none" w:sz="0" w:space="0" w:color="auto"/>
            <w:left w:val="none" w:sz="0" w:space="0" w:color="auto"/>
            <w:bottom w:val="none" w:sz="0" w:space="0" w:color="auto"/>
            <w:right w:val="none" w:sz="0" w:space="0" w:color="auto"/>
          </w:divBdr>
        </w:div>
        <w:div w:id="1324971675">
          <w:marLeft w:val="480"/>
          <w:marRight w:val="0"/>
          <w:marTop w:val="0"/>
          <w:marBottom w:val="0"/>
          <w:divBdr>
            <w:top w:val="none" w:sz="0" w:space="0" w:color="auto"/>
            <w:left w:val="none" w:sz="0" w:space="0" w:color="auto"/>
            <w:bottom w:val="none" w:sz="0" w:space="0" w:color="auto"/>
            <w:right w:val="none" w:sz="0" w:space="0" w:color="auto"/>
          </w:divBdr>
        </w:div>
        <w:div w:id="975256320">
          <w:marLeft w:val="480"/>
          <w:marRight w:val="0"/>
          <w:marTop w:val="0"/>
          <w:marBottom w:val="0"/>
          <w:divBdr>
            <w:top w:val="none" w:sz="0" w:space="0" w:color="auto"/>
            <w:left w:val="none" w:sz="0" w:space="0" w:color="auto"/>
            <w:bottom w:val="none" w:sz="0" w:space="0" w:color="auto"/>
            <w:right w:val="none" w:sz="0" w:space="0" w:color="auto"/>
          </w:divBdr>
        </w:div>
        <w:div w:id="300699488">
          <w:marLeft w:val="480"/>
          <w:marRight w:val="0"/>
          <w:marTop w:val="0"/>
          <w:marBottom w:val="0"/>
          <w:divBdr>
            <w:top w:val="none" w:sz="0" w:space="0" w:color="auto"/>
            <w:left w:val="none" w:sz="0" w:space="0" w:color="auto"/>
            <w:bottom w:val="none" w:sz="0" w:space="0" w:color="auto"/>
            <w:right w:val="none" w:sz="0" w:space="0" w:color="auto"/>
          </w:divBdr>
        </w:div>
        <w:div w:id="811873786">
          <w:marLeft w:val="480"/>
          <w:marRight w:val="0"/>
          <w:marTop w:val="0"/>
          <w:marBottom w:val="0"/>
          <w:divBdr>
            <w:top w:val="none" w:sz="0" w:space="0" w:color="auto"/>
            <w:left w:val="none" w:sz="0" w:space="0" w:color="auto"/>
            <w:bottom w:val="none" w:sz="0" w:space="0" w:color="auto"/>
            <w:right w:val="none" w:sz="0" w:space="0" w:color="auto"/>
          </w:divBdr>
        </w:div>
        <w:div w:id="1295528126">
          <w:marLeft w:val="480"/>
          <w:marRight w:val="0"/>
          <w:marTop w:val="0"/>
          <w:marBottom w:val="0"/>
          <w:divBdr>
            <w:top w:val="none" w:sz="0" w:space="0" w:color="auto"/>
            <w:left w:val="none" w:sz="0" w:space="0" w:color="auto"/>
            <w:bottom w:val="none" w:sz="0" w:space="0" w:color="auto"/>
            <w:right w:val="none" w:sz="0" w:space="0" w:color="auto"/>
          </w:divBdr>
        </w:div>
        <w:div w:id="208612537">
          <w:marLeft w:val="480"/>
          <w:marRight w:val="0"/>
          <w:marTop w:val="0"/>
          <w:marBottom w:val="0"/>
          <w:divBdr>
            <w:top w:val="none" w:sz="0" w:space="0" w:color="auto"/>
            <w:left w:val="none" w:sz="0" w:space="0" w:color="auto"/>
            <w:bottom w:val="none" w:sz="0" w:space="0" w:color="auto"/>
            <w:right w:val="none" w:sz="0" w:space="0" w:color="auto"/>
          </w:divBdr>
        </w:div>
        <w:div w:id="1016617498">
          <w:marLeft w:val="480"/>
          <w:marRight w:val="0"/>
          <w:marTop w:val="0"/>
          <w:marBottom w:val="0"/>
          <w:divBdr>
            <w:top w:val="none" w:sz="0" w:space="0" w:color="auto"/>
            <w:left w:val="none" w:sz="0" w:space="0" w:color="auto"/>
            <w:bottom w:val="none" w:sz="0" w:space="0" w:color="auto"/>
            <w:right w:val="none" w:sz="0" w:space="0" w:color="auto"/>
          </w:divBdr>
        </w:div>
        <w:div w:id="1121456044">
          <w:marLeft w:val="480"/>
          <w:marRight w:val="0"/>
          <w:marTop w:val="0"/>
          <w:marBottom w:val="0"/>
          <w:divBdr>
            <w:top w:val="none" w:sz="0" w:space="0" w:color="auto"/>
            <w:left w:val="none" w:sz="0" w:space="0" w:color="auto"/>
            <w:bottom w:val="none" w:sz="0" w:space="0" w:color="auto"/>
            <w:right w:val="none" w:sz="0" w:space="0" w:color="auto"/>
          </w:divBdr>
        </w:div>
        <w:div w:id="1373730999">
          <w:marLeft w:val="480"/>
          <w:marRight w:val="0"/>
          <w:marTop w:val="0"/>
          <w:marBottom w:val="0"/>
          <w:divBdr>
            <w:top w:val="none" w:sz="0" w:space="0" w:color="auto"/>
            <w:left w:val="none" w:sz="0" w:space="0" w:color="auto"/>
            <w:bottom w:val="none" w:sz="0" w:space="0" w:color="auto"/>
            <w:right w:val="none" w:sz="0" w:space="0" w:color="auto"/>
          </w:divBdr>
        </w:div>
        <w:div w:id="756483579">
          <w:marLeft w:val="480"/>
          <w:marRight w:val="0"/>
          <w:marTop w:val="0"/>
          <w:marBottom w:val="0"/>
          <w:divBdr>
            <w:top w:val="none" w:sz="0" w:space="0" w:color="auto"/>
            <w:left w:val="none" w:sz="0" w:space="0" w:color="auto"/>
            <w:bottom w:val="none" w:sz="0" w:space="0" w:color="auto"/>
            <w:right w:val="none" w:sz="0" w:space="0" w:color="auto"/>
          </w:divBdr>
        </w:div>
        <w:div w:id="2069109455">
          <w:marLeft w:val="480"/>
          <w:marRight w:val="0"/>
          <w:marTop w:val="0"/>
          <w:marBottom w:val="0"/>
          <w:divBdr>
            <w:top w:val="none" w:sz="0" w:space="0" w:color="auto"/>
            <w:left w:val="none" w:sz="0" w:space="0" w:color="auto"/>
            <w:bottom w:val="none" w:sz="0" w:space="0" w:color="auto"/>
            <w:right w:val="none" w:sz="0" w:space="0" w:color="auto"/>
          </w:divBdr>
        </w:div>
        <w:div w:id="87896355">
          <w:marLeft w:val="480"/>
          <w:marRight w:val="0"/>
          <w:marTop w:val="0"/>
          <w:marBottom w:val="0"/>
          <w:divBdr>
            <w:top w:val="none" w:sz="0" w:space="0" w:color="auto"/>
            <w:left w:val="none" w:sz="0" w:space="0" w:color="auto"/>
            <w:bottom w:val="none" w:sz="0" w:space="0" w:color="auto"/>
            <w:right w:val="none" w:sz="0" w:space="0" w:color="auto"/>
          </w:divBdr>
        </w:div>
        <w:div w:id="760956950">
          <w:marLeft w:val="480"/>
          <w:marRight w:val="0"/>
          <w:marTop w:val="0"/>
          <w:marBottom w:val="0"/>
          <w:divBdr>
            <w:top w:val="none" w:sz="0" w:space="0" w:color="auto"/>
            <w:left w:val="none" w:sz="0" w:space="0" w:color="auto"/>
            <w:bottom w:val="none" w:sz="0" w:space="0" w:color="auto"/>
            <w:right w:val="none" w:sz="0" w:space="0" w:color="auto"/>
          </w:divBdr>
        </w:div>
        <w:div w:id="352270790">
          <w:marLeft w:val="480"/>
          <w:marRight w:val="0"/>
          <w:marTop w:val="0"/>
          <w:marBottom w:val="0"/>
          <w:divBdr>
            <w:top w:val="none" w:sz="0" w:space="0" w:color="auto"/>
            <w:left w:val="none" w:sz="0" w:space="0" w:color="auto"/>
            <w:bottom w:val="none" w:sz="0" w:space="0" w:color="auto"/>
            <w:right w:val="none" w:sz="0" w:space="0" w:color="auto"/>
          </w:divBdr>
        </w:div>
        <w:div w:id="1965766127">
          <w:marLeft w:val="480"/>
          <w:marRight w:val="0"/>
          <w:marTop w:val="0"/>
          <w:marBottom w:val="0"/>
          <w:divBdr>
            <w:top w:val="none" w:sz="0" w:space="0" w:color="auto"/>
            <w:left w:val="none" w:sz="0" w:space="0" w:color="auto"/>
            <w:bottom w:val="none" w:sz="0" w:space="0" w:color="auto"/>
            <w:right w:val="none" w:sz="0" w:space="0" w:color="auto"/>
          </w:divBdr>
        </w:div>
        <w:div w:id="712535122">
          <w:marLeft w:val="480"/>
          <w:marRight w:val="0"/>
          <w:marTop w:val="0"/>
          <w:marBottom w:val="0"/>
          <w:divBdr>
            <w:top w:val="none" w:sz="0" w:space="0" w:color="auto"/>
            <w:left w:val="none" w:sz="0" w:space="0" w:color="auto"/>
            <w:bottom w:val="none" w:sz="0" w:space="0" w:color="auto"/>
            <w:right w:val="none" w:sz="0" w:space="0" w:color="auto"/>
          </w:divBdr>
        </w:div>
        <w:div w:id="834538692">
          <w:marLeft w:val="480"/>
          <w:marRight w:val="0"/>
          <w:marTop w:val="0"/>
          <w:marBottom w:val="0"/>
          <w:divBdr>
            <w:top w:val="none" w:sz="0" w:space="0" w:color="auto"/>
            <w:left w:val="none" w:sz="0" w:space="0" w:color="auto"/>
            <w:bottom w:val="none" w:sz="0" w:space="0" w:color="auto"/>
            <w:right w:val="none" w:sz="0" w:space="0" w:color="auto"/>
          </w:divBdr>
        </w:div>
        <w:div w:id="1135411968">
          <w:marLeft w:val="480"/>
          <w:marRight w:val="0"/>
          <w:marTop w:val="0"/>
          <w:marBottom w:val="0"/>
          <w:divBdr>
            <w:top w:val="none" w:sz="0" w:space="0" w:color="auto"/>
            <w:left w:val="none" w:sz="0" w:space="0" w:color="auto"/>
            <w:bottom w:val="none" w:sz="0" w:space="0" w:color="auto"/>
            <w:right w:val="none" w:sz="0" w:space="0" w:color="auto"/>
          </w:divBdr>
        </w:div>
        <w:div w:id="323169529">
          <w:marLeft w:val="480"/>
          <w:marRight w:val="0"/>
          <w:marTop w:val="0"/>
          <w:marBottom w:val="0"/>
          <w:divBdr>
            <w:top w:val="none" w:sz="0" w:space="0" w:color="auto"/>
            <w:left w:val="none" w:sz="0" w:space="0" w:color="auto"/>
            <w:bottom w:val="none" w:sz="0" w:space="0" w:color="auto"/>
            <w:right w:val="none" w:sz="0" w:space="0" w:color="auto"/>
          </w:divBdr>
        </w:div>
        <w:div w:id="1457946010">
          <w:marLeft w:val="480"/>
          <w:marRight w:val="0"/>
          <w:marTop w:val="0"/>
          <w:marBottom w:val="0"/>
          <w:divBdr>
            <w:top w:val="none" w:sz="0" w:space="0" w:color="auto"/>
            <w:left w:val="none" w:sz="0" w:space="0" w:color="auto"/>
            <w:bottom w:val="none" w:sz="0" w:space="0" w:color="auto"/>
            <w:right w:val="none" w:sz="0" w:space="0" w:color="auto"/>
          </w:divBdr>
        </w:div>
        <w:div w:id="415789216">
          <w:marLeft w:val="480"/>
          <w:marRight w:val="0"/>
          <w:marTop w:val="0"/>
          <w:marBottom w:val="0"/>
          <w:divBdr>
            <w:top w:val="none" w:sz="0" w:space="0" w:color="auto"/>
            <w:left w:val="none" w:sz="0" w:space="0" w:color="auto"/>
            <w:bottom w:val="none" w:sz="0" w:space="0" w:color="auto"/>
            <w:right w:val="none" w:sz="0" w:space="0" w:color="auto"/>
          </w:divBdr>
        </w:div>
        <w:div w:id="1338851374">
          <w:marLeft w:val="480"/>
          <w:marRight w:val="0"/>
          <w:marTop w:val="0"/>
          <w:marBottom w:val="0"/>
          <w:divBdr>
            <w:top w:val="none" w:sz="0" w:space="0" w:color="auto"/>
            <w:left w:val="none" w:sz="0" w:space="0" w:color="auto"/>
            <w:bottom w:val="none" w:sz="0" w:space="0" w:color="auto"/>
            <w:right w:val="none" w:sz="0" w:space="0" w:color="auto"/>
          </w:divBdr>
        </w:div>
        <w:div w:id="868030886">
          <w:marLeft w:val="480"/>
          <w:marRight w:val="0"/>
          <w:marTop w:val="0"/>
          <w:marBottom w:val="0"/>
          <w:divBdr>
            <w:top w:val="none" w:sz="0" w:space="0" w:color="auto"/>
            <w:left w:val="none" w:sz="0" w:space="0" w:color="auto"/>
            <w:bottom w:val="none" w:sz="0" w:space="0" w:color="auto"/>
            <w:right w:val="none" w:sz="0" w:space="0" w:color="auto"/>
          </w:divBdr>
        </w:div>
        <w:div w:id="74668458">
          <w:marLeft w:val="480"/>
          <w:marRight w:val="0"/>
          <w:marTop w:val="0"/>
          <w:marBottom w:val="0"/>
          <w:divBdr>
            <w:top w:val="none" w:sz="0" w:space="0" w:color="auto"/>
            <w:left w:val="none" w:sz="0" w:space="0" w:color="auto"/>
            <w:bottom w:val="none" w:sz="0" w:space="0" w:color="auto"/>
            <w:right w:val="none" w:sz="0" w:space="0" w:color="auto"/>
          </w:divBdr>
        </w:div>
        <w:div w:id="48648834">
          <w:marLeft w:val="480"/>
          <w:marRight w:val="0"/>
          <w:marTop w:val="0"/>
          <w:marBottom w:val="0"/>
          <w:divBdr>
            <w:top w:val="none" w:sz="0" w:space="0" w:color="auto"/>
            <w:left w:val="none" w:sz="0" w:space="0" w:color="auto"/>
            <w:bottom w:val="none" w:sz="0" w:space="0" w:color="auto"/>
            <w:right w:val="none" w:sz="0" w:space="0" w:color="auto"/>
          </w:divBdr>
        </w:div>
        <w:div w:id="1553693895">
          <w:marLeft w:val="480"/>
          <w:marRight w:val="0"/>
          <w:marTop w:val="0"/>
          <w:marBottom w:val="0"/>
          <w:divBdr>
            <w:top w:val="none" w:sz="0" w:space="0" w:color="auto"/>
            <w:left w:val="none" w:sz="0" w:space="0" w:color="auto"/>
            <w:bottom w:val="none" w:sz="0" w:space="0" w:color="auto"/>
            <w:right w:val="none" w:sz="0" w:space="0" w:color="auto"/>
          </w:divBdr>
        </w:div>
        <w:div w:id="428896608">
          <w:marLeft w:val="480"/>
          <w:marRight w:val="0"/>
          <w:marTop w:val="0"/>
          <w:marBottom w:val="0"/>
          <w:divBdr>
            <w:top w:val="none" w:sz="0" w:space="0" w:color="auto"/>
            <w:left w:val="none" w:sz="0" w:space="0" w:color="auto"/>
            <w:bottom w:val="none" w:sz="0" w:space="0" w:color="auto"/>
            <w:right w:val="none" w:sz="0" w:space="0" w:color="auto"/>
          </w:divBdr>
        </w:div>
        <w:div w:id="716516927">
          <w:marLeft w:val="480"/>
          <w:marRight w:val="0"/>
          <w:marTop w:val="0"/>
          <w:marBottom w:val="0"/>
          <w:divBdr>
            <w:top w:val="none" w:sz="0" w:space="0" w:color="auto"/>
            <w:left w:val="none" w:sz="0" w:space="0" w:color="auto"/>
            <w:bottom w:val="none" w:sz="0" w:space="0" w:color="auto"/>
            <w:right w:val="none" w:sz="0" w:space="0" w:color="auto"/>
          </w:divBdr>
        </w:div>
        <w:div w:id="1148400677">
          <w:marLeft w:val="480"/>
          <w:marRight w:val="0"/>
          <w:marTop w:val="0"/>
          <w:marBottom w:val="0"/>
          <w:divBdr>
            <w:top w:val="none" w:sz="0" w:space="0" w:color="auto"/>
            <w:left w:val="none" w:sz="0" w:space="0" w:color="auto"/>
            <w:bottom w:val="none" w:sz="0" w:space="0" w:color="auto"/>
            <w:right w:val="none" w:sz="0" w:space="0" w:color="auto"/>
          </w:divBdr>
        </w:div>
        <w:div w:id="217210237">
          <w:marLeft w:val="480"/>
          <w:marRight w:val="0"/>
          <w:marTop w:val="0"/>
          <w:marBottom w:val="0"/>
          <w:divBdr>
            <w:top w:val="none" w:sz="0" w:space="0" w:color="auto"/>
            <w:left w:val="none" w:sz="0" w:space="0" w:color="auto"/>
            <w:bottom w:val="none" w:sz="0" w:space="0" w:color="auto"/>
            <w:right w:val="none" w:sz="0" w:space="0" w:color="auto"/>
          </w:divBdr>
        </w:div>
        <w:div w:id="533998758">
          <w:marLeft w:val="480"/>
          <w:marRight w:val="0"/>
          <w:marTop w:val="0"/>
          <w:marBottom w:val="0"/>
          <w:divBdr>
            <w:top w:val="none" w:sz="0" w:space="0" w:color="auto"/>
            <w:left w:val="none" w:sz="0" w:space="0" w:color="auto"/>
            <w:bottom w:val="none" w:sz="0" w:space="0" w:color="auto"/>
            <w:right w:val="none" w:sz="0" w:space="0" w:color="auto"/>
          </w:divBdr>
        </w:div>
        <w:div w:id="1721321111">
          <w:marLeft w:val="480"/>
          <w:marRight w:val="0"/>
          <w:marTop w:val="0"/>
          <w:marBottom w:val="0"/>
          <w:divBdr>
            <w:top w:val="none" w:sz="0" w:space="0" w:color="auto"/>
            <w:left w:val="none" w:sz="0" w:space="0" w:color="auto"/>
            <w:bottom w:val="none" w:sz="0" w:space="0" w:color="auto"/>
            <w:right w:val="none" w:sz="0" w:space="0" w:color="auto"/>
          </w:divBdr>
        </w:div>
        <w:div w:id="928385817">
          <w:marLeft w:val="480"/>
          <w:marRight w:val="0"/>
          <w:marTop w:val="0"/>
          <w:marBottom w:val="0"/>
          <w:divBdr>
            <w:top w:val="none" w:sz="0" w:space="0" w:color="auto"/>
            <w:left w:val="none" w:sz="0" w:space="0" w:color="auto"/>
            <w:bottom w:val="none" w:sz="0" w:space="0" w:color="auto"/>
            <w:right w:val="none" w:sz="0" w:space="0" w:color="auto"/>
          </w:divBdr>
        </w:div>
        <w:div w:id="1472820523">
          <w:marLeft w:val="480"/>
          <w:marRight w:val="0"/>
          <w:marTop w:val="0"/>
          <w:marBottom w:val="0"/>
          <w:divBdr>
            <w:top w:val="none" w:sz="0" w:space="0" w:color="auto"/>
            <w:left w:val="none" w:sz="0" w:space="0" w:color="auto"/>
            <w:bottom w:val="none" w:sz="0" w:space="0" w:color="auto"/>
            <w:right w:val="none" w:sz="0" w:space="0" w:color="auto"/>
          </w:divBdr>
        </w:div>
        <w:div w:id="558908449">
          <w:marLeft w:val="480"/>
          <w:marRight w:val="0"/>
          <w:marTop w:val="0"/>
          <w:marBottom w:val="0"/>
          <w:divBdr>
            <w:top w:val="none" w:sz="0" w:space="0" w:color="auto"/>
            <w:left w:val="none" w:sz="0" w:space="0" w:color="auto"/>
            <w:bottom w:val="none" w:sz="0" w:space="0" w:color="auto"/>
            <w:right w:val="none" w:sz="0" w:space="0" w:color="auto"/>
          </w:divBdr>
        </w:div>
        <w:div w:id="974456402">
          <w:marLeft w:val="480"/>
          <w:marRight w:val="0"/>
          <w:marTop w:val="0"/>
          <w:marBottom w:val="0"/>
          <w:divBdr>
            <w:top w:val="none" w:sz="0" w:space="0" w:color="auto"/>
            <w:left w:val="none" w:sz="0" w:space="0" w:color="auto"/>
            <w:bottom w:val="none" w:sz="0" w:space="0" w:color="auto"/>
            <w:right w:val="none" w:sz="0" w:space="0" w:color="auto"/>
          </w:divBdr>
        </w:div>
        <w:div w:id="2085252276">
          <w:marLeft w:val="480"/>
          <w:marRight w:val="0"/>
          <w:marTop w:val="0"/>
          <w:marBottom w:val="0"/>
          <w:divBdr>
            <w:top w:val="none" w:sz="0" w:space="0" w:color="auto"/>
            <w:left w:val="none" w:sz="0" w:space="0" w:color="auto"/>
            <w:bottom w:val="none" w:sz="0" w:space="0" w:color="auto"/>
            <w:right w:val="none" w:sz="0" w:space="0" w:color="auto"/>
          </w:divBdr>
        </w:div>
        <w:div w:id="1706443925">
          <w:marLeft w:val="480"/>
          <w:marRight w:val="0"/>
          <w:marTop w:val="0"/>
          <w:marBottom w:val="0"/>
          <w:divBdr>
            <w:top w:val="none" w:sz="0" w:space="0" w:color="auto"/>
            <w:left w:val="none" w:sz="0" w:space="0" w:color="auto"/>
            <w:bottom w:val="none" w:sz="0" w:space="0" w:color="auto"/>
            <w:right w:val="none" w:sz="0" w:space="0" w:color="auto"/>
          </w:divBdr>
        </w:div>
        <w:div w:id="461844257">
          <w:marLeft w:val="480"/>
          <w:marRight w:val="0"/>
          <w:marTop w:val="0"/>
          <w:marBottom w:val="0"/>
          <w:divBdr>
            <w:top w:val="none" w:sz="0" w:space="0" w:color="auto"/>
            <w:left w:val="none" w:sz="0" w:space="0" w:color="auto"/>
            <w:bottom w:val="none" w:sz="0" w:space="0" w:color="auto"/>
            <w:right w:val="none" w:sz="0" w:space="0" w:color="auto"/>
          </w:divBdr>
        </w:div>
        <w:div w:id="544751790">
          <w:marLeft w:val="480"/>
          <w:marRight w:val="0"/>
          <w:marTop w:val="0"/>
          <w:marBottom w:val="0"/>
          <w:divBdr>
            <w:top w:val="none" w:sz="0" w:space="0" w:color="auto"/>
            <w:left w:val="none" w:sz="0" w:space="0" w:color="auto"/>
            <w:bottom w:val="none" w:sz="0" w:space="0" w:color="auto"/>
            <w:right w:val="none" w:sz="0" w:space="0" w:color="auto"/>
          </w:divBdr>
        </w:div>
        <w:div w:id="1641886534">
          <w:marLeft w:val="480"/>
          <w:marRight w:val="0"/>
          <w:marTop w:val="0"/>
          <w:marBottom w:val="0"/>
          <w:divBdr>
            <w:top w:val="none" w:sz="0" w:space="0" w:color="auto"/>
            <w:left w:val="none" w:sz="0" w:space="0" w:color="auto"/>
            <w:bottom w:val="none" w:sz="0" w:space="0" w:color="auto"/>
            <w:right w:val="none" w:sz="0" w:space="0" w:color="auto"/>
          </w:divBdr>
        </w:div>
        <w:div w:id="724644067">
          <w:marLeft w:val="480"/>
          <w:marRight w:val="0"/>
          <w:marTop w:val="0"/>
          <w:marBottom w:val="0"/>
          <w:divBdr>
            <w:top w:val="none" w:sz="0" w:space="0" w:color="auto"/>
            <w:left w:val="none" w:sz="0" w:space="0" w:color="auto"/>
            <w:bottom w:val="none" w:sz="0" w:space="0" w:color="auto"/>
            <w:right w:val="none" w:sz="0" w:space="0" w:color="auto"/>
          </w:divBdr>
        </w:div>
        <w:div w:id="2123065622">
          <w:marLeft w:val="480"/>
          <w:marRight w:val="0"/>
          <w:marTop w:val="0"/>
          <w:marBottom w:val="0"/>
          <w:divBdr>
            <w:top w:val="none" w:sz="0" w:space="0" w:color="auto"/>
            <w:left w:val="none" w:sz="0" w:space="0" w:color="auto"/>
            <w:bottom w:val="none" w:sz="0" w:space="0" w:color="auto"/>
            <w:right w:val="none" w:sz="0" w:space="0" w:color="auto"/>
          </w:divBdr>
        </w:div>
        <w:div w:id="439303261">
          <w:marLeft w:val="480"/>
          <w:marRight w:val="0"/>
          <w:marTop w:val="0"/>
          <w:marBottom w:val="0"/>
          <w:divBdr>
            <w:top w:val="none" w:sz="0" w:space="0" w:color="auto"/>
            <w:left w:val="none" w:sz="0" w:space="0" w:color="auto"/>
            <w:bottom w:val="none" w:sz="0" w:space="0" w:color="auto"/>
            <w:right w:val="none" w:sz="0" w:space="0" w:color="auto"/>
          </w:divBdr>
        </w:div>
        <w:div w:id="1540123244">
          <w:marLeft w:val="480"/>
          <w:marRight w:val="0"/>
          <w:marTop w:val="0"/>
          <w:marBottom w:val="0"/>
          <w:divBdr>
            <w:top w:val="none" w:sz="0" w:space="0" w:color="auto"/>
            <w:left w:val="none" w:sz="0" w:space="0" w:color="auto"/>
            <w:bottom w:val="none" w:sz="0" w:space="0" w:color="auto"/>
            <w:right w:val="none" w:sz="0" w:space="0" w:color="auto"/>
          </w:divBdr>
        </w:div>
        <w:div w:id="1612784146">
          <w:marLeft w:val="480"/>
          <w:marRight w:val="0"/>
          <w:marTop w:val="0"/>
          <w:marBottom w:val="0"/>
          <w:divBdr>
            <w:top w:val="none" w:sz="0" w:space="0" w:color="auto"/>
            <w:left w:val="none" w:sz="0" w:space="0" w:color="auto"/>
            <w:bottom w:val="none" w:sz="0" w:space="0" w:color="auto"/>
            <w:right w:val="none" w:sz="0" w:space="0" w:color="auto"/>
          </w:divBdr>
        </w:div>
        <w:div w:id="613175486">
          <w:marLeft w:val="480"/>
          <w:marRight w:val="0"/>
          <w:marTop w:val="0"/>
          <w:marBottom w:val="0"/>
          <w:divBdr>
            <w:top w:val="none" w:sz="0" w:space="0" w:color="auto"/>
            <w:left w:val="none" w:sz="0" w:space="0" w:color="auto"/>
            <w:bottom w:val="none" w:sz="0" w:space="0" w:color="auto"/>
            <w:right w:val="none" w:sz="0" w:space="0" w:color="auto"/>
          </w:divBdr>
        </w:div>
        <w:div w:id="551234019">
          <w:marLeft w:val="480"/>
          <w:marRight w:val="0"/>
          <w:marTop w:val="0"/>
          <w:marBottom w:val="0"/>
          <w:divBdr>
            <w:top w:val="none" w:sz="0" w:space="0" w:color="auto"/>
            <w:left w:val="none" w:sz="0" w:space="0" w:color="auto"/>
            <w:bottom w:val="none" w:sz="0" w:space="0" w:color="auto"/>
            <w:right w:val="none" w:sz="0" w:space="0" w:color="auto"/>
          </w:divBdr>
        </w:div>
        <w:div w:id="2072461524">
          <w:marLeft w:val="480"/>
          <w:marRight w:val="0"/>
          <w:marTop w:val="0"/>
          <w:marBottom w:val="0"/>
          <w:divBdr>
            <w:top w:val="none" w:sz="0" w:space="0" w:color="auto"/>
            <w:left w:val="none" w:sz="0" w:space="0" w:color="auto"/>
            <w:bottom w:val="none" w:sz="0" w:space="0" w:color="auto"/>
            <w:right w:val="none" w:sz="0" w:space="0" w:color="auto"/>
          </w:divBdr>
        </w:div>
        <w:div w:id="821503022">
          <w:marLeft w:val="480"/>
          <w:marRight w:val="0"/>
          <w:marTop w:val="0"/>
          <w:marBottom w:val="0"/>
          <w:divBdr>
            <w:top w:val="none" w:sz="0" w:space="0" w:color="auto"/>
            <w:left w:val="none" w:sz="0" w:space="0" w:color="auto"/>
            <w:bottom w:val="none" w:sz="0" w:space="0" w:color="auto"/>
            <w:right w:val="none" w:sz="0" w:space="0" w:color="auto"/>
          </w:divBdr>
        </w:div>
        <w:div w:id="6178950">
          <w:marLeft w:val="480"/>
          <w:marRight w:val="0"/>
          <w:marTop w:val="0"/>
          <w:marBottom w:val="0"/>
          <w:divBdr>
            <w:top w:val="none" w:sz="0" w:space="0" w:color="auto"/>
            <w:left w:val="none" w:sz="0" w:space="0" w:color="auto"/>
            <w:bottom w:val="none" w:sz="0" w:space="0" w:color="auto"/>
            <w:right w:val="none" w:sz="0" w:space="0" w:color="auto"/>
          </w:divBdr>
        </w:div>
        <w:div w:id="1716537642">
          <w:marLeft w:val="480"/>
          <w:marRight w:val="0"/>
          <w:marTop w:val="0"/>
          <w:marBottom w:val="0"/>
          <w:divBdr>
            <w:top w:val="none" w:sz="0" w:space="0" w:color="auto"/>
            <w:left w:val="none" w:sz="0" w:space="0" w:color="auto"/>
            <w:bottom w:val="none" w:sz="0" w:space="0" w:color="auto"/>
            <w:right w:val="none" w:sz="0" w:space="0" w:color="auto"/>
          </w:divBdr>
        </w:div>
        <w:div w:id="1769152734">
          <w:marLeft w:val="480"/>
          <w:marRight w:val="0"/>
          <w:marTop w:val="0"/>
          <w:marBottom w:val="0"/>
          <w:divBdr>
            <w:top w:val="none" w:sz="0" w:space="0" w:color="auto"/>
            <w:left w:val="none" w:sz="0" w:space="0" w:color="auto"/>
            <w:bottom w:val="none" w:sz="0" w:space="0" w:color="auto"/>
            <w:right w:val="none" w:sz="0" w:space="0" w:color="auto"/>
          </w:divBdr>
        </w:div>
        <w:div w:id="1672757146">
          <w:marLeft w:val="480"/>
          <w:marRight w:val="0"/>
          <w:marTop w:val="0"/>
          <w:marBottom w:val="0"/>
          <w:divBdr>
            <w:top w:val="none" w:sz="0" w:space="0" w:color="auto"/>
            <w:left w:val="none" w:sz="0" w:space="0" w:color="auto"/>
            <w:bottom w:val="none" w:sz="0" w:space="0" w:color="auto"/>
            <w:right w:val="none" w:sz="0" w:space="0" w:color="auto"/>
          </w:divBdr>
        </w:div>
        <w:div w:id="285547928">
          <w:marLeft w:val="480"/>
          <w:marRight w:val="0"/>
          <w:marTop w:val="0"/>
          <w:marBottom w:val="0"/>
          <w:divBdr>
            <w:top w:val="none" w:sz="0" w:space="0" w:color="auto"/>
            <w:left w:val="none" w:sz="0" w:space="0" w:color="auto"/>
            <w:bottom w:val="none" w:sz="0" w:space="0" w:color="auto"/>
            <w:right w:val="none" w:sz="0" w:space="0" w:color="auto"/>
          </w:divBdr>
        </w:div>
        <w:div w:id="1403336708">
          <w:marLeft w:val="480"/>
          <w:marRight w:val="0"/>
          <w:marTop w:val="0"/>
          <w:marBottom w:val="0"/>
          <w:divBdr>
            <w:top w:val="none" w:sz="0" w:space="0" w:color="auto"/>
            <w:left w:val="none" w:sz="0" w:space="0" w:color="auto"/>
            <w:bottom w:val="none" w:sz="0" w:space="0" w:color="auto"/>
            <w:right w:val="none" w:sz="0" w:space="0" w:color="auto"/>
          </w:divBdr>
        </w:div>
        <w:div w:id="37357640">
          <w:marLeft w:val="480"/>
          <w:marRight w:val="0"/>
          <w:marTop w:val="0"/>
          <w:marBottom w:val="0"/>
          <w:divBdr>
            <w:top w:val="none" w:sz="0" w:space="0" w:color="auto"/>
            <w:left w:val="none" w:sz="0" w:space="0" w:color="auto"/>
            <w:bottom w:val="none" w:sz="0" w:space="0" w:color="auto"/>
            <w:right w:val="none" w:sz="0" w:space="0" w:color="auto"/>
          </w:divBdr>
        </w:div>
        <w:div w:id="883056028">
          <w:marLeft w:val="480"/>
          <w:marRight w:val="0"/>
          <w:marTop w:val="0"/>
          <w:marBottom w:val="0"/>
          <w:divBdr>
            <w:top w:val="none" w:sz="0" w:space="0" w:color="auto"/>
            <w:left w:val="none" w:sz="0" w:space="0" w:color="auto"/>
            <w:bottom w:val="none" w:sz="0" w:space="0" w:color="auto"/>
            <w:right w:val="none" w:sz="0" w:space="0" w:color="auto"/>
          </w:divBdr>
        </w:div>
        <w:div w:id="1392731857">
          <w:marLeft w:val="480"/>
          <w:marRight w:val="0"/>
          <w:marTop w:val="0"/>
          <w:marBottom w:val="0"/>
          <w:divBdr>
            <w:top w:val="none" w:sz="0" w:space="0" w:color="auto"/>
            <w:left w:val="none" w:sz="0" w:space="0" w:color="auto"/>
            <w:bottom w:val="none" w:sz="0" w:space="0" w:color="auto"/>
            <w:right w:val="none" w:sz="0" w:space="0" w:color="auto"/>
          </w:divBdr>
        </w:div>
        <w:div w:id="2062973593">
          <w:marLeft w:val="480"/>
          <w:marRight w:val="0"/>
          <w:marTop w:val="0"/>
          <w:marBottom w:val="0"/>
          <w:divBdr>
            <w:top w:val="none" w:sz="0" w:space="0" w:color="auto"/>
            <w:left w:val="none" w:sz="0" w:space="0" w:color="auto"/>
            <w:bottom w:val="none" w:sz="0" w:space="0" w:color="auto"/>
            <w:right w:val="none" w:sz="0" w:space="0" w:color="auto"/>
          </w:divBdr>
        </w:div>
        <w:div w:id="1906136706">
          <w:marLeft w:val="480"/>
          <w:marRight w:val="0"/>
          <w:marTop w:val="0"/>
          <w:marBottom w:val="0"/>
          <w:divBdr>
            <w:top w:val="none" w:sz="0" w:space="0" w:color="auto"/>
            <w:left w:val="none" w:sz="0" w:space="0" w:color="auto"/>
            <w:bottom w:val="none" w:sz="0" w:space="0" w:color="auto"/>
            <w:right w:val="none" w:sz="0" w:space="0" w:color="auto"/>
          </w:divBdr>
        </w:div>
        <w:div w:id="1291084406">
          <w:marLeft w:val="480"/>
          <w:marRight w:val="0"/>
          <w:marTop w:val="0"/>
          <w:marBottom w:val="0"/>
          <w:divBdr>
            <w:top w:val="none" w:sz="0" w:space="0" w:color="auto"/>
            <w:left w:val="none" w:sz="0" w:space="0" w:color="auto"/>
            <w:bottom w:val="none" w:sz="0" w:space="0" w:color="auto"/>
            <w:right w:val="none" w:sz="0" w:space="0" w:color="auto"/>
          </w:divBdr>
        </w:div>
        <w:div w:id="2094357043">
          <w:marLeft w:val="480"/>
          <w:marRight w:val="0"/>
          <w:marTop w:val="0"/>
          <w:marBottom w:val="0"/>
          <w:divBdr>
            <w:top w:val="none" w:sz="0" w:space="0" w:color="auto"/>
            <w:left w:val="none" w:sz="0" w:space="0" w:color="auto"/>
            <w:bottom w:val="none" w:sz="0" w:space="0" w:color="auto"/>
            <w:right w:val="none" w:sz="0" w:space="0" w:color="auto"/>
          </w:divBdr>
        </w:div>
        <w:div w:id="1735397678">
          <w:marLeft w:val="480"/>
          <w:marRight w:val="0"/>
          <w:marTop w:val="0"/>
          <w:marBottom w:val="0"/>
          <w:divBdr>
            <w:top w:val="none" w:sz="0" w:space="0" w:color="auto"/>
            <w:left w:val="none" w:sz="0" w:space="0" w:color="auto"/>
            <w:bottom w:val="none" w:sz="0" w:space="0" w:color="auto"/>
            <w:right w:val="none" w:sz="0" w:space="0" w:color="auto"/>
          </w:divBdr>
        </w:div>
        <w:div w:id="627050125">
          <w:marLeft w:val="480"/>
          <w:marRight w:val="0"/>
          <w:marTop w:val="0"/>
          <w:marBottom w:val="0"/>
          <w:divBdr>
            <w:top w:val="none" w:sz="0" w:space="0" w:color="auto"/>
            <w:left w:val="none" w:sz="0" w:space="0" w:color="auto"/>
            <w:bottom w:val="none" w:sz="0" w:space="0" w:color="auto"/>
            <w:right w:val="none" w:sz="0" w:space="0" w:color="auto"/>
          </w:divBdr>
        </w:div>
        <w:div w:id="1562252105">
          <w:marLeft w:val="480"/>
          <w:marRight w:val="0"/>
          <w:marTop w:val="0"/>
          <w:marBottom w:val="0"/>
          <w:divBdr>
            <w:top w:val="none" w:sz="0" w:space="0" w:color="auto"/>
            <w:left w:val="none" w:sz="0" w:space="0" w:color="auto"/>
            <w:bottom w:val="none" w:sz="0" w:space="0" w:color="auto"/>
            <w:right w:val="none" w:sz="0" w:space="0" w:color="auto"/>
          </w:divBdr>
        </w:div>
        <w:div w:id="1658535765">
          <w:marLeft w:val="480"/>
          <w:marRight w:val="0"/>
          <w:marTop w:val="0"/>
          <w:marBottom w:val="0"/>
          <w:divBdr>
            <w:top w:val="none" w:sz="0" w:space="0" w:color="auto"/>
            <w:left w:val="none" w:sz="0" w:space="0" w:color="auto"/>
            <w:bottom w:val="none" w:sz="0" w:space="0" w:color="auto"/>
            <w:right w:val="none" w:sz="0" w:space="0" w:color="auto"/>
          </w:divBdr>
        </w:div>
        <w:div w:id="1303999039">
          <w:marLeft w:val="480"/>
          <w:marRight w:val="0"/>
          <w:marTop w:val="0"/>
          <w:marBottom w:val="0"/>
          <w:divBdr>
            <w:top w:val="none" w:sz="0" w:space="0" w:color="auto"/>
            <w:left w:val="none" w:sz="0" w:space="0" w:color="auto"/>
            <w:bottom w:val="none" w:sz="0" w:space="0" w:color="auto"/>
            <w:right w:val="none" w:sz="0" w:space="0" w:color="auto"/>
          </w:divBdr>
        </w:div>
        <w:div w:id="272136655">
          <w:marLeft w:val="480"/>
          <w:marRight w:val="0"/>
          <w:marTop w:val="0"/>
          <w:marBottom w:val="0"/>
          <w:divBdr>
            <w:top w:val="none" w:sz="0" w:space="0" w:color="auto"/>
            <w:left w:val="none" w:sz="0" w:space="0" w:color="auto"/>
            <w:bottom w:val="none" w:sz="0" w:space="0" w:color="auto"/>
            <w:right w:val="none" w:sz="0" w:space="0" w:color="auto"/>
          </w:divBdr>
        </w:div>
        <w:div w:id="651522008">
          <w:marLeft w:val="480"/>
          <w:marRight w:val="0"/>
          <w:marTop w:val="0"/>
          <w:marBottom w:val="0"/>
          <w:divBdr>
            <w:top w:val="none" w:sz="0" w:space="0" w:color="auto"/>
            <w:left w:val="none" w:sz="0" w:space="0" w:color="auto"/>
            <w:bottom w:val="none" w:sz="0" w:space="0" w:color="auto"/>
            <w:right w:val="none" w:sz="0" w:space="0" w:color="auto"/>
          </w:divBdr>
        </w:div>
        <w:div w:id="1315643388">
          <w:marLeft w:val="480"/>
          <w:marRight w:val="0"/>
          <w:marTop w:val="0"/>
          <w:marBottom w:val="0"/>
          <w:divBdr>
            <w:top w:val="none" w:sz="0" w:space="0" w:color="auto"/>
            <w:left w:val="none" w:sz="0" w:space="0" w:color="auto"/>
            <w:bottom w:val="none" w:sz="0" w:space="0" w:color="auto"/>
            <w:right w:val="none" w:sz="0" w:space="0" w:color="auto"/>
          </w:divBdr>
        </w:div>
        <w:div w:id="687372932">
          <w:marLeft w:val="480"/>
          <w:marRight w:val="0"/>
          <w:marTop w:val="0"/>
          <w:marBottom w:val="0"/>
          <w:divBdr>
            <w:top w:val="none" w:sz="0" w:space="0" w:color="auto"/>
            <w:left w:val="none" w:sz="0" w:space="0" w:color="auto"/>
            <w:bottom w:val="none" w:sz="0" w:space="0" w:color="auto"/>
            <w:right w:val="none" w:sz="0" w:space="0" w:color="auto"/>
          </w:divBdr>
        </w:div>
        <w:div w:id="1045904925">
          <w:marLeft w:val="480"/>
          <w:marRight w:val="0"/>
          <w:marTop w:val="0"/>
          <w:marBottom w:val="0"/>
          <w:divBdr>
            <w:top w:val="none" w:sz="0" w:space="0" w:color="auto"/>
            <w:left w:val="none" w:sz="0" w:space="0" w:color="auto"/>
            <w:bottom w:val="none" w:sz="0" w:space="0" w:color="auto"/>
            <w:right w:val="none" w:sz="0" w:space="0" w:color="auto"/>
          </w:divBdr>
        </w:div>
        <w:div w:id="2029326034">
          <w:marLeft w:val="480"/>
          <w:marRight w:val="0"/>
          <w:marTop w:val="0"/>
          <w:marBottom w:val="0"/>
          <w:divBdr>
            <w:top w:val="none" w:sz="0" w:space="0" w:color="auto"/>
            <w:left w:val="none" w:sz="0" w:space="0" w:color="auto"/>
            <w:bottom w:val="none" w:sz="0" w:space="0" w:color="auto"/>
            <w:right w:val="none" w:sz="0" w:space="0" w:color="auto"/>
          </w:divBdr>
        </w:div>
        <w:div w:id="673609066">
          <w:marLeft w:val="480"/>
          <w:marRight w:val="0"/>
          <w:marTop w:val="0"/>
          <w:marBottom w:val="0"/>
          <w:divBdr>
            <w:top w:val="none" w:sz="0" w:space="0" w:color="auto"/>
            <w:left w:val="none" w:sz="0" w:space="0" w:color="auto"/>
            <w:bottom w:val="none" w:sz="0" w:space="0" w:color="auto"/>
            <w:right w:val="none" w:sz="0" w:space="0" w:color="auto"/>
          </w:divBdr>
        </w:div>
      </w:divsChild>
    </w:div>
    <w:div w:id="186217931">
      <w:bodyDiv w:val="1"/>
      <w:marLeft w:val="0"/>
      <w:marRight w:val="0"/>
      <w:marTop w:val="0"/>
      <w:marBottom w:val="0"/>
      <w:divBdr>
        <w:top w:val="none" w:sz="0" w:space="0" w:color="auto"/>
        <w:left w:val="none" w:sz="0" w:space="0" w:color="auto"/>
        <w:bottom w:val="none" w:sz="0" w:space="0" w:color="auto"/>
        <w:right w:val="none" w:sz="0" w:space="0" w:color="auto"/>
      </w:divBdr>
    </w:div>
    <w:div w:id="186257411">
      <w:bodyDiv w:val="1"/>
      <w:marLeft w:val="0"/>
      <w:marRight w:val="0"/>
      <w:marTop w:val="0"/>
      <w:marBottom w:val="0"/>
      <w:divBdr>
        <w:top w:val="none" w:sz="0" w:space="0" w:color="auto"/>
        <w:left w:val="none" w:sz="0" w:space="0" w:color="auto"/>
        <w:bottom w:val="none" w:sz="0" w:space="0" w:color="auto"/>
        <w:right w:val="none" w:sz="0" w:space="0" w:color="auto"/>
      </w:divBdr>
    </w:div>
    <w:div w:id="186411896">
      <w:bodyDiv w:val="1"/>
      <w:marLeft w:val="0"/>
      <w:marRight w:val="0"/>
      <w:marTop w:val="0"/>
      <w:marBottom w:val="0"/>
      <w:divBdr>
        <w:top w:val="none" w:sz="0" w:space="0" w:color="auto"/>
        <w:left w:val="none" w:sz="0" w:space="0" w:color="auto"/>
        <w:bottom w:val="none" w:sz="0" w:space="0" w:color="auto"/>
        <w:right w:val="none" w:sz="0" w:space="0" w:color="auto"/>
      </w:divBdr>
    </w:div>
    <w:div w:id="186454264">
      <w:bodyDiv w:val="1"/>
      <w:marLeft w:val="0"/>
      <w:marRight w:val="0"/>
      <w:marTop w:val="0"/>
      <w:marBottom w:val="0"/>
      <w:divBdr>
        <w:top w:val="none" w:sz="0" w:space="0" w:color="auto"/>
        <w:left w:val="none" w:sz="0" w:space="0" w:color="auto"/>
        <w:bottom w:val="none" w:sz="0" w:space="0" w:color="auto"/>
        <w:right w:val="none" w:sz="0" w:space="0" w:color="auto"/>
      </w:divBdr>
    </w:div>
    <w:div w:id="187912408">
      <w:bodyDiv w:val="1"/>
      <w:marLeft w:val="0"/>
      <w:marRight w:val="0"/>
      <w:marTop w:val="0"/>
      <w:marBottom w:val="0"/>
      <w:divBdr>
        <w:top w:val="none" w:sz="0" w:space="0" w:color="auto"/>
        <w:left w:val="none" w:sz="0" w:space="0" w:color="auto"/>
        <w:bottom w:val="none" w:sz="0" w:space="0" w:color="auto"/>
        <w:right w:val="none" w:sz="0" w:space="0" w:color="auto"/>
      </w:divBdr>
    </w:div>
    <w:div w:id="190532014">
      <w:bodyDiv w:val="1"/>
      <w:marLeft w:val="0"/>
      <w:marRight w:val="0"/>
      <w:marTop w:val="0"/>
      <w:marBottom w:val="0"/>
      <w:divBdr>
        <w:top w:val="none" w:sz="0" w:space="0" w:color="auto"/>
        <w:left w:val="none" w:sz="0" w:space="0" w:color="auto"/>
        <w:bottom w:val="none" w:sz="0" w:space="0" w:color="auto"/>
        <w:right w:val="none" w:sz="0" w:space="0" w:color="auto"/>
      </w:divBdr>
    </w:div>
    <w:div w:id="190843307">
      <w:bodyDiv w:val="1"/>
      <w:marLeft w:val="0"/>
      <w:marRight w:val="0"/>
      <w:marTop w:val="0"/>
      <w:marBottom w:val="0"/>
      <w:divBdr>
        <w:top w:val="none" w:sz="0" w:space="0" w:color="auto"/>
        <w:left w:val="none" w:sz="0" w:space="0" w:color="auto"/>
        <w:bottom w:val="none" w:sz="0" w:space="0" w:color="auto"/>
        <w:right w:val="none" w:sz="0" w:space="0" w:color="auto"/>
      </w:divBdr>
    </w:div>
    <w:div w:id="192307050">
      <w:bodyDiv w:val="1"/>
      <w:marLeft w:val="0"/>
      <w:marRight w:val="0"/>
      <w:marTop w:val="0"/>
      <w:marBottom w:val="0"/>
      <w:divBdr>
        <w:top w:val="none" w:sz="0" w:space="0" w:color="auto"/>
        <w:left w:val="none" w:sz="0" w:space="0" w:color="auto"/>
        <w:bottom w:val="none" w:sz="0" w:space="0" w:color="auto"/>
        <w:right w:val="none" w:sz="0" w:space="0" w:color="auto"/>
      </w:divBdr>
    </w:div>
    <w:div w:id="193079768">
      <w:bodyDiv w:val="1"/>
      <w:marLeft w:val="0"/>
      <w:marRight w:val="0"/>
      <w:marTop w:val="0"/>
      <w:marBottom w:val="0"/>
      <w:divBdr>
        <w:top w:val="none" w:sz="0" w:space="0" w:color="auto"/>
        <w:left w:val="none" w:sz="0" w:space="0" w:color="auto"/>
        <w:bottom w:val="none" w:sz="0" w:space="0" w:color="auto"/>
        <w:right w:val="none" w:sz="0" w:space="0" w:color="auto"/>
      </w:divBdr>
    </w:div>
    <w:div w:id="195045833">
      <w:bodyDiv w:val="1"/>
      <w:marLeft w:val="0"/>
      <w:marRight w:val="0"/>
      <w:marTop w:val="0"/>
      <w:marBottom w:val="0"/>
      <w:divBdr>
        <w:top w:val="none" w:sz="0" w:space="0" w:color="auto"/>
        <w:left w:val="none" w:sz="0" w:space="0" w:color="auto"/>
        <w:bottom w:val="none" w:sz="0" w:space="0" w:color="auto"/>
        <w:right w:val="none" w:sz="0" w:space="0" w:color="auto"/>
      </w:divBdr>
    </w:div>
    <w:div w:id="195122705">
      <w:bodyDiv w:val="1"/>
      <w:marLeft w:val="0"/>
      <w:marRight w:val="0"/>
      <w:marTop w:val="0"/>
      <w:marBottom w:val="0"/>
      <w:divBdr>
        <w:top w:val="none" w:sz="0" w:space="0" w:color="auto"/>
        <w:left w:val="none" w:sz="0" w:space="0" w:color="auto"/>
        <w:bottom w:val="none" w:sz="0" w:space="0" w:color="auto"/>
        <w:right w:val="none" w:sz="0" w:space="0" w:color="auto"/>
      </w:divBdr>
    </w:div>
    <w:div w:id="196504851">
      <w:bodyDiv w:val="1"/>
      <w:marLeft w:val="0"/>
      <w:marRight w:val="0"/>
      <w:marTop w:val="0"/>
      <w:marBottom w:val="0"/>
      <w:divBdr>
        <w:top w:val="none" w:sz="0" w:space="0" w:color="auto"/>
        <w:left w:val="none" w:sz="0" w:space="0" w:color="auto"/>
        <w:bottom w:val="none" w:sz="0" w:space="0" w:color="auto"/>
        <w:right w:val="none" w:sz="0" w:space="0" w:color="auto"/>
      </w:divBdr>
    </w:div>
    <w:div w:id="196740100">
      <w:bodyDiv w:val="1"/>
      <w:marLeft w:val="0"/>
      <w:marRight w:val="0"/>
      <w:marTop w:val="0"/>
      <w:marBottom w:val="0"/>
      <w:divBdr>
        <w:top w:val="none" w:sz="0" w:space="0" w:color="auto"/>
        <w:left w:val="none" w:sz="0" w:space="0" w:color="auto"/>
        <w:bottom w:val="none" w:sz="0" w:space="0" w:color="auto"/>
        <w:right w:val="none" w:sz="0" w:space="0" w:color="auto"/>
      </w:divBdr>
    </w:div>
    <w:div w:id="196822810">
      <w:bodyDiv w:val="1"/>
      <w:marLeft w:val="0"/>
      <w:marRight w:val="0"/>
      <w:marTop w:val="0"/>
      <w:marBottom w:val="0"/>
      <w:divBdr>
        <w:top w:val="none" w:sz="0" w:space="0" w:color="auto"/>
        <w:left w:val="none" w:sz="0" w:space="0" w:color="auto"/>
        <w:bottom w:val="none" w:sz="0" w:space="0" w:color="auto"/>
        <w:right w:val="none" w:sz="0" w:space="0" w:color="auto"/>
      </w:divBdr>
    </w:div>
    <w:div w:id="196964709">
      <w:bodyDiv w:val="1"/>
      <w:marLeft w:val="0"/>
      <w:marRight w:val="0"/>
      <w:marTop w:val="0"/>
      <w:marBottom w:val="0"/>
      <w:divBdr>
        <w:top w:val="none" w:sz="0" w:space="0" w:color="auto"/>
        <w:left w:val="none" w:sz="0" w:space="0" w:color="auto"/>
        <w:bottom w:val="none" w:sz="0" w:space="0" w:color="auto"/>
        <w:right w:val="none" w:sz="0" w:space="0" w:color="auto"/>
      </w:divBdr>
    </w:div>
    <w:div w:id="197084713">
      <w:bodyDiv w:val="1"/>
      <w:marLeft w:val="0"/>
      <w:marRight w:val="0"/>
      <w:marTop w:val="0"/>
      <w:marBottom w:val="0"/>
      <w:divBdr>
        <w:top w:val="none" w:sz="0" w:space="0" w:color="auto"/>
        <w:left w:val="none" w:sz="0" w:space="0" w:color="auto"/>
        <w:bottom w:val="none" w:sz="0" w:space="0" w:color="auto"/>
        <w:right w:val="none" w:sz="0" w:space="0" w:color="auto"/>
      </w:divBdr>
    </w:div>
    <w:div w:id="197545639">
      <w:bodyDiv w:val="1"/>
      <w:marLeft w:val="0"/>
      <w:marRight w:val="0"/>
      <w:marTop w:val="0"/>
      <w:marBottom w:val="0"/>
      <w:divBdr>
        <w:top w:val="none" w:sz="0" w:space="0" w:color="auto"/>
        <w:left w:val="none" w:sz="0" w:space="0" w:color="auto"/>
        <w:bottom w:val="none" w:sz="0" w:space="0" w:color="auto"/>
        <w:right w:val="none" w:sz="0" w:space="0" w:color="auto"/>
      </w:divBdr>
    </w:div>
    <w:div w:id="198124284">
      <w:bodyDiv w:val="1"/>
      <w:marLeft w:val="0"/>
      <w:marRight w:val="0"/>
      <w:marTop w:val="0"/>
      <w:marBottom w:val="0"/>
      <w:divBdr>
        <w:top w:val="none" w:sz="0" w:space="0" w:color="auto"/>
        <w:left w:val="none" w:sz="0" w:space="0" w:color="auto"/>
        <w:bottom w:val="none" w:sz="0" w:space="0" w:color="auto"/>
        <w:right w:val="none" w:sz="0" w:space="0" w:color="auto"/>
      </w:divBdr>
    </w:div>
    <w:div w:id="198779822">
      <w:bodyDiv w:val="1"/>
      <w:marLeft w:val="0"/>
      <w:marRight w:val="0"/>
      <w:marTop w:val="0"/>
      <w:marBottom w:val="0"/>
      <w:divBdr>
        <w:top w:val="none" w:sz="0" w:space="0" w:color="auto"/>
        <w:left w:val="none" w:sz="0" w:space="0" w:color="auto"/>
        <w:bottom w:val="none" w:sz="0" w:space="0" w:color="auto"/>
        <w:right w:val="none" w:sz="0" w:space="0" w:color="auto"/>
      </w:divBdr>
    </w:div>
    <w:div w:id="199364711">
      <w:bodyDiv w:val="1"/>
      <w:marLeft w:val="0"/>
      <w:marRight w:val="0"/>
      <w:marTop w:val="0"/>
      <w:marBottom w:val="0"/>
      <w:divBdr>
        <w:top w:val="none" w:sz="0" w:space="0" w:color="auto"/>
        <w:left w:val="none" w:sz="0" w:space="0" w:color="auto"/>
        <w:bottom w:val="none" w:sz="0" w:space="0" w:color="auto"/>
        <w:right w:val="none" w:sz="0" w:space="0" w:color="auto"/>
      </w:divBdr>
    </w:div>
    <w:div w:id="199709663">
      <w:bodyDiv w:val="1"/>
      <w:marLeft w:val="0"/>
      <w:marRight w:val="0"/>
      <w:marTop w:val="0"/>
      <w:marBottom w:val="0"/>
      <w:divBdr>
        <w:top w:val="none" w:sz="0" w:space="0" w:color="auto"/>
        <w:left w:val="none" w:sz="0" w:space="0" w:color="auto"/>
        <w:bottom w:val="none" w:sz="0" w:space="0" w:color="auto"/>
        <w:right w:val="none" w:sz="0" w:space="0" w:color="auto"/>
      </w:divBdr>
    </w:div>
    <w:div w:id="200048322">
      <w:bodyDiv w:val="1"/>
      <w:marLeft w:val="0"/>
      <w:marRight w:val="0"/>
      <w:marTop w:val="0"/>
      <w:marBottom w:val="0"/>
      <w:divBdr>
        <w:top w:val="none" w:sz="0" w:space="0" w:color="auto"/>
        <w:left w:val="none" w:sz="0" w:space="0" w:color="auto"/>
        <w:bottom w:val="none" w:sz="0" w:space="0" w:color="auto"/>
        <w:right w:val="none" w:sz="0" w:space="0" w:color="auto"/>
      </w:divBdr>
    </w:div>
    <w:div w:id="200823689">
      <w:bodyDiv w:val="1"/>
      <w:marLeft w:val="0"/>
      <w:marRight w:val="0"/>
      <w:marTop w:val="0"/>
      <w:marBottom w:val="0"/>
      <w:divBdr>
        <w:top w:val="none" w:sz="0" w:space="0" w:color="auto"/>
        <w:left w:val="none" w:sz="0" w:space="0" w:color="auto"/>
        <w:bottom w:val="none" w:sz="0" w:space="0" w:color="auto"/>
        <w:right w:val="none" w:sz="0" w:space="0" w:color="auto"/>
      </w:divBdr>
    </w:div>
    <w:div w:id="202639958">
      <w:bodyDiv w:val="1"/>
      <w:marLeft w:val="0"/>
      <w:marRight w:val="0"/>
      <w:marTop w:val="0"/>
      <w:marBottom w:val="0"/>
      <w:divBdr>
        <w:top w:val="none" w:sz="0" w:space="0" w:color="auto"/>
        <w:left w:val="none" w:sz="0" w:space="0" w:color="auto"/>
        <w:bottom w:val="none" w:sz="0" w:space="0" w:color="auto"/>
        <w:right w:val="none" w:sz="0" w:space="0" w:color="auto"/>
      </w:divBdr>
    </w:div>
    <w:div w:id="202909541">
      <w:bodyDiv w:val="1"/>
      <w:marLeft w:val="0"/>
      <w:marRight w:val="0"/>
      <w:marTop w:val="0"/>
      <w:marBottom w:val="0"/>
      <w:divBdr>
        <w:top w:val="none" w:sz="0" w:space="0" w:color="auto"/>
        <w:left w:val="none" w:sz="0" w:space="0" w:color="auto"/>
        <w:bottom w:val="none" w:sz="0" w:space="0" w:color="auto"/>
        <w:right w:val="none" w:sz="0" w:space="0" w:color="auto"/>
      </w:divBdr>
    </w:div>
    <w:div w:id="203756267">
      <w:bodyDiv w:val="1"/>
      <w:marLeft w:val="0"/>
      <w:marRight w:val="0"/>
      <w:marTop w:val="0"/>
      <w:marBottom w:val="0"/>
      <w:divBdr>
        <w:top w:val="none" w:sz="0" w:space="0" w:color="auto"/>
        <w:left w:val="none" w:sz="0" w:space="0" w:color="auto"/>
        <w:bottom w:val="none" w:sz="0" w:space="0" w:color="auto"/>
        <w:right w:val="none" w:sz="0" w:space="0" w:color="auto"/>
      </w:divBdr>
    </w:div>
    <w:div w:id="204022882">
      <w:bodyDiv w:val="1"/>
      <w:marLeft w:val="0"/>
      <w:marRight w:val="0"/>
      <w:marTop w:val="0"/>
      <w:marBottom w:val="0"/>
      <w:divBdr>
        <w:top w:val="none" w:sz="0" w:space="0" w:color="auto"/>
        <w:left w:val="none" w:sz="0" w:space="0" w:color="auto"/>
        <w:bottom w:val="none" w:sz="0" w:space="0" w:color="auto"/>
        <w:right w:val="none" w:sz="0" w:space="0" w:color="auto"/>
      </w:divBdr>
    </w:div>
    <w:div w:id="204409758">
      <w:bodyDiv w:val="1"/>
      <w:marLeft w:val="0"/>
      <w:marRight w:val="0"/>
      <w:marTop w:val="0"/>
      <w:marBottom w:val="0"/>
      <w:divBdr>
        <w:top w:val="none" w:sz="0" w:space="0" w:color="auto"/>
        <w:left w:val="none" w:sz="0" w:space="0" w:color="auto"/>
        <w:bottom w:val="none" w:sz="0" w:space="0" w:color="auto"/>
        <w:right w:val="none" w:sz="0" w:space="0" w:color="auto"/>
      </w:divBdr>
    </w:div>
    <w:div w:id="205024520">
      <w:bodyDiv w:val="1"/>
      <w:marLeft w:val="0"/>
      <w:marRight w:val="0"/>
      <w:marTop w:val="0"/>
      <w:marBottom w:val="0"/>
      <w:divBdr>
        <w:top w:val="none" w:sz="0" w:space="0" w:color="auto"/>
        <w:left w:val="none" w:sz="0" w:space="0" w:color="auto"/>
        <w:bottom w:val="none" w:sz="0" w:space="0" w:color="auto"/>
        <w:right w:val="none" w:sz="0" w:space="0" w:color="auto"/>
      </w:divBdr>
    </w:div>
    <w:div w:id="205261789">
      <w:bodyDiv w:val="1"/>
      <w:marLeft w:val="0"/>
      <w:marRight w:val="0"/>
      <w:marTop w:val="0"/>
      <w:marBottom w:val="0"/>
      <w:divBdr>
        <w:top w:val="none" w:sz="0" w:space="0" w:color="auto"/>
        <w:left w:val="none" w:sz="0" w:space="0" w:color="auto"/>
        <w:bottom w:val="none" w:sz="0" w:space="0" w:color="auto"/>
        <w:right w:val="none" w:sz="0" w:space="0" w:color="auto"/>
      </w:divBdr>
    </w:div>
    <w:div w:id="205456459">
      <w:bodyDiv w:val="1"/>
      <w:marLeft w:val="0"/>
      <w:marRight w:val="0"/>
      <w:marTop w:val="0"/>
      <w:marBottom w:val="0"/>
      <w:divBdr>
        <w:top w:val="none" w:sz="0" w:space="0" w:color="auto"/>
        <w:left w:val="none" w:sz="0" w:space="0" w:color="auto"/>
        <w:bottom w:val="none" w:sz="0" w:space="0" w:color="auto"/>
        <w:right w:val="none" w:sz="0" w:space="0" w:color="auto"/>
      </w:divBdr>
    </w:div>
    <w:div w:id="205794227">
      <w:bodyDiv w:val="1"/>
      <w:marLeft w:val="0"/>
      <w:marRight w:val="0"/>
      <w:marTop w:val="0"/>
      <w:marBottom w:val="0"/>
      <w:divBdr>
        <w:top w:val="none" w:sz="0" w:space="0" w:color="auto"/>
        <w:left w:val="none" w:sz="0" w:space="0" w:color="auto"/>
        <w:bottom w:val="none" w:sz="0" w:space="0" w:color="auto"/>
        <w:right w:val="none" w:sz="0" w:space="0" w:color="auto"/>
      </w:divBdr>
    </w:div>
    <w:div w:id="205993157">
      <w:bodyDiv w:val="1"/>
      <w:marLeft w:val="0"/>
      <w:marRight w:val="0"/>
      <w:marTop w:val="0"/>
      <w:marBottom w:val="0"/>
      <w:divBdr>
        <w:top w:val="none" w:sz="0" w:space="0" w:color="auto"/>
        <w:left w:val="none" w:sz="0" w:space="0" w:color="auto"/>
        <w:bottom w:val="none" w:sz="0" w:space="0" w:color="auto"/>
        <w:right w:val="none" w:sz="0" w:space="0" w:color="auto"/>
      </w:divBdr>
    </w:div>
    <w:div w:id="206569643">
      <w:bodyDiv w:val="1"/>
      <w:marLeft w:val="0"/>
      <w:marRight w:val="0"/>
      <w:marTop w:val="0"/>
      <w:marBottom w:val="0"/>
      <w:divBdr>
        <w:top w:val="none" w:sz="0" w:space="0" w:color="auto"/>
        <w:left w:val="none" w:sz="0" w:space="0" w:color="auto"/>
        <w:bottom w:val="none" w:sz="0" w:space="0" w:color="auto"/>
        <w:right w:val="none" w:sz="0" w:space="0" w:color="auto"/>
      </w:divBdr>
    </w:div>
    <w:div w:id="206645366">
      <w:bodyDiv w:val="1"/>
      <w:marLeft w:val="0"/>
      <w:marRight w:val="0"/>
      <w:marTop w:val="0"/>
      <w:marBottom w:val="0"/>
      <w:divBdr>
        <w:top w:val="none" w:sz="0" w:space="0" w:color="auto"/>
        <w:left w:val="none" w:sz="0" w:space="0" w:color="auto"/>
        <w:bottom w:val="none" w:sz="0" w:space="0" w:color="auto"/>
        <w:right w:val="none" w:sz="0" w:space="0" w:color="auto"/>
      </w:divBdr>
    </w:div>
    <w:div w:id="207769547">
      <w:bodyDiv w:val="1"/>
      <w:marLeft w:val="0"/>
      <w:marRight w:val="0"/>
      <w:marTop w:val="0"/>
      <w:marBottom w:val="0"/>
      <w:divBdr>
        <w:top w:val="none" w:sz="0" w:space="0" w:color="auto"/>
        <w:left w:val="none" w:sz="0" w:space="0" w:color="auto"/>
        <w:bottom w:val="none" w:sz="0" w:space="0" w:color="auto"/>
        <w:right w:val="none" w:sz="0" w:space="0" w:color="auto"/>
      </w:divBdr>
    </w:div>
    <w:div w:id="207961999">
      <w:bodyDiv w:val="1"/>
      <w:marLeft w:val="0"/>
      <w:marRight w:val="0"/>
      <w:marTop w:val="0"/>
      <w:marBottom w:val="0"/>
      <w:divBdr>
        <w:top w:val="none" w:sz="0" w:space="0" w:color="auto"/>
        <w:left w:val="none" w:sz="0" w:space="0" w:color="auto"/>
        <w:bottom w:val="none" w:sz="0" w:space="0" w:color="auto"/>
        <w:right w:val="none" w:sz="0" w:space="0" w:color="auto"/>
      </w:divBdr>
    </w:div>
    <w:div w:id="208422145">
      <w:bodyDiv w:val="1"/>
      <w:marLeft w:val="0"/>
      <w:marRight w:val="0"/>
      <w:marTop w:val="0"/>
      <w:marBottom w:val="0"/>
      <w:divBdr>
        <w:top w:val="none" w:sz="0" w:space="0" w:color="auto"/>
        <w:left w:val="none" w:sz="0" w:space="0" w:color="auto"/>
        <w:bottom w:val="none" w:sz="0" w:space="0" w:color="auto"/>
        <w:right w:val="none" w:sz="0" w:space="0" w:color="auto"/>
      </w:divBdr>
    </w:div>
    <w:div w:id="208883669">
      <w:bodyDiv w:val="1"/>
      <w:marLeft w:val="0"/>
      <w:marRight w:val="0"/>
      <w:marTop w:val="0"/>
      <w:marBottom w:val="0"/>
      <w:divBdr>
        <w:top w:val="none" w:sz="0" w:space="0" w:color="auto"/>
        <w:left w:val="none" w:sz="0" w:space="0" w:color="auto"/>
        <w:bottom w:val="none" w:sz="0" w:space="0" w:color="auto"/>
        <w:right w:val="none" w:sz="0" w:space="0" w:color="auto"/>
      </w:divBdr>
    </w:div>
    <w:div w:id="209997068">
      <w:bodyDiv w:val="1"/>
      <w:marLeft w:val="0"/>
      <w:marRight w:val="0"/>
      <w:marTop w:val="0"/>
      <w:marBottom w:val="0"/>
      <w:divBdr>
        <w:top w:val="none" w:sz="0" w:space="0" w:color="auto"/>
        <w:left w:val="none" w:sz="0" w:space="0" w:color="auto"/>
        <w:bottom w:val="none" w:sz="0" w:space="0" w:color="auto"/>
        <w:right w:val="none" w:sz="0" w:space="0" w:color="auto"/>
      </w:divBdr>
    </w:div>
    <w:div w:id="210384403">
      <w:bodyDiv w:val="1"/>
      <w:marLeft w:val="0"/>
      <w:marRight w:val="0"/>
      <w:marTop w:val="0"/>
      <w:marBottom w:val="0"/>
      <w:divBdr>
        <w:top w:val="none" w:sz="0" w:space="0" w:color="auto"/>
        <w:left w:val="none" w:sz="0" w:space="0" w:color="auto"/>
        <w:bottom w:val="none" w:sz="0" w:space="0" w:color="auto"/>
        <w:right w:val="none" w:sz="0" w:space="0" w:color="auto"/>
      </w:divBdr>
    </w:div>
    <w:div w:id="210457143">
      <w:bodyDiv w:val="1"/>
      <w:marLeft w:val="0"/>
      <w:marRight w:val="0"/>
      <w:marTop w:val="0"/>
      <w:marBottom w:val="0"/>
      <w:divBdr>
        <w:top w:val="none" w:sz="0" w:space="0" w:color="auto"/>
        <w:left w:val="none" w:sz="0" w:space="0" w:color="auto"/>
        <w:bottom w:val="none" w:sz="0" w:space="0" w:color="auto"/>
        <w:right w:val="none" w:sz="0" w:space="0" w:color="auto"/>
      </w:divBdr>
    </w:div>
    <w:div w:id="210844533">
      <w:bodyDiv w:val="1"/>
      <w:marLeft w:val="0"/>
      <w:marRight w:val="0"/>
      <w:marTop w:val="0"/>
      <w:marBottom w:val="0"/>
      <w:divBdr>
        <w:top w:val="none" w:sz="0" w:space="0" w:color="auto"/>
        <w:left w:val="none" w:sz="0" w:space="0" w:color="auto"/>
        <w:bottom w:val="none" w:sz="0" w:space="0" w:color="auto"/>
        <w:right w:val="none" w:sz="0" w:space="0" w:color="auto"/>
      </w:divBdr>
    </w:div>
    <w:div w:id="210895027">
      <w:bodyDiv w:val="1"/>
      <w:marLeft w:val="0"/>
      <w:marRight w:val="0"/>
      <w:marTop w:val="0"/>
      <w:marBottom w:val="0"/>
      <w:divBdr>
        <w:top w:val="none" w:sz="0" w:space="0" w:color="auto"/>
        <w:left w:val="none" w:sz="0" w:space="0" w:color="auto"/>
        <w:bottom w:val="none" w:sz="0" w:space="0" w:color="auto"/>
        <w:right w:val="none" w:sz="0" w:space="0" w:color="auto"/>
      </w:divBdr>
    </w:div>
    <w:div w:id="211036678">
      <w:bodyDiv w:val="1"/>
      <w:marLeft w:val="0"/>
      <w:marRight w:val="0"/>
      <w:marTop w:val="0"/>
      <w:marBottom w:val="0"/>
      <w:divBdr>
        <w:top w:val="none" w:sz="0" w:space="0" w:color="auto"/>
        <w:left w:val="none" w:sz="0" w:space="0" w:color="auto"/>
        <w:bottom w:val="none" w:sz="0" w:space="0" w:color="auto"/>
        <w:right w:val="none" w:sz="0" w:space="0" w:color="auto"/>
      </w:divBdr>
    </w:div>
    <w:div w:id="211237945">
      <w:bodyDiv w:val="1"/>
      <w:marLeft w:val="0"/>
      <w:marRight w:val="0"/>
      <w:marTop w:val="0"/>
      <w:marBottom w:val="0"/>
      <w:divBdr>
        <w:top w:val="none" w:sz="0" w:space="0" w:color="auto"/>
        <w:left w:val="none" w:sz="0" w:space="0" w:color="auto"/>
        <w:bottom w:val="none" w:sz="0" w:space="0" w:color="auto"/>
        <w:right w:val="none" w:sz="0" w:space="0" w:color="auto"/>
      </w:divBdr>
    </w:div>
    <w:div w:id="211423683">
      <w:bodyDiv w:val="1"/>
      <w:marLeft w:val="0"/>
      <w:marRight w:val="0"/>
      <w:marTop w:val="0"/>
      <w:marBottom w:val="0"/>
      <w:divBdr>
        <w:top w:val="none" w:sz="0" w:space="0" w:color="auto"/>
        <w:left w:val="none" w:sz="0" w:space="0" w:color="auto"/>
        <w:bottom w:val="none" w:sz="0" w:space="0" w:color="auto"/>
        <w:right w:val="none" w:sz="0" w:space="0" w:color="auto"/>
      </w:divBdr>
    </w:div>
    <w:div w:id="211430179">
      <w:bodyDiv w:val="1"/>
      <w:marLeft w:val="0"/>
      <w:marRight w:val="0"/>
      <w:marTop w:val="0"/>
      <w:marBottom w:val="0"/>
      <w:divBdr>
        <w:top w:val="none" w:sz="0" w:space="0" w:color="auto"/>
        <w:left w:val="none" w:sz="0" w:space="0" w:color="auto"/>
        <w:bottom w:val="none" w:sz="0" w:space="0" w:color="auto"/>
        <w:right w:val="none" w:sz="0" w:space="0" w:color="auto"/>
      </w:divBdr>
    </w:div>
    <w:div w:id="211891635">
      <w:bodyDiv w:val="1"/>
      <w:marLeft w:val="0"/>
      <w:marRight w:val="0"/>
      <w:marTop w:val="0"/>
      <w:marBottom w:val="0"/>
      <w:divBdr>
        <w:top w:val="none" w:sz="0" w:space="0" w:color="auto"/>
        <w:left w:val="none" w:sz="0" w:space="0" w:color="auto"/>
        <w:bottom w:val="none" w:sz="0" w:space="0" w:color="auto"/>
        <w:right w:val="none" w:sz="0" w:space="0" w:color="auto"/>
      </w:divBdr>
    </w:div>
    <w:div w:id="212471775">
      <w:bodyDiv w:val="1"/>
      <w:marLeft w:val="0"/>
      <w:marRight w:val="0"/>
      <w:marTop w:val="0"/>
      <w:marBottom w:val="0"/>
      <w:divBdr>
        <w:top w:val="none" w:sz="0" w:space="0" w:color="auto"/>
        <w:left w:val="none" w:sz="0" w:space="0" w:color="auto"/>
        <w:bottom w:val="none" w:sz="0" w:space="0" w:color="auto"/>
        <w:right w:val="none" w:sz="0" w:space="0" w:color="auto"/>
      </w:divBdr>
    </w:div>
    <w:div w:id="212615814">
      <w:bodyDiv w:val="1"/>
      <w:marLeft w:val="0"/>
      <w:marRight w:val="0"/>
      <w:marTop w:val="0"/>
      <w:marBottom w:val="0"/>
      <w:divBdr>
        <w:top w:val="none" w:sz="0" w:space="0" w:color="auto"/>
        <w:left w:val="none" w:sz="0" w:space="0" w:color="auto"/>
        <w:bottom w:val="none" w:sz="0" w:space="0" w:color="auto"/>
        <w:right w:val="none" w:sz="0" w:space="0" w:color="auto"/>
      </w:divBdr>
      <w:divsChild>
        <w:div w:id="77597662">
          <w:marLeft w:val="0"/>
          <w:marRight w:val="0"/>
          <w:marTop w:val="0"/>
          <w:marBottom w:val="0"/>
          <w:divBdr>
            <w:top w:val="single" w:sz="2" w:space="0" w:color="D9D9E3"/>
            <w:left w:val="single" w:sz="2" w:space="0" w:color="D9D9E3"/>
            <w:bottom w:val="single" w:sz="2" w:space="0" w:color="D9D9E3"/>
            <w:right w:val="single" w:sz="2" w:space="0" w:color="D9D9E3"/>
          </w:divBdr>
          <w:divsChild>
            <w:div w:id="2012640081">
              <w:marLeft w:val="0"/>
              <w:marRight w:val="0"/>
              <w:marTop w:val="0"/>
              <w:marBottom w:val="0"/>
              <w:divBdr>
                <w:top w:val="single" w:sz="2" w:space="0" w:color="D9D9E3"/>
                <w:left w:val="single" w:sz="2" w:space="0" w:color="D9D9E3"/>
                <w:bottom w:val="single" w:sz="2" w:space="0" w:color="D9D9E3"/>
                <w:right w:val="single" w:sz="2" w:space="0" w:color="D9D9E3"/>
              </w:divBdr>
              <w:divsChild>
                <w:div w:id="1935436801">
                  <w:marLeft w:val="0"/>
                  <w:marRight w:val="0"/>
                  <w:marTop w:val="0"/>
                  <w:marBottom w:val="0"/>
                  <w:divBdr>
                    <w:top w:val="single" w:sz="2" w:space="0" w:color="D9D9E3"/>
                    <w:left w:val="single" w:sz="2" w:space="0" w:color="D9D9E3"/>
                    <w:bottom w:val="single" w:sz="2" w:space="0" w:color="D9D9E3"/>
                    <w:right w:val="single" w:sz="2" w:space="0" w:color="D9D9E3"/>
                  </w:divBdr>
                  <w:divsChild>
                    <w:div w:id="1509715752">
                      <w:marLeft w:val="0"/>
                      <w:marRight w:val="0"/>
                      <w:marTop w:val="0"/>
                      <w:marBottom w:val="0"/>
                      <w:divBdr>
                        <w:top w:val="single" w:sz="2" w:space="0" w:color="D9D9E3"/>
                        <w:left w:val="single" w:sz="2" w:space="0" w:color="D9D9E3"/>
                        <w:bottom w:val="single" w:sz="2" w:space="0" w:color="D9D9E3"/>
                        <w:right w:val="single" w:sz="2" w:space="0" w:color="D9D9E3"/>
                      </w:divBdr>
                      <w:divsChild>
                        <w:div w:id="1997492345">
                          <w:marLeft w:val="0"/>
                          <w:marRight w:val="0"/>
                          <w:marTop w:val="0"/>
                          <w:marBottom w:val="0"/>
                          <w:divBdr>
                            <w:top w:val="single" w:sz="2" w:space="0" w:color="auto"/>
                            <w:left w:val="single" w:sz="2" w:space="0" w:color="auto"/>
                            <w:bottom w:val="single" w:sz="6" w:space="0" w:color="auto"/>
                            <w:right w:val="single" w:sz="2" w:space="0" w:color="auto"/>
                          </w:divBdr>
                          <w:divsChild>
                            <w:div w:id="1610310789">
                              <w:marLeft w:val="0"/>
                              <w:marRight w:val="0"/>
                              <w:marTop w:val="100"/>
                              <w:marBottom w:val="100"/>
                              <w:divBdr>
                                <w:top w:val="single" w:sz="2" w:space="0" w:color="D9D9E3"/>
                                <w:left w:val="single" w:sz="2" w:space="0" w:color="D9D9E3"/>
                                <w:bottom w:val="single" w:sz="2" w:space="0" w:color="D9D9E3"/>
                                <w:right w:val="single" w:sz="2" w:space="0" w:color="D9D9E3"/>
                              </w:divBdr>
                              <w:divsChild>
                                <w:div w:id="1170757504">
                                  <w:marLeft w:val="0"/>
                                  <w:marRight w:val="0"/>
                                  <w:marTop w:val="0"/>
                                  <w:marBottom w:val="0"/>
                                  <w:divBdr>
                                    <w:top w:val="single" w:sz="2" w:space="0" w:color="D9D9E3"/>
                                    <w:left w:val="single" w:sz="2" w:space="0" w:color="D9D9E3"/>
                                    <w:bottom w:val="single" w:sz="2" w:space="0" w:color="D9D9E3"/>
                                    <w:right w:val="single" w:sz="2" w:space="0" w:color="D9D9E3"/>
                                  </w:divBdr>
                                  <w:divsChild>
                                    <w:div w:id="152919785">
                                      <w:marLeft w:val="0"/>
                                      <w:marRight w:val="0"/>
                                      <w:marTop w:val="0"/>
                                      <w:marBottom w:val="0"/>
                                      <w:divBdr>
                                        <w:top w:val="single" w:sz="2" w:space="0" w:color="D9D9E3"/>
                                        <w:left w:val="single" w:sz="2" w:space="0" w:color="D9D9E3"/>
                                        <w:bottom w:val="single" w:sz="2" w:space="0" w:color="D9D9E3"/>
                                        <w:right w:val="single" w:sz="2" w:space="0" w:color="D9D9E3"/>
                                      </w:divBdr>
                                      <w:divsChild>
                                        <w:div w:id="1918440930">
                                          <w:marLeft w:val="0"/>
                                          <w:marRight w:val="0"/>
                                          <w:marTop w:val="0"/>
                                          <w:marBottom w:val="0"/>
                                          <w:divBdr>
                                            <w:top w:val="single" w:sz="2" w:space="0" w:color="D9D9E3"/>
                                            <w:left w:val="single" w:sz="2" w:space="0" w:color="D9D9E3"/>
                                            <w:bottom w:val="single" w:sz="2" w:space="0" w:color="D9D9E3"/>
                                            <w:right w:val="single" w:sz="2" w:space="0" w:color="D9D9E3"/>
                                          </w:divBdr>
                                          <w:divsChild>
                                            <w:div w:id="555632267">
                                              <w:marLeft w:val="0"/>
                                              <w:marRight w:val="0"/>
                                              <w:marTop w:val="0"/>
                                              <w:marBottom w:val="0"/>
                                              <w:divBdr>
                                                <w:top w:val="single" w:sz="2" w:space="0" w:color="D9D9E3"/>
                                                <w:left w:val="single" w:sz="2" w:space="0" w:color="D9D9E3"/>
                                                <w:bottom w:val="single" w:sz="2" w:space="0" w:color="D9D9E3"/>
                                                <w:right w:val="single" w:sz="2" w:space="0" w:color="D9D9E3"/>
                                              </w:divBdr>
                                              <w:divsChild>
                                                <w:div w:id="13548474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81224101">
          <w:marLeft w:val="0"/>
          <w:marRight w:val="0"/>
          <w:marTop w:val="0"/>
          <w:marBottom w:val="0"/>
          <w:divBdr>
            <w:top w:val="none" w:sz="0" w:space="0" w:color="auto"/>
            <w:left w:val="none" w:sz="0" w:space="0" w:color="auto"/>
            <w:bottom w:val="none" w:sz="0" w:space="0" w:color="auto"/>
            <w:right w:val="none" w:sz="0" w:space="0" w:color="auto"/>
          </w:divBdr>
        </w:div>
      </w:divsChild>
    </w:div>
    <w:div w:id="214434008">
      <w:bodyDiv w:val="1"/>
      <w:marLeft w:val="0"/>
      <w:marRight w:val="0"/>
      <w:marTop w:val="0"/>
      <w:marBottom w:val="0"/>
      <w:divBdr>
        <w:top w:val="none" w:sz="0" w:space="0" w:color="auto"/>
        <w:left w:val="none" w:sz="0" w:space="0" w:color="auto"/>
        <w:bottom w:val="none" w:sz="0" w:space="0" w:color="auto"/>
        <w:right w:val="none" w:sz="0" w:space="0" w:color="auto"/>
      </w:divBdr>
    </w:div>
    <w:div w:id="214701280">
      <w:bodyDiv w:val="1"/>
      <w:marLeft w:val="0"/>
      <w:marRight w:val="0"/>
      <w:marTop w:val="0"/>
      <w:marBottom w:val="0"/>
      <w:divBdr>
        <w:top w:val="none" w:sz="0" w:space="0" w:color="auto"/>
        <w:left w:val="none" w:sz="0" w:space="0" w:color="auto"/>
        <w:bottom w:val="none" w:sz="0" w:space="0" w:color="auto"/>
        <w:right w:val="none" w:sz="0" w:space="0" w:color="auto"/>
      </w:divBdr>
    </w:div>
    <w:div w:id="215433268">
      <w:bodyDiv w:val="1"/>
      <w:marLeft w:val="0"/>
      <w:marRight w:val="0"/>
      <w:marTop w:val="0"/>
      <w:marBottom w:val="0"/>
      <w:divBdr>
        <w:top w:val="none" w:sz="0" w:space="0" w:color="auto"/>
        <w:left w:val="none" w:sz="0" w:space="0" w:color="auto"/>
        <w:bottom w:val="none" w:sz="0" w:space="0" w:color="auto"/>
        <w:right w:val="none" w:sz="0" w:space="0" w:color="auto"/>
      </w:divBdr>
    </w:div>
    <w:div w:id="216597141">
      <w:bodyDiv w:val="1"/>
      <w:marLeft w:val="0"/>
      <w:marRight w:val="0"/>
      <w:marTop w:val="0"/>
      <w:marBottom w:val="0"/>
      <w:divBdr>
        <w:top w:val="none" w:sz="0" w:space="0" w:color="auto"/>
        <w:left w:val="none" w:sz="0" w:space="0" w:color="auto"/>
        <w:bottom w:val="none" w:sz="0" w:space="0" w:color="auto"/>
        <w:right w:val="none" w:sz="0" w:space="0" w:color="auto"/>
      </w:divBdr>
    </w:div>
    <w:div w:id="217211718">
      <w:bodyDiv w:val="1"/>
      <w:marLeft w:val="0"/>
      <w:marRight w:val="0"/>
      <w:marTop w:val="0"/>
      <w:marBottom w:val="0"/>
      <w:divBdr>
        <w:top w:val="none" w:sz="0" w:space="0" w:color="auto"/>
        <w:left w:val="none" w:sz="0" w:space="0" w:color="auto"/>
        <w:bottom w:val="none" w:sz="0" w:space="0" w:color="auto"/>
        <w:right w:val="none" w:sz="0" w:space="0" w:color="auto"/>
      </w:divBdr>
    </w:div>
    <w:div w:id="219488594">
      <w:bodyDiv w:val="1"/>
      <w:marLeft w:val="0"/>
      <w:marRight w:val="0"/>
      <w:marTop w:val="0"/>
      <w:marBottom w:val="0"/>
      <w:divBdr>
        <w:top w:val="none" w:sz="0" w:space="0" w:color="auto"/>
        <w:left w:val="none" w:sz="0" w:space="0" w:color="auto"/>
        <w:bottom w:val="none" w:sz="0" w:space="0" w:color="auto"/>
        <w:right w:val="none" w:sz="0" w:space="0" w:color="auto"/>
      </w:divBdr>
    </w:div>
    <w:div w:id="220097238">
      <w:bodyDiv w:val="1"/>
      <w:marLeft w:val="0"/>
      <w:marRight w:val="0"/>
      <w:marTop w:val="0"/>
      <w:marBottom w:val="0"/>
      <w:divBdr>
        <w:top w:val="none" w:sz="0" w:space="0" w:color="auto"/>
        <w:left w:val="none" w:sz="0" w:space="0" w:color="auto"/>
        <w:bottom w:val="none" w:sz="0" w:space="0" w:color="auto"/>
        <w:right w:val="none" w:sz="0" w:space="0" w:color="auto"/>
      </w:divBdr>
    </w:div>
    <w:div w:id="220288231">
      <w:bodyDiv w:val="1"/>
      <w:marLeft w:val="0"/>
      <w:marRight w:val="0"/>
      <w:marTop w:val="0"/>
      <w:marBottom w:val="0"/>
      <w:divBdr>
        <w:top w:val="none" w:sz="0" w:space="0" w:color="auto"/>
        <w:left w:val="none" w:sz="0" w:space="0" w:color="auto"/>
        <w:bottom w:val="none" w:sz="0" w:space="0" w:color="auto"/>
        <w:right w:val="none" w:sz="0" w:space="0" w:color="auto"/>
      </w:divBdr>
    </w:div>
    <w:div w:id="220289610">
      <w:bodyDiv w:val="1"/>
      <w:marLeft w:val="0"/>
      <w:marRight w:val="0"/>
      <w:marTop w:val="0"/>
      <w:marBottom w:val="0"/>
      <w:divBdr>
        <w:top w:val="none" w:sz="0" w:space="0" w:color="auto"/>
        <w:left w:val="none" w:sz="0" w:space="0" w:color="auto"/>
        <w:bottom w:val="none" w:sz="0" w:space="0" w:color="auto"/>
        <w:right w:val="none" w:sz="0" w:space="0" w:color="auto"/>
      </w:divBdr>
    </w:div>
    <w:div w:id="220404011">
      <w:bodyDiv w:val="1"/>
      <w:marLeft w:val="0"/>
      <w:marRight w:val="0"/>
      <w:marTop w:val="0"/>
      <w:marBottom w:val="0"/>
      <w:divBdr>
        <w:top w:val="none" w:sz="0" w:space="0" w:color="auto"/>
        <w:left w:val="none" w:sz="0" w:space="0" w:color="auto"/>
        <w:bottom w:val="none" w:sz="0" w:space="0" w:color="auto"/>
        <w:right w:val="none" w:sz="0" w:space="0" w:color="auto"/>
      </w:divBdr>
    </w:div>
    <w:div w:id="221674298">
      <w:bodyDiv w:val="1"/>
      <w:marLeft w:val="0"/>
      <w:marRight w:val="0"/>
      <w:marTop w:val="0"/>
      <w:marBottom w:val="0"/>
      <w:divBdr>
        <w:top w:val="none" w:sz="0" w:space="0" w:color="auto"/>
        <w:left w:val="none" w:sz="0" w:space="0" w:color="auto"/>
        <w:bottom w:val="none" w:sz="0" w:space="0" w:color="auto"/>
        <w:right w:val="none" w:sz="0" w:space="0" w:color="auto"/>
      </w:divBdr>
    </w:div>
    <w:div w:id="221865952">
      <w:bodyDiv w:val="1"/>
      <w:marLeft w:val="0"/>
      <w:marRight w:val="0"/>
      <w:marTop w:val="0"/>
      <w:marBottom w:val="0"/>
      <w:divBdr>
        <w:top w:val="none" w:sz="0" w:space="0" w:color="auto"/>
        <w:left w:val="none" w:sz="0" w:space="0" w:color="auto"/>
        <w:bottom w:val="none" w:sz="0" w:space="0" w:color="auto"/>
        <w:right w:val="none" w:sz="0" w:space="0" w:color="auto"/>
      </w:divBdr>
    </w:div>
    <w:div w:id="221916466">
      <w:bodyDiv w:val="1"/>
      <w:marLeft w:val="0"/>
      <w:marRight w:val="0"/>
      <w:marTop w:val="0"/>
      <w:marBottom w:val="0"/>
      <w:divBdr>
        <w:top w:val="none" w:sz="0" w:space="0" w:color="auto"/>
        <w:left w:val="none" w:sz="0" w:space="0" w:color="auto"/>
        <w:bottom w:val="none" w:sz="0" w:space="0" w:color="auto"/>
        <w:right w:val="none" w:sz="0" w:space="0" w:color="auto"/>
      </w:divBdr>
    </w:div>
    <w:div w:id="222719641">
      <w:bodyDiv w:val="1"/>
      <w:marLeft w:val="0"/>
      <w:marRight w:val="0"/>
      <w:marTop w:val="0"/>
      <w:marBottom w:val="0"/>
      <w:divBdr>
        <w:top w:val="none" w:sz="0" w:space="0" w:color="auto"/>
        <w:left w:val="none" w:sz="0" w:space="0" w:color="auto"/>
        <w:bottom w:val="none" w:sz="0" w:space="0" w:color="auto"/>
        <w:right w:val="none" w:sz="0" w:space="0" w:color="auto"/>
      </w:divBdr>
    </w:div>
    <w:div w:id="222719918">
      <w:bodyDiv w:val="1"/>
      <w:marLeft w:val="0"/>
      <w:marRight w:val="0"/>
      <w:marTop w:val="0"/>
      <w:marBottom w:val="0"/>
      <w:divBdr>
        <w:top w:val="none" w:sz="0" w:space="0" w:color="auto"/>
        <w:left w:val="none" w:sz="0" w:space="0" w:color="auto"/>
        <w:bottom w:val="none" w:sz="0" w:space="0" w:color="auto"/>
        <w:right w:val="none" w:sz="0" w:space="0" w:color="auto"/>
      </w:divBdr>
    </w:div>
    <w:div w:id="222913331">
      <w:bodyDiv w:val="1"/>
      <w:marLeft w:val="0"/>
      <w:marRight w:val="0"/>
      <w:marTop w:val="0"/>
      <w:marBottom w:val="0"/>
      <w:divBdr>
        <w:top w:val="none" w:sz="0" w:space="0" w:color="auto"/>
        <w:left w:val="none" w:sz="0" w:space="0" w:color="auto"/>
        <w:bottom w:val="none" w:sz="0" w:space="0" w:color="auto"/>
        <w:right w:val="none" w:sz="0" w:space="0" w:color="auto"/>
      </w:divBdr>
    </w:div>
    <w:div w:id="224071657">
      <w:bodyDiv w:val="1"/>
      <w:marLeft w:val="0"/>
      <w:marRight w:val="0"/>
      <w:marTop w:val="0"/>
      <w:marBottom w:val="0"/>
      <w:divBdr>
        <w:top w:val="none" w:sz="0" w:space="0" w:color="auto"/>
        <w:left w:val="none" w:sz="0" w:space="0" w:color="auto"/>
        <w:bottom w:val="none" w:sz="0" w:space="0" w:color="auto"/>
        <w:right w:val="none" w:sz="0" w:space="0" w:color="auto"/>
      </w:divBdr>
    </w:div>
    <w:div w:id="224220635">
      <w:bodyDiv w:val="1"/>
      <w:marLeft w:val="0"/>
      <w:marRight w:val="0"/>
      <w:marTop w:val="0"/>
      <w:marBottom w:val="0"/>
      <w:divBdr>
        <w:top w:val="none" w:sz="0" w:space="0" w:color="auto"/>
        <w:left w:val="none" w:sz="0" w:space="0" w:color="auto"/>
        <w:bottom w:val="none" w:sz="0" w:space="0" w:color="auto"/>
        <w:right w:val="none" w:sz="0" w:space="0" w:color="auto"/>
      </w:divBdr>
    </w:div>
    <w:div w:id="225263056">
      <w:bodyDiv w:val="1"/>
      <w:marLeft w:val="0"/>
      <w:marRight w:val="0"/>
      <w:marTop w:val="0"/>
      <w:marBottom w:val="0"/>
      <w:divBdr>
        <w:top w:val="none" w:sz="0" w:space="0" w:color="auto"/>
        <w:left w:val="none" w:sz="0" w:space="0" w:color="auto"/>
        <w:bottom w:val="none" w:sz="0" w:space="0" w:color="auto"/>
        <w:right w:val="none" w:sz="0" w:space="0" w:color="auto"/>
      </w:divBdr>
    </w:div>
    <w:div w:id="225456635">
      <w:bodyDiv w:val="1"/>
      <w:marLeft w:val="0"/>
      <w:marRight w:val="0"/>
      <w:marTop w:val="0"/>
      <w:marBottom w:val="0"/>
      <w:divBdr>
        <w:top w:val="none" w:sz="0" w:space="0" w:color="auto"/>
        <w:left w:val="none" w:sz="0" w:space="0" w:color="auto"/>
        <w:bottom w:val="none" w:sz="0" w:space="0" w:color="auto"/>
        <w:right w:val="none" w:sz="0" w:space="0" w:color="auto"/>
      </w:divBdr>
    </w:div>
    <w:div w:id="226041079">
      <w:bodyDiv w:val="1"/>
      <w:marLeft w:val="0"/>
      <w:marRight w:val="0"/>
      <w:marTop w:val="0"/>
      <w:marBottom w:val="0"/>
      <w:divBdr>
        <w:top w:val="none" w:sz="0" w:space="0" w:color="auto"/>
        <w:left w:val="none" w:sz="0" w:space="0" w:color="auto"/>
        <w:bottom w:val="none" w:sz="0" w:space="0" w:color="auto"/>
        <w:right w:val="none" w:sz="0" w:space="0" w:color="auto"/>
      </w:divBdr>
    </w:div>
    <w:div w:id="226768195">
      <w:bodyDiv w:val="1"/>
      <w:marLeft w:val="0"/>
      <w:marRight w:val="0"/>
      <w:marTop w:val="0"/>
      <w:marBottom w:val="0"/>
      <w:divBdr>
        <w:top w:val="none" w:sz="0" w:space="0" w:color="auto"/>
        <w:left w:val="none" w:sz="0" w:space="0" w:color="auto"/>
        <w:bottom w:val="none" w:sz="0" w:space="0" w:color="auto"/>
        <w:right w:val="none" w:sz="0" w:space="0" w:color="auto"/>
      </w:divBdr>
    </w:div>
    <w:div w:id="227963465">
      <w:bodyDiv w:val="1"/>
      <w:marLeft w:val="0"/>
      <w:marRight w:val="0"/>
      <w:marTop w:val="0"/>
      <w:marBottom w:val="0"/>
      <w:divBdr>
        <w:top w:val="none" w:sz="0" w:space="0" w:color="auto"/>
        <w:left w:val="none" w:sz="0" w:space="0" w:color="auto"/>
        <w:bottom w:val="none" w:sz="0" w:space="0" w:color="auto"/>
        <w:right w:val="none" w:sz="0" w:space="0" w:color="auto"/>
      </w:divBdr>
      <w:divsChild>
        <w:div w:id="577788309">
          <w:marLeft w:val="480"/>
          <w:marRight w:val="0"/>
          <w:marTop w:val="0"/>
          <w:marBottom w:val="0"/>
          <w:divBdr>
            <w:top w:val="none" w:sz="0" w:space="0" w:color="auto"/>
            <w:left w:val="none" w:sz="0" w:space="0" w:color="auto"/>
            <w:bottom w:val="none" w:sz="0" w:space="0" w:color="auto"/>
            <w:right w:val="none" w:sz="0" w:space="0" w:color="auto"/>
          </w:divBdr>
        </w:div>
        <w:div w:id="1313026226">
          <w:marLeft w:val="480"/>
          <w:marRight w:val="0"/>
          <w:marTop w:val="0"/>
          <w:marBottom w:val="0"/>
          <w:divBdr>
            <w:top w:val="none" w:sz="0" w:space="0" w:color="auto"/>
            <w:left w:val="none" w:sz="0" w:space="0" w:color="auto"/>
            <w:bottom w:val="none" w:sz="0" w:space="0" w:color="auto"/>
            <w:right w:val="none" w:sz="0" w:space="0" w:color="auto"/>
          </w:divBdr>
        </w:div>
        <w:div w:id="722799309">
          <w:marLeft w:val="480"/>
          <w:marRight w:val="0"/>
          <w:marTop w:val="0"/>
          <w:marBottom w:val="0"/>
          <w:divBdr>
            <w:top w:val="none" w:sz="0" w:space="0" w:color="auto"/>
            <w:left w:val="none" w:sz="0" w:space="0" w:color="auto"/>
            <w:bottom w:val="none" w:sz="0" w:space="0" w:color="auto"/>
            <w:right w:val="none" w:sz="0" w:space="0" w:color="auto"/>
          </w:divBdr>
        </w:div>
        <w:div w:id="1676692738">
          <w:marLeft w:val="480"/>
          <w:marRight w:val="0"/>
          <w:marTop w:val="0"/>
          <w:marBottom w:val="0"/>
          <w:divBdr>
            <w:top w:val="none" w:sz="0" w:space="0" w:color="auto"/>
            <w:left w:val="none" w:sz="0" w:space="0" w:color="auto"/>
            <w:bottom w:val="none" w:sz="0" w:space="0" w:color="auto"/>
            <w:right w:val="none" w:sz="0" w:space="0" w:color="auto"/>
          </w:divBdr>
        </w:div>
        <w:div w:id="1459374121">
          <w:marLeft w:val="480"/>
          <w:marRight w:val="0"/>
          <w:marTop w:val="0"/>
          <w:marBottom w:val="0"/>
          <w:divBdr>
            <w:top w:val="none" w:sz="0" w:space="0" w:color="auto"/>
            <w:left w:val="none" w:sz="0" w:space="0" w:color="auto"/>
            <w:bottom w:val="none" w:sz="0" w:space="0" w:color="auto"/>
            <w:right w:val="none" w:sz="0" w:space="0" w:color="auto"/>
          </w:divBdr>
        </w:div>
        <w:div w:id="1887520846">
          <w:marLeft w:val="480"/>
          <w:marRight w:val="0"/>
          <w:marTop w:val="0"/>
          <w:marBottom w:val="0"/>
          <w:divBdr>
            <w:top w:val="none" w:sz="0" w:space="0" w:color="auto"/>
            <w:left w:val="none" w:sz="0" w:space="0" w:color="auto"/>
            <w:bottom w:val="none" w:sz="0" w:space="0" w:color="auto"/>
            <w:right w:val="none" w:sz="0" w:space="0" w:color="auto"/>
          </w:divBdr>
        </w:div>
        <w:div w:id="39323115">
          <w:marLeft w:val="480"/>
          <w:marRight w:val="0"/>
          <w:marTop w:val="0"/>
          <w:marBottom w:val="0"/>
          <w:divBdr>
            <w:top w:val="none" w:sz="0" w:space="0" w:color="auto"/>
            <w:left w:val="none" w:sz="0" w:space="0" w:color="auto"/>
            <w:bottom w:val="none" w:sz="0" w:space="0" w:color="auto"/>
            <w:right w:val="none" w:sz="0" w:space="0" w:color="auto"/>
          </w:divBdr>
        </w:div>
        <w:div w:id="424616483">
          <w:marLeft w:val="480"/>
          <w:marRight w:val="0"/>
          <w:marTop w:val="0"/>
          <w:marBottom w:val="0"/>
          <w:divBdr>
            <w:top w:val="none" w:sz="0" w:space="0" w:color="auto"/>
            <w:left w:val="none" w:sz="0" w:space="0" w:color="auto"/>
            <w:bottom w:val="none" w:sz="0" w:space="0" w:color="auto"/>
            <w:right w:val="none" w:sz="0" w:space="0" w:color="auto"/>
          </w:divBdr>
        </w:div>
        <w:div w:id="754204408">
          <w:marLeft w:val="480"/>
          <w:marRight w:val="0"/>
          <w:marTop w:val="0"/>
          <w:marBottom w:val="0"/>
          <w:divBdr>
            <w:top w:val="none" w:sz="0" w:space="0" w:color="auto"/>
            <w:left w:val="none" w:sz="0" w:space="0" w:color="auto"/>
            <w:bottom w:val="none" w:sz="0" w:space="0" w:color="auto"/>
            <w:right w:val="none" w:sz="0" w:space="0" w:color="auto"/>
          </w:divBdr>
        </w:div>
        <w:div w:id="1430539994">
          <w:marLeft w:val="480"/>
          <w:marRight w:val="0"/>
          <w:marTop w:val="0"/>
          <w:marBottom w:val="0"/>
          <w:divBdr>
            <w:top w:val="none" w:sz="0" w:space="0" w:color="auto"/>
            <w:left w:val="none" w:sz="0" w:space="0" w:color="auto"/>
            <w:bottom w:val="none" w:sz="0" w:space="0" w:color="auto"/>
            <w:right w:val="none" w:sz="0" w:space="0" w:color="auto"/>
          </w:divBdr>
        </w:div>
        <w:div w:id="369376821">
          <w:marLeft w:val="480"/>
          <w:marRight w:val="0"/>
          <w:marTop w:val="0"/>
          <w:marBottom w:val="0"/>
          <w:divBdr>
            <w:top w:val="none" w:sz="0" w:space="0" w:color="auto"/>
            <w:left w:val="none" w:sz="0" w:space="0" w:color="auto"/>
            <w:bottom w:val="none" w:sz="0" w:space="0" w:color="auto"/>
            <w:right w:val="none" w:sz="0" w:space="0" w:color="auto"/>
          </w:divBdr>
        </w:div>
        <w:div w:id="177694620">
          <w:marLeft w:val="480"/>
          <w:marRight w:val="0"/>
          <w:marTop w:val="0"/>
          <w:marBottom w:val="0"/>
          <w:divBdr>
            <w:top w:val="none" w:sz="0" w:space="0" w:color="auto"/>
            <w:left w:val="none" w:sz="0" w:space="0" w:color="auto"/>
            <w:bottom w:val="none" w:sz="0" w:space="0" w:color="auto"/>
            <w:right w:val="none" w:sz="0" w:space="0" w:color="auto"/>
          </w:divBdr>
        </w:div>
        <w:div w:id="2056079050">
          <w:marLeft w:val="480"/>
          <w:marRight w:val="0"/>
          <w:marTop w:val="0"/>
          <w:marBottom w:val="0"/>
          <w:divBdr>
            <w:top w:val="none" w:sz="0" w:space="0" w:color="auto"/>
            <w:left w:val="none" w:sz="0" w:space="0" w:color="auto"/>
            <w:bottom w:val="none" w:sz="0" w:space="0" w:color="auto"/>
            <w:right w:val="none" w:sz="0" w:space="0" w:color="auto"/>
          </w:divBdr>
        </w:div>
        <w:div w:id="1423917958">
          <w:marLeft w:val="480"/>
          <w:marRight w:val="0"/>
          <w:marTop w:val="0"/>
          <w:marBottom w:val="0"/>
          <w:divBdr>
            <w:top w:val="none" w:sz="0" w:space="0" w:color="auto"/>
            <w:left w:val="none" w:sz="0" w:space="0" w:color="auto"/>
            <w:bottom w:val="none" w:sz="0" w:space="0" w:color="auto"/>
            <w:right w:val="none" w:sz="0" w:space="0" w:color="auto"/>
          </w:divBdr>
        </w:div>
        <w:div w:id="1994796136">
          <w:marLeft w:val="480"/>
          <w:marRight w:val="0"/>
          <w:marTop w:val="0"/>
          <w:marBottom w:val="0"/>
          <w:divBdr>
            <w:top w:val="none" w:sz="0" w:space="0" w:color="auto"/>
            <w:left w:val="none" w:sz="0" w:space="0" w:color="auto"/>
            <w:bottom w:val="none" w:sz="0" w:space="0" w:color="auto"/>
            <w:right w:val="none" w:sz="0" w:space="0" w:color="auto"/>
          </w:divBdr>
        </w:div>
        <w:div w:id="836724274">
          <w:marLeft w:val="480"/>
          <w:marRight w:val="0"/>
          <w:marTop w:val="0"/>
          <w:marBottom w:val="0"/>
          <w:divBdr>
            <w:top w:val="none" w:sz="0" w:space="0" w:color="auto"/>
            <w:left w:val="none" w:sz="0" w:space="0" w:color="auto"/>
            <w:bottom w:val="none" w:sz="0" w:space="0" w:color="auto"/>
            <w:right w:val="none" w:sz="0" w:space="0" w:color="auto"/>
          </w:divBdr>
        </w:div>
        <w:div w:id="1120025992">
          <w:marLeft w:val="480"/>
          <w:marRight w:val="0"/>
          <w:marTop w:val="0"/>
          <w:marBottom w:val="0"/>
          <w:divBdr>
            <w:top w:val="none" w:sz="0" w:space="0" w:color="auto"/>
            <w:left w:val="none" w:sz="0" w:space="0" w:color="auto"/>
            <w:bottom w:val="none" w:sz="0" w:space="0" w:color="auto"/>
            <w:right w:val="none" w:sz="0" w:space="0" w:color="auto"/>
          </w:divBdr>
        </w:div>
        <w:div w:id="551120004">
          <w:marLeft w:val="480"/>
          <w:marRight w:val="0"/>
          <w:marTop w:val="0"/>
          <w:marBottom w:val="0"/>
          <w:divBdr>
            <w:top w:val="none" w:sz="0" w:space="0" w:color="auto"/>
            <w:left w:val="none" w:sz="0" w:space="0" w:color="auto"/>
            <w:bottom w:val="none" w:sz="0" w:space="0" w:color="auto"/>
            <w:right w:val="none" w:sz="0" w:space="0" w:color="auto"/>
          </w:divBdr>
        </w:div>
        <w:div w:id="699859199">
          <w:marLeft w:val="480"/>
          <w:marRight w:val="0"/>
          <w:marTop w:val="0"/>
          <w:marBottom w:val="0"/>
          <w:divBdr>
            <w:top w:val="none" w:sz="0" w:space="0" w:color="auto"/>
            <w:left w:val="none" w:sz="0" w:space="0" w:color="auto"/>
            <w:bottom w:val="none" w:sz="0" w:space="0" w:color="auto"/>
            <w:right w:val="none" w:sz="0" w:space="0" w:color="auto"/>
          </w:divBdr>
        </w:div>
        <w:div w:id="1218124635">
          <w:marLeft w:val="480"/>
          <w:marRight w:val="0"/>
          <w:marTop w:val="0"/>
          <w:marBottom w:val="0"/>
          <w:divBdr>
            <w:top w:val="none" w:sz="0" w:space="0" w:color="auto"/>
            <w:left w:val="none" w:sz="0" w:space="0" w:color="auto"/>
            <w:bottom w:val="none" w:sz="0" w:space="0" w:color="auto"/>
            <w:right w:val="none" w:sz="0" w:space="0" w:color="auto"/>
          </w:divBdr>
        </w:div>
        <w:div w:id="269746577">
          <w:marLeft w:val="480"/>
          <w:marRight w:val="0"/>
          <w:marTop w:val="0"/>
          <w:marBottom w:val="0"/>
          <w:divBdr>
            <w:top w:val="none" w:sz="0" w:space="0" w:color="auto"/>
            <w:left w:val="none" w:sz="0" w:space="0" w:color="auto"/>
            <w:bottom w:val="none" w:sz="0" w:space="0" w:color="auto"/>
            <w:right w:val="none" w:sz="0" w:space="0" w:color="auto"/>
          </w:divBdr>
        </w:div>
        <w:div w:id="407269201">
          <w:marLeft w:val="480"/>
          <w:marRight w:val="0"/>
          <w:marTop w:val="0"/>
          <w:marBottom w:val="0"/>
          <w:divBdr>
            <w:top w:val="none" w:sz="0" w:space="0" w:color="auto"/>
            <w:left w:val="none" w:sz="0" w:space="0" w:color="auto"/>
            <w:bottom w:val="none" w:sz="0" w:space="0" w:color="auto"/>
            <w:right w:val="none" w:sz="0" w:space="0" w:color="auto"/>
          </w:divBdr>
        </w:div>
        <w:div w:id="239025070">
          <w:marLeft w:val="480"/>
          <w:marRight w:val="0"/>
          <w:marTop w:val="0"/>
          <w:marBottom w:val="0"/>
          <w:divBdr>
            <w:top w:val="none" w:sz="0" w:space="0" w:color="auto"/>
            <w:left w:val="none" w:sz="0" w:space="0" w:color="auto"/>
            <w:bottom w:val="none" w:sz="0" w:space="0" w:color="auto"/>
            <w:right w:val="none" w:sz="0" w:space="0" w:color="auto"/>
          </w:divBdr>
        </w:div>
        <w:div w:id="597567101">
          <w:marLeft w:val="480"/>
          <w:marRight w:val="0"/>
          <w:marTop w:val="0"/>
          <w:marBottom w:val="0"/>
          <w:divBdr>
            <w:top w:val="none" w:sz="0" w:space="0" w:color="auto"/>
            <w:left w:val="none" w:sz="0" w:space="0" w:color="auto"/>
            <w:bottom w:val="none" w:sz="0" w:space="0" w:color="auto"/>
            <w:right w:val="none" w:sz="0" w:space="0" w:color="auto"/>
          </w:divBdr>
        </w:div>
        <w:div w:id="796416608">
          <w:marLeft w:val="480"/>
          <w:marRight w:val="0"/>
          <w:marTop w:val="0"/>
          <w:marBottom w:val="0"/>
          <w:divBdr>
            <w:top w:val="none" w:sz="0" w:space="0" w:color="auto"/>
            <w:left w:val="none" w:sz="0" w:space="0" w:color="auto"/>
            <w:bottom w:val="none" w:sz="0" w:space="0" w:color="auto"/>
            <w:right w:val="none" w:sz="0" w:space="0" w:color="auto"/>
          </w:divBdr>
        </w:div>
        <w:div w:id="765879452">
          <w:marLeft w:val="480"/>
          <w:marRight w:val="0"/>
          <w:marTop w:val="0"/>
          <w:marBottom w:val="0"/>
          <w:divBdr>
            <w:top w:val="none" w:sz="0" w:space="0" w:color="auto"/>
            <w:left w:val="none" w:sz="0" w:space="0" w:color="auto"/>
            <w:bottom w:val="none" w:sz="0" w:space="0" w:color="auto"/>
            <w:right w:val="none" w:sz="0" w:space="0" w:color="auto"/>
          </w:divBdr>
        </w:div>
        <w:div w:id="1505977380">
          <w:marLeft w:val="480"/>
          <w:marRight w:val="0"/>
          <w:marTop w:val="0"/>
          <w:marBottom w:val="0"/>
          <w:divBdr>
            <w:top w:val="none" w:sz="0" w:space="0" w:color="auto"/>
            <w:left w:val="none" w:sz="0" w:space="0" w:color="auto"/>
            <w:bottom w:val="none" w:sz="0" w:space="0" w:color="auto"/>
            <w:right w:val="none" w:sz="0" w:space="0" w:color="auto"/>
          </w:divBdr>
        </w:div>
        <w:div w:id="1420558352">
          <w:marLeft w:val="480"/>
          <w:marRight w:val="0"/>
          <w:marTop w:val="0"/>
          <w:marBottom w:val="0"/>
          <w:divBdr>
            <w:top w:val="none" w:sz="0" w:space="0" w:color="auto"/>
            <w:left w:val="none" w:sz="0" w:space="0" w:color="auto"/>
            <w:bottom w:val="none" w:sz="0" w:space="0" w:color="auto"/>
            <w:right w:val="none" w:sz="0" w:space="0" w:color="auto"/>
          </w:divBdr>
        </w:div>
        <w:div w:id="1602688911">
          <w:marLeft w:val="480"/>
          <w:marRight w:val="0"/>
          <w:marTop w:val="0"/>
          <w:marBottom w:val="0"/>
          <w:divBdr>
            <w:top w:val="none" w:sz="0" w:space="0" w:color="auto"/>
            <w:left w:val="none" w:sz="0" w:space="0" w:color="auto"/>
            <w:bottom w:val="none" w:sz="0" w:space="0" w:color="auto"/>
            <w:right w:val="none" w:sz="0" w:space="0" w:color="auto"/>
          </w:divBdr>
        </w:div>
        <w:div w:id="1562863043">
          <w:marLeft w:val="480"/>
          <w:marRight w:val="0"/>
          <w:marTop w:val="0"/>
          <w:marBottom w:val="0"/>
          <w:divBdr>
            <w:top w:val="none" w:sz="0" w:space="0" w:color="auto"/>
            <w:left w:val="none" w:sz="0" w:space="0" w:color="auto"/>
            <w:bottom w:val="none" w:sz="0" w:space="0" w:color="auto"/>
            <w:right w:val="none" w:sz="0" w:space="0" w:color="auto"/>
          </w:divBdr>
        </w:div>
        <w:div w:id="589508388">
          <w:marLeft w:val="480"/>
          <w:marRight w:val="0"/>
          <w:marTop w:val="0"/>
          <w:marBottom w:val="0"/>
          <w:divBdr>
            <w:top w:val="none" w:sz="0" w:space="0" w:color="auto"/>
            <w:left w:val="none" w:sz="0" w:space="0" w:color="auto"/>
            <w:bottom w:val="none" w:sz="0" w:space="0" w:color="auto"/>
            <w:right w:val="none" w:sz="0" w:space="0" w:color="auto"/>
          </w:divBdr>
        </w:div>
        <w:div w:id="314186084">
          <w:marLeft w:val="480"/>
          <w:marRight w:val="0"/>
          <w:marTop w:val="0"/>
          <w:marBottom w:val="0"/>
          <w:divBdr>
            <w:top w:val="none" w:sz="0" w:space="0" w:color="auto"/>
            <w:left w:val="none" w:sz="0" w:space="0" w:color="auto"/>
            <w:bottom w:val="none" w:sz="0" w:space="0" w:color="auto"/>
            <w:right w:val="none" w:sz="0" w:space="0" w:color="auto"/>
          </w:divBdr>
        </w:div>
        <w:div w:id="313993851">
          <w:marLeft w:val="480"/>
          <w:marRight w:val="0"/>
          <w:marTop w:val="0"/>
          <w:marBottom w:val="0"/>
          <w:divBdr>
            <w:top w:val="none" w:sz="0" w:space="0" w:color="auto"/>
            <w:left w:val="none" w:sz="0" w:space="0" w:color="auto"/>
            <w:bottom w:val="none" w:sz="0" w:space="0" w:color="auto"/>
            <w:right w:val="none" w:sz="0" w:space="0" w:color="auto"/>
          </w:divBdr>
        </w:div>
        <w:div w:id="1209217739">
          <w:marLeft w:val="480"/>
          <w:marRight w:val="0"/>
          <w:marTop w:val="0"/>
          <w:marBottom w:val="0"/>
          <w:divBdr>
            <w:top w:val="none" w:sz="0" w:space="0" w:color="auto"/>
            <w:left w:val="none" w:sz="0" w:space="0" w:color="auto"/>
            <w:bottom w:val="none" w:sz="0" w:space="0" w:color="auto"/>
            <w:right w:val="none" w:sz="0" w:space="0" w:color="auto"/>
          </w:divBdr>
        </w:div>
        <w:div w:id="958875783">
          <w:marLeft w:val="480"/>
          <w:marRight w:val="0"/>
          <w:marTop w:val="0"/>
          <w:marBottom w:val="0"/>
          <w:divBdr>
            <w:top w:val="none" w:sz="0" w:space="0" w:color="auto"/>
            <w:left w:val="none" w:sz="0" w:space="0" w:color="auto"/>
            <w:bottom w:val="none" w:sz="0" w:space="0" w:color="auto"/>
            <w:right w:val="none" w:sz="0" w:space="0" w:color="auto"/>
          </w:divBdr>
        </w:div>
        <w:div w:id="212737387">
          <w:marLeft w:val="480"/>
          <w:marRight w:val="0"/>
          <w:marTop w:val="0"/>
          <w:marBottom w:val="0"/>
          <w:divBdr>
            <w:top w:val="none" w:sz="0" w:space="0" w:color="auto"/>
            <w:left w:val="none" w:sz="0" w:space="0" w:color="auto"/>
            <w:bottom w:val="none" w:sz="0" w:space="0" w:color="auto"/>
            <w:right w:val="none" w:sz="0" w:space="0" w:color="auto"/>
          </w:divBdr>
        </w:div>
        <w:div w:id="598874974">
          <w:marLeft w:val="480"/>
          <w:marRight w:val="0"/>
          <w:marTop w:val="0"/>
          <w:marBottom w:val="0"/>
          <w:divBdr>
            <w:top w:val="none" w:sz="0" w:space="0" w:color="auto"/>
            <w:left w:val="none" w:sz="0" w:space="0" w:color="auto"/>
            <w:bottom w:val="none" w:sz="0" w:space="0" w:color="auto"/>
            <w:right w:val="none" w:sz="0" w:space="0" w:color="auto"/>
          </w:divBdr>
        </w:div>
        <w:div w:id="1989705314">
          <w:marLeft w:val="480"/>
          <w:marRight w:val="0"/>
          <w:marTop w:val="0"/>
          <w:marBottom w:val="0"/>
          <w:divBdr>
            <w:top w:val="none" w:sz="0" w:space="0" w:color="auto"/>
            <w:left w:val="none" w:sz="0" w:space="0" w:color="auto"/>
            <w:bottom w:val="none" w:sz="0" w:space="0" w:color="auto"/>
            <w:right w:val="none" w:sz="0" w:space="0" w:color="auto"/>
          </w:divBdr>
        </w:div>
        <w:div w:id="546987058">
          <w:marLeft w:val="480"/>
          <w:marRight w:val="0"/>
          <w:marTop w:val="0"/>
          <w:marBottom w:val="0"/>
          <w:divBdr>
            <w:top w:val="none" w:sz="0" w:space="0" w:color="auto"/>
            <w:left w:val="none" w:sz="0" w:space="0" w:color="auto"/>
            <w:bottom w:val="none" w:sz="0" w:space="0" w:color="auto"/>
            <w:right w:val="none" w:sz="0" w:space="0" w:color="auto"/>
          </w:divBdr>
        </w:div>
        <w:div w:id="2093621341">
          <w:marLeft w:val="480"/>
          <w:marRight w:val="0"/>
          <w:marTop w:val="0"/>
          <w:marBottom w:val="0"/>
          <w:divBdr>
            <w:top w:val="none" w:sz="0" w:space="0" w:color="auto"/>
            <w:left w:val="none" w:sz="0" w:space="0" w:color="auto"/>
            <w:bottom w:val="none" w:sz="0" w:space="0" w:color="auto"/>
            <w:right w:val="none" w:sz="0" w:space="0" w:color="auto"/>
          </w:divBdr>
        </w:div>
        <w:div w:id="315454236">
          <w:marLeft w:val="480"/>
          <w:marRight w:val="0"/>
          <w:marTop w:val="0"/>
          <w:marBottom w:val="0"/>
          <w:divBdr>
            <w:top w:val="none" w:sz="0" w:space="0" w:color="auto"/>
            <w:left w:val="none" w:sz="0" w:space="0" w:color="auto"/>
            <w:bottom w:val="none" w:sz="0" w:space="0" w:color="auto"/>
            <w:right w:val="none" w:sz="0" w:space="0" w:color="auto"/>
          </w:divBdr>
        </w:div>
        <w:div w:id="622998237">
          <w:marLeft w:val="480"/>
          <w:marRight w:val="0"/>
          <w:marTop w:val="0"/>
          <w:marBottom w:val="0"/>
          <w:divBdr>
            <w:top w:val="none" w:sz="0" w:space="0" w:color="auto"/>
            <w:left w:val="none" w:sz="0" w:space="0" w:color="auto"/>
            <w:bottom w:val="none" w:sz="0" w:space="0" w:color="auto"/>
            <w:right w:val="none" w:sz="0" w:space="0" w:color="auto"/>
          </w:divBdr>
        </w:div>
        <w:div w:id="1427657438">
          <w:marLeft w:val="480"/>
          <w:marRight w:val="0"/>
          <w:marTop w:val="0"/>
          <w:marBottom w:val="0"/>
          <w:divBdr>
            <w:top w:val="none" w:sz="0" w:space="0" w:color="auto"/>
            <w:left w:val="none" w:sz="0" w:space="0" w:color="auto"/>
            <w:bottom w:val="none" w:sz="0" w:space="0" w:color="auto"/>
            <w:right w:val="none" w:sz="0" w:space="0" w:color="auto"/>
          </w:divBdr>
        </w:div>
        <w:div w:id="971784296">
          <w:marLeft w:val="480"/>
          <w:marRight w:val="0"/>
          <w:marTop w:val="0"/>
          <w:marBottom w:val="0"/>
          <w:divBdr>
            <w:top w:val="none" w:sz="0" w:space="0" w:color="auto"/>
            <w:left w:val="none" w:sz="0" w:space="0" w:color="auto"/>
            <w:bottom w:val="none" w:sz="0" w:space="0" w:color="auto"/>
            <w:right w:val="none" w:sz="0" w:space="0" w:color="auto"/>
          </w:divBdr>
        </w:div>
        <w:div w:id="1951888436">
          <w:marLeft w:val="480"/>
          <w:marRight w:val="0"/>
          <w:marTop w:val="0"/>
          <w:marBottom w:val="0"/>
          <w:divBdr>
            <w:top w:val="none" w:sz="0" w:space="0" w:color="auto"/>
            <w:left w:val="none" w:sz="0" w:space="0" w:color="auto"/>
            <w:bottom w:val="none" w:sz="0" w:space="0" w:color="auto"/>
            <w:right w:val="none" w:sz="0" w:space="0" w:color="auto"/>
          </w:divBdr>
        </w:div>
        <w:div w:id="703988942">
          <w:marLeft w:val="480"/>
          <w:marRight w:val="0"/>
          <w:marTop w:val="0"/>
          <w:marBottom w:val="0"/>
          <w:divBdr>
            <w:top w:val="none" w:sz="0" w:space="0" w:color="auto"/>
            <w:left w:val="none" w:sz="0" w:space="0" w:color="auto"/>
            <w:bottom w:val="none" w:sz="0" w:space="0" w:color="auto"/>
            <w:right w:val="none" w:sz="0" w:space="0" w:color="auto"/>
          </w:divBdr>
        </w:div>
        <w:div w:id="1590966545">
          <w:marLeft w:val="480"/>
          <w:marRight w:val="0"/>
          <w:marTop w:val="0"/>
          <w:marBottom w:val="0"/>
          <w:divBdr>
            <w:top w:val="none" w:sz="0" w:space="0" w:color="auto"/>
            <w:left w:val="none" w:sz="0" w:space="0" w:color="auto"/>
            <w:bottom w:val="none" w:sz="0" w:space="0" w:color="auto"/>
            <w:right w:val="none" w:sz="0" w:space="0" w:color="auto"/>
          </w:divBdr>
        </w:div>
        <w:div w:id="1486315835">
          <w:marLeft w:val="480"/>
          <w:marRight w:val="0"/>
          <w:marTop w:val="0"/>
          <w:marBottom w:val="0"/>
          <w:divBdr>
            <w:top w:val="none" w:sz="0" w:space="0" w:color="auto"/>
            <w:left w:val="none" w:sz="0" w:space="0" w:color="auto"/>
            <w:bottom w:val="none" w:sz="0" w:space="0" w:color="auto"/>
            <w:right w:val="none" w:sz="0" w:space="0" w:color="auto"/>
          </w:divBdr>
        </w:div>
        <w:div w:id="861237455">
          <w:marLeft w:val="480"/>
          <w:marRight w:val="0"/>
          <w:marTop w:val="0"/>
          <w:marBottom w:val="0"/>
          <w:divBdr>
            <w:top w:val="none" w:sz="0" w:space="0" w:color="auto"/>
            <w:left w:val="none" w:sz="0" w:space="0" w:color="auto"/>
            <w:bottom w:val="none" w:sz="0" w:space="0" w:color="auto"/>
            <w:right w:val="none" w:sz="0" w:space="0" w:color="auto"/>
          </w:divBdr>
        </w:div>
        <w:div w:id="1396586158">
          <w:marLeft w:val="480"/>
          <w:marRight w:val="0"/>
          <w:marTop w:val="0"/>
          <w:marBottom w:val="0"/>
          <w:divBdr>
            <w:top w:val="none" w:sz="0" w:space="0" w:color="auto"/>
            <w:left w:val="none" w:sz="0" w:space="0" w:color="auto"/>
            <w:bottom w:val="none" w:sz="0" w:space="0" w:color="auto"/>
            <w:right w:val="none" w:sz="0" w:space="0" w:color="auto"/>
          </w:divBdr>
        </w:div>
        <w:div w:id="1106802714">
          <w:marLeft w:val="480"/>
          <w:marRight w:val="0"/>
          <w:marTop w:val="0"/>
          <w:marBottom w:val="0"/>
          <w:divBdr>
            <w:top w:val="none" w:sz="0" w:space="0" w:color="auto"/>
            <w:left w:val="none" w:sz="0" w:space="0" w:color="auto"/>
            <w:bottom w:val="none" w:sz="0" w:space="0" w:color="auto"/>
            <w:right w:val="none" w:sz="0" w:space="0" w:color="auto"/>
          </w:divBdr>
        </w:div>
        <w:div w:id="570315553">
          <w:marLeft w:val="480"/>
          <w:marRight w:val="0"/>
          <w:marTop w:val="0"/>
          <w:marBottom w:val="0"/>
          <w:divBdr>
            <w:top w:val="none" w:sz="0" w:space="0" w:color="auto"/>
            <w:left w:val="none" w:sz="0" w:space="0" w:color="auto"/>
            <w:bottom w:val="none" w:sz="0" w:space="0" w:color="auto"/>
            <w:right w:val="none" w:sz="0" w:space="0" w:color="auto"/>
          </w:divBdr>
        </w:div>
        <w:div w:id="980773377">
          <w:marLeft w:val="480"/>
          <w:marRight w:val="0"/>
          <w:marTop w:val="0"/>
          <w:marBottom w:val="0"/>
          <w:divBdr>
            <w:top w:val="none" w:sz="0" w:space="0" w:color="auto"/>
            <w:left w:val="none" w:sz="0" w:space="0" w:color="auto"/>
            <w:bottom w:val="none" w:sz="0" w:space="0" w:color="auto"/>
            <w:right w:val="none" w:sz="0" w:space="0" w:color="auto"/>
          </w:divBdr>
        </w:div>
        <w:div w:id="1496411151">
          <w:marLeft w:val="480"/>
          <w:marRight w:val="0"/>
          <w:marTop w:val="0"/>
          <w:marBottom w:val="0"/>
          <w:divBdr>
            <w:top w:val="none" w:sz="0" w:space="0" w:color="auto"/>
            <w:left w:val="none" w:sz="0" w:space="0" w:color="auto"/>
            <w:bottom w:val="none" w:sz="0" w:space="0" w:color="auto"/>
            <w:right w:val="none" w:sz="0" w:space="0" w:color="auto"/>
          </w:divBdr>
        </w:div>
        <w:div w:id="657418390">
          <w:marLeft w:val="480"/>
          <w:marRight w:val="0"/>
          <w:marTop w:val="0"/>
          <w:marBottom w:val="0"/>
          <w:divBdr>
            <w:top w:val="none" w:sz="0" w:space="0" w:color="auto"/>
            <w:left w:val="none" w:sz="0" w:space="0" w:color="auto"/>
            <w:bottom w:val="none" w:sz="0" w:space="0" w:color="auto"/>
            <w:right w:val="none" w:sz="0" w:space="0" w:color="auto"/>
          </w:divBdr>
        </w:div>
        <w:div w:id="1863393396">
          <w:marLeft w:val="480"/>
          <w:marRight w:val="0"/>
          <w:marTop w:val="0"/>
          <w:marBottom w:val="0"/>
          <w:divBdr>
            <w:top w:val="none" w:sz="0" w:space="0" w:color="auto"/>
            <w:left w:val="none" w:sz="0" w:space="0" w:color="auto"/>
            <w:bottom w:val="none" w:sz="0" w:space="0" w:color="auto"/>
            <w:right w:val="none" w:sz="0" w:space="0" w:color="auto"/>
          </w:divBdr>
        </w:div>
        <w:div w:id="620382532">
          <w:marLeft w:val="480"/>
          <w:marRight w:val="0"/>
          <w:marTop w:val="0"/>
          <w:marBottom w:val="0"/>
          <w:divBdr>
            <w:top w:val="none" w:sz="0" w:space="0" w:color="auto"/>
            <w:left w:val="none" w:sz="0" w:space="0" w:color="auto"/>
            <w:bottom w:val="none" w:sz="0" w:space="0" w:color="auto"/>
            <w:right w:val="none" w:sz="0" w:space="0" w:color="auto"/>
          </w:divBdr>
        </w:div>
        <w:div w:id="1265843080">
          <w:marLeft w:val="480"/>
          <w:marRight w:val="0"/>
          <w:marTop w:val="0"/>
          <w:marBottom w:val="0"/>
          <w:divBdr>
            <w:top w:val="none" w:sz="0" w:space="0" w:color="auto"/>
            <w:left w:val="none" w:sz="0" w:space="0" w:color="auto"/>
            <w:bottom w:val="none" w:sz="0" w:space="0" w:color="auto"/>
            <w:right w:val="none" w:sz="0" w:space="0" w:color="auto"/>
          </w:divBdr>
        </w:div>
        <w:div w:id="2007518023">
          <w:marLeft w:val="480"/>
          <w:marRight w:val="0"/>
          <w:marTop w:val="0"/>
          <w:marBottom w:val="0"/>
          <w:divBdr>
            <w:top w:val="none" w:sz="0" w:space="0" w:color="auto"/>
            <w:left w:val="none" w:sz="0" w:space="0" w:color="auto"/>
            <w:bottom w:val="none" w:sz="0" w:space="0" w:color="auto"/>
            <w:right w:val="none" w:sz="0" w:space="0" w:color="auto"/>
          </w:divBdr>
        </w:div>
        <w:div w:id="177014617">
          <w:marLeft w:val="480"/>
          <w:marRight w:val="0"/>
          <w:marTop w:val="0"/>
          <w:marBottom w:val="0"/>
          <w:divBdr>
            <w:top w:val="none" w:sz="0" w:space="0" w:color="auto"/>
            <w:left w:val="none" w:sz="0" w:space="0" w:color="auto"/>
            <w:bottom w:val="none" w:sz="0" w:space="0" w:color="auto"/>
            <w:right w:val="none" w:sz="0" w:space="0" w:color="auto"/>
          </w:divBdr>
        </w:div>
        <w:div w:id="1508979178">
          <w:marLeft w:val="480"/>
          <w:marRight w:val="0"/>
          <w:marTop w:val="0"/>
          <w:marBottom w:val="0"/>
          <w:divBdr>
            <w:top w:val="none" w:sz="0" w:space="0" w:color="auto"/>
            <w:left w:val="none" w:sz="0" w:space="0" w:color="auto"/>
            <w:bottom w:val="none" w:sz="0" w:space="0" w:color="auto"/>
            <w:right w:val="none" w:sz="0" w:space="0" w:color="auto"/>
          </w:divBdr>
        </w:div>
        <w:div w:id="1921480426">
          <w:marLeft w:val="480"/>
          <w:marRight w:val="0"/>
          <w:marTop w:val="0"/>
          <w:marBottom w:val="0"/>
          <w:divBdr>
            <w:top w:val="none" w:sz="0" w:space="0" w:color="auto"/>
            <w:left w:val="none" w:sz="0" w:space="0" w:color="auto"/>
            <w:bottom w:val="none" w:sz="0" w:space="0" w:color="auto"/>
            <w:right w:val="none" w:sz="0" w:space="0" w:color="auto"/>
          </w:divBdr>
        </w:div>
        <w:div w:id="497379113">
          <w:marLeft w:val="480"/>
          <w:marRight w:val="0"/>
          <w:marTop w:val="0"/>
          <w:marBottom w:val="0"/>
          <w:divBdr>
            <w:top w:val="none" w:sz="0" w:space="0" w:color="auto"/>
            <w:left w:val="none" w:sz="0" w:space="0" w:color="auto"/>
            <w:bottom w:val="none" w:sz="0" w:space="0" w:color="auto"/>
            <w:right w:val="none" w:sz="0" w:space="0" w:color="auto"/>
          </w:divBdr>
        </w:div>
        <w:div w:id="759182701">
          <w:marLeft w:val="480"/>
          <w:marRight w:val="0"/>
          <w:marTop w:val="0"/>
          <w:marBottom w:val="0"/>
          <w:divBdr>
            <w:top w:val="none" w:sz="0" w:space="0" w:color="auto"/>
            <w:left w:val="none" w:sz="0" w:space="0" w:color="auto"/>
            <w:bottom w:val="none" w:sz="0" w:space="0" w:color="auto"/>
            <w:right w:val="none" w:sz="0" w:space="0" w:color="auto"/>
          </w:divBdr>
        </w:div>
        <w:div w:id="514655299">
          <w:marLeft w:val="480"/>
          <w:marRight w:val="0"/>
          <w:marTop w:val="0"/>
          <w:marBottom w:val="0"/>
          <w:divBdr>
            <w:top w:val="none" w:sz="0" w:space="0" w:color="auto"/>
            <w:left w:val="none" w:sz="0" w:space="0" w:color="auto"/>
            <w:bottom w:val="none" w:sz="0" w:space="0" w:color="auto"/>
            <w:right w:val="none" w:sz="0" w:space="0" w:color="auto"/>
          </w:divBdr>
        </w:div>
        <w:div w:id="194931284">
          <w:marLeft w:val="480"/>
          <w:marRight w:val="0"/>
          <w:marTop w:val="0"/>
          <w:marBottom w:val="0"/>
          <w:divBdr>
            <w:top w:val="none" w:sz="0" w:space="0" w:color="auto"/>
            <w:left w:val="none" w:sz="0" w:space="0" w:color="auto"/>
            <w:bottom w:val="none" w:sz="0" w:space="0" w:color="auto"/>
            <w:right w:val="none" w:sz="0" w:space="0" w:color="auto"/>
          </w:divBdr>
        </w:div>
        <w:div w:id="1204946486">
          <w:marLeft w:val="480"/>
          <w:marRight w:val="0"/>
          <w:marTop w:val="0"/>
          <w:marBottom w:val="0"/>
          <w:divBdr>
            <w:top w:val="none" w:sz="0" w:space="0" w:color="auto"/>
            <w:left w:val="none" w:sz="0" w:space="0" w:color="auto"/>
            <w:bottom w:val="none" w:sz="0" w:space="0" w:color="auto"/>
            <w:right w:val="none" w:sz="0" w:space="0" w:color="auto"/>
          </w:divBdr>
        </w:div>
        <w:div w:id="1562787234">
          <w:marLeft w:val="480"/>
          <w:marRight w:val="0"/>
          <w:marTop w:val="0"/>
          <w:marBottom w:val="0"/>
          <w:divBdr>
            <w:top w:val="none" w:sz="0" w:space="0" w:color="auto"/>
            <w:left w:val="none" w:sz="0" w:space="0" w:color="auto"/>
            <w:bottom w:val="none" w:sz="0" w:space="0" w:color="auto"/>
            <w:right w:val="none" w:sz="0" w:space="0" w:color="auto"/>
          </w:divBdr>
        </w:div>
      </w:divsChild>
    </w:div>
    <w:div w:id="228468683">
      <w:bodyDiv w:val="1"/>
      <w:marLeft w:val="0"/>
      <w:marRight w:val="0"/>
      <w:marTop w:val="0"/>
      <w:marBottom w:val="0"/>
      <w:divBdr>
        <w:top w:val="none" w:sz="0" w:space="0" w:color="auto"/>
        <w:left w:val="none" w:sz="0" w:space="0" w:color="auto"/>
        <w:bottom w:val="none" w:sz="0" w:space="0" w:color="auto"/>
        <w:right w:val="none" w:sz="0" w:space="0" w:color="auto"/>
      </w:divBdr>
    </w:div>
    <w:div w:id="230777037">
      <w:bodyDiv w:val="1"/>
      <w:marLeft w:val="0"/>
      <w:marRight w:val="0"/>
      <w:marTop w:val="0"/>
      <w:marBottom w:val="0"/>
      <w:divBdr>
        <w:top w:val="none" w:sz="0" w:space="0" w:color="auto"/>
        <w:left w:val="none" w:sz="0" w:space="0" w:color="auto"/>
        <w:bottom w:val="none" w:sz="0" w:space="0" w:color="auto"/>
        <w:right w:val="none" w:sz="0" w:space="0" w:color="auto"/>
      </w:divBdr>
    </w:div>
    <w:div w:id="231043032">
      <w:bodyDiv w:val="1"/>
      <w:marLeft w:val="0"/>
      <w:marRight w:val="0"/>
      <w:marTop w:val="0"/>
      <w:marBottom w:val="0"/>
      <w:divBdr>
        <w:top w:val="none" w:sz="0" w:space="0" w:color="auto"/>
        <w:left w:val="none" w:sz="0" w:space="0" w:color="auto"/>
        <w:bottom w:val="none" w:sz="0" w:space="0" w:color="auto"/>
        <w:right w:val="none" w:sz="0" w:space="0" w:color="auto"/>
      </w:divBdr>
    </w:div>
    <w:div w:id="231082066">
      <w:bodyDiv w:val="1"/>
      <w:marLeft w:val="0"/>
      <w:marRight w:val="0"/>
      <w:marTop w:val="0"/>
      <w:marBottom w:val="0"/>
      <w:divBdr>
        <w:top w:val="none" w:sz="0" w:space="0" w:color="auto"/>
        <w:left w:val="none" w:sz="0" w:space="0" w:color="auto"/>
        <w:bottom w:val="none" w:sz="0" w:space="0" w:color="auto"/>
        <w:right w:val="none" w:sz="0" w:space="0" w:color="auto"/>
      </w:divBdr>
      <w:divsChild>
        <w:div w:id="1354116984">
          <w:marLeft w:val="480"/>
          <w:marRight w:val="0"/>
          <w:marTop w:val="0"/>
          <w:marBottom w:val="0"/>
          <w:divBdr>
            <w:top w:val="none" w:sz="0" w:space="0" w:color="auto"/>
            <w:left w:val="none" w:sz="0" w:space="0" w:color="auto"/>
            <w:bottom w:val="none" w:sz="0" w:space="0" w:color="auto"/>
            <w:right w:val="none" w:sz="0" w:space="0" w:color="auto"/>
          </w:divBdr>
        </w:div>
        <w:div w:id="830415966">
          <w:marLeft w:val="480"/>
          <w:marRight w:val="0"/>
          <w:marTop w:val="0"/>
          <w:marBottom w:val="0"/>
          <w:divBdr>
            <w:top w:val="none" w:sz="0" w:space="0" w:color="auto"/>
            <w:left w:val="none" w:sz="0" w:space="0" w:color="auto"/>
            <w:bottom w:val="none" w:sz="0" w:space="0" w:color="auto"/>
            <w:right w:val="none" w:sz="0" w:space="0" w:color="auto"/>
          </w:divBdr>
        </w:div>
        <w:div w:id="929047714">
          <w:marLeft w:val="480"/>
          <w:marRight w:val="0"/>
          <w:marTop w:val="0"/>
          <w:marBottom w:val="0"/>
          <w:divBdr>
            <w:top w:val="none" w:sz="0" w:space="0" w:color="auto"/>
            <w:left w:val="none" w:sz="0" w:space="0" w:color="auto"/>
            <w:bottom w:val="none" w:sz="0" w:space="0" w:color="auto"/>
            <w:right w:val="none" w:sz="0" w:space="0" w:color="auto"/>
          </w:divBdr>
        </w:div>
        <w:div w:id="1539703092">
          <w:marLeft w:val="480"/>
          <w:marRight w:val="0"/>
          <w:marTop w:val="0"/>
          <w:marBottom w:val="0"/>
          <w:divBdr>
            <w:top w:val="none" w:sz="0" w:space="0" w:color="auto"/>
            <w:left w:val="none" w:sz="0" w:space="0" w:color="auto"/>
            <w:bottom w:val="none" w:sz="0" w:space="0" w:color="auto"/>
            <w:right w:val="none" w:sz="0" w:space="0" w:color="auto"/>
          </w:divBdr>
        </w:div>
        <w:div w:id="1107577830">
          <w:marLeft w:val="480"/>
          <w:marRight w:val="0"/>
          <w:marTop w:val="0"/>
          <w:marBottom w:val="0"/>
          <w:divBdr>
            <w:top w:val="none" w:sz="0" w:space="0" w:color="auto"/>
            <w:left w:val="none" w:sz="0" w:space="0" w:color="auto"/>
            <w:bottom w:val="none" w:sz="0" w:space="0" w:color="auto"/>
            <w:right w:val="none" w:sz="0" w:space="0" w:color="auto"/>
          </w:divBdr>
        </w:div>
        <w:div w:id="1514685291">
          <w:marLeft w:val="480"/>
          <w:marRight w:val="0"/>
          <w:marTop w:val="0"/>
          <w:marBottom w:val="0"/>
          <w:divBdr>
            <w:top w:val="none" w:sz="0" w:space="0" w:color="auto"/>
            <w:left w:val="none" w:sz="0" w:space="0" w:color="auto"/>
            <w:bottom w:val="none" w:sz="0" w:space="0" w:color="auto"/>
            <w:right w:val="none" w:sz="0" w:space="0" w:color="auto"/>
          </w:divBdr>
        </w:div>
        <w:div w:id="1861550107">
          <w:marLeft w:val="480"/>
          <w:marRight w:val="0"/>
          <w:marTop w:val="0"/>
          <w:marBottom w:val="0"/>
          <w:divBdr>
            <w:top w:val="none" w:sz="0" w:space="0" w:color="auto"/>
            <w:left w:val="none" w:sz="0" w:space="0" w:color="auto"/>
            <w:bottom w:val="none" w:sz="0" w:space="0" w:color="auto"/>
            <w:right w:val="none" w:sz="0" w:space="0" w:color="auto"/>
          </w:divBdr>
        </w:div>
        <w:div w:id="50083609">
          <w:marLeft w:val="480"/>
          <w:marRight w:val="0"/>
          <w:marTop w:val="0"/>
          <w:marBottom w:val="0"/>
          <w:divBdr>
            <w:top w:val="none" w:sz="0" w:space="0" w:color="auto"/>
            <w:left w:val="none" w:sz="0" w:space="0" w:color="auto"/>
            <w:bottom w:val="none" w:sz="0" w:space="0" w:color="auto"/>
            <w:right w:val="none" w:sz="0" w:space="0" w:color="auto"/>
          </w:divBdr>
        </w:div>
        <w:div w:id="1287736663">
          <w:marLeft w:val="480"/>
          <w:marRight w:val="0"/>
          <w:marTop w:val="0"/>
          <w:marBottom w:val="0"/>
          <w:divBdr>
            <w:top w:val="none" w:sz="0" w:space="0" w:color="auto"/>
            <w:left w:val="none" w:sz="0" w:space="0" w:color="auto"/>
            <w:bottom w:val="none" w:sz="0" w:space="0" w:color="auto"/>
            <w:right w:val="none" w:sz="0" w:space="0" w:color="auto"/>
          </w:divBdr>
        </w:div>
        <w:div w:id="675112572">
          <w:marLeft w:val="480"/>
          <w:marRight w:val="0"/>
          <w:marTop w:val="0"/>
          <w:marBottom w:val="0"/>
          <w:divBdr>
            <w:top w:val="none" w:sz="0" w:space="0" w:color="auto"/>
            <w:left w:val="none" w:sz="0" w:space="0" w:color="auto"/>
            <w:bottom w:val="none" w:sz="0" w:space="0" w:color="auto"/>
            <w:right w:val="none" w:sz="0" w:space="0" w:color="auto"/>
          </w:divBdr>
        </w:div>
        <w:div w:id="1273198686">
          <w:marLeft w:val="480"/>
          <w:marRight w:val="0"/>
          <w:marTop w:val="0"/>
          <w:marBottom w:val="0"/>
          <w:divBdr>
            <w:top w:val="none" w:sz="0" w:space="0" w:color="auto"/>
            <w:left w:val="none" w:sz="0" w:space="0" w:color="auto"/>
            <w:bottom w:val="none" w:sz="0" w:space="0" w:color="auto"/>
            <w:right w:val="none" w:sz="0" w:space="0" w:color="auto"/>
          </w:divBdr>
        </w:div>
        <w:div w:id="1428383837">
          <w:marLeft w:val="480"/>
          <w:marRight w:val="0"/>
          <w:marTop w:val="0"/>
          <w:marBottom w:val="0"/>
          <w:divBdr>
            <w:top w:val="none" w:sz="0" w:space="0" w:color="auto"/>
            <w:left w:val="none" w:sz="0" w:space="0" w:color="auto"/>
            <w:bottom w:val="none" w:sz="0" w:space="0" w:color="auto"/>
            <w:right w:val="none" w:sz="0" w:space="0" w:color="auto"/>
          </w:divBdr>
        </w:div>
        <w:div w:id="1579362424">
          <w:marLeft w:val="480"/>
          <w:marRight w:val="0"/>
          <w:marTop w:val="0"/>
          <w:marBottom w:val="0"/>
          <w:divBdr>
            <w:top w:val="none" w:sz="0" w:space="0" w:color="auto"/>
            <w:left w:val="none" w:sz="0" w:space="0" w:color="auto"/>
            <w:bottom w:val="none" w:sz="0" w:space="0" w:color="auto"/>
            <w:right w:val="none" w:sz="0" w:space="0" w:color="auto"/>
          </w:divBdr>
        </w:div>
        <w:div w:id="258103212">
          <w:marLeft w:val="480"/>
          <w:marRight w:val="0"/>
          <w:marTop w:val="0"/>
          <w:marBottom w:val="0"/>
          <w:divBdr>
            <w:top w:val="none" w:sz="0" w:space="0" w:color="auto"/>
            <w:left w:val="none" w:sz="0" w:space="0" w:color="auto"/>
            <w:bottom w:val="none" w:sz="0" w:space="0" w:color="auto"/>
            <w:right w:val="none" w:sz="0" w:space="0" w:color="auto"/>
          </w:divBdr>
        </w:div>
        <w:div w:id="1948343455">
          <w:marLeft w:val="480"/>
          <w:marRight w:val="0"/>
          <w:marTop w:val="0"/>
          <w:marBottom w:val="0"/>
          <w:divBdr>
            <w:top w:val="none" w:sz="0" w:space="0" w:color="auto"/>
            <w:left w:val="none" w:sz="0" w:space="0" w:color="auto"/>
            <w:bottom w:val="none" w:sz="0" w:space="0" w:color="auto"/>
            <w:right w:val="none" w:sz="0" w:space="0" w:color="auto"/>
          </w:divBdr>
        </w:div>
        <w:div w:id="1921866405">
          <w:marLeft w:val="480"/>
          <w:marRight w:val="0"/>
          <w:marTop w:val="0"/>
          <w:marBottom w:val="0"/>
          <w:divBdr>
            <w:top w:val="none" w:sz="0" w:space="0" w:color="auto"/>
            <w:left w:val="none" w:sz="0" w:space="0" w:color="auto"/>
            <w:bottom w:val="none" w:sz="0" w:space="0" w:color="auto"/>
            <w:right w:val="none" w:sz="0" w:space="0" w:color="auto"/>
          </w:divBdr>
        </w:div>
        <w:div w:id="524681454">
          <w:marLeft w:val="480"/>
          <w:marRight w:val="0"/>
          <w:marTop w:val="0"/>
          <w:marBottom w:val="0"/>
          <w:divBdr>
            <w:top w:val="none" w:sz="0" w:space="0" w:color="auto"/>
            <w:left w:val="none" w:sz="0" w:space="0" w:color="auto"/>
            <w:bottom w:val="none" w:sz="0" w:space="0" w:color="auto"/>
            <w:right w:val="none" w:sz="0" w:space="0" w:color="auto"/>
          </w:divBdr>
        </w:div>
        <w:div w:id="613482716">
          <w:marLeft w:val="480"/>
          <w:marRight w:val="0"/>
          <w:marTop w:val="0"/>
          <w:marBottom w:val="0"/>
          <w:divBdr>
            <w:top w:val="none" w:sz="0" w:space="0" w:color="auto"/>
            <w:left w:val="none" w:sz="0" w:space="0" w:color="auto"/>
            <w:bottom w:val="none" w:sz="0" w:space="0" w:color="auto"/>
            <w:right w:val="none" w:sz="0" w:space="0" w:color="auto"/>
          </w:divBdr>
        </w:div>
        <w:div w:id="2058123233">
          <w:marLeft w:val="480"/>
          <w:marRight w:val="0"/>
          <w:marTop w:val="0"/>
          <w:marBottom w:val="0"/>
          <w:divBdr>
            <w:top w:val="none" w:sz="0" w:space="0" w:color="auto"/>
            <w:left w:val="none" w:sz="0" w:space="0" w:color="auto"/>
            <w:bottom w:val="none" w:sz="0" w:space="0" w:color="auto"/>
            <w:right w:val="none" w:sz="0" w:space="0" w:color="auto"/>
          </w:divBdr>
        </w:div>
        <w:div w:id="725178423">
          <w:marLeft w:val="480"/>
          <w:marRight w:val="0"/>
          <w:marTop w:val="0"/>
          <w:marBottom w:val="0"/>
          <w:divBdr>
            <w:top w:val="none" w:sz="0" w:space="0" w:color="auto"/>
            <w:left w:val="none" w:sz="0" w:space="0" w:color="auto"/>
            <w:bottom w:val="none" w:sz="0" w:space="0" w:color="auto"/>
            <w:right w:val="none" w:sz="0" w:space="0" w:color="auto"/>
          </w:divBdr>
        </w:div>
        <w:div w:id="1753965209">
          <w:marLeft w:val="480"/>
          <w:marRight w:val="0"/>
          <w:marTop w:val="0"/>
          <w:marBottom w:val="0"/>
          <w:divBdr>
            <w:top w:val="none" w:sz="0" w:space="0" w:color="auto"/>
            <w:left w:val="none" w:sz="0" w:space="0" w:color="auto"/>
            <w:bottom w:val="none" w:sz="0" w:space="0" w:color="auto"/>
            <w:right w:val="none" w:sz="0" w:space="0" w:color="auto"/>
          </w:divBdr>
        </w:div>
        <w:div w:id="764568946">
          <w:marLeft w:val="480"/>
          <w:marRight w:val="0"/>
          <w:marTop w:val="0"/>
          <w:marBottom w:val="0"/>
          <w:divBdr>
            <w:top w:val="none" w:sz="0" w:space="0" w:color="auto"/>
            <w:left w:val="none" w:sz="0" w:space="0" w:color="auto"/>
            <w:bottom w:val="none" w:sz="0" w:space="0" w:color="auto"/>
            <w:right w:val="none" w:sz="0" w:space="0" w:color="auto"/>
          </w:divBdr>
        </w:div>
        <w:div w:id="1773553990">
          <w:marLeft w:val="480"/>
          <w:marRight w:val="0"/>
          <w:marTop w:val="0"/>
          <w:marBottom w:val="0"/>
          <w:divBdr>
            <w:top w:val="none" w:sz="0" w:space="0" w:color="auto"/>
            <w:left w:val="none" w:sz="0" w:space="0" w:color="auto"/>
            <w:bottom w:val="none" w:sz="0" w:space="0" w:color="auto"/>
            <w:right w:val="none" w:sz="0" w:space="0" w:color="auto"/>
          </w:divBdr>
        </w:div>
        <w:div w:id="425467122">
          <w:marLeft w:val="480"/>
          <w:marRight w:val="0"/>
          <w:marTop w:val="0"/>
          <w:marBottom w:val="0"/>
          <w:divBdr>
            <w:top w:val="none" w:sz="0" w:space="0" w:color="auto"/>
            <w:left w:val="none" w:sz="0" w:space="0" w:color="auto"/>
            <w:bottom w:val="none" w:sz="0" w:space="0" w:color="auto"/>
            <w:right w:val="none" w:sz="0" w:space="0" w:color="auto"/>
          </w:divBdr>
        </w:div>
        <w:div w:id="2052726121">
          <w:marLeft w:val="480"/>
          <w:marRight w:val="0"/>
          <w:marTop w:val="0"/>
          <w:marBottom w:val="0"/>
          <w:divBdr>
            <w:top w:val="none" w:sz="0" w:space="0" w:color="auto"/>
            <w:left w:val="none" w:sz="0" w:space="0" w:color="auto"/>
            <w:bottom w:val="none" w:sz="0" w:space="0" w:color="auto"/>
            <w:right w:val="none" w:sz="0" w:space="0" w:color="auto"/>
          </w:divBdr>
        </w:div>
        <w:div w:id="1177234276">
          <w:marLeft w:val="480"/>
          <w:marRight w:val="0"/>
          <w:marTop w:val="0"/>
          <w:marBottom w:val="0"/>
          <w:divBdr>
            <w:top w:val="none" w:sz="0" w:space="0" w:color="auto"/>
            <w:left w:val="none" w:sz="0" w:space="0" w:color="auto"/>
            <w:bottom w:val="none" w:sz="0" w:space="0" w:color="auto"/>
            <w:right w:val="none" w:sz="0" w:space="0" w:color="auto"/>
          </w:divBdr>
        </w:div>
        <w:div w:id="737096921">
          <w:marLeft w:val="480"/>
          <w:marRight w:val="0"/>
          <w:marTop w:val="0"/>
          <w:marBottom w:val="0"/>
          <w:divBdr>
            <w:top w:val="none" w:sz="0" w:space="0" w:color="auto"/>
            <w:left w:val="none" w:sz="0" w:space="0" w:color="auto"/>
            <w:bottom w:val="none" w:sz="0" w:space="0" w:color="auto"/>
            <w:right w:val="none" w:sz="0" w:space="0" w:color="auto"/>
          </w:divBdr>
        </w:div>
        <w:div w:id="2074813736">
          <w:marLeft w:val="480"/>
          <w:marRight w:val="0"/>
          <w:marTop w:val="0"/>
          <w:marBottom w:val="0"/>
          <w:divBdr>
            <w:top w:val="none" w:sz="0" w:space="0" w:color="auto"/>
            <w:left w:val="none" w:sz="0" w:space="0" w:color="auto"/>
            <w:bottom w:val="none" w:sz="0" w:space="0" w:color="auto"/>
            <w:right w:val="none" w:sz="0" w:space="0" w:color="auto"/>
          </w:divBdr>
        </w:div>
        <w:div w:id="323749121">
          <w:marLeft w:val="480"/>
          <w:marRight w:val="0"/>
          <w:marTop w:val="0"/>
          <w:marBottom w:val="0"/>
          <w:divBdr>
            <w:top w:val="none" w:sz="0" w:space="0" w:color="auto"/>
            <w:left w:val="none" w:sz="0" w:space="0" w:color="auto"/>
            <w:bottom w:val="none" w:sz="0" w:space="0" w:color="auto"/>
            <w:right w:val="none" w:sz="0" w:space="0" w:color="auto"/>
          </w:divBdr>
        </w:div>
        <w:div w:id="2139182133">
          <w:marLeft w:val="480"/>
          <w:marRight w:val="0"/>
          <w:marTop w:val="0"/>
          <w:marBottom w:val="0"/>
          <w:divBdr>
            <w:top w:val="none" w:sz="0" w:space="0" w:color="auto"/>
            <w:left w:val="none" w:sz="0" w:space="0" w:color="auto"/>
            <w:bottom w:val="none" w:sz="0" w:space="0" w:color="auto"/>
            <w:right w:val="none" w:sz="0" w:space="0" w:color="auto"/>
          </w:divBdr>
        </w:div>
        <w:div w:id="253326504">
          <w:marLeft w:val="480"/>
          <w:marRight w:val="0"/>
          <w:marTop w:val="0"/>
          <w:marBottom w:val="0"/>
          <w:divBdr>
            <w:top w:val="none" w:sz="0" w:space="0" w:color="auto"/>
            <w:left w:val="none" w:sz="0" w:space="0" w:color="auto"/>
            <w:bottom w:val="none" w:sz="0" w:space="0" w:color="auto"/>
            <w:right w:val="none" w:sz="0" w:space="0" w:color="auto"/>
          </w:divBdr>
        </w:div>
        <w:div w:id="95180694">
          <w:marLeft w:val="480"/>
          <w:marRight w:val="0"/>
          <w:marTop w:val="0"/>
          <w:marBottom w:val="0"/>
          <w:divBdr>
            <w:top w:val="none" w:sz="0" w:space="0" w:color="auto"/>
            <w:left w:val="none" w:sz="0" w:space="0" w:color="auto"/>
            <w:bottom w:val="none" w:sz="0" w:space="0" w:color="auto"/>
            <w:right w:val="none" w:sz="0" w:space="0" w:color="auto"/>
          </w:divBdr>
        </w:div>
        <w:div w:id="943655016">
          <w:marLeft w:val="480"/>
          <w:marRight w:val="0"/>
          <w:marTop w:val="0"/>
          <w:marBottom w:val="0"/>
          <w:divBdr>
            <w:top w:val="none" w:sz="0" w:space="0" w:color="auto"/>
            <w:left w:val="none" w:sz="0" w:space="0" w:color="auto"/>
            <w:bottom w:val="none" w:sz="0" w:space="0" w:color="auto"/>
            <w:right w:val="none" w:sz="0" w:space="0" w:color="auto"/>
          </w:divBdr>
        </w:div>
        <w:div w:id="213470622">
          <w:marLeft w:val="480"/>
          <w:marRight w:val="0"/>
          <w:marTop w:val="0"/>
          <w:marBottom w:val="0"/>
          <w:divBdr>
            <w:top w:val="none" w:sz="0" w:space="0" w:color="auto"/>
            <w:left w:val="none" w:sz="0" w:space="0" w:color="auto"/>
            <w:bottom w:val="none" w:sz="0" w:space="0" w:color="auto"/>
            <w:right w:val="none" w:sz="0" w:space="0" w:color="auto"/>
          </w:divBdr>
        </w:div>
        <w:div w:id="1099568949">
          <w:marLeft w:val="480"/>
          <w:marRight w:val="0"/>
          <w:marTop w:val="0"/>
          <w:marBottom w:val="0"/>
          <w:divBdr>
            <w:top w:val="none" w:sz="0" w:space="0" w:color="auto"/>
            <w:left w:val="none" w:sz="0" w:space="0" w:color="auto"/>
            <w:bottom w:val="none" w:sz="0" w:space="0" w:color="auto"/>
            <w:right w:val="none" w:sz="0" w:space="0" w:color="auto"/>
          </w:divBdr>
        </w:div>
        <w:div w:id="1465657663">
          <w:marLeft w:val="480"/>
          <w:marRight w:val="0"/>
          <w:marTop w:val="0"/>
          <w:marBottom w:val="0"/>
          <w:divBdr>
            <w:top w:val="none" w:sz="0" w:space="0" w:color="auto"/>
            <w:left w:val="none" w:sz="0" w:space="0" w:color="auto"/>
            <w:bottom w:val="none" w:sz="0" w:space="0" w:color="auto"/>
            <w:right w:val="none" w:sz="0" w:space="0" w:color="auto"/>
          </w:divBdr>
        </w:div>
        <w:div w:id="1811903845">
          <w:marLeft w:val="480"/>
          <w:marRight w:val="0"/>
          <w:marTop w:val="0"/>
          <w:marBottom w:val="0"/>
          <w:divBdr>
            <w:top w:val="none" w:sz="0" w:space="0" w:color="auto"/>
            <w:left w:val="none" w:sz="0" w:space="0" w:color="auto"/>
            <w:bottom w:val="none" w:sz="0" w:space="0" w:color="auto"/>
            <w:right w:val="none" w:sz="0" w:space="0" w:color="auto"/>
          </w:divBdr>
        </w:div>
        <w:div w:id="1233274205">
          <w:marLeft w:val="480"/>
          <w:marRight w:val="0"/>
          <w:marTop w:val="0"/>
          <w:marBottom w:val="0"/>
          <w:divBdr>
            <w:top w:val="none" w:sz="0" w:space="0" w:color="auto"/>
            <w:left w:val="none" w:sz="0" w:space="0" w:color="auto"/>
            <w:bottom w:val="none" w:sz="0" w:space="0" w:color="auto"/>
            <w:right w:val="none" w:sz="0" w:space="0" w:color="auto"/>
          </w:divBdr>
        </w:div>
        <w:div w:id="387607769">
          <w:marLeft w:val="480"/>
          <w:marRight w:val="0"/>
          <w:marTop w:val="0"/>
          <w:marBottom w:val="0"/>
          <w:divBdr>
            <w:top w:val="none" w:sz="0" w:space="0" w:color="auto"/>
            <w:left w:val="none" w:sz="0" w:space="0" w:color="auto"/>
            <w:bottom w:val="none" w:sz="0" w:space="0" w:color="auto"/>
            <w:right w:val="none" w:sz="0" w:space="0" w:color="auto"/>
          </w:divBdr>
        </w:div>
        <w:div w:id="1453670930">
          <w:marLeft w:val="480"/>
          <w:marRight w:val="0"/>
          <w:marTop w:val="0"/>
          <w:marBottom w:val="0"/>
          <w:divBdr>
            <w:top w:val="none" w:sz="0" w:space="0" w:color="auto"/>
            <w:left w:val="none" w:sz="0" w:space="0" w:color="auto"/>
            <w:bottom w:val="none" w:sz="0" w:space="0" w:color="auto"/>
            <w:right w:val="none" w:sz="0" w:space="0" w:color="auto"/>
          </w:divBdr>
        </w:div>
        <w:div w:id="1155683586">
          <w:marLeft w:val="480"/>
          <w:marRight w:val="0"/>
          <w:marTop w:val="0"/>
          <w:marBottom w:val="0"/>
          <w:divBdr>
            <w:top w:val="none" w:sz="0" w:space="0" w:color="auto"/>
            <w:left w:val="none" w:sz="0" w:space="0" w:color="auto"/>
            <w:bottom w:val="none" w:sz="0" w:space="0" w:color="auto"/>
            <w:right w:val="none" w:sz="0" w:space="0" w:color="auto"/>
          </w:divBdr>
        </w:div>
        <w:div w:id="1581017033">
          <w:marLeft w:val="480"/>
          <w:marRight w:val="0"/>
          <w:marTop w:val="0"/>
          <w:marBottom w:val="0"/>
          <w:divBdr>
            <w:top w:val="none" w:sz="0" w:space="0" w:color="auto"/>
            <w:left w:val="none" w:sz="0" w:space="0" w:color="auto"/>
            <w:bottom w:val="none" w:sz="0" w:space="0" w:color="auto"/>
            <w:right w:val="none" w:sz="0" w:space="0" w:color="auto"/>
          </w:divBdr>
        </w:div>
        <w:div w:id="785201471">
          <w:marLeft w:val="480"/>
          <w:marRight w:val="0"/>
          <w:marTop w:val="0"/>
          <w:marBottom w:val="0"/>
          <w:divBdr>
            <w:top w:val="none" w:sz="0" w:space="0" w:color="auto"/>
            <w:left w:val="none" w:sz="0" w:space="0" w:color="auto"/>
            <w:bottom w:val="none" w:sz="0" w:space="0" w:color="auto"/>
            <w:right w:val="none" w:sz="0" w:space="0" w:color="auto"/>
          </w:divBdr>
        </w:div>
        <w:div w:id="1177233026">
          <w:marLeft w:val="480"/>
          <w:marRight w:val="0"/>
          <w:marTop w:val="0"/>
          <w:marBottom w:val="0"/>
          <w:divBdr>
            <w:top w:val="none" w:sz="0" w:space="0" w:color="auto"/>
            <w:left w:val="none" w:sz="0" w:space="0" w:color="auto"/>
            <w:bottom w:val="none" w:sz="0" w:space="0" w:color="auto"/>
            <w:right w:val="none" w:sz="0" w:space="0" w:color="auto"/>
          </w:divBdr>
        </w:div>
        <w:div w:id="1301308029">
          <w:marLeft w:val="480"/>
          <w:marRight w:val="0"/>
          <w:marTop w:val="0"/>
          <w:marBottom w:val="0"/>
          <w:divBdr>
            <w:top w:val="none" w:sz="0" w:space="0" w:color="auto"/>
            <w:left w:val="none" w:sz="0" w:space="0" w:color="auto"/>
            <w:bottom w:val="none" w:sz="0" w:space="0" w:color="auto"/>
            <w:right w:val="none" w:sz="0" w:space="0" w:color="auto"/>
          </w:divBdr>
        </w:div>
        <w:div w:id="2070490842">
          <w:marLeft w:val="480"/>
          <w:marRight w:val="0"/>
          <w:marTop w:val="0"/>
          <w:marBottom w:val="0"/>
          <w:divBdr>
            <w:top w:val="none" w:sz="0" w:space="0" w:color="auto"/>
            <w:left w:val="none" w:sz="0" w:space="0" w:color="auto"/>
            <w:bottom w:val="none" w:sz="0" w:space="0" w:color="auto"/>
            <w:right w:val="none" w:sz="0" w:space="0" w:color="auto"/>
          </w:divBdr>
        </w:div>
        <w:div w:id="61758726">
          <w:marLeft w:val="480"/>
          <w:marRight w:val="0"/>
          <w:marTop w:val="0"/>
          <w:marBottom w:val="0"/>
          <w:divBdr>
            <w:top w:val="none" w:sz="0" w:space="0" w:color="auto"/>
            <w:left w:val="none" w:sz="0" w:space="0" w:color="auto"/>
            <w:bottom w:val="none" w:sz="0" w:space="0" w:color="auto"/>
            <w:right w:val="none" w:sz="0" w:space="0" w:color="auto"/>
          </w:divBdr>
        </w:div>
        <w:div w:id="1229073506">
          <w:marLeft w:val="480"/>
          <w:marRight w:val="0"/>
          <w:marTop w:val="0"/>
          <w:marBottom w:val="0"/>
          <w:divBdr>
            <w:top w:val="none" w:sz="0" w:space="0" w:color="auto"/>
            <w:left w:val="none" w:sz="0" w:space="0" w:color="auto"/>
            <w:bottom w:val="none" w:sz="0" w:space="0" w:color="auto"/>
            <w:right w:val="none" w:sz="0" w:space="0" w:color="auto"/>
          </w:divBdr>
        </w:div>
        <w:div w:id="1391269462">
          <w:marLeft w:val="480"/>
          <w:marRight w:val="0"/>
          <w:marTop w:val="0"/>
          <w:marBottom w:val="0"/>
          <w:divBdr>
            <w:top w:val="none" w:sz="0" w:space="0" w:color="auto"/>
            <w:left w:val="none" w:sz="0" w:space="0" w:color="auto"/>
            <w:bottom w:val="none" w:sz="0" w:space="0" w:color="auto"/>
            <w:right w:val="none" w:sz="0" w:space="0" w:color="auto"/>
          </w:divBdr>
        </w:div>
        <w:div w:id="2086876026">
          <w:marLeft w:val="480"/>
          <w:marRight w:val="0"/>
          <w:marTop w:val="0"/>
          <w:marBottom w:val="0"/>
          <w:divBdr>
            <w:top w:val="none" w:sz="0" w:space="0" w:color="auto"/>
            <w:left w:val="none" w:sz="0" w:space="0" w:color="auto"/>
            <w:bottom w:val="none" w:sz="0" w:space="0" w:color="auto"/>
            <w:right w:val="none" w:sz="0" w:space="0" w:color="auto"/>
          </w:divBdr>
        </w:div>
        <w:div w:id="1777291609">
          <w:marLeft w:val="480"/>
          <w:marRight w:val="0"/>
          <w:marTop w:val="0"/>
          <w:marBottom w:val="0"/>
          <w:divBdr>
            <w:top w:val="none" w:sz="0" w:space="0" w:color="auto"/>
            <w:left w:val="none" w:sz="0" w:space="0" w:color="auto"/>
            <w:bottom w:val="none" w:sz="0" w:space="0" w:color="auto"/>
            <w:right w:val="none" w:sz="0" w:space="0" w:color="auto"/>
          </w:divBdr>
        </w:div>
        <w:div w:id="1598639527">
          <w:marLeft w:val="480"/>
          <w:marRight w:val="0"/>
          <w:marTop w:val="0"/>
          <w:marBottom w:val="0"/>
          <w:divBdr>
            <w:top w:val="none" w:sz="0" w:space="0" w:color="auto"/>
            <w:left w:val="none" w:sz="0" w:space="0" w:color="auto"/>
            <w:bottom w:val="none" w:sz="0" w:space="0" w:color="auto"/>
            <w:right w:val="none" w:sz="0" w:space="0" w:color="auto"/>
          </w:divBdr>
        </w:div>
        <w:div w:id="332336880">
          <w:marLeft w:val="480"/>
          <w:marRight w:val="0"/>
          <w:marTop w:val="0"/>
          <w:marBottom w:val="0"/>
          <w:divBdr>
            <w:top w:val="none" w:sz="0" w:space="0" w:color="auto"/>
            <w:left w:val="none" w:sz="0" w:space="0" w:color="auto"/>
            <w:bottom w:val="none" w:sz="0" w:space="0" w:color="auto"/>
            <w:right w:val="none" w:sz="0" w:space="0" w:color="auto"/>
          </w:divBdr>
        </w:div>
        <w:div w:id="708993817">
          <w:marLeft w:val="480"/>
          <w:marRight w:val="0"/>
          <w:marTop w:val="0"/>
          <w:marBottom w:val="0"/>
          <w:divBdr>
            <w:top w:val="none" w:sz="0" w:space="0" w:color="auto"/>
            <w:left w:val="none" w:sz="0" w:space="0" w:color="auto"/>
            <w:bottom w:val="none" w:sz="0" w:space="0" w:color="auto"/>
            <w:right w:val="none" w:sz="0" w:space="0" w:color="auto"/>
          </w:divBdr>
        </w:div>
        <w:div w:id="1354963091">
          <w:marLeft w:val="480"/>
          <w:marRight w:val="0"/>
          <w:marTop w:val="0"/>
          <w:marBottom w:val="0"/>
          <w:divBdr>
            <w:top w:val="none" w:sz="0" w:space="0" w:color="auto"/>
            <w:left w:val="none" w:sz="0" w:space="0" w:color="auto"/>
            <w:bottom w:val="none" w:sz="0" w:space="0" w:color="auto"/>
            <w:right w:val="none" w:sz="0" w:space="0" w:color="auto"/>
          </w:divBdr>
        </w:div>
        <w:div w:id="1010526369">
          <w:marLeft w:val="480"/>
          <w:marRight w:val="0"/>
          <w:marTop w:val="0"/>
          <w:marBottom w:val="0"/>
          <w:divBdr>
            <w:top w:val="none" w:sz="0" w:space="0" w:color="auto"/>
            <w:left w:val="none" w:sz="0" w:space="0" w:color="auto"/>
            <w:bottom w:val="none" w:sz="0" w:space="0" w:color="auto"/>
            <w:right w:val="none" w:sz="0" w:space="0" w:color="auto"/>
          </w:divBdr>
        </w:div>
        <w:div w:id="376316769">
          <w:marLeft w:val="480"/>
          <w:marRight w:val="0"/>
          <w:marTop w:val="0"/>
          <w:marBottom w:val="0"/>
          <w:divBdr>
            <w:top w:val="none" w:sz="0" w:space="0" w:color="auto"/>
            <w:left w:val="none" w:sz="0" w:space="0" w:color="auto"/>
            <w:bottom w:val="none" w:sz="0" w:space="0" w:color="auto"/>
            <w:right w:val="none" w:sz="0" w:space="0" w:color="auto"/>
          </w:divBdr>
        </w:div>
        <w:div w:id="1243953740">
          <w:marLeft w:val="480"/>
          <w:marRight w:val="0"/>
          <w:marTop w:val="0"/>
          <w:marBottom w:val="0"/>
          <w:divBdr>
            <w:top w:val="none" w:sz="0" w:space="0" w:color="auto"/>
            <w:left w:val="none" w:sz="0" w:space="0" w:color="auto"/>
            <w:bottom w:val="none" w:sz="0" w:space="0" w:color="auto"/>
            <w:right w:val="none" w:sz="0" w:space="0" w:color="auto"/>
          </w:divBdr>
        </w:div>
        <w:div w:id="289483987">
          <w:marLeft w:val="480"/>
          <w:marRight w:val="0"/>
          <w:marTop w:val="0"/>
          <w:marBottom w:val="0"/>
          <w:divBdr>
            <w:top w:val="none" w:sz="0" w:space="0" w:color="auto"/>
            <w:left w:val="none" w:sz="0" w:space="0" w:color="auto"/>
            <w:bottom w:val="none" w:sz="0" w:space="0" w:color="auto"/>
            <w:right w:val="none" w:sz="0" w:space="0" w:color="auto"/>
          </w:divBdr>
        </w:div>
        <w:div w:id="579026158">
          <w:marLeft w:val="480"/>
          <w:marRight w:val="0"/>
          <w:marTop w:val="0"/>
          <w:marBottom w:val="0"/>
          <w:divBdr>
            <w:top w:val="none" w:sz="0" w:space="0" w:color="auto"/>
            <w:left w:val="none" w:sz="0" w:space="0" w:color="auto"/>
            <w:bottom w:val="none" w:sz="0" w:space="0" w:color="auto"/>
            <w:right w:val="none" w:sz="0" w:space="0" w:color="auto"/>
          </w:divBdr>
        </w:div>
        <w:div w:id="586696029">
          <w:marLeft w:val="480"/>
          <w:marRight w:val="0"/>
          <w:marTop w:val="0"/>
          <w:marBottom w:val="0"/>
          <w:divBdr>
            <w:top w:val="none" w:sz="0" w:space="0" w:color="auto"/>
            <w:left w:val="none" w:sz="0" w:space="0" w:color="auto"/>
            <w:bottom w:val="none" w:sz="0" w:space="0" w:color="auto"/>
            <w:right w:val="none" w:sz="0" w:space="0" w:color="auto"/>
          </w:divBdr>
        </w:div>
        <w:div w:id="415711648">
          <w:marLeft w:val="480"/>
          <w:marRight w:val="0"/>
          <w:marTop w:val="0"/>
          <w:marBottom w:val="0"/>
          <w:divBdr>
            <w:top w:val="none" w:sz="0" w:space="0" w:color="auto"/>
            <w:left w:val="none" w:sz="0" w:space="0" w:color="auto"/>
            <w:bottom w:val="none" w:sz="0" w:space="0" w:color="auto"/>
            <w:right w:val="none" w:sz="0" w:space="0" w:color="auto"/>
          </w:divBdr>
        </w:div>
        <w:div w:id="870611733">
          <w:marLeft w:val="480"/>
          <w:marRight w:val="0"/>
          <w:marTop w:val="0"/>
          <w:marBottom w:val="0"/>
          <w:divBdr>
            <w:top w:val="none" w:sz="0" w:space="0" w:color="auto"/>
            <w:left w:val="none" w:sz="0" w:space="0" w:color="auto"/>
            <w:bottom w:val="none" w:sz="0" w:space="0" w:color="auto"/>
            <w:right w:val="none" w:sz="0" w:space="0" w:color="auto"/>
          </w:divBdr>
        </w:div>
        <w:div w:id="255289514">
          <w:marLeft w:val="480"/>
          <w:marRight w:val="0"/>
          <w:marTop w:val="0"/>
          <w:marBottom w:val="0"/>
          <w:divBdr>
            <w:top w:val="none" w:sz="0" w:space="0" w:color="auto"/>
            <w:left w:val="none" w:sz="0" w:space="0" w:color="auto"/>
            <w:bottom w:val="none" w:sz="0" w:space="0" w:color="auto"/>
            <w:right w:val="none" w:sz="0" w:space="0" w:color="auto"/>
          </w:divBdr>
        </w:div>
        <w:div w:id="1630893117">
          <w:marLeft w:val="480"/>
          <w:marRight w:val="0"/>
          <w:marTop w:val="0"/>
          <w:marBottom w:val="0"/>
          <w:divBdr>
            <w:top w:val="none" w:sz="0" w:space="0" w:color="auto"/>
            <w:left w:val="none" w:sz="0" w:space="0" w:color="auto"/>
            <w:bottom w:val="none" w:sz="0" w:space="0" w:color="auto"/>
            <w:right w:val="none" w:sz="0" w:space="0" w:color="auto"/>
          </w:divBdr>
        </w:div>
        <w:div w:id="1719471302">
          <w:marLeft w:val="480"/>
          <w:marRight w:val="0"/>
          <w:marTop w:val="0"/>
          <w:marBottom w:val="0"/>
          <w:divBdr>
            <w:top w:val="none" w:sz="0" w:space="0" w:color="auto"/>
            <w:left w:val="none" w:sz="0" w:space="0" w:color="auto"/>
            <w:bottom w:val="none" w:sz="0" w:space="0" w:color="auto"/>
            <w:right w:val="none" w:sz="0" w:space="0" w:color="auto"/>
          </w:divBdr>
        </w:div>
        <w:div w:id="145830049">
          <w:marLeft w:val="480"/>
          <w:marRight w:val="0"/>
          <w:marTop w:val="0"/>
          <w:marBottom w:val="0"/>
          <w:divBdr>
            <w:top w:val="none" w:sz="0" w:space="0" w:color="auto"/>
            <w:left w:val="none" w:sz="0" w:space="0" w:color="auto"/>
            <w:bottom w:val="none" w:sz="0" w:space="0" w:color="auto"/>
            <w:right w:val="none" w:sz="0" w:space="0" w:color="auto"/>
          </w:divBdr>
        </w:div>
        <w:div w:id="678434478">
          <w:marLeft w:val="480"/>
          <w:marRight w:val="0"/>
          <w:marTop w:val="0"/>
          <w:marBottom w:val="0"/>
          <w:divBdr>
            <w:top w:val="none" w:sz="0" w:space="0" w:color="auto"/>
            <w:left w:val="none" w:sz="0" w:space="0" w:color="auto"/>
            <w:bottom w:val="none" w:sz="0" w:space="0" w:color="auto"/>
            <w:right w:val="none" w:sz="0" w:space="0" w:color="auto"/>
          </w:divBdr>
        </w:div>
        <w:div w:id="740101241">
          <w:marLeft w:val="480"/>
          <w:marRight w:val="0"/>
          <w:marTop w:val="0"/>
          <w:marBottom w:val="0"/>
          <w:divBdr>
            <w:top w:val="none" w:sz="0" w:space="0" w:color="auto"/>
            <w:left w:val="none" w:sz="0" w:space="0" w:color="auto"/>
            <w:bottom w:val="none" w:sz="0" w:space="0" w:color="auto"/>
            <w:right w:val="none" w:sz="0" w:space="0" w:color="auto"/>
          </w:divBdr>
        </w:div>
        <w:div w:id="114564903">
          <w:marLeft w:val="480"/>
          <w:marRight w:val="0"/>
          <w:marTop w:val="0"/>
          <w:marBottom w:val="0"/>
          <w:divBdr>
            <w:top w:val="none" w:sz="0" w:space="0" w:color="auto"/>
            <w:left w:val="none" w:sz="0" w:space="0" w:color="auto"/>
            <w:bottom w:val="none" w:sz="0" w:space="0" w:color="auto"/>
            <w:right w:val="none" w:sz="0" w:space="0" w:color="auto"/>
          </w:divBdr>
        </w:div>
        <w:div w:id="910501735">
          <w:marLeft w:val="480"/>
          <w:marRight w:val="0"/>
          <w:marTop w:val="0"/>
          <w:marBottom w:val="0"/>
          <w:divBdr>
            <w:top w:val="none" w:sz="0" w:space="0" w:color="auto"/>
            <w:left w:val="none" w:sz="0" w:space="0" w:color="auto"/>
            <w:bottom w:val="none" w:sz="0" w:space="0" w:color="auto"/>
            <w:right w:val="none" w:sz="0" w:space="0" w:color="auto"/>
          </w:divBdr>
        </w:div>
        <w:div w:id="1059399426">
          <w:marLeft w:val="480"/>
          <w:marRight w:val="0"/>
          <w:marTop w:val="0"/>
          <w:marBottom w:val="0"/>
          <w:divBdr>
            <w:top w:val="none" w:sz="0" w:space="0" w:color="auto"/>
            <w:left w:val="none" w:sz="0" w:space="0" w:color="auto"/>
            <w:bottom w:val="none" w:sz="0" w:space="0" w:color="auto"/>
            <w:right w:val="none" w:sz="0" w:space="0" w:color="auto"/>
          </w:divBdr>
        </w:div>
      </w:divsChild>
    </w:div>
    <w:div w:id="231238329">
      <w:bodyDiv w:val="1"/>
      <w:marLeft w:val="0"/>
      <w:marRight w:val="0"/>
      <w:marTop w:val="0"/>
      <w:marBottom w:val="0"/>
      <w:divBdr>
        <w:top w:val="none" w:sz="0" w:space="0" w:color="auto"/>
        <w:left w:val="none" w:sz="0" w:space="0" w:color="auto"/>
        <w:bottom w:val="none" w:sz="0" w:space="0" w:color="auto"/>
        <w:right w:val="none" w:sz="0" w:space="0" w:color="auto"/>
      </w:divBdr>
    </w:div>
    <w:div w:id="233199269">
      <w:bodyDiv w:val="1"/>
      <w:marLeft w:val="0"/>
      <w:marRight w:val="0"/>
      <w:marTop w:val="0"/>
      <w:marBottom w:val="0"/>
      <w:divBdr>
        <w:top w:val="none" w:sz="0" w:space="0" w:color="auto"/>
        <w:left w:val="none" w:sz="0" w:space="0" w:color="auto"/>
        <w:bottom w:val="none" w:sz="0" w:space="0" w:color="auto"/>
        <w:right w:val="none" w:sz="0" w:space="0" w:color="auto"/>
      </w:divBdr>
      <w:divsChild>
        <w:div w:id="1439981633">
          <w:marLeft w:val="480"/>
          <w:marRight w:val="0"/>
          <w:marTop w:val="0"/>
          <w:marBottom w:val="0"/>
          <w:divBdr>
            <w:top w:val="none" w:sz="0" w:space="0" w:color="auto"/>
            <w:left w:val="none" w:sz="0" w:space="0" w:color="auto"/>
            <w:bottom w:val="none" w:sz="0" w:space="0" w:color="auto"/>
            <w:right w:val="none" w:sz="0" w:space="0" w:color="auto"/>
          </w:divBdr>
        </w:div>
        <w:div w:id="839932017">
          <w:marLeft w:val="480"/>
          <w:marRight w:val="0"/>
          <w:marTop w:val="0"/>
          <w:marBottom w:val="0"/>
          <w:divBdr>
            <w:top w:val="none" w:sz="0" w:space="0" w:color="auto"/>
            <w:left w:val="none" w:sz="0" w:space="0" w:color="auto"/>
            <w:bottom w:val="none" w:sz="0" w:space="0" w:color="auto"/>
            <w:right w:val="none" w:sz="0" w:space="0" w:color="auto"/>
          </w:divBdr>
        </w:div>
        <w:div w:id="192501005">
          <w:marLeft w:val="480"/>
          <w:marRight w:val="0"/>
          <w:marTop w:val="0"/>
          <w:marBottom w:val="0"/>
          <w:divBdr>
            <w:top w:val="none" w:sz="0" w:space="0" w:color="auto"/>
            <w:left w:val="none" w:sz="0" w:space="0" w:color="auto"/>
            <w:bottom w:val="none" w:sz="0" w:space="0" w:color="auto"/>
            <w:right w:val="none" w:sz="0" w:space="0" w:color="auto"/>
          </w:divBdr>
        </w:div>
        <w:div w:id="2066491393">
          <w:marLeft w:val="480"/>
          <w:marRight w:val="0"/>
          <w:marTop w:val="0"/>
          <w:marBottom w:val="0"/>
          <w:divBdr>
            <w:top w:val="none" w:sz="0" w:space="0" w:color="auto"/>
            <w:left w:val="none" w:sz="0" w:space="0" w:color="auto"/>
            <w:bottom w:val="none" w:sz="0" w:space="0" w:color="auto"/>
            <w:right w:val="none" w:sz="0" w:space="0" w:color="auto"/>
          </w:divBdr>
        </w:div>
        <w:div w:id="849292141">
          <w:marLeft w:val="480"/>
          <w:marRight w:val="0"/>
          <w:marTop w:val="0"/>
          <w:marBottom w:val="0"/>
          <w:divBdr>
            <w:top w:val="none" w:sz="0" w:space="0" w:color="auto"/>
            <w:left w:val="none" w:sz="0" w:space="0" w:color="auto"/>
            <w:bottom w:val="none" w:sz="0" w:space="0" w:color="auto"/>
            <w:right w:val="none" w:sz="0" w:space="0" w:color="auto"/>
          </w:divBdr>
        </w:div>
        <w:div w:id="235558103">
          <w:marLeft w:val="480"/>
          <w:marRight w:val="0"/>
          <w:marTop w:val="0"/>
          <w:marBottom w:val="0"/>
          <w:divBdr>
            <w:top w:val="none" w:sz="0" w:space="0" w:color="auto"/>
            <w:left w:val="none" w:sz="0" w:space="0" w:color="auto"/>
            <w:bottom w:val="none" w:sz="0" w:space="0" w:color="auto"/>
            <w:right w:val="none" w:sz="0" w:space="0" w:color="auto"/>
          </w:divBdr>
        </w:div>
        <w:div w:id="1363246317">
          <w:marLeft w:val="480"/>
          <w:marRight w:val="0"/>
          <w:marTop w:val="0"/>
          <w:marBottom w:val="0"/>
          <w:divBdr>
            <w:top w:val="none" w:sz="0" w:space="0" w:color="auto"/>
            <w:left w:val="none" w:sz="0" w:space="0" w:color="auto"/>
            <w:bottom w:val="none" w:sz="0" w:space="0" w:color="auto"/>
            <w:right w:val="none" w:sz="0" w:space="0" w:color="auto"/>
          </w:divBdr>
        </w:div>
        <w:div w:id="1113553242">
          <w:marLeft w:val="480"/>
          <w:marRight w:val="0"/>
          <w:marTop w:val="0"/>
          <w:marBottom w:val="0"/>
          <w:divBdr>
            <w:top w:val="none" w:sz="0" w:space="0" w:color="auto"/>
            <w:left w:val="none" w:sz="0" w:space="0" w:color="auto"/>
            <w:bottom w:val="none" w:sz="0" w:space="0" w:color="auto"/>
            <w:right w:val="none" w:sz="0" w:space="0" w:color="auto"/>
          </w:divBdr>
        </w:div>
        <w:div w:id="233704151">
          <w:marLeft w:val="480"/>
          <w:marRight w:val="0"/>
          <w:marTop w:val="0"/>
          <w:marBottom w:val="0"/>
          <w:divBdr>
            <w:top w:val="none" w:sz="0" w:space="0" w:color="auto"/>
            <w:left w:val="none" w:sz="0" w:space="0" w:color="auto"/>
            <w:bottom w:val="none" w:sz="0" w:space="0" w:color="auto"/>
            <w:right w:val="none" w:sz="0" w:space="0" w:color="auto"/>
          </w:divBdr>
        </w:div>
        <w:div w:id="1615861546">
          <w:marLeft w:val="480"/>
          <w:marRight w:val="0"/>
          <w:marTop w:val="0"/>
          <w:marBottom w:val="0"/>
          <w:divBdr>
            <w:top w:val="none" w:sz="0" w:space="0" w:color="auto"/>
            <w:left w:val="none" w:sz="0" w:space="0" w:color="auto"/>
            <w:bottom w:val="none" w:sz="0" w:space="0" w:color="auto"/>
            <w:right w:val="none" w:sz="0" w:space="0" w:color="auto"/>
          </w:divBdr>
        </w:div>
        <w:div w:id="614219370">
          <w:marLeft w:val="480"/>
          <w:marRight w:val="0"/>
          <w:marTop w:val="0"/>
          <w:marBottom w:val="0"/>
          <w:divBdr>
            <w:top w:val="none" w:sz="0" w:space="0" w:color="auto"/>
            <w:left w:val="none" w:sz="0" w:space="0" w:color="auto"/>
            <w:bottom w:val="none" w:sz="0" w:space="0" w:color="auto"/>
            <w:right w:val="none" w:sz="0" w:space="0" w:color="auto"/>
          </w:divBdr>
        </w:div>
        <w:div w:id="236551239">
          <w:marLeft w:val="480"/>
          <w:marRight w:val="0"/>
          <w:marTop w:val="0"/>
          <w:marBottom w:val="0"/>
          <w:divBdr>
            <w:top w:val="none" w:sz="0" w:space="0" w:color="auto"/>
            <w:left w:val="none" w:sz="0" w:space="0" w:color="auto"/>
            <w:bottom w:val="none" w:sz="0" w:space="0" w:color="auto"/>
            <w:right w:val="none" w:sz="0" w:space="0" w:color="auto"/>
          </w:divBdr>
        </w:div>
        <w:div w:id="1870875845">
          <w:marLeft w:val="480"/>
          <w:marRight w:val="0"/>
          <w:marTop w:val="0"/>
          <w:marBottom w:val="0"/>
          <w:divBdr>
            <w:top w:val="none" w:sz="0" w:space="0" w:color="auto"/>
            <w:left w:val="none" w:sz="0" w:space="0" w:color="auto"/>
            <w:bottom w:val="none" w:sz="0" w:space="0" w:color="auto"/>
            <w:right w:val="none" w:sz="0" w:space="0" w:color="auto"/>
          </w:divBdr>
        </w:div>
        <w:div w:id="1222600219">
          <w:marLeft w:val="480"/>
          <w:marRight w:val="0"/>
          <w:marTop w:val="0"/>
          <w:marBottom w:val="0"/>
          <w:divBdr>
            <w:top w:val="none" w:sz="0" w:space="0" w:color="auto"/>
            <w:left w:val="none" w:sz="0" w:space="0" w:color="auto"/>
            <w:bottom w:val="none" w:sz="0" w:space="0" w:color="auto"/>
            <w:right w:val="none" w:sz="0" w:space="0" w:color="auto"/>
          </w:divBdr>
        </w:div>
        <w:div w:id="1301305636">
          <w:marLeft w:val="480"/>
          <w:marRight w:val="0"/>
          <w:marTop w:val="0"/>
          <w:marBottom w:val="0"/>
          <w:divBdr>
            <w:top w:val="none" w:sz="0" w:space="0" w:color="auto"/>
            <w:left w:val="none" w:sz="0" w:space="0" w:color="auto"/>
            <w:bottom w:val="none" w:sz="0" w:space="0" w:color="auto"/>
            <w:right w:val="none" w:sz="0" w:space="0" w:color="auto"/>
          </w:divBdr>
        </w:div>
        <w:div w:id="1411392856">
          <w:marLeft w:val="480"/>
          <w:marRight w:val="0"/>
          <w:marTop w:val="0"/>
          <w:marBottom w:val="0"/>
          <w:divBdr>
            <w:top w:val="none" w:sz="0" w:space="0" w:color="auto"/>
            <w:left w:val="none" w:sz="0" w:space="0" w:color="auto"/>
            <w:bottom w:val="none" w:sz="0" w:space="0" w:color="auto"/>
            <w:right w:val="none" w:sz="0" w:space="0" w:color="auto"/>
          </w:divBdr>
        </w:div>
        <w:div w:id="1041784088">
          <w:marLeft w:val="480"/>
          <w:marRight w:val="0"/>
          <w:marTop w:val="0"/>
          <w:marBottom w:val="0"/>
          <w:divBdr>
            <w:top w:val="none" w:sz="0" w:space="0" w:color="auto"/>
            <w:left w:val="none" w:sz="0" w:space="0" w:color="auto"/>
            <w:bottom w:val="none" w:sz="0" w:space="0" w:color="auto"/>
            <w:right w:val="none" w:sz="0" w:space="0" w:color="auto"/>
          </w:divBdr>
        </w:div>
        <w:div w:id="1945266054">
          <w:marLeft w:val="480"/>
          <w:marRight w:val="0"/>
          <w:marTop w:val="0"/>
          <w:marBottom w:val="0"/>
          <w:divBdr>
            <w:top w:val="none" w:sz="0" w:space="0" w:color="auto"/>
            <w:left w:val="none" w:sz="0" w:space="0" w:color="auto"/>
            <w:bottom w:val="none" w:sz="0" w:space="0" w:color="auto"/>
            <w:right w:val="none" w:sz="0" w:space="0" w:color="auto"/>
          </w:divBdr>
        </w:div>
        <w:div w:id="890382450">
          <w:marLeft w:val="480"/>
          <w:marRight w:val="0"/>
          <w:marTop w:val="0"/>
          <w:marBottom w:val="0"/>
          <w:divBdr>
            <w:top w:val="none" w:sz="0" w:space="0" w:color="auto"/>
            <w:left w:val="none" w:sz="0" w:space="0" w:color="auto"/>
            <w:bottom w:val="none" w:sz="0" w:space="0" w:color="auto"/>
            <w:right w:val="none" w:sz="0" w:space="0" w:color="auto"/>
          </w:divBdr>
        </w:div>
        <w:div w:id="666177819">
          <w:marLeft w:val="480"/>
          <w:marRight w:val="0"/>
          <w:marTop w:val="0"/>
          <w:marBottom w:val="0"/>
          <w:divBdr>
            <w:top w:val="none" w:sz="0" w:space="0" w:color="auto"/>
            <w:left w:val="none" w:sz="0" w:space="0" w:color="auto"/>
            <w:bottom w:val="none" w:sz="0" w:space="0" w:color="auto"/>
            <w:right w:val="none" w:sz="0" w:space="0" w:color="auto"/>
          </w:divBdr>
        </w:div>
        <w:div w:id="1043093487">
          <w:marLeft w:val="480"/>
          <w:marRight w:val="0"/>
          <w:marTop w:val="0"/>
          <w:marBottom w:val="0"/>
          <w:divBdr>
            <w:top w:val="none" w:sz="0" w:space="0" w:color="auto"/>
            <w:left w:val="none" w:sz="0" w:space="0" w:color="auto"/>
            <w:bottom w:val="none" w:sz="0" w:space="0" w:color="auto"/>
            <w:right w:val="none" w:sz="0" w:space="0" w:color="auto"/>
          </w:divBdr>
        </w:div>
        <w:div w:id="82341457">
          <w:marLeft w:val="480"/>
          <w:marRight w:val="0"/>
          <w:marTop w:val="0"/>
          <w:marBottom w:val="0"/>
          <w:divBdr>
            <w:top w:val="none" w:sz="0" w:space="0" w:color="auto"/>
            <w:left w:val="none" w:sz="0" w:space="0" w:color="auto"/>
            <w:bottom w:val="none" w:sz="0" w:space="0" w:color="auto"/>
            <w:right w:val="none" w:sz="0" w:space="0" w:color="auto"/>
          </w:divBdr>
        </w:div>
        <w:div w:id="912855300">
          <w:marLeft w:val="480"/>
          <w:marRight w:val="0"/>
          <w:marTop w:val="0"/>
          <w:marBottom w:val="0"/>
          <w:divBdr>
            <w:top w:val="none" w:sz="0" w:space="0" w:color="auto"/>
            <w:left w:val="none" w:sz="0" w:space="0" w:color="auto"/>
            <w:bottom w:val="none" w:sz="0" w:space="0" w:color="auto"/>
            <w:right w:val="none" w:sz="0" w:space="0" w:color="auto"/>
          </w:divBdr>
        </w:div>
        <w:div w:id="1310089574">
          <w:marLeft w:val="480"/>
          <w:marRight w:val="0"/>
          <w:marTop w:val="0"/>
          <w:marBottom w:val="0"/>
          <w:divBdr>
            <w:top w:val="none" w:sz="0" w:space="0" w:color="auto"/>
            <w:left w:val="none" w:sz="0" w:space="0" w:color="auto"/>
            <w:bottom w:val="none" w:sz="0" w:space="0" w:color="auto"/>
            <w:right w:val="none" w:sz="0" w:space="0" w:color="auto"/>
          </w:divBdr>
        </w:div>
        <w:div w:id="893196273">
          <w:marLeft w:val="480"/>
          <w:marRight w:val="0"/>
          <w:marTop w:val="0"/>
          <w:marBottom w:val="0"/>
          <w:divBdr>
            <w:top w:val="none" w:sz="0" w:space="0" w:color="auto"/>
            <w:left w:val="none" w:sz="0" w:space="0" w:color="auto"/>
            <w:bottom w:val="none" w:sz="0" w:space="0" w:color="auto"/>
            <w:right w:val="none" w:sz="0" w:space="0" w:color="auto"/>
          </w:divBdr>
        </w:div>
        <w:div w:id="419178452">
          <w:marLeft w:val="480"/>
          <w:marRight w:val="0"/>
          <w:marTop w:val="0"/>
          <w:marBottom w:val="0"/>
          <w:divBdr>
            <w:top w:val="none" w:sz="0" w:space="0" w:color="auto"/>
            <w:left w:val="none" w:sz="0" w:space="0" w:color="auto"/>
            <w:bottom w:val="none" w:sz="0" w:space="0" w:color="auto"/>
            <w:right w:val="none" w:sz="0" w:space="0" w:color="auto"/>
          </w:divBdr>
        </w:div>
        <w:div w:id="2037805154">
          <w:marLeft w:val="480"/>
          <w:marRight w:val="0"/>
          <w:marTop w:val="0"/>
          <w:marBottom w:val="0"/>
          <w:divBdr>
            <w:top w:val="none" w:sz="0" w:space="0" w:color="auto"/>
            <w:left w:val="none" w:sz="0" w:space="0" w:color="auto"/>
            <w:bottom w:val="none" w:sz="0" w:space="0" w:color="auto"/>
            <w:right w:val="none" w:sz="0" w:space="0" w:color="auto"/>
          </w:divBdr>
        </w:div>
        <w:div w:id="118306449">
          <w:marLeft w:val="480"/>
          <w:marRight w:val="0"/>
          <w:marTop w:val="0"/>
          <w:marBottom w:val="0"/>
          <w:divBdr>
            <w:top w:val="none" w:sz="0" w:space="0" w:color="auto"/>
            <w:left w:val="none" w:sz="0" w:space="0" w:color="auto"/>
            <w:bottom w:val="none" w:sz="0" w:space="0" w:color="auto"/>
            <w:right w:val="none" w:sz="0" w:space="0" w:color="auto"/>
          </w:divBdr>
        </w:div>
        <w:div w:id="1596327040">
          <w:marLeft w:val="480"/>
          <w:marRight w:val="0"/>
          <w:marTop w:val="0"/>
          <w:marBottom w:val="0"/>
          <w:divBdr>
            <w:top w:val="none" w:sz="0" w:space="0" w:color="auto"/>
            <w:left w:val="none" w:sz="0" w:space="0" w:color="auto"/>
            <w:bottom w:val="none" w:sz="0" w:space="0" w:color="auto"/>
            <w:right w:val="none" w:sz="0" w:space="0" w:color="auto"/>
          </w:divBdr>
        </w:div>
        <w:div w:id="654651778">
          <w:marLeft w:val="480"/>
          <w:marRight w:val="0"/>
          <w:marTop w:val="0"/>
          <w:marBottom w:val="0"/>
          <w:divBdr>
            <w:top w:val="none" w:sz="0" w:space="0" w:color="auto"/>
            <w:left w:val="none" w:sz="0" w:space="0" w:color="auto"/>
            <w:bottom w:val="none" w:sz="0" w:space="0" w:color="auto"/>
            <w:right w:val="none" w:sz="0" w:space="0" w:color="auto"/>
          </w:divBdr>
        </w:div>
        <w:div w:id="1385908064">
          <w:marLeft w:val="480"/>
          <w:marRight w:val="0"/>
          <w:marTop w:val="0"/>
          <w:marBottom w:val="0"/>
          <w:divBdr>
            <w:top w:val="none" w:sz="0" w:space="0" w:color="auto"/>
            <w:left w:val="none" w:sz="0" w:space="0" w:color="auto"/>
            <w:bottom w:val="none" w:sz="0" w:space="0" w:color="auto"/>
            <w:right w:val="none" w:sz="0" w:space="0" w:color="auto"/>
          </w:divBdr>
        </w:div>
        <w:div w:id="1535920268">
          <w:marLeft w:val="480"/>
          <w:marRight w:val="0"/>
          <w:marTop w:val="0"/>
          <w:marBottom w:val="0"/>
          <w:divBdr>
            <w:top w:val="none" w:sz="0" w:space="0" w:color="auto"/>
            <w:left w:val="none" w:sz="0" w:space="0" w:color="auto"/>
            <w:bottom w:val="none" w:sz="0" w:space="0" w:color="auto"/>
            <w:right w:val="none" w:sz="0" w:space="0" w:color="auto"/>
          </w:divBdr>
        </w:div>
        <w:div w:id="1080372615">
          <w:marLeft w:val="480"/>
          <w:marRight w:val="0"/>
          <w:marTop w:val="0"/>
          <w:marBottom w:val="0"/>
          <w:divBdr>
            <w:top w:val="none" w:sz="0" w:space="0" w:color="auto"/>
            <w:left w:val="none" w:sz="0" w:space="0" w:color="auto"/>
            <w:bottom w:val="none" w:sz="0" w:space="0" w:color="auto"/>
            <w:right w:val="none" w:sz="0" w:space="0" w:color="auto"/>
          </w:divBdr>
        </w:div>
        <w:div w:id="1018503098">
          <w:marLeft w:val="480"/>
          <w:marRight w:val="0"/>
          <w:marTop w:val="0"/>
          <w:marBottom w:val="0"/>
          <w:divBdr>
            <w:top w:val="none" w:sz="0" w:space="0" w:color="auto"/>
            <w:left w:val="none" w:sz="0" w:space="0" w:color="auto"/>
            <w:bottom w:val="none" w:sz="0" w:space="0" w:color="auto"/>
            <w:right w:val="none" w:sz="0" w:space="0" w:color="auto"/>
          </w:divBdr>
        </w:div>
        <w:div w:id="887685839">
          <w:marLeft w:val="480"/>
          <w:marRight w:val="0"/>
          <w:marTop w:val="0"/>
          <w:marBottom w:val="0"/>
          <w:divBdr>
            <w:top w:val="none" w:sz="0" w:space="0" w:color="auto"/>
            <w:left w:val="none" w:sz="0" w:space="0" w:color="auto"/>
            <w:bottom w:val="none" w:sz="0" w:space="0" w:color="auto"/>
            <w:right w:val="none" w:sz="0" w:space="0" w:color="auto"/>
          </w:divBdr>
        </w:div>
        <w:div w:id="1242255323">
          <w:marLeft w:val="480"/>
          <w:marRight w:val="0"/>
          <w:marTop w:val="0"/>
          <w:marBottom w:val="0"/>
          <w:divBdr>
            <w:top w:val="none" w:sz="0" w:space="0" w:color="auto"/>
            <w:left w:val="none" w:sz="0" w:space="0" w:color="auto"/>
            <w:bottom w:val="none" w:sz="0" w:space="0" w:color="auto"/>
            <w:right w:val="none" w:sz="0" w:space="0" w:color="auto"/>
          </w:divBdr>
        </w:div>
        <w:div w:id="289940394">
          <w:marLeft w:val="480"/>
          <w:marRight w:val="0"/>
          <w:marTop w:val="0"/>
          <w:marBottom w:val="0"/>
          <w:divBdr>
            <w:top w:val="none" w:sz="0" w:space="0" w:color="auto"/>
            <w:left w:val="none" w:sz="0" w:space="0" w:color="auto"/>
            <w:bottom w:val="none" w:sz="0" w:space="0" w:color="auto"/>
            <w:right w:val="none" w:sz="0" w:space="0" w:color="auto"/>
          </w:divBdr>
        </w:div>
        <w:div w:id="1290012400">
          <w:marLeft w:val="480"/>
          <w:marRight w:val="0"/>
          <w:marTop w:val="0"/>
          <w:marBottom w:val="0"/>
          <w:divBdr>
            <w:top w:val="none" w:sz="0" w:space="0" w:color="auto"/>
            <w:left w:val="none" w:sz="0" w:space="0" w:color="auto"/>
            <w:bottom w:val="none" w:sz="0" w:space="0" w:color="auto"/>
            <w:right w:val="none" w:sz="0" w:space="0" w:color="auto"/>
          </w:divBdr>
        </w:div>
        <w:div w:id="977879929">
          <w:marLeft w:val="480"/>
          <w:marRight w:val="0"/>
          <w:marTop w:val="0"/>
          <w:marBottom w:val="0"/>
          <w:divBdr>
            <w:top w:val="none" w:sz="0" w:space="0" w:color="auto"/>
            <w:left w:val="none" w:sz="0" w:space="0" w:color="auto"/>
            <w:bottom w:val="none" w:sz="0" w:space="0" w:color="auto"/>
            <w:right w:val="none" w:sz="0" w:space="0" w:color="auto"/>
          </w:divBdr>
        </w:div>
        <w:div w:id="383601547">
          <w:marLeft w:val="480"/>
          <w:marRight w:val="0"/>
          <w:marTop w:val="0"/>
          <w:marBottom w:val="0"/>
          <w:divBdr>
            <w:top w:val="none" w:sz="0" w:space="0" w:color="auto"/>
            <w:left w:val="none" w:sz="0" w:space="0" w:color="auto"/>
            <w:bottom w:val="none" w:sz="0" w:space="0" w:color="auto"/>
            <w:right w:val="none" w:sz="0" w:space="0" w:color="auto"/>
          </w:divBdr>
        </w:div>
        <w:div w:id="1103382809">
          <w:marLeft w:val="480"/>
          <w:marRight w:val="0"/>
          <w:marTop w:val="0"/>
          <w:marBottom w:val="0"/>
          <w:divBdr>
            <w:top w:val="none" w:sz="0" w:space="0" w:color="auto"/>
            <w:left w:val="none" w:sz="0" w:space="0" w:color="auto"/>
            <w:bottom w:val="none" w:sz="0" w:space="0" w:color="auto"/>
            <w:right w:val="none" w:sz="0" w:space="0" w:color="auto"/>
          </w:divBdr>
        </w:div>
        <w:div w:id="1418018277">
          <w:marLeft w:val="480"/>
          <w:marRight w:val="0"/>
          <w:marTop w:val="0"/>
          <w:marBottom w:val="0"/>
          <w:divBdr>
            <w:top w:val="none" w:sz="0" w:space="0" w:color="auto"/>
            <w:left w:val="none" w:sz="0" w:space="0" w:color="auto"/>
            <w:bottom w:val="none" w:sz="0" w:space="0" w:color="auto"/>
            <w:right w:val="none" w:sz="0" w:space="0" w:color="auto"/>
          </w:divBdr>
        </w:div>
        <w:div w:id="329909794">
          <w:marLeft w:val="480"/>
          <w:marRight w:val="0"/>
          <w:marTop w:val="0"/>
          <w:marBottom w:val="0"/>
          <w:divBdr>
            <w:top w:val="none" w:sz="0" w:space="0" w:color="auto"/>
            <w:left w:val="none" w:sz="0" w:space="0" w:color="auto"/>
            <w:bottom w:val="none" w:sz="0" w:space="0" w:color="auto"/>
            <w:right w:val="none" w:sz="0" w:space="0" w:color="auto"/>
          </w:divBdr>
        </w:div>
        <w:div w:id="1119639272">
          <w:marLeft w:val="480"/>
          <w:marRight w:val="0"/>
          <w:marTop w:val="0"/>
          <w:marBottom w:val="0"/>
          <w:divBdr>
            <w:top w:val="none" w:sz="0" w:space="0" w:color="auto"/>
            <w:left w:val="none" w:sz="0" w:space="0" w:color="auto"/>
            <w:bottom w:val="none" w:sz="0" w:space="0" w:color="auto"/>
            <w:right w:val="none" w:sz="0" w:space="0" w:color="auto"/>
          </w:divBdr>
        </w:div>
        <w:div w:id="448403025">
          <w:marLeft w:val="480"/>
          <w:marRight w:val="0"/>
          <w:marTop w:val="0"/>
          <w:marBottom w:val="0"/>
          <w:divBdr>
            <w:top w:val="none" w:sz="0" w:space="0" w:color="auto"/>
            <w:left w:val="none" w:sz="0" w:space="0" w:color="auto"/>
            <w:bottom w:val="none" w:sz="0" w:space="0" w:color="auto"/>
            <w:right w:val="none" w:sz="0" w:space="0" w:color="auto"/>
          </w:divBdr>
        </w:div>
        <w:div w:id="516427469">
          <w:marLeft w:val="480"/>
          <w:marRight w:val="0"/>
          <w:marTop w:val="0"/>
          <w:marBottom w:val="0"/>
          <w:divBdr>
            <w:top w:val="none" w:sz="0" w:space="0" w:color="auto"/>
            <w:left w:val="none" w:sz="0" w:space="0" w:color="auto"/>
            <w:bottom w:val="none" w:sz="0" w:space="0" w:color="auto"/>
            <w:right w:val="none" w:sz="0" w:space="0" w:color="auto"/>
          </w:divBdr>
        </w:div>
        <w:div w:id="1564563442">
          <w:marLeft w:val="480"/>
          <w:marRight w:val="0"/>
          <w:marTop w:val="0"/>
          <w:marBottom w:val="0"/>
          <w:divBdr>
            <w:top w:val="none" w:sz="0" w:space="0" w:color="auto"/>
            <w:left w:val="none" w:sz="0" w:space="0" w:color="auto"/>
            <w:bottom w:val="none" w:sz="0" w:space="0" w:color="auto"/>
            <w:right w:val="none" w:sz="0" w:space="0" w:color="auto"/>
          </w:divBdr>
        </w:div>
        <w:div w:id="73816951">
          <w:marLeft w:val="480"/>
          <w:marRight w:val="0"/>
          <w:marTop w:val="0"/>
          <w:marBottom w:val="0"/>
          <w:divBdr>
            <w:top w:val="none" w:sz="0" w:space="0" w:color="auto"/>
            <w:left w:val="none" w:sz="0" w:space="0" w:color="auto"/>
            <w:bottom w:val="none" w:sz="0" w:space="0" w:color="auto"/>
            <w:right w:val="none" w:sz="0" w:space="0" w:color="auto"/>
          </w:divBdr>
        </w:div>
        <w:div w:id="2024821599">
          <w:marLeft w:val="480"/>
          <w:marRight w:val="0"/>
          <w:marTop w:val="0"/>
          <w:marBottom w:val="0"/>
          <w:divBdr>
            <w:top w:val="none" w:sz="0" w:space="0" w:color="auto"/>
            <w:left w:val="none" w:sz="0" w:space="0" w:color="auto"/>
            <w:bottom w:val="none" w:sz="0" w:space="0" w:color="auto"/>
            <w:right w:val="none" w:sz="0" w:space="0" w:color="auto"/>
          </w:divBdr>
        </w:div>
        <w:div w:id="263078493">
          <w:marLeft w:val="480"/>
          <w:marRight w:val="0"/>
          <w:marTop w:val="0"/>
          <w:marBottom w:val="0"/>
          <w:divBdr>
            <w:top w:val="none" w:sz="0" w:space="0" w:color="auto"/>
            <w:left w:val="none" w:sz="0" w:space="0" w:color="auto"/>
            <w:bottom w:val="none" w:sz="0" w:space="0" w:color="auto"/>
            <w:right w:val="none" w:sz="0" w:space="0" w:color="auto"/>
          </w:divBdr>
        </w:div>
        <w:div w:id="2107651806">
          <w:marLeft w:val="480"/>
          <w:marRight w:val="0"/>
          <w:marTop w:val="0"/>
          <w:marBottom w:val="0"/>
          <w:divBdr>
            <w:top w:val="none" w:sz="0" w:space="0" w:color="auto"/>
            <w:left w:val="none" w:sz="0" w:space="0" w:color="auto"/>
            <w:bottom w:val="none" w:sz="0" w:space="0" w:color="auto"/>
            <w:right w:val="none" w:sz="0" w:space="0" w:color="auto"/>
          </w:divBdr>
        </w:div>
        <w:div w:id="2108577114">
          <w:marLeft w:val="480"/>
          <w:marRight w:val="0"/>
          <w:marTop w:val="0"/>
          <w:marBottom w:val="0"/>
          <w:divBdr>
            <w:top w:val="none" w:sz="0" w:space="0" w:color="auto"/>
            <w:left w:val="none" w:sz="0" w:space="0" w:color="auto"/>
            <w:bottom w:val="none" w:sz="0" w:space="0" w:color="auto"/>
            <w:right w:val="none" w:sz="0" w:space="0" w:color="auto"/>
          </w:divBdr>
        </w:div>
        <w:div w:id="1993170146">
          <w:marLeft w:val="480"/>
          <w:marRight w:val="0"/>
          <w:marTop w:val="0"/>
          <w:marBottom w:val="0"/>
          <w:divBdr>
            <w:top w:val="none" w:sz="0" w:space="0" w:color="auto"/>
            <w:left w:val="none" w:sz="0" w:space="0" w:color="auto"/>
            <w:bottom w:val="none" w:sz="0" w:space="0" w:color="auto"/>
            <w:right w:val="none" w:sz="0" w:space="0" w:color="auto"/>
          </w:divBdr>
        </w:div>
        <w:div w:id="1830708747">
          <w:marLeft w:val="480"/>
          <w:marRight w:val="0"/>
          <w:marTop w:val="0"/>
          <w:marBottom w:val="0"/>
          <w:divBdr>
            <w:top w:val="none" w:sz="0" w:space="0" w:color="auto"/>
            <w:left w:val="none" w:sz="0" w:space="0" w:color="auto"/>
            <w:bottom w:val="none" w:sz="0" w:space="0" w:color="auto"/>
            <w:right w:val="none" w:sz="0" w:space="0" w:color="auto"/>
          </w:divBdr>
        </w:div>
        <w:div w:id="1654135937">
          <w:marLeft w:val="480"/>
          <w:marRight w:val="0"/>
          <w:marTop w:val="0"/>
          <w:marBottom w:val="0"/>
          <w:divBdr>
            <w:top w:val="none" w:sz="0" w:space="0" w:color="auto"/>
            <w:left w:val="none" w:sz="0" w:space="0" w:color="auto"/>
            <w:bottom w:val="none" w:sz="0" w:space="0" w:color="auto"/>
            <w:right w:val="none" w:sz="0" w:space="0" w:color="auto"/>
          </w:divBdr>
        </w:div>
        <w:div w:id="6296459">
          <w:marLeft w:val="480"/>
          <w:marRight w:val="0"/>
          <w:marTop w:val="0"/>
          <w:marBottom w:val="0"/>
          <w:divBdr>
            <w:top w:val="none" w:sz="0" w:space="0" w:color="auto"/>
            <w:left w:val="none" w:sz="0" w:space="0" w:color="auto"/>
            <w:bottom w:val="none" w:sz="0" w:space="0" w:color="auto"/>
            <w:right w:val="none" w:sz="0" w:space="0" w:color="auto"/>
          </w:divBdr>
        </w:div>
        <w:div w:id="1231424627">
          <w:marLeft w:val="480"/>
          <w:marRight w:val="0"/>
          <w:marTop w:val="0"/>
          <w:marBottom w:val="0"/>
          <w:divBdr>
            <w:top w:val="none" w:sz="0" w:space="0" w:color="auto"/>
            <w:left w:val="none" w:sz="0" w:space="0" w:color="auto"/>
            <w:bottom w:val="none" w:sz="0" w:space="0" w:color="auto"/>
            <w:right w:val="none" w:sz="0" w:space="0" w:color="auto"/>
          </w:divBdr>
        </w:div>
        <w:div w:id="388842996">
          <w:marLeft w:val="480"/>
          <w:marRight w:val="0"/>
          <w:marTop w:val="0"/>
          <w:marBottom w:val="0"/>
          <w:divBdr>
            <w:top w:val="none" w:sz="0" w:space="0" w:color="auto"/>
            <w:left w:val="none" w:sz="0" w:space="0" w:color="auto"/>
            <w:bottom w:val="none" w:sz="0" w:space="0" w:color="auto"/>
            <w:right w:val="none" w:sz="0" w:space="0" w:color="auto"/>
          </w:divBdr>
        </w:div>
        <w:div w:id="1191258670">
          <w:marLeft w:val="480"/>
          <w:marRight w:val="0"/>
          <w:marTop w:val="0"/>
          <w:marBottom w:val="0"/>
          <w:divBdr>
            <w:top w:val="none" w:sz="0" w:space="0" w:color="auto"/>
            <w:left w:val="none" w:sz="0" w:space="0" w:color="auto"/>
            <w:bottom w:val="none" w:sz="0" w:space="0" w:color="auto"/>
            <w:right w:val="none" w:sz="0" w:space="0" w:color="auto"/>
          </w:divBdr>
        </w:div>
        <w:div w:id="795031552">
          <w:marLeft w:val="480"/>
          <w:marRight w:val="0"/>
          <w:marTop w:val="0"/>
          <w:marBottom w:val="0"/>
          <w:divBdr>
            <w:top w:val="none" w:sz="0" w:space="0" w:color="auto"/>
            <w:left w:val="none" w:sz="0" w:space="0" w:color="auto"/>
            <w:bottom w:val="none" w:sz="0" w:space="0" w:color="auto"/>
            <w:right w:val="none" w:sz="0" w:space="0" w:color="auto"/>
          </w:divBdr>
        </w:div>
        <w:div w:id="1917939570">
          <w:marLeft w:val="480"/>
          <w:marRight w:val="0"/>
          <w:marTop w:val="0"/>
          <w:marBottom w:val="0"/>
          <w:divBdr>
            <w:top w:val="none" w:sz="0" w:space="0" w:color="auto"/>
            <w:left w:val="none" w:sz="0" w:space="0" w:color="auto"/>
            <w:bottom w:val="none" w:sz="0" w:space="0" w:color="auto"/>
            <w:right w:val="none" w:sz="0" w:space="0" w:color="auto"/>
          </w:divBdr>
        </w:div>
        <w:div w:id="239605691">
          <w:marLeft w:val="480"/>
          <w:marRight w:val="0"/>
          <w:marTop w:val="0"/>
          <w:marBottom w:val="0"/>
          <w:divBdr>
            <w:top w:val="none" w:sz="0" w:space="0" w:color="auto"/>
            <w:left w:val="none" w:sz="0" w:space="0" w:color="auto"/>
            <w:bottom w:val="none" w:sz="0" w:space="0" w:color="auto"/>
            <w:right w:val="none" w:sz="0" w:space="0" w:color="auto"/>
          </w:divBdr>
        </w:div>
        <w:div w:id="2111468726">
          <w:marLeft w:val="480"/>
          <w:marRight w:val="0"/>
          <w:marTop w:val="0"/>
          <w:marBottom w:val="0"/>
          <w:divBdr>
            <w:top w:val="none" w:sz="0" w:space="0" w:color="auto"/>
            <w:left w:val="none" w:sz="0" w:space="0" w:color="auto"/>
            <w:bottom w:val="none" w:sz="0" w:space="0" w:color="auto"/>
            <w:right w:val="none" w:sz="0" w:space="0" w:color="auto"/>
          </w:divBdr>
        </w:div>
        <w:div w:id="464349478">
          <w:marLeft w:val="480"/>
          <w:marRight w:val="0"/>
          <w:marTop w:val="0"/>
          <w:marBottom w:val="0"/>
          <w:divBdr>
            <w:top w:val="none" w:sz="0" w:space="0" w:color="auto"/>
            <w:left w:val="none" w:sz="0" w:space="0" w:color="auto"/>
            <w:bottom w:val="none" w:sz="0" w:space="0" w:color="auto"/>
            <w:right w:val="none" w:sz="0" w:space="0" w:color="auto"/>
          </w:divBdr>
        </w:div>
        <w:div w:id="2139909756">
          <w:marLeft w:val="480"/>
          <w:marRight w:val="0"/>
          <w:marTop w:val="0"/>
          <w:marBottom w:val="0"/>
          <w:divBdr>
            <w:top w:val="none" w:sz="0" w:space="0" w:color="auto"/>
            <w:left w:val="none" w:sz="0" w:space="0" w:color="auto"/>
            <w:bottom w:val="none" w:sz="0" w:space="0" w:color="auto"/>
            <w:right w:val="none" w:sz="0" w:space="0" w:color="auto"/>
          </w:divBdr>
        </w:div>
        <w:div w:id="937713424">
          <w:marLeft w:val="480"/>
          <w:marRight w:val="0"/>
          <w:marTop w:val="0"/>
          <w:marBottom w:val="0"/>
          <w:divBdr>
            <w:top w:val="none" w:sz="0" w:space="0" w:color="auto"/>
            <w:left w:val="none" w:sz="0" w:space="0" w:color="auto"/>
            <w:bottom w:val="none" w:sz="0" w:space="0" w:color="auto"/>
            <w:right w:val="none" w:sz="0" w:space="0" w:color="auto"/>
          </w:divBdr>
        </w:div>
        <w:div w:id="2113503018">
          <w:marLeft w:val="480"/>
          <w:marRight w:val="0"/>
          <w:marTop w:val="0"/>
          <w:marBottom w:val="0"/>
          <w:divBdr>
            <w:top w:val="none" w:sz="0" w:space="0" w:color="auto"/>
            <w:left w:val="none" w:sz="0" w:space="0" w:color="auto"/>
            <w:bottom w:val="none" w:sz="0" w:space="0" w:color="auto"/>
            <w:right w:val="none" w:sz="0" w:space="0" w:color="auto"/>
          </w:divBdr>
        </w:div>
      </w:divsChild>
    </w:div>
    <w:div w:id="234095632">
      <w:bodyDiv w:val="1"/>
      <w:marLeft w:val="0"/>
      <w:marRight w:val="0"/>
      <w:marTop w:val="0"/>
      <w:marBottom w:val="0"/>
      <w:divBdr>
        <w:top w:val="none" w:sz="0" w:space="0" w:color="auto"/>
        <w:left w:val="none" w:sz="0" w:space="0" w:color="auto"/>
        <w:bottom w:val="none" w:sz="0" w:space="0" w:color="auto"/>
        <w:right w:val="none" w:sz="0" w:space="0" w:color="auto"/>
      </w:divBdr>
    </w:div>
    <w:div w:id="234365352">
      <w:bodyDiv w:val="1"/>
      <w:marLeft w:val="0"/>
      <w:marRight w:val="0"/>
      <w:marTop w:val="0"/>
      <w:marBottom w:val="0"/>
      <w:divBdr>
        <w:top w:val="none" w:sz="0" w:space="0" w:color="auto"/>
        <w:left w:val="none" w:sz="0" w:space="0" w:color="auto"/>
        <w:bottom w:val="none" w:sz="0" w:space="0" w:color="auto"/>
        <w:right w:val="none" w:sz="0" w:space="0" w:color="auto"/>
      </w:divBdr>
    </w:div>
    <w:div w:id="235866789">
      <w:bodyDiv w:val="1"/>
      <w:marLeft w:val="0"/>
      <w:marRight w:val="0"/>
      <w:marTop w:val="0"/>
      <w:marBottom w:val="0"/>
      <w:divBdr>
        <w:top w:val="none" w:sz="0" w:space="0" w:color="auto"/>
        <w:left w:val="none" w:sz="0" w:space="0" w:color="auto"/>
        <w:bottom w:val="none" w:sz="0" w:space="0" w:color="auto"/>
        <w:right w:val="none" w:sz="0" w:space="0" w:color="auto"/>
      </w:divBdr>
    </w:div>
    <w:div w:id="236405212">
      <w:bodyDiv w:val="1"/>
      <w:marLeft w:val="0"/>
      <w:marRight w:val="0"/>
      <w:marTop w:val="0"/>
      <w:marBottom w:val="0"/>
      <w:divBdr>
        <w:top w:val="none" w:sz="0" w:space="0" w:color="auto"/>
        <w:left w:val="none" w:sz="0" w:space="0" w:color="auto"/>
        <w:bottom w:val="none" w:sz="0" w:space="0" w:color="auto"/>
        <w:right w:val="none" w:sz="0" w:space="0" w:color="auto"/>
      </w:divBdr>
    </w:div>
    <w:div w:id="237833782">
      <w:bodyDiv w:val="1"/>
      <w:marLeft w:val="0"/>
      <w:marRight w:val="0"/>
      <w:marTop w:val="0"/>
      <w:marBottom w:val="0"/>
      <w:divBdr>
        <w:top w:val="none" w:sz="0" w:space="0" w:color="auto"/>
        <w:left w:val="none" w:sz="0" w:space="0" w:color="auto"/>
        <w:bottom w:val="none" w:sz="0" w:space="0" w:color="auto"/>
        <w:right w:val="none" w:sz="0" w:space="0" w:color="auto"/>
      </w:divBdr>
    </w:div>
    <w:div w:id="238250621">
      <w:bodyDiv w:val="1"/>
      <w:marLeft w:val="0"/>
      <w:marRight w:val="0"/>
      <w:marTop w:val="0"/>
      <w:marBottom w:val="0"/>
      <w:divBdr>
        <w:top w:val="none" w:sz="0" w:space="0" w:color="auto"/>
        <w:left w:val="none" w:sz="0" w:space="0" w:color="auto"/>
        <w:bottom w:val="none" w:sz="0" w:space="0" w:color="auto"/>
        <w:right w:val="none" w:sz="0" w:space="0" w:color="auto"/>
      </w:divBdr>
      <w:divsChild>
        <w:div w:id="2070418946">
          <w:marLeft w:val="480"/>
          <w:marRight w:val="0"/>
          <w:marTop w:val="0"/>
          <w:marBottom w:val="0"/>
          <w:divBdr>
            <w:top w:val="none" w:sz="0" w:space="0" w:color="auto"/>
            <w:left w:val="none" w:sz="0" w:space="0" w:color="auto"/>
            <w:bottom w:val="none" w:sz="0" w:space="0" w:color="auto"/>
            <w:right w:val="none" w:sz="0" w:space="0" w:color="auto"/>
          </w:divBdr>
        </w:div>
        <w:div w:id="1628974826">
          <w:marLeft w:val="480"/>
          <w:marRight w:val="0"/>
          <w:marTop w:val="0"/>
          <w:marBottom w:val="0"/>
          <w:divBdr>
            <w:top w:val="none" w:sz="0" w:space="0" w:color="auto"/>
            <w:left w:val="none" w:sz="0" w:space="0" w:color="auto"/>
            <w:bottom w:val="none" w:sz="0" w:space="0" w:color="auto"/>
            <w:right w:val="none" w:sz="0" w:space="0" w:color="auto"/>
          </w:divBdr>
        </w:div>
        <w:div w:id="1506940992">
          <w:marLeft w:val="480"/>
          <w:marRight w:val="0"/>
          <w:marTop w:val="0"/>
          <w:marBottom w:val="0"/>
          <w:divBdr>
            <w:top w:val="none" w:sz="0" w:space="0" w:color="auto"/>
            <w:left w:val="none" w:sz="0" w:space="0" w:color="auto"/>
            <w:bottom w:val="none" w:sz="0" w:space="0" w:color="auto"/>
            <w:right w:val="none" w:sz="0" w:space="0" w:color="auto"/>
          </w:divBdr>
        </w:div>
        <w:div w:id="1674917096">
          <w:marLeft w:val="480"/>
          <w:marRight w:val="0"/>
          <w:marTop w:val="0"/>
          <w:marBottom w:val="0"/>
          <w:divBdr>
            <w:top w:val="none" w:sz="0" w:space="0" w:color="auto"/>
            <w:left w:val="none" w:sz="0" w:space="0" w:color="auto"/>
            <w:bottom w:val="none" w:sz="0" w:space="0" w:color="auto"/>
            <w:right w:val="none" w:sz="0" w:space="0" w:color="auto"/>
          </w:divBdr>
        </w:div>
        <w:div w:id="1364595330">
          <w:marLeft w:val="480"/>
          <w:marRight w:val="0"/>
          <w:marTop w:val="0"/>
          <w:marBottom w:val="0"/>
          <w:divBdr>
            <w:top w:val="none" w:sz="0" w:space="0" w:color="auto"/>
            <w:left w:val="none" w:sz="0" w:space="0" w:color="auto"/>
            <w:bottom w:val="none" w:sz="0" w:space="0" w:color="auto"/>
            <w:right w:val="none" w:sz="0" w:space="0" w:color="auto"/>
          </w:divBdr>
        </w:div>
        <w:div w:id="480584426">
          <w:marLeft w:val="480"/>
          <w:marRight w:val="0"/>
          <w:marTop w:val="0"/>
          <w:marBottom w:val="0"/>
          <w:divBdr>
            <w:top w:val="none" w:sz="0" w:space="0" w:color="auto"/>
            <w:left w:val="none" w:sz="0" w:space="0" w:color="auto"/>
            <w:bottom w:val="none" w:sz="0" w:space="0" w:color="auto"/>
            <w:right w:val="none" w:sz="0" w:space="0" w:color="auto"/>
          </w:divBdr>
        </w:div>
        <w:div w:id="2096126924">
          <w:marLeft w:val="480"/>
          <w:marRight w:val="0"/>
          <w:marTop w:val="0"/>
          <w:marBottom w:val="0"/>
          <w:divBdr>
            <w:top w:val="none" w:sz="0" w:space="0" w:color="auto"/>
            <w:left w:val="none" w:sz="0" w:space="0" w:color="auto"/>
            <w:bottom w:val="none" w:sz="0" w:space="0" w:color="auto"/>
            <w:right w:val="none" w:sz="0" w:space="0" w:color="auto"/>
          </w:divBdr>
        </w:div>
        <w:div w:id="1197427152">
          <w:marLeft w:val="480"/>
          <w:marRight w:val="0"/>
          <w:marTop w:val="0"/>
          <w:marBottom w:val="0"/>
          <w:divBdr>
            <w:top w:val="none" w:sz="0" w:space="0" w:color="auto"/>
            <w:left w:val="none" w:sz="0" w:space="0" w:color="auto"/>
            <w:bottom w:val="none" w:sz="0" w:space="0" w:color="auto"/>
            <w:right w:val="none" w:sz="0" w:space="0" w:color="auto"/>
          </w:divBdr>
        </w:div>
        <w:div w:id="1423258019">
          <w:marLeft w:val="480"/>
          <w:marRight w:val="0"/>
          <w:marTop w:val="0"/>
          <w:marBottom w:val="0"/>
          <w:divBdr>
            <w:top w:val="none" w:sz="0" w:space="0" w:color="auto"/>
            <w:left w:val="none" w:sz="0" w:space="0" w:color="auto"/>
            <w:bottom w:val="none" w:sz="0" w:space="0" w:color="auto"/>
            <w:right w:val="none" w:sz="0" w:space="0" w:color="auto"/>
          </w:divBdr>
        </w:div>
        <w:div w:id="1591347378">
          <w:marLeft w:val="480"/>
          <w:marRight w:val="0"/>
          <w:marTop w:val="0"/>
          <w:marBottom w:val="0"/>
          <w:divBdr>
            <w:top w:val="none" w:sz="0" w:space="0" w:color="auto"/>
            <w:left w:val="none" w:sz="0" w:space="0" w:color="auto"/>
            <w:bottom w:val="none" w:sz="0" w:space="0" w:color="auto"/>
            <w:right w:val="none" w:sz="0" w:space="0" w:color="auto"/>
          </w:divBdr>
        </w:div>
        <w:div w:id="311716553">
          <w:marLeft w:val="480"/>
          <w:marRight w:val="0"/>
          <w:marTop w:val="0"/>
          <w:marBottom w:val="0"/>
          <w:divBdr>
            <w:top w:val="none" w:sz="0" w:space="0" w:color="auto"/>
            <w:left w:val="none" w:sz="0" w:space="0" w:color="auto"/>
            <w:bottom w:val="none" w:sz="0" w:space="0" w:color="auto"/>
            <w:right w:val="none" w:sz="0" w:space="0" w:color="auto"/>
          </w:divBdr>
        </w:div>
        <w:div w:id="997224901">
          <w:marLeft w:val="480"/>
          <w:marRight w:val="0"/>
          <w:marTop w:val="0"/>
          <w:marBottom w:val="0"/>
          <w:divBdr>
            <w:top w:val="none" w:sz="0" w:space="0" w:color="auto"/>
            <w:left w:val="none" w:sz="0" w:space="0" w:color="auto"/>
            <w:bottom w:val="none" w:sz="0" w:space="0" w:color="auto"/>
            <w:right w:val="none" w:sz="0" w:space="0" w:color="auto"/>
          </w:divBdr>
        </w:div>
        <w:div w:id="1298298999">
          <w:marLeft w:val="480"/>
          <w:marRight w:val="0"/>
          <w:marTop w:val="0"/>
          <w:marBottom w:val="0"/>
          <w:divBdr>
            <w:top w:val="none" w:sz="0" w:space="0" w:color="auto"/>
            <w:left w:val="none" w:sz="0" w:space="0" w:color="auto"/>
            <w:bottom w:val="none" w:sz="0" w:space="0" w:color="auto"/>
            <w:right w:val="none" w:sz="0" w:space="0" w:color="auto"/>
          </w:divBdr>
        </w:div>
        <w:div w:id="504714179">
          <w:marLeft w:val="480"/>
          <w:marRight w:val="0"/>
          <w:marTop w:val="0"/>
          <w:marBottom w:val="0"/>
          <w:divBdr>
            <w:top w:val="none" w:sz="0" w:space="0" w:color="auto"/>
            <w:left w:val="none" w:sz="0" w:space="0" w:color="auto"/>
            <w:bottom w:val="none" w:sz="0" w:space="0" w:color="auto"/>
            <w:right w:val="none" w:sz="0" w:space="0" w:color="auto"/>
          </w:divBdr>
        </w:div>
        <w:div w:id="191190527">
          <w:marLeft w:val="480"/>
          <w:marRight w:val="0"/>
          <w:marTop w:val="0"/>
          <w:marBottom w:val="0"/>
          <w:divBdr>
            <w:top w:val="none" w:sz="0" w:space="0" w:color="auto"/>
            <w:left w:val="none" w:sz="0" w:space="0" w:color="auto"/>
            <w:bottom w:val="none" w:sz="0" w:space="0" w:color="auto"/>
            <w:right w:val="none" w:sz="0" w:space="0" w:color="auto"/>
          </w:divBdr>
        </w:div>
        <w:div w:id="1025057575">
          <w:marLeft w:val="480"/>
          <w:marRight w:val="0"/>
          <w:marTop w:val="0"/>
          <w:marBottom w:val="0"/>
          <w:divBdr>
            <w:top w:val="none" w:sz="0" w:space="0" w:color="auto"/>
            <w:left w:val="none" w:sz="0" w:space="0" w:color="auto"/>
            <w:bottom w:val="none" w:sz="0" w:space="0" w:color="auto"/>
            <w:right w:val="none" w:sz="0" w:space="0" w:color="auto"/>
          </w:divBdr>
        </w:div>
        <w:div w:id="881868802">
          <w:marLeft w:val="480"/>
          <w:marRight w:val="0"/>
          <w:marTop w:val="0"/>
          <w:marBottom w:val="0"/>
          <w:divBdr>
            <w:top w:val="none" w:sz="0" w:space="0" w:color="auto"/>
            <w:left w:val="none" w:sz="0" w:space="0" w:color="auto"/>
            <w:bottom w:val="none" w:sz="0" w:space="0" w:color="auto"/>
            <w:right w:val="none" w:sz="0" w:space="0" w:color="auto"/>
          </w:divBdr>
        </w:div>
        <w:div w:id="534579342">
          <w:marLeft w:val="480"/>
          <w:marRight w:val="0"/>
          <w:marTop w:val="0"/>
          <w:marBottom w:val="0"/>
          <w:divBdr>
            <w:top w:val="none" w:sz="0" w:space="0" w:color="auto"/>
            <w:left w:val="none" w:sz="0" w:space="0" w:color="auto"/>
            <w:bottom w:val="none" w:sz="0" w:space="0" w:color="auto"/>
            <w:right w:val="none" w:sz="0" w:space="0" w:color="auto"/>
          </w:divBdr>
        </w:div>
        <w:div w:id="804733211">
          <w:marLeft w:val="480"/>
          <w:marRight w:val="0"/>
          <w:marTop w:val="0"/>
          <w:marBottom w:val="0"/>
          <w:divBdr>
            <w:top w:val="none" w:sz="0" w:space="0" w:color="auto"/>
            <w:left w:val="none" w:sz="0" w:space="0" w:color="auto"/>
            <w:bottom w:val="none" w:sz="0" w:space="0" w:color="auto"/>
            <w:right w:val="none" w:sz="0" w:space="0" w:color="auto"/>
          </w:divBdr>
        </w:div>
        <w:div w:id="1231388055">
          <w:marLeft w:val="480"/>
          <w:marRight w:val="0"/>
          <w:marTop w:val="0"/>
          <w:marBottom w:val="0"/>
          <w:divBdr>
            <w:top w:val="none" w:sz="0" w:space="0" w:color="auto"/>
            <w:left w:val="none" w:sz="0" w:space="0" w:color="auto"/>
            <w:bottom w:val="none" w:sz="0" w:space="0" w:color="auto"/>
            <w:right w:val="none" w:sz="0" w:space="0" w:color="auto"/>
          </w:divBdr>
        </w:div>
        <w:div w:id="686643583">
          <w:marLeft w:val="480"/>
          <w:marRight w:val="0"/>
          <w:marTop w:val="0"/>
          <w:marBottom w:val="0"/>
          <w:divBdr>
            <w:top w:val="none" w:sz="0" w:space="0" w:color="auto"/>
            <w:left w:val="none" w:sz="0" w:space="0" w:color="auto"/>
            <w:bottom w:val="none" w:sz="0" w:space="0" w:color="auto"/>
            <w:right w:val="none" w:sz="0" w:space="0" w:color="auto"/>
          </w:divBdr>
        </w:div>
        <w:div w:id="1967471522">
          <w:marLeft w:val="480"/>
          <w:marRight w:val="0"/>
          <w:marTop w:val="0"/>
          <w:marBottom w:val="0"/>
          <w:divBdr>
            <w:top w:val="none" w:sz="0" w:space="0" w:color="auto"/>
            <w:left w:val="none" w:sz="0" w:space="0" w:color="auto"/>
            <w:bottom w:val="none" w:sz="0" w:space="0" w:color="auto"/>
            <w:right w:val="none" w:sz="0" w:space="0" w:color="auto"/>
          </w:divBdr>
        </w:div>
        <w:div w:id="1224635295">
          <w:marLeft w:val="480"/>
          <w:marRight w:val="0"/>
          <w:marTop w:val="0"/>
          <w:marBottom w:val="0"/>
          <w:divBdr>
            <w:top w:val="none" w:sz="0" w:space="0" w:color="auto"/>
            <w:left w:val="none" w:sz="0" w:space="0" w:color="auto"/>
            <w:bottom w:val="none" w:sz="0" w:space="0" w:color="auto"/>
            <w:right w:val="none" w:sz="0" w:space="0" w:color="auto"/>
          </w:divBdr>
        </w:div>
        <w:div w:id="935140694">
          <w:marLeft w:val="480"/>
          <w:marRight w:val="0"/>
          <w:marTop w:val="0"/>
          <w:marBottom w:val="0"/>
          <w:divBdr>
            <w:top w:val="none" w:sz="0" w:space="0" w:color="auto"/>
            <w:left w:val="none" w:sz="0" w:space="0" w:color="auto"/>
            <w:bottom w:val="none" w:sz="0" w:space="0" w:color="auto"/>
            <w:right w:val="none" w:sz="0" w:space="0" w:color="auto"/>
          </w:divBdr>
        </w:div>
        <w:div w:id="12846508">
          <w:marLeft w:val="480"/>
          <w:marRight w:val="0"/>
          <w:marTop w:val="0"/>
          <w:marBottom w:val="0"/>
          <w:divBdr>
            <w:top w:val="none" w:sz="0" w:space="0" w:color="auto"/>
            <w:left w:val="none" w:sz="0" w:space="0" w:color="auto"/>
            <w:bottom w:val="none" w:sz="0" w:space="0" w:color="auto"/>
            <w:right w:val="none" w:sz="0" w:space="0" w:color="auto"/>
          </w:divBdr>
        </w:div>
        <w:div w:id="759252343">
          <w:marLeft w:val="480"/>
          <w:marRight w:val="0"/>
          <w:marTop w:val="0"/>
          <w:marBottom w:val="0"/>
          <w:divBdr>
            <w:top w:val="none" w:sz="0" w:space="0" w:color="auto"/>
            <w:left w:val="none" w:sz="0" w:space="0" w:color="auto"/>
            <w:bottom w:val="none" w:sz="0" w:space="0" w:color="auto"/>
            <w:right w:val="none" w:sz="0" w:space="0" w:color="auto"/>
          </w:divBdr>
        </w:div>
        <w:div w:id="1967856402">
          <w:marLeft w:val="480"/>
          <w:marRight w:val="0"/>
          <w:marTop w:val="0"/>
          <w:marBottom w:val="0"/>
          <w:divBdr>
            <w:top w:val="none" w:sz="0" w:space="0" w:color="auto"/>
            <w:left w:val="none" w:sz="0" w:space="0" w:color="auto"/>
            <w:bottom w:val="none" w:sz="0" w:space="0" w:color="auto"/>
            <w:right w:val="none" w:sz="0" w:space="0" w:color="auto"/>
          </w:divBdr>
        </w:div>
        <w:div w:id="267734664">
          <w:marLeft w:val="480"/>
          <w:marRight w:val="0"/>
          <w:marTop w:val="0"/>
          <w:marBottom w:val="0"/>
          <w:divBdr>
            <w:top w:val="none" w:sz="0" w:space="0" w:color="auto"/>
            <w:left w:val="none" w:sz="0" w:space="0" w:color="auto"/>
            <w:bottom w:val="none" w:sz="0" w:space="0" w:color="auto"/>
            <w:right w:val="none" w:sz="0" w:space="0" w:color="auto"/>
          </w:divBdr>
        </w:div>
        <w:div w:id="1740713031">
          <w:marLeft w:val="480"/>
          <w:marRight w:val="0"/>
          <w:marTop w:val="0"/>
          <w:marBottom w:val="0"/>
          <w:divBdr>
            <w:top w:val="none" w:sz="0" w:space="0" w:color="auto"/>
            <w:left w:val="none" w:sz="0" w:space="0" w:color="auto"/>
            <w:bottom w:val="none" w:sz="0" w:space="0" w:color="auto"/>
            <w:right w:val="none" w:sz="0" w:space="0" w:color="auto"/>
          </w:divBdr>
        </w:div>
        <w:div w:id="1065639618">
          <w:marLeft w:val="480"/>
          <w:marRight w:val="0"/>
          <w:marTop w:val="0"/>
          <w:marBottom w:val="0"/>
          <w:divBdr>
            <w:top w:val="none" w:sz="0" w:space="0" w:color="auto"/>
            <w:left w:val="none" w:sz="0" w:space="0" w:color="auto"/>
            <w:bottom w:val="none" w:sz="0" w:space="0" w:color="auto"/>
            <w:right w:val="none" w:sz="0" w:space="0" w:color="auto"/>
          </w:divBdr>
        </w:div>
        <w:div w:id="1535654715">
          <w:marLeft w:val="480"/>
          <w:marRight w:val="0"/>
          <w:marTop w:val="0"/>
          <w:marBottom w:val="0"/>
          <w:divBdr>
            <w:top w:val="none" w:sz="0" w:space="0" w:color="auto"/>
            <w:left w:val="none" w:sz="0" w:space="0" w:color="auto"/>
            <w:bottom w:val="none" w:sz="0" w:space="0" w:color="auto"/>
            <w:right w:val="none" w:sz="0" w:space="0" w:color="auto"/>
          </w:divBdr>
        </w:div>
        <w:div w:id="1409687286">
          <w:marLeft w:val="480"/>
          <w:marRight w:val="0"/>
          <w:marTop w:val="0"/>
          <w:marBottom w:val="0"/>
          <w:divBdr>
            <w:top w:val="none" w:sz="0" w:space="0" w:color="auto"/>
            <w:left w:val="none" w:sz="0" w:space="0" w:color="auto"/>
            <w:bottom w:val="none" w:sz="0" w:space="0" w:color="auto"/>
            <w:right w:val="none" w:sz="0" w:space="0" w:color="auto"/>
          </w:divBdr>
        </w:div>
        <w:div w:id="1413547387">
          <w:marLeft w:val="480"/>
          <w:marRight w:val="0"/>
          <w:marTop w:val="0"/>
          <w:marBottom w:val="0"/>
          <w:divBdr>
            <w:top w:val="none" w:sz="0" w:space="0" w:color="auto"/>
            <w:left w:val="none" w:sz="0" w:space="0" w:color="auto"/>
            <w:bottom w:val="none" w:sz="0" w:space="0" w:color="auto"/>
            <w:right w:val="none" w:sz="0" w:space="0" w:color="auto"/>
          </w:divBdr>
        </w:div>
        <w:div w:id="921378167">
          <w:marLeft w:val="480"/>
          <w:marRight w:val="0"/>
          <w:marTop w:val="0"/>
          <w:marBottom w:val="0"/>
          <w:divBdr>
            <w:top w:val="none" w:sz="0" w:space="0" w:color="auto"/>
            <w:left w:val="none" w:sz="0" w:space="0" w:color="auto"/>
            <w:bottom w:val="none" w:sz="0" w:space="0" w:color="auto"/>
            <w:right w:val="none" w:sz="0" w:space="0" w:color="auto"/>
          </w:divBdr>
        </w:div>
        <w:div w:id="1543978461">
          <w:marLeft w:val="480"/>
          <w:marRight w:val="0"/>
          <w:marTop w:val="0"/>
          <w:marBottom w:val="0"/>
          <w:divBdr>
            <w:top w:val="none" w:sz="0" w:space="0" w:color="auto"/>
            <w:left w:val="none" w:sz="0" w:space="0" w:color="auto"/>
            <w:bottom w:val="none" w:sz="0" w:space="0" w:color="auto"/>
            <w:right w:val="none" w:sz="0" w:space="0" w:color="auto"/>
          </w:divBdr>
        </w:div>
        <w:div w:id="1932929274">
          <w:marLeft w:val="480"/>
          <w:marRight w:val="0"/>
          <w:marTop w:val="0"/>
          <w:marBottom w:val="0"/>
          <w:divBdr>
            <w:top w:val="none" w:sz="0" w:space="0" w:color="auto"/>
            <w:left w:val="none" w:sz="0" w:space="0" w:color="auto"/>
            <w:bottom w:val="none" w:sz="0" w:space="0" w:color="auto"/>
            <w:right w:val="none" w:sz="0" w:space="0" w:color="auto"/>
          </w:divBdr>
        </w:div>
        <w:div w:id="231087330">
          <w:marLeft w:val="480"/>
          <w:marRight w:val="0"/>
          <w:marTop w:val="0"/>
          <w:marBottom w:val="0"/>
          <w:divBdr>
            <w:top w:val="none" w:sz="0" w:space="0" w:color="auto"/>
            <w:left w:val="none" w:sz="0" w:space="0" w:color="auto"/>
            <w:bottom w:val="none" w:sz="0" w:space="0" w:color="auto"/>
            <w:right w:val="none" w:sz="0" w:space="0" w:color="auto"/>
          </w:divBdr>
        </w:div>
        <w:div w:id="443118257">
          <w:marLeft w:val="480"/>
          <w:marRight w:val="0"/>
          <w:marTop w:val="0"/>
          <w:marBottom w:val="0"/>
          <w:divBdr>
            <w:top w:val="none" w:sz="0" w:space="0" w:color="auto"/>
            <w:left w:val="none" w:sz="0" w:space="0" w:color="auto"/>
            <w:bottom w:val="none" w:sz="0" w:space="0" w:color="auto"/>
            <w:right w:val="none" w:sz="0" w:space="0" w:color="auto"/>
          </w:divBdr>
        </w:div>
        <w:div w:id="179514771">
          <w:marLeft w:val="480"/>
          <w:marRight w:val="0"/>
          <w:marTop w:val="0"/>
          <w:marBottom w:val="0"/>
          <w:divBdr>
            <w:top w:val="none" w:sz="0" w:space="0" w:color="auto"/>
            <w:left w:val="none" w:sz="0" w:space="0" w:color="auto"/>
            <w:bottom w:val="none" w:sz="0" w:space="0" w:color="auto"/>
            <w:right w:val="none" w:sz="0" w:space="0" w:color="auto"/>
          </w:divBdr>
        </w:div>
        <w:div w:id="2088725404">
          <w:marLeft w:val="480"/>
          <w:marRight w:val="0"/>
          <w:marTop w:val="0"/>
          <w:marBottom w:val="0"/>
          <w:divBdr>
            <w:top w:val="none" w:sz="0" w:space="0" w:color="auto"/>
            <w:left w:val="none" w:sz="0" w:space="0" w:color="auto"/>
            <w:bottom w:val="none" w:sz="0" w:space="0" w:color="auto"/>
            <w:right w:val="none" w:sz="0" w:space="0" w:color="auto"/>
          </w:divBdr>
        </w:div>
        <w:div w:id="1958755893">
          <w:marLeft w:val="480"/>
          <w:marRight w:val="0"/>
          <w:marTop w:val="0"/>
          <w:marBottom w:val="0"/>
          <w:divBdr>
            <w:top w:val="none" w:sz="0" w:space="0" w:color="auto"/>
            <w:left w:val="none" w:sz="0" w:space="0" w:color="auto"/>
            <w:bottom w:val="none" w:sz="0" w:space="0" w:color="auto"/>
            <w:right w:val="none" w:sz="0" w:space="0" w:color="auto"/>
          </w:divBdr>
        </w:div>
        <w:div w:id="290131011">
          <w:marLeft w:val="480"/>
          <w:marRight w:val="0"/>
          <w:marTop w:val="0"/>
          <w:marBottom w:val="0"/>
          <w:divBdr>
            <w:top w:val="none" w:sz="0" w:space="0" w:color="auto"/>
            <w:left w:val="none" w:sz="0" w:space="0" w:color="auto"/>
            <w:bottom w:val="none" w:sz="0" w:space="0" w:color="auto"/>
            <w:right w:val="none" w:sz="0" w:space="0" w:color="auto"/>
          </w:divBdr>
        </w:div>
        <w:div w:id="1901943633">
          <w:marLeft w:val="480"/>
          <w:marRight w:val="0"/>
          <w:marTop w:val="0"/>
          <w:marBottom w:val="0"/>
          <w:divBdr>
            <w:top w:val="none" w:sz="0" w:space="0" w:color="auto"/>
            <w:left w:val="none" w:sz="0" w:space="0" w:color="auto"/>
            <w:bottom w:val="none" w:sz="0" w:space="0" w:color="auto"/>
            <w:right w:val="none" w:sz="0" w:space="0" w:color="auto"/>
          </w:divBdr>
        </w:div>
        <w:div w:id="1515801908">
          <w:marLeft w:val="480"/>
          <w:marRight w:val="0"/>
          <w:marTop w:val="0"/>
          <w:marBottom w:val="0"/>
          <w:divBdr>
            <w:top w:val="none" w:sz="0" w:space="0" w:color="auto"/>
            <w:left w:val="none" w:sz="0" w:space="0" w:color="auto"/>
            <w:bottom w:val="none" w:sz="0" w:space="0" w:color="auto"/>
            <w:right w:val="none" w:sz="0" w:space="0" w:color="auto"/>
          </w:divBdr>
        </w:div>
        <w:div w:id="1642225749">
          <w:marLeft w:val="480"/>
          <w:marRight w:val="0"/>
          <w:marTop w:val="0"/>
          <w:marBottom w:val="0"/>
          <w:divBdr>
            <w:top w:val="none" w:sz="0" w:space="0" w:color="auto"/>
            <w:left w:val="none" w:sz="0" w:space="0" w:color="auto"/>
            <w:bottom w:val="none" w:sz="0" w:space="0" w:color="auto"/>
            <w:right w:val="none" w:sz="0" w:space="0" w:color="auto"/>
          </w:divBdr>
        </w:div>
        <w:div w:id="1125387198">
          <w:marLeft w:val="480"/>
          <w:marRight w:val="0"/>
          <w:marTop w:val="0"/>
          <w:marBottom w:val="0"/>
          <w:divBdr>
            <w:top w:val="none" w:sz="0" w:space="0" w:color="auto"/>
            <w:left w:val="none" w:sz="0" w:space="0" w:color="auto"/>
            <w:bottom w:val="none" w:sz="0" w:space="0" w:color="auto"/>
            <w:right w:val="none" w:sz="0" w:space="0" w:color="auto"/>
          </w:divBdr>
        </w:div>
        <w:div w:id="2102724656">
          <w:marLeft w:val="480"/>
          <w:marRight w:val="0"/>
          <w:marTop w:val="0"/>
          <w:marBottom w:val="0"/>
          <w:divBdr>
            <w:top w:val="none" w:sz="0" w:space="0" w:color="auto"/>
            <w:left w:val="none" w:sz="0" w:space="0" w:color="auto"/>
            <w:bottom w:val="none" w:sz="0" w:space="0" w:color="auto"/>
            <w:right w:val="none" w:sz="0" w:space="0" w:color="auto"/>
          </w:divBdr>
        </w:div>
        <w:div w:id="910701849">
          <w:marLeft w:val="480"/>
          <w:marRight w:val="0"/>
          <w:marTop w:val="0"/>
          <w:marBottom w:val="0"/>
          <w:divBdr>
            <w:top w:val="none" w:sz="0" w:space="0" w:color="auto"/>
            <w:left w:val="none" w:sz="0" w:space="0" w:color="auto"/>
            <w:bottom w:val="none" w:sz="0" w:space="0" w:color="auto"/>
            <w:right w:val="none" w:sz="0" w:space="0" w:color="auto"/>
          </w:divBdr>
        </w:div>
        <w:div w:id="221184945">
          <w:marLeft w:val="480"/>
          <w:marRight w:val="0"/>
          <w:marTop w:val="0"/>
          <w:marBottom w:val="0"/>
          <w:divBdr>
            <w:top w:val="none" w:sz="0" w:space="0" w:color="auto"/>
            <w:left w:val="none" w:sz="0" w:space="0" w:color="auto"/>
            <w:bottom w:val="none" w:sz="0" w:space="0" w:color="auto"/>
            <w:right w:val="none" w:sz="0" w:space="0" w:color="auto"/>
          </w:divBdr>
        </w:div>
        <w:div w:id="782576855">
          <w:marLeft w:val="480"/>
          <w:marRight w:val="0"/>
          <w:marTop w:val="0"/>
          <w:marBottom w:val="0"/>
          <w:divBdr>
            <w:top w:val="none" w:sz="0" w:space="0" w:color="auto"/>
            <w:left w:val="none" w:sz="0" w:space="0" w:color="auto"/>
            <w:bottom w:val="none" w:sz="0" w:space="0" w:color="auto"/>
            <w:right w:val="none" w:sz="0" w:space="0" w:color="auto"/>
          </w:divBdr>
        </w:div>
        <w:div w:id="1449201387">
          <w:marLeft w:val="480"/>
          <w:marRight w:val="0"/>
          <w:marTop w:val="0"/>
          <w:marBottom w:val="0"/>
          <w:divBdr>
            <w:top w:val="none" w:sz="0" w:space="0" w:color="auto"/>
            <w:left w:val="none" w:sz="0" w:space="0" w:color="auto"/>
            <w:bottom w:val="none" w:sz="0" w:space="0" w:color="auto"/>
            <w:right w:val="none" w:sz="0" w:space="0" w:color="auto"/>
          </w:divBdr>
        </w:div>
        <w:div w:id="1745181892">
          <w:marLeft w:val="480"/>
          <w:marRight w:val="0"/>
          <w:marTop w:val="0"/>
          <w:marBottom w:val="0"/>
          <w:divBdr>
            <w:top w:val="none" w:sz="0" w:space="0" w:color="auto"/>
            <w:left w:val="none" w:sz="0" w:space="0" w:color="auto"/>
            <w:bottom w:val="none" w:sz="0" w:space="0" w:color="auto"/>
            <w:right w:val="none" w:sz="0" w:space="0" w:color="auto"/>
          </w:divBdr>
        </w:div>
        <w:div w:id="1899169730">
          <w:marLeft w:val="480"/>
          <w:marRight w:val="0"/>
          <w:marTop w:val="0"/>
          <w:marBottom w:val="0"/>
          <w:divBdr>
            <w:top w:val="none" w:sz="0" w:space="0" w:color="auto"/>
            <w:left w:val="none" w:sz="0" w:space="0" w:color="auto"/>
            <w:bottom w:val="none" w:sz="0" w:space="0" w:color="auto"/>
            <w:right w:val="none" w:sz="0" w:space="0" w:color="auto"/>
          </w:divBdr>
        </w:div>
        <w:div w:id="923565628">
          <w:marLeft w:val="480"/>
          <w:marRight w:val="0"/>
          <w:marTop w:val="0"/>
          <w:marBottom w:val="0"/>
          <w:divBdr>
            <w:top w:val="none" w:sz="0" w:space="0" w:color="auto"/>
            <w:left w:val="none" w:sz="0" w:space="0" w:color="auto"/>
            <w:bottom w:val="none" w:sz="0" w:space="0" w:color="auto"/>
            <w:right w:val="none" w:sz="0" w:space="0" w:color="auto"/>
          </w:divBdr>
        </w:div>
        <w:div w:id="1921519662">
          <w:marLeft w:val="480"/>
          <w:marRight w:val="0"/>
          <w:marTop w:val="0"/>
          <w:marBottom w:val="0"/>
          <w:divBdr>
            <w:top w:val="none" w:sz="0" w:space="0" w:color="auto"/>
            <w:left w:val="none" w:sz="0" w:space="0" w:color="auto"/>
            <w:bottom w:val="none" w:sz="0" w:space="0" w:color="auto"/>
            <w:right w:val="none" w:sz="0" w:space="0" w:color="auto"/>
          </w:divBdr>
        </w:div>
        <w:div w:id="820539821">
          <w:marLeft w:val="480"/>
          <w:marRight w:val="0"/>
          <w:marTop w:val="0"/>
          <w:marBottom w:val="0"/>
          <w:divBdr>
            <w:top w:val="none" w:sz="0" w:space="0" w:color="auto"/>
            <w:left w:val="none" w:sz="0" w:space="0" w:color="auto"/>
            <w:bottom w:val="none" w:sz="0" w:space="0" w:color="auto"/>
            <w:right w:val="none" w:sz="0" w:space="0" w:color="auto"/>
          </w:divBdr>
        </w:div>
        <w:div w:id="643202134">
          <w:marLeft w:val="480"/>
          <w:marRight w:val="0"/>
          <w:marTop w:val="0"/>
          <w:marBottom w:val="0"/>
          <w:divBdr>
            <w:top w:val="none" w:sz="0" w:space="0" w:color="auto"/>
            <w:left w:val="none" w:sz="0" w:space="0" w:color="auto"/>
            <w:bottom w:val="none" w:sz="0" w:space="0" w:color="auto"/>
            <w:right w:val="none" w:sz="0" w:space="0" w:color="auto"/>
          </w:divBdr>
        </w:div>
        <w:div w:id="242567488">
          <w:marLeft w:val="480"/>
          <w:marRight w:val="0"/>
          <w:marTop w:val="0"/>
          <w:marBottom w:val="0"/>
          <w:divBdr>
            <w:top w:val="none" w:sz="0" w:space="0" w:color="auto"/>
            <w:left w:val="none" w:sz="0" w:space="0" w:color="auto"/>
            <w:bottom w:val="none" w:sz="0" w:space="0" w:color="auto"/>
            <w:right w:val="none" w:sz="0" w:space="0" w:color="auto"/>
          </w:divBdr>
        </w:div>
        <w:div w:id="684092030">
          <w:marLeft w:val="480"/>
          <w:marRight w:val="0"/>
          <w:marTop w:val="0"/>
          <w:marBottom w:val="0"/>
          <w:divBdr>
            <w:top w:val="none" w:sz="0" w:space="0" w:color="auto"/>
            <w:left w:val="none" w:sz="0" w:space="0" w:color="auto"/>
            <w:bottom w:val="none" w:sz="0" w:space="0" w:color="auto"/>
            <w:right w:val="none" w:sz="0" w:space="0" w:color="auto"/>
          </w:divBdr>
        </w:div>
        <w:div w:id="287012011">
          <w:marLeft w:val="480"/>
          <w:marRight w:val="0"/>
          <w:marTop w:val="0"/>
          <w:marBottom w:val="0"/>
          <w:divBdr>
            <w:top w:val="none" w:sz="0" w:space="0" w:color="auto"/>
            <w:left w:val="none" w:sz="0" w:space="0" w:color="auto"/>
            <w:bottom w:val="none" w:sz="0" w:space="0" w:color="auto"/>
            <w:right w:val="none" w:sz="0" w:space="0" w:color="auto"/>
          </w:divBdr>
        </w:div>
        <w:div w:id="1824274386">
          <w:marLeft w:val="480"/>
          <w:marRight w:val="0"/>
          <w:marTop w:val="0"/>
          <w:marBottom w:val="0"/>
          <w:divBdr>
            <w:top w:val="none" w:sz="0" w:space="0" w:color="auto"/>
            <w:left w:val="none" w:sz="0" w:space="0" w:color="auto"/>
            <w:bottom w:val="none" w:sz="0" w:space="0" w:color="auto"/>
            <w:right w:val="none" w:sz="0" w:space="0" w:color="auto"/>
          </w:divBdr>
        </w:div>
        <w:div w:id="383407344">
          <w:marLeft w:val="480"/>
          <w:marRight w:val="0"/>
          <w:marTop w:val="0"/>
          <w:marBottom w:val="0"/>
          <w:divBdr>
            <w:top w:val="none" w:sz="0" w:space="0" w:color="auto"/>
            <w:left w:val="none" w:sz="0" w:space="0" w:color="auto"/>
            <w:bottom w:val="none" w:sz="0" w:space="0" w:color="auto"/>
            <w:right w:val="none" w:sz="0" w:space="0" w:color="auto"/>
          </w:divBdr>
        </w:div>
        <w:div w:id="320424154">
          <w:marLeft w:val="480"/>
          <w:marRight w:val="0"/>
          <w:marTop w:val="0"/>
          <w:marBottom w:val="0"/>
          <w:divBdr>
            <w:top w:val="none" w:sz="0" w:space="0" w:color="auto"/>
            <w:left w:val="none" w:sz="0" w:space="0" w:color="auto"/>
            <w:bottom w:val="none" w:sz="0" w:space="0" w:color="auto"/>
            <w:right w:val="none" w:sz="0" w:space="0" w:color="auto"/>
          </w:divBdr>
        </w:div>
        <w:div w:id="1666737405">
          <w:marLeft w:val="480"/>
          <w:marRight w:val="0"/>
          <w:marTop w:val="0"/>
          <w:marBottom w:val="0"/>
          <w:divBdr>
            <w:top w:val="none" w:sz="0" w:space="0" w:color="auto"/>
            <w:left w:val="none" w:sz="0" w:space="0" w:color="auto"/>
            <w:bottom w:val="none" w:sz="0" w:space="0" w:color="auto"/>
            <w:right w:val="none" w:sz="0" w:space="0" w:color="auto"/>
          </w:divBdr>
        </w:div>
        <w:div w:id="1358966239">
          <w:marLeft w:val="480"/>
          <w:marRight w:val="0"/>
          <w:marTop w:val="0"/>
          <w:marBottom w:val="0"/>
          <w:divBdr>
            <w:top w:val="none" w:sz="0" w:space="0" w:color="auto"/>
            <w:left w:val="none" w:sz="0" w:space="0" w:color="auto"/>
            <w:bottom w:val="none" w:sz="0" w:space="0" w:color="auto"/>
            <w:right w:val="none" w:sz="0" w:space="0" w:color="auto"/>
          </w:divBdr>
        </w:div>
        <w:div w:id="1427381232">
          <w:marLeft w:val="480"/>
          <w:marRight w:val="0"/>
          <w:marTop w:val="0"/>
          <w:marBottom w:val="0"/>
          <w:divBdr>
            <w:top w:val="none" w:sz="0" w:space="0" w:color="auto"/>
            <w:left w:val="none" w:sz="0" w:space="0" w:color="auto"/>
            <w:bottom w:val="none" w:sz="0" w:space="0" w:color="auto"/>
            <w:right w:val="none" w:sz="0" w:space="0" w:color="auto"/>
          </w:divBdr>
        </w:div>
        <w:div w:id="1495754616">
          <w:marLeft w:val="480"/>
          <w:marRight w:val="0"/>
          <w:marTop w:val="0"/>
          <w:marBottom w:val="0"/>
          <w:divBdr>
            <w:top w:val="none" w:sz="0" w:space="0" w:color="auto"/>
            <w:left w:val="none" w:sz="0" w:space="0" w:color="auto"/>
            <w:bottom w:val="none" w:sz="0" w:space="0" w:color="auto"/>
            <w:right w:val="none" w:sz="0" w:space="0" w:color="auto"/>
          </w:divBdr>
        </w:div>
        <w:div w:id="521284479">
          <w:marLeft w:val="480"/>
          <w:marRight w:val="0"/>
          <w:marTop w:val="0"/>
          <w:marBottom w:val="0"/>
          <w:divBdr>
            <w:top w:val="none" w:sz="0" w:space="0" w:color="auto"/>
            <w:left w:val="none" w:sz="0" w:space="0" w:color="auto"/>
            <w:bottom w:val="none" w:sz="0" w:space="0" w:color="auto"/>
            <w:right w:val="none" w:sz="0" w:space="0" w:color="auto"/>
          </w:divBdr>
        </w:div>
        <w:div w:id="1097290325">
          <w:marLeft w:val="480"/>
          <w:marRight w:val="0"/>
          <w:marTop w:val="0"/>
          <w:marBottom w:val="0"/>
          <w:divBdr>
            <w:top w:val="none" w:sz="0" w:space="0" w:color="auto"/>
            <w:left w:val="none" w:sz="0" w:space="0" w:color="auto"/>
            <w:bottom w:val="none" w:sz="0" w:space="0" w:color="auto"/>
            <w:right w:val="none" w:sz="0" w:space="0" w:color="auto"/>
          </w:divBdr>
        </w:div>
        <w:div w:id="478807016">
          <w:marLeft w:val="480"/>
          <w:marRight w:val="0"/>
          <w:marTop w:val="0"/>
          <w:marBottom w:val="0"/>
          <w:divBdr>
            <w:top w:val="none" w:sz="0" w:space="0" w:color="auto"/>
            <w:left w:val="none" w:sz="0" w:space="0" w:color="auto"/>
            <w:bottom w:val="none" w:sz="0" w:space="0" w:color="auto"/>
            <w:right w:val="none" w:sz="0" w:space="0" w:color="auto"/>
          </w:divBdr>
        </w:div>
        <w:div w:id="1871989850">
          <w:marLeft w:val="480"/>
          <w:marRight w:val="0"/>
          <w:marTop w:val="0"/>
          <w:marBottom w:val="0"/>
          <w:divBdr>
            <w:top w:val="none" w:sz="0" w:space="0" w:color="auto"/>
            <w:left w:val="none" w:sz="0" w:space="0" w:color="auto"/>
            <w:bottom w:val="none" w:sz="0" w:space="0" w:color="auto"/>
            <w:right w:val="none" w:sz="0" w:space="0" w:color="auto"/>
          </w:divBdr>
        </w:div>
        <w:div w:id="1141726981">
          <w:marLeft w:val="480"/>
          <w:marRight w:val="0"/>
          <w:marTop w:val="0"/>
          <w:marBottom w:val="0"/>
          <w:divBdr>
            <w:top w:val="none" w:sz="0" w:space="0" w:color="auto"/>
            <w:left w:val="none" w:sz="0" w:space="0" w:color="auto"/>
            <w:bottom w:val="none" w:sz="0" w:space="0" w:color="auto"/>
            <w:right w:val="none" w:sz="0" w:space="0" w:color="auto"/>
          </w:divBdr>
        </w:div>
        <w:div w:id="1891766716">
          <w:marLeft w:val="480"/>
          <w:marRight w:val="0"/>
          <w:marTop w:val="0"/>
          <w:marBottom w:val="0"/>
          <w:divBdr>
            <w:top w:val="none" w:sz="0" w:space="0" w:color="auto"/>
            <w:left w:val="none" w:sz="0" w:space="0" w:color="auto"/>
            <w:bottom w:val="none" w:sz="0" w:space="0" w:color="auto"/>
            <w:right w:val="none" w:sz="0" w:space="0" w:color="auto"/>
          </w:divBdr>
        </w:div>
        <w:div w:id="1694959752">
          <w:marLeft w:val="480"/>
          <w:marRight w:val="0"/>
          <w:marTop w:val="0"/>
          <w:marBottom w:val="0"/>
          <w:divBdr>
            <w:top w:val="none" w:sz="0" w:space="0" w:color="auto"/>
            <w:left w:val="none" w:sz="0" w:space="0" w:color="auto"/>
            <w:bottom w:val="none" w:sz="0" w:space="0" w:color="auto"/>
            <w:right w:val="none" w:sz="0" w:space="0" w:color="auto"/>
          </w:divBdr>
        </w:div>
        <w:div w:id="1562906308">
          <w:marLeft w:val="480"/>
          <w:marRight w:val="0"/>
          <w:marTop w:val="0"/>
          <w:marBottom w:val="0"/>
          <w:divBdr>
            <w:top w:val="none" w:sz="0" w:space="0" w:color="auto"/>
            <w:left w:val="none" w:sz="0" w:space="0" w:color="auto"/>
            <w:bottom w:val="none" w:sz="0" w:space="0" w:color="auto"/>
            <w:right w:val="none" w:sz="0" w:space="0" w:color="auto"/>
          </w:divBdr>
        </w:div>
        <w:div w:id="1944071725">
          <w:marLeft w:val="480"/>
          <w:marRight w:val="0"/>
          <w:marTop w:val="0"/>
          <w:marBottom w:val="0"/>
          <w:divBdr>
            <w:top w:val="none" w:sz="0" w:space="0" w:color="auto"/>
            <w:left w:val="none" w:sz="0" w:space="0" w:color="auto"/>
            <w:bottom w:val="none" w:sz="0" w:space="0" w:color="auto"/>
            <w:right w:val="none" w:sz="0" w:space="0" w:color="auto"/>
          </w:divBdr>
        </w:div>
        <w:div w:id="146164696">
          <w:marLeft w:val="480"/>
          <w:marRight w:val="0"/>
          <w:marTop w:val="0"/>
          <w:marBottom w:val="0"/>
          <w:divBdr>
            <w:top w:val="none" w:sz="0" w:space="0" w:color="auto"/>
            <w:left w:val="none" w:sz="0" w:space="0" w:color="auto"/>
            <w:bottom w:val="none" w:sz="0" w:space="0" w:color="auto"/>
            <w:right w:val="none" w:sz="0" w:space="0" w:color="auto"/>
          </w:divBdr>
        </w:div>
        <w:div w:id="1203326744">
          <w:marLeft w:val="480"/>
          <w:marRight w:val="0"/>
          <w:marTop w:val="0"/>
          <w:marBottom w:val="0"/>
          <w:divBdr>
            <w:top w:val="none" w:sz="0" w:space="0" w:color="auto"/>
            <w:left w:val="none" w:sz="0" w:space="0" w:color="auto"/>
            <w:bottom w:val="none" w:sz="0" w:space="0" w:color="auto"/>
            <w:right w:val="none" w:sz="0" w:space="0" w:color="auto"/>
          </w:divBdr>
        </w:div>
        <w:div w:id="1490515053">
          <w:marLeft w:val="480"/>
          <w:marRight w:val="0"/>
          <w:marTop w:val="0"/>
          <w:marBottom w:val="0"/>
          <w:divBdr>
            <w:top w:val="none" w:sz="0" w:space="0" w:color="auto"/>
            <w:left w:val="none" w:sz="0" w:space="0" w:color="auto"/>
            <w:bottom w:val="none" w:sz="0" w:space="0" w:color="auto"/>
            <w:right w:val="none" w:sz="0" w:space="0" w:color="auto"/>
          </w:divBdr>
        </w:div>
        <w:div w:id="446462553">
          <w:marLeft w:val="480"/>
          <w:marRight w:val="0"/>
          <w:marTop w:val="0"/>
          <w:marBottom w:val="0"/>
          <w:divBdr>
            <w:top w:val="none" w:sz="0" w:space="0" w:color="auto"/>
            <w:left w:val="none" w:sz="0" w:space="0" w:color="auto"/>
            <w:bottom w:val="none" w:sz="0" w:space="0" w:color="auto"/>
            <w:right w:val="none" w:sz="0" w:space="0" w:color="auto"/>
          </w:divBdr>
        </w:div>
        <w:div w:id="1404794474">
          <w:marLeft w:val="480"/>
          <w:marRight w:val="0"/>
          <w:marTop w:val="0"/>
          <w:marBottom w:val="0"/>
          <w:divBdr>
            <w:top w:val="none" w:sz="0" w:space="0" w:color="auto"/>
            <w:left w:val="none" w:sz="0" w:space="0" w:color="auto"/>
            <w:bottom w:val="none" w:sz="0" w:space="0" w:color="auto"/>
            <w:right w:val="none" w:sz="0" w:space="0" w:color="auto"/>
          </w:divBdr>
        </w:div>
        <w:div w:id="1927618165">
          <w:marLeft w:val="480"/>
          <w:marRight w:val="0"/>
          <w:marTop w:val="0"/>
          <w:marBottom w:val="0"/>
          <w:divBdr>
            <w:top w:val="none" w:sz="0" w:space="0" w:color="auto"/>
            <w:left w:val="none" w:sz="0" w:space="0" w:color="auto"/>
            <w:bottom w:val="none" w:sz="0" w:space="0" w:color="auto"/>
            <w:right w:val="none" w:sz="0" w:space="0" w:color="auto"/>
          </w:divBdr>
        </w:div>
        <w:div w:id="1917395715">
          <w:marLeft w:val="480"/>
          <w:marRight w:val="0"/>
          <w:marTop w:val="0"/>
          <w:marBottom w:val="0"/>
          <w:divBdr>
            <w:top w:val="none" w:sz="0" w:space="0" w:color="auto"/>
            <w:left w:val="none" w:sz="0" w:space="0" w:color="auto"/>
            <w:bottom w:val="none" w:sz="0" w:space="0" w:color="auto"/>
            <w:right w:val="none" w:sz="0" w:space="0" w:color="auto"/>
          </w:divBdr>
        </w:div>
        <w:div w:id="1045787313">
          <w:marLeft w:val="480"/>
          <w:marRight w:val="0"/>
          <w:marTop w:val="0"/>
          <w:marBottom w:val="0"/>
          <w:divBdr>
            <w:top w:val="none" w:sz="0" w:space="0" w:color="auto"/>
            <w:left w:val="none" w:sz="0" w:space="0" w:color="auto"/>
            <w:bottom w:val="none" w:sz="0" w:space="0" w:color="auto"/>
            <w:right w:val="none" w:sz="0" w:space="0" w:color="auto"/>
          </w:divBdr>
        </w:div>
        <w:div w:id="247465704">
          <w:marLeft w:val="480"/>
          <w:marRight w:val="0"/>
          <w:marTop w:val="0"/>
          <w:marBottom w:val="0"/>
          <w:divBdr>
            <w:top w:val="none" w:sz="0" w:space="0" w:color="auto"/>
            <w:left w:val="none" w:sz="0" w:space="0" w:color="auto"/>
            <w:bottom w:val="none" w:sz="0" w:space="0" w:color="auto"/>
            <w:right w:val="none" w:sz="0" w:space="0" w:color="auto"/>
          </w:divBdr>
        </w:div>
      </w:divsChild>
    </w:div>
    <w:div w:id="238905582">
      <w:bodyDiv w:val="1"/>
      <w:marLeft w:val="0"/>
      <w:marRight w:val="0"/>
      <w:marTop w:val="0"/>
      <w:marBottom w:val="0"/>
      <w:divBdr>
        <w:top w:val="none" w:sz="0" w:space="0" w:color="auto"/>
        <w:left w:val="none" w:sz="0" w:space="0" w:color="auto"/>
        <w:bottom w:val="none" w:sz="0" w:space="0" w:color="auto"/>
        <w:right w:val="none" w:sz="0" w:space="0" w:color="auto"/>
      </w:divBdr>
    </w:div>
    <w:div w:id="238906441">
      <w:bodyDiv w:val="1"/>
      <w:marLeft w:val="0"/>
      <w:marRight w:val="0"/>
      <w:marTop w:val="0"/>
      <w:marBottom w:val="0"/>
      <w:divBdr>
        <w:top w:val="none" w:sz="0" w:space="0" w:color="auto"/>
        <w:left w:val="none" w:sz="0" w:space="0" w:color="auto"/>
        <w:bottom w:val="none" w:sz="0" w:space="0" w:color="auto"/>
        <w:right w:val="none" w:sz="0" w:space="0" w:color="auto"/>
      </w:divBdr>
    </w:div>
    <w:div w:id="239946292">
      <w:bodyDiv w:val="1"/>
      <w:marLeft w:val="0"/>
      <w:marRight w:val="0"/>
      <w:marTop w:val="0"/>
      <w:marBottom w:val="0"/>
      <w:divBdr>
        <w:top w:val="none" w:sz="0" w:space="0" w:color="auto"/>
        <w:left w:val="none" w:sz="0" w:space="0" w:color="auto"/>
        <w:bottom w:val="none" w:sz="0" w:space="0" w:color="auto"/>
        <w:right w:val="none" w:sz="0" w:space="0" w:color="auto"/>
      </w:divBdr>
    </w:div>
    <w:div w:id="241571970">
      <w:bodyDiv w:val="1"/>
      <w:marLeft w:val="0"/>
      <w:marRight w:val="0"/>
      <w:marTop w:val="0"/>
      <w:marBottom w:val="0"/>
      <w:divBdr>
        <w:top w:val="none" w:sz="0" w:space="0" w:color="auto"/>
        <w:left w:val="none" w:sz="0" w:space="0" w:color="auto"/>
        <w:bottom w:val="none" w:sz="0" w:space="0" w:color="auto"/>
        <w:right w:val="none" w:sz="0" w:space="0" w:color="auto"/>
      </w:divBdr>
    </w:div>
    <w:div w:id="241959208">
      <w:bodyDiv w:val="1"/>
      <w:marLeft w:val="0"/>
      <w:marRight w:val="0"/>
      <w:marTop w:val="0"/>
      <w:marBottom w:val="0"/>
      <w:divBdr>
        <w:top w:val="none" w:sz="0" w:space="0" w:color="auto"/>
        <w:left w:val="none" w:sz="0" w:space="0" w:color="auto"/>
        <w:bottom w:val="none" w:sz="0" w:space="0" w:color="auto"/>
        <w:right w:val="none" w:sz="0" w:space="0" w:color="auto"/>
      </w:divBdr>
    </w:div>
    <w:div w:id="241960208">
      <w:bodyDiv w:val="1"/>
      <w:marLeft w:val="0"/>
      <w:marRight w:val="0"/>
      <w:marTop w:val="0"/>
      <w:marBottom w:val="0"/>
      <w:divBdr>
        <w:top w:val="none" w:sz="0" w:space="0" w:color="auto"/>
        <w:left w:val="none" w:sz="0" w:space="0" w:color="auto"/>
        <w:bottom w:val="none" w:sz="0" w:space="0" w:color="auto"/>
        <w:right w:val="none" w:sz="0" w:space="0" w:color="auto"/>
      </w:divBdr>
    </w:div>
    <w:div w:id="243301025">
      <w:bodyDiv w:val="1"/>
      <w:marLeft w:val="0"/>
      <w:marRight w:val="0"/>
      <w:marTop w:val="0"/>
      <w:marBottom w:val="0"/>
      <w:divBdr>
        <w:top w:val="none" w:sz="0" w:space="0" w:color="auto"/>
        <w:left w:val="none" w:sz="0" w:space="0" w:color="auto"/>
        <w:bottom w:val="none" w:sz="0" w:space="0" w:color="auto"/>
        <w:right w:val="none" w:sz="0" w:space="0" w:color="auto"/>
      </w:divBdr>
      <w:divsChild>
        <w:div w:id="1704208364">
          <w:marLeft w:val="480"/>
          <w:marRight w:val="0"/>
          <w:marTop w:val="0"/>
          <w:marBottom w:val="0"/>
          <w:divBdr>
            <w:top w:val="none" w:sz="0" w:space="0" w:color="auto"/>
            <w:left w:val="none" w:sz="0" w:space="0" w:color="auto"/>
            <w:bottom w:val="none" w:sz="0" w:space="0" w:color="auto"/>
            <w:right w:val="none" w:sz="0" w:space="0" w:color="auto"/>
          </w:divBdr>
        </w:div>
        <w:div w:id="689988026">
          <w:marLeft w:val="480"/>
          <w:marRight w:val="0"/>
          <w:marTop w:val="0"/>
          <w:marBottom w:val="0"/>
          <w:divBdr>
            <w:top w:val="none" w:sz="0" w:space="0" w:color="auto"/>
            <w:left w:val="none" w:sz="0" w:space="0" w:color="auto"/>
            <w:bottom w:val="none" w:sz="0" w:space="0" w:color="auto"/>
            <w:right w:val="none" w:sz="0" w:space="0" w:color="auto"/>
          </w:divBdr>
        </w:div>
        <w:div w:id="1213158153">
          <w:marLeft w:val="480"/>
          <w:marRight w:val="0"/>
          <w:marTop w:val="0"/>
          <w:marBottom w:val="0"/>
          <w:divBdr>
            <w:top w:val="none" w:sz="0" w:space="0" w:color="auto"/>
            <w:left w:val="none" w:sz="0" w:space="0" w:color="auto"/>
            <w:bottom w:val="none" w:sz="0" w:space="0" w:color="auto"/>
            <w:right w:val="none" w:sz="0" w:space="0" w:color="auto"/>
          </w:divBdr>
        </w:div>
        <w:div w:id="833910012">
          <w:marLeft w:val="480"/>
          <w:marRight w:val="0"/>
          <w:marTop w:val="0"/>
          <w:marBottom w:val="0"/>
          <w:divBdr>
            <w:top w:val="none" w:sz="0" w:space="0" w:color="auto"/>
            <w:left w:val="none" w:sz="0" w:space="0" w:color="auto"/>
            <w:bottom w:val="none" w:sz="0" w:space="0" w:color="auto"/>
            <w:right w:val="none" w:sz="0" w:space="0" w:color="auto"/>
          </w:divBdr>
        </w:div>
        <w:div w:id="384915920">
          <w:marLeft w:val="480"/>
          <w:marRight w:val="0"/>
          <w:marTop w:val="0"/>
          <w:marBottom w:val="0"/>
          <w:divBdr>
            <w:top w:val="none" w:sz="0" w:space="0" w:color="auto"/>
            <w:left w:val="none" w:sz="0" w:space="0" w:color="auto"/>
            <w:bottom w:val="none" w:sz="0" w:space="0" w:color="auto"/>
            <w:right w:val="none" w:sz="0" w:space="0" w:color="auto"/>
          </w:divBdr>
        </w:div>
        <w:div w:id="814219662">
          <w:marLeft w:val="480"/>
          <w:marRight w:val="0"/>
          <w:marTop w:val="0"/>
          <w:marBottom w:val="0"/>
          <w:divBdr>
            <w:top w:val="none" w:sz="0" w:space="0" w:color="auto"/>
            <w:left w:val="none" w:sz="0" w:space="0" w:color="auto"/>
            <w:bottom w:val="none" w:sz="0" w:space="0" w:color="auto"/>
            <w:right w:val="none" w:sz="0" w:space="0" w:color="auto"/>
          </w:divBdr>
        </w:div>
        <w:div w:id="799765449">
          <w:marLeft w:val="480"/>
          <w:marRight w:val="0"/>
          <w:marTop w:val="0"/>
          <w:marBottom w:val="0"/>
          <w:divBdr>
            <w:top w:val="none" w:sz="0" w:space="0" w:color="auto"/>
            <w:left w:val="none" w:sz="0" w:space="0" w:color="auto"/>
            <w:bottom w:val="none" w:sz="0" w:space="0" w:color="auto"/>
            <w:right w:val="none" w:sz="0" w:space="0" w:color="auto"/>
          </w:divBdr>
        </w:div>
        <w:div w:id="123812213">
          <w:marLeft w:val="480"/>
          <w:marRight w:val="0"/>
          <w:marTop w:val="0"/>
          <w:marBottom w:val="0"/>
          <w:divBdr>
            <w:top w:val="none" w:sz="0" w:space="0" w:color="auto"/>
            <w:left w:val="none" w:sz="0" w:space="0" w:color="auto"/>
            <w:bottom w:val="none" w:sz="0" w:space="0" w:color="auto"/>
            <w:right w:val="none" w:sz="0" w:space="0" w:color="auto"/>
          </w:divBdr>
        </w:div>
        <w:div w:id="1556818110">
          <w:marLeft w:val="480"/>
          <w:marRight w:val="0"/>
          <w:marTop w:val="0"/>
          <w:marBottom w:val="0"/>
          <w:divBdr>
            <w:top w:val="none" w:sz="0" w:space="0" w:color="auto"/>
            <w:left w:val="none" w:sz="0" w:space="0" w:color="auto"/>
            <w:bottom w:val="none" w:sz="0" w:space="0" w:color="auto"/>
            <w:right w:val="none" w:sz="0" w:space="0" w:color="auto"/>
          </w:divBdr>
        </w:div>
        <w:div w:id="378282486">
          <w:marLeft w:val="480"/>
          <w:marRight w:val="0"/>
          <w:marTop w:val="0"/>
          <w:marBottom w:val="0"/>
          <w:divBdr>
            <w:top w:val="none" w:sz="0" w:space="0" w:color="auto"/>
            <w:left w:val="none" w:sz="0" w:space="0" w:color="auto"/>
            <w:bottom w:val="none" w:sz="0" w:space="0" w:color="auto"/>
            <w:right w:val="none" w:sz="0" w:space="0" w:color="auto"/>
          </w:divBdr>
        </w:div>
        <w:div w:id="1576745789">
          <w:marLeft w:val="480"/>
          <w:marRight w:val="0"/>
          <w:marTop w:val="0"/>
          <w:marBottom w:val="0"/>
          <w:divBdr>
            <w:top w:val="none" w:sz="0" w:space="0" w:color="auto"/>
            <w:left w:val="none" w:sz="0" w:space="0" w:color="auto"/>
            <w:bottom w:val="none" w:sz="0" w:space="0" w:color="auto"/>
            <w:right w:val="none" w:sz="0" w:space="0" w:color="auto"/>
          </w:divBdr>
        </w:div>
        <w:div w:id="678848428">
          <w:marLeft w:val="480"/>
          <w:marRight w:val="0"/>
          <w:marTop w:val="0"/>
          <w:marBottom w:val="0"/>
          <w:divBdr>
            <w:top w:val="none" w:sz="0" w:space="0" w:color="auto"/>
            <w:left w:val="none" w:sz="0" w:space="0" w:color="auto"/>
            <w:bottom w:val="none" w:sz="0" w:space="0" w:color="auto"/>
            <w:right w:val="none" w:sz="0" w:space="0" w:color="auto"/>
          </w:divBdr>
        </w:div>
        <w:div w:id="1235243230">
          <w:marLeft w:val="480"/>
          <w:marRight w:val="0"/>
          <w:marTop w:val="0"/>
          <w:marBottom w:val="0"/>
          <w:divBdr>
            <w:top w:val="none" w:sz="0" w:space="0" w:color="auto"/>
            <w:left w:val="none" w:sz="0" w:space="0" w:color="auto"/>
            <w:bottom w:val="none" w:sz="0" w:space="0" w:color="auto"/>
            <w:right w:val="none" w:sz="0" w:space="0" w:color="auto"/>
          </w:divBdr>
        </w:div>
        <w:div w:id="2127312685">
          <w:marLeft w:val="480"/>
          <w:marRight w:val="0"/>
          <w:marTop w:val="0"/>
          <w:marBottom w:val="0"/>
          <w:divBdr>
            <w:top w:val="none" w:sz="0" w:space="0" w:color="auto"/>
            <w:left w:val="none" w:sz="0" w:space="0" w:color="auto"/>
            <w:bottom w:val="none" w:sz="0" w:space="0" w:color="auto"/>
            <w:right w:val="none" w:sz="0" w:space="0" w:color="auto"/>
          </w:divBdr>
        </w:div>
        <w:div w:id="1226648577">
          <w:marLeft w:val="480"/>
          <w:marRight w:val="0"/>
          <w:marTop w:val="0"/>
          <w:marBottom w:val="0"/>
          <w:divBdr>
            <w:top w:val="none" w:sz="0" w:space="0" w:color="auto"/>
            <w:left w:val="none" w:sz="0" w:space="0" w:color="auto"/>
            <w:bottom w:val="none" w:sz="0" w:space="0" w:color="auto"/>
            <w:right w:val="none" w:sz="0" w:space="0" w:color="auto"/>
          </w:divBdr>
        </w:div>
        <w:div w:id="676421586">
          <w:marLeft w:val="480"/>
          <w:marRight w:val="0"/>
          <w:marTop w:val="0"/>
          <w:marBottom w:val="0"/>
          <w:divBdr>
            <w:top w:val="none" w:sz="0" w:space="0" w:color="auto"/>
            <w:left w:val="none" w:sz="0" w:space="0" w:color="auto"/>
            <w:bottom w:val="none" w:sz="0" w:space="0" w:color="auto"/>
            <w:right w:val="none" w:sz="0" w:space="0" w:color="auto"/>
          </w:divBdr>
        </w:div>
        <w:div w:id="421991882">
          <w:marLeft w:val="480"/>
          <w:marRight w:val="0"/>
          <w:marTop w:val="0"/>
          <w:marBottom w:val="0"/>
          <w:divBdr>
            <w:top w:val="none" w:sz="0" w:space="0" w:color="auto"/>
            <w:left w:val="none" w:sz="0" w:space="0" w:color="auto"/>
            <w:bottom w:val="none" w:sz="0" w:space="0" w:color="auto"/>
            <w:right w:val="none" w:sz="0" w:space="0" w:color="auto"/>
          </w:divBdr>
        </w:div>
        <w:div w:id="1872719650">
          <w:marLeft w:val="480"/>
          <w:marRight w:val="0"/>
          <w:marTop w:val="0"/>
          <w:marBottom w:val="0"/>
          <w:divBdr>
            <w:top w:val="none" w:sz="0" w:space="0" w:color="auto"/>
            <w:left w:val="none" w:sz="0" w:space="0" w:color="auto"/>
            <w:bottom w:val="none" w:sz="0" w:space="0" w:color="auto"/>
            <w:right w:val="none" w:sz="0" w:space="0" w:color="auto"/>
          </w:divBdr>
        </w:div>
        <w:div w:id="179786159">
          <w:marLeft w:val="480"/>
          <w:marRight w:val="0"/>
          <w:marTop w:val="0"/>
          <w:marBottom w:val="0"/>
          <w:divBdr>
            <w:top w:val="none" w:sz="0" w:space="0" w:color="auto"/>
            <w:left w:val="none" w:sz="0" w:space="0" w:color="auto"/>
            <w:bottom w:val="none" w:sz="0" w:space="0" w:color="auto"/>
            <w:right w:val="none" w:sz="0" w:space="0" w:color="auto"/>
          </w:divBdr>
        </w:div>
        <w:div w:id="977304445">
          <w:marLeft w:val="480"/>
          <w:marRight w:val="0"/>
          <w:marTop w:val="0"/>
          <w:marBottom w:val="0"/>
          <w:divBdr>
            <w:top w:val="none" w:sz="0" w:space="0" w:color="auto"/>
            <w:left w:val="none" w:sz="0" w:space="0" w:color="auto"/>
            <w:bottom w:val="none" w:sz="0" w:space="0" w:color="auto"/>
            <w:right w:val="none" w:sz="0" w:space="0" w:color="auto"/>
          </w:divBdr>
        </w:div>
        <w:div w:id="370960401">
          <w:marLeft w:val="480"/>
          <w:marRight w:val="0"/>
          <w:marTop w:val="0"/>
          <w:marBottom w:val="0"/>
          <w:divBdr>
            <w:top w:val="none" w:sz="0" w:space="0" w:color="auto"/>
            <w:left w:val="none" w:sz="0" w:space="0" w:color="auto"/>
            <w:bottom w:val="none" w:sz="0" w:space="0" w:color="auto"/>
            <w:right w:val="none" w:sz="0" w:space="0" w:color="auto"/>
          </w:divBdr>
        </w:div>
        <w:div w:id="39134530">
          <w:marLeft w:val="480"/>
          <w:marRight w:val="0"/>
          <w:marTop w:val="0"/>
          <w:marBottom w:val="0"/>
          <w:divBdr>
            <w:top w:val="none" w:sz="0" w:space="0" w:color="auto"/>
            <w:left w:val="none" w:sz="0" w:space="0" w:color="auto"/>
            <w:bottom w:val="none" w:sz="0" w:space="0" w:color="auto"/>
            <w:right w:val="none" w:sz="0" w:space="0" w:color="auto"/>
          </w:divBdr>
        </w:div>
        <w:div w:id="1895658018">
          <w:marLeft w:val="480"/>
          <w:marRight w:val="0"/>
          <w:marTop w:val="0"/>
          <w:marBottom w:val="0"/>
          <w:divBdr>
            <w:top w:val="none" w:sz="0" w:space="0" w:color="auto"/>
            <w:left w:val="none" w:sz="0" w:space="0" w:color="auto"/>
            <w:bottom w:val="none" w:sz="0" w:space="0" w:color="auto"/>
            <w:right w:val="none" w:sz="0" w:space="0" w:color="auto"/>
          </w:divBdr>
        </w:div>
        <w:div w:id="641735991">
          <w:marLeft w:val="480"/>
          <w:marRight w:val="0"/>
          <w:marTop w:val="0"/>
          <w:marBottom w:val="0"/>
          <w:divBdr>
            <w:top w:val="none" w:sz="0" w:space="0" w:color="auto"/>
            <w:left w:val="none" w:sz="0" w:space="0" w:color="auto"/>
            <w:bottom w:val="none" w:sz="0" w:space="0" w:color="auto"/>
            <w:right w:val="none" w:sz="0" w:space="0" w:color="auto"/>
          </w:divBdr>
        </w:div>
        <w:div w:id="1279752331">
          <w:marLeft w:val="480"/>
          <w:marRight w:val="0"/>
          <w:marTop w:val="0"/>
          <w:marBottom w:val="0"/>
          <w:divBdr>
            <w:top w:val="none" w:sz="0" w:space="0" w:color="auto"/>
            <w:left w:val="none" w:sz="0" w:space="0" w:color="auto"/>
            <w:bottom w:val="none" w:sz="0" w:space="0" w:color="auto"/>
            <w:right w:val="none" w:sz="0" w:space="0" w:color="auto"/>
          </w:divBdr>
        </w:div>
        <w:div w:id="107047963">
          <w:marLeft w:val="480"/>
          <w:marRight w:val="0"/>
          <w:marTop w:val="0"/>
          <w:marBottom w:val="0"/>
          <w:divBdr>
            <w:top w:val="none" w:sz="0" w:space="0" w:color="auto"/>
            <w:left w:val="none" w:sz="0" w:space="0" w:color="auto"/>
            <w:bottom w:val="none" w:sz="0" w:space="0" w:color="auto"/>
            <w:right w:val="none" w:sz="0" w:space="0" w:color="auto"/>
          </w:divBdr>
        </w:div>
        <w:div w:id="1593510826">
          <w:marLeft w:val="480"/>
          <w:marRight w:val="0"/>
          <w:marTop w:val="0"/>
          <w:marBottom w:val="0"/>
          <w:divBdr>
            <w:top w:val="none" w:sz="0" w:space="0" w:color="auto"/>
            <w:left w:val="none" w:sz="0" w:space="0" w:color="auto"/>
            <w:bottom w:val="none" w:sz="0" w:space="0" w:color="auto"/>
            <w:right w:val="none" w:sz="0" w:space="0" w:color="auto"/>
          </w:divBdr>
        </w:div>
        <w:div w:id="79958845">
          <w:marLeft w:val="480"/>
          <w:marRight w:val="0"/>
          <w:marTop w:val="0"/>
          <w:marBottom w:val="0"/>
          <w:divBdr>
            <w:top w:val="none" w:sz="0" w:space="0" w:color="auto"/>
            <w:left w:val="none" w:sz="0" w:space="0" w:color="auto"/>
            <w:bottom w:val="none" w:sz="0" w:space="0" w:color="auto"/>
            <w:right w:val="none" w:sz="0" w:space="0" w:color="auto"/>
          </w:divBdr>
        </w:div>
      </w:divsChild>
    </w:div>
    <w:div w:id="245387810">
      <w:bodyDiv w:val="1"/>
      <w:marLeft w:val="0"/>
      <w:marRight w:val="0"/>
      <w:marTop w:val="0"/>
      <w:marBottom w:val="0"/>
      <w:divBdr>
        <w:top w:val="none" w:sz="0" w:space="0" w:color="auto"/>
        <w:left w:val="none" w:sz="0" w:space="0" w:color="auto"/>
        <w:bottom w:val="none" w:sz="0" w:space="0" w:color="auto"/>
        <w:right w:val="none" w:sz="0" w:space="0" w:color="auto"/>
      </w:divBdr>
    </w:div>
    <w:div w:id="246039142">
      <w:bodyDiv w:val="1"/>
      <w:marLeft w:val="0"/>
      <w:marRight w:val="0"/>
      <w:marTop w:val="0"/>
      <w:marBottom w:val="0"/>
      <w:divBdr>
        <w:top w:val="none" w:sz="0" w:space="0" w:color="auto"/>
        <w:left w:val="none" w:sz="0" w:space="0" w:color="auto"/>
        <w:bottom w:val="none" w:sz="0" w:space="0" w:color="auto"/>
        <w:right w:val="none" w:sz="0" w:space="0" w:color="auto"/>
      </w:divBdr>
      <w:divsChild>
        <w:div w:id="1475217183">
          <w:marLeft w:val="480"/>
          <w:marRight w:val="0"/>
          <w:marTop w:val="0"/>
          <w:marBottom w:val="0"/>
          <w:divBdr>
            <w:top w:val="none" w:sz="0" w:space="0" w:color="auto"/>
            <w:left w:val="none" w:sz="0" w:space="0" w:color="auto"/>
            <w:bottom w:val="none" w:sz="0" w:space="0" w:color="auto"/>
            <w:right w:val="none" w:sz="0" w:space="0" w:color="auto"/>
          </w:divBdr>
        </w:div>
        <w:div w:id="660080883">
          <w:marLeft w:val="480"/>
          <w:marRight w:val="0"/>
          <w:marTop w:val="0"/>
          <w:marBottom w:val="0"/>
          <w:divBdr>
            <w:top w:val="none" w:sz="0" w:space="0" w:color="auto"/>
            <w:left w:val="none" w:sz="0" w:space="0" w:color="auto"/>
            <w:bottom w:val="none" w:sz="0" w:space="0" w:color="auto"/>
            <w:right w:val="none" w:sz="0" w:space="0" w:color="auto"/>
          </w:divBdr>
        </w:div>
        <w:div w:id="1416590235">
          <w:marLeft w:val="480"/>
          <w:marRight w:val="0"/>
          <w:marTop w:val="0"/>
          <w:marBottom w:val="0"/>
          <w:divBdr>
            <w:top w:val="none" w:sz="0" w:space="0" w:color="auto"/>
            <w:left w:val="none" w:sz="0" w:space="0" w:color="auto"/>
            <w:bottom w:val="none" w:sz="0" w:space="0" w:color="auto"/>
            <w:right w:val="none" w:sz="0" w:space="0" w:color="auto"/>
          </w:divBdr>
        </w:div>
        <w:div w:id="795024952">
          <w:marLeft w:val="480"/>
          <w:marRight w:val="0"/>
          <w:marTop w:val="0"/>
          <w:marBottom w:val="0"/>
          <w:divBdr>
            <w:top w:val="none" w:sz="0" w:space="0" w:color="auto"/>
            <w:left w:val="none" w:sz="0" w:space="0" w:color="auto"/>
            <w:bottom w:val="none" w:sz="0" w:space="0" w:color="auto"/>
            <w:right w:val="none" w:sz="0" w:space="0" w:color="auto"/>
          </w:divBdr>
        </w:div>
        <w:div w:id="1209683225">
          <w:marLeft w:val="480"/>
          <w:marRight w:val="0"/>
          <w:marTop w:val="0"/>
          <w:marBottom w:val="0"/>
          <w:divBdr>
            <w:top w:val="none" w:sz="0" w:space="0" w:color="auto"/>
            <w:left w:val="none" w:sz="0" w:space="0" w:color="auto"/>
            <w:bottom w:val="none" w:sz="0" w:space="0" w:color="auto"/>
            <w:right w:val="none" w:sz="0" w:space="0" w:color="auto"/>
          </w:divBdr>
        </w:div>
        <w:div w:id="1285308713">
          <w:marLeft w:val="480"/>
          <w:marRight w:val="0"/>
          <w:marTop w:val="0"/>
          <w:marBottom w:val="0"/>
          <w:divBdr>
            <w:top w:val="none" w:sz="0" w:space="0" w:color="auto"/>
            <w:left w:val="none" w:sz="0" w:space="0" w:color="auto"/>
            <w:bottom w:val="none" w:sz="0" w:space="0" w:color="auto"/>
            <w:right w:val="none" w:sz="0" w:space="0" w:color="auto"/>
          </w:divBdr>
        </w:div>
        <w:div w:id="1260531222">
          <w:marLeft w:val="480"/>
          <w:marRight w:val="0"/>
          <w:marTop w:val="0"/>
          <w:marBottom w:val="0"/>
          <w:divBdr>
            <w:top w:val="none" w:sz="0" w:space="0" w:color="auto"/>
            <w:left w:val="none" w:sz="0" w:space="0" w:color="auto"/>
            <w:bottom w:val="none" w:sz="0" w:space="0" w:color="auto"/>
            <w:right w:val="none" w:sz="0" w:space="0" w:color="auto"/>
          </w:divBdr>
        </w:div>
        <w:div w:id="224226684">
          <w:marLeft w:val="480"/>
          <w:marRight w:val="0"/>
          <w:marTop w:val="0"/>
          <w:marBottom w:val="0"/>
          <w:divBdr>
            <w:top w:val="none" w:sz="0" w:space="0" w:color="auto"/>
            <w:left w:val="none" w:sz="0" w:space="0" w:color="auto"/>
            <w:bottom w:val="none" w:sz="0" w:space="0" w:color="auto"/>
            <w:right w:val="none" w:sz="0" w:space="0" w:color="auto"/>
          </w:divBdr>
        </w:div>
        <w:div w:id="1714891214">
          <w:marLeft w:val="480"/>
          <w:marRight w:val="0"/>
          <w:marTop w:val="0"/>
          <w:marBottom w:val="0"/>
          <w:divBdr>
            <w:top w:val="none" w:sz="0" w:space="0" w:color="auto"/>
            <w:left w:val="none" w:sz="0" w:space="0" w:color="auto"/>
            <w:bottom w:val="none" w:sz="0" w:space="0" w:color="auto"/>
            <w:right w:val="none" w:sz="0" w:space="0" w:color="auto"/>
          </w:divBdr>
        </w:div>
        <w:div w:id="1376395073">
          <w:marLeft w:val="480"/>
          <w:marRight w:val="0"/>
          <w:marTop w:val="0"/>
          <w:marBottom w:val="0"/>
          <w:divBdr>
            <w:top w:val="none" w:sz="0" w:space="0" w:color="auto"/>
            <w:left w:val="none" w:sz="0" w:space="0" w:color="auto"/>
            <w:bottom w:val="none" w:sz="0" w:space="0" w:color="auto"/>
            <w:right w:val="none" w:sz="0" w:space="0" w:color="auto"/>
          </w:divBdr>
        </w:div>
        <w:div w:id="400637801">
          <w:marLeft w:val="480"/>
          <w:marRight w:val="0"/>
          <w:marTop w:val="0"/>
          <w:marBottom w:val="0"/>
          <w:divBdr>
            <w:top w:val="none" w:sz="0" w:space="0" w:color="auto"/>
            <w:left w:val="none" w:sz="0" w:space="0" w:color="auto"/>
            <w:bottom w:val="none" w:sz="0" w:space="0" w:color="auto"/>
            <w:right w:val="none" w:sz="0" w:space="0" w:color="auto"/>
          </w:divBdr>
        </w:div>
        <w:div w:id="1095057951">
          <w:marLeft w:val="480"/>
          <w:marRight w:val="0"/>
          <w:marTop w:val="0"/>
          <w:marBottom w:val="0"/>
          <w:divBdr>
            <w:top w:val="none" w:sz="0" w:space="0" w:color="auto"/>
            <w:left w:val="none" w:sz="0" w:space="0" w:color="auto"/>
            <w:bottom w:val="none" w:sz="0" w:space="0" w:color="auto"/>
            <w:right w:val="none" w:sz="0" w:space="0" w:color="auto"/>
          </w:divBdr>
        </w:div>
        <w:div w:id="1084912081">
          <w:marLeft w:val="480"/>
          <w:marRight w:val="0"/>
          <w:marTop w:val="0"/>
          <w:marBottom w:val="0"/>
          <w:divBdr>
            <w:top w:val="none" w:sz="0" w:space="0" w:color="auto"/>
            <w:left w:val="none" w:sz="0" w:space="0" w:color="auto"/>
            <w:bottom w:val="none" w:sz="0" w:space="0" w:color="auto"/>
            <w:right w:val="none" w:sz="0" w:space="0" w:color="auto"/>
          </w:divBdr>
        </w:div>
        <w:div w:id="36900051">
          <w:marLeft w:val="480"/>
          <w:marRight w:val="0"/>
          <w:marTop w:val="0"/>
          <w:marBottom w:val="0"/>
          <w:divBdr>
            <w:top w:val="none" w:sz="0" w:space="0" w:color="auto"/>
            <w:left w:val="none" w:sz="0" w:space="0" w:color="auto"/>
            <w:bottom w:val="none" w:sz="0" w:space="0" w:color="auto"/>
            <w:right w:val="none" w:sz="0" w:space="0" w:color="auto"/>
          </w:divBdr>
        </w:div>
        <w:div w:id="140462216">
          <w:marLeft w:val="480"/>
          <w:marRight w:val="0"/>
          <w:marTop w:val="0"/>
          <w:marBottom w:val="0"/>
          <w:divBdr>
            <w:top w:val="none" w:sz="0" w:space="0" w:color="auto"/>
            <w:left w:val="none" w:sz="0" w:space="0" w:color="auto"/>
            <w:bottom w:val="none" w:sz="0" w:space="0" w:color="auto"/>
            <w:right w:val="none" w:sz="0" w:space="0" w:color="auto"/>
          </w:divBdr>
        </w:div>
        <w:div w:id="448286005">
          <w:marLeft w:val="480"/>
          <w:marRight w:val="0"/>
          <w:marTop w:val="0"/>
          <w:marBottom w:val="0"/>
          <w:divBdr>
            <w:top w:val="none" w:sz="0" w:space="0" w:color="auto"/>
            <w:left w:val="none" w:sz="0" w:space="0" w:color="auto"/>
            <w:bottom w:val="none" w:sz="0" w:space="0" w:color="auto"/>
            <w:right w:val="none" w:sz="0" w:space="0" w:color="auto"/>
          </w:divBdr>
        </w:div>
        <w:div w:id="448546532">
          <w:marLeft w:val="480"/>
          <w:marRight w:val="0"/>
          <w:marTop w:val="0"/>
          <w:marBottom w:val="0"/>
          <w:divBdr>
            <w:top w:val="none" w:sz="0" w:space="0" w:color="auto"/>
            <w:left w:val="none" w:sz="0" w:space="0" w:color="auto"/>
            <w:bottom w:val="none" w:sz="0" w:space="0" w:color="auto"/>
            <w:right w:val="none" w:sz="0" w:space="0" w:color="auto"/>
          </w:divBdr>
        </w:div>
        <w:div w:id="914314033">
          <w:marLeft w:val="480"/>
          <w:marRight w:val="0"/>
          <w:marTop w:val="0"/>
          <w:marBottom w:val="0"/>
          <w:divBdr>
            <w:top w:val="none" w:sz="0" w:space="0" w:color="auto"/>
            <w:left w:val="none" w:sz="0" w:space="0" w:color="auto"/>
            <w:bottom w:val="none" w:sz="0" w:space="0" w:color="auto"/>
            <w:right w:val="none" w:sz="0" w:space="0" w:color="auto"/>
          </w:divBdr>
        </w:div>
        <w:div w:id="440800093">
          <w:marLeft w:val="480"/>
          <w:marRight w:val="0"/>
          <w:marTop w:val="0"/>
          <w:marBottom w:val="0"/>
          <w:divBdr>
            <w:top w:val="none" w:sz="0" w:space="0" w:color="auto"/>
            <w:left w:val="none" w:sz="0" w:space="0" w:color="auto"/>
            <w:bottom w:val="none" w:sz="0" w:space="0" w:color="auto"/>
            <w:right w:val="none" w:sz="0" w:space="0" w:color="auto"/>
          </w:divBdr>
        </w:div>
        <w:div w:id="1382561977">
          <w:marLeft w:val="480"/>
          <w:marRight w:val="0"/>
          <w:marTop w:val="0"/>
          <w:marBottom w:val="0"/>
          <w:divBdr>
            <w:top w:val="none" w:sz="0" w:space="0" w:color="auto"/>
            <w:left w:val="none" w:sz="0" w:space="0" w:color="auto"/>
            <w:bottom w:val="none" w:sz="0" w:space="0" w:color="auto"/>
            <w:right w:val="none" w:sz="0" w:space="0" w:color="auto"/>
          </w:divBdr>
        </w:div>
        <w:div w:id="943072206">
          <w:marLeft w:val="480"/>
          <w:marRight w:val="0"/>
          <w:marTop w:val="0"/>
          <w:marBottom w:val="0"/>
          <w:divBdr>
            <w:top w:val="none" w:sz="0" w:space="0" w:color="auto"/>
            <w:left w:val="none" w:sz="0" w:space="0" w:color="auto"/>
            <w:bottom w:val="none" w:sz="0" w:space="0" w:color="auto"/>
            <w:right w:val="none" w:sz="0" w:space="0" w:color="auto"/>
          </w:divBdr>
        </w:div>
        <w:div w:id="698705521">
          <w:marLeft w:val="480"/>
          <w:marRight w:val="0"/>
          <w:marTop w:val="0"/>
          <w:marBottom w:val="0"/>
          <w:divBdr>
            <w:top w:val="none" w:sz="0" w:space="0" w:color="auto"/>
            <w:left w:val="none" w:sz="0" w:space="0" w:color="auto"/>
            <w:bottom w:val="none" w:sz="0" w:space="0" w:color="auto"/>
            <w:right w:val="none" w:sz="0" w:space="0" w:color="auto"/>
          </w:divBdr>
        </w:div>
        <w:div w:id="554511294">
          <w:marLeft w:val="480"/>
          <w:marRight w:val="0"/>
          <w:marTop w:val="0"/>
          <w:marBottom w:val="0"/>
          <w:divBdr>
            <w:top w:val="none" w:sz="0" w:space="0" w:color="auto"/>
            <w:left w:val="none" w:sz="0" w:space="0" w:color="auto"/>
            <w:bottom w:val="none" w:sz="0" w:space="0" w:color="auto"/>
            <w:right w:val="none" w:sz="0" w:space="0" w:color="auto"/>
          </w:divBdr>
        </w:div>
        <w:div w:id="1017274135">
          <w:marLeft w:val="480"/>
          <w:marRight w:val="0"/>
          <w:marTop w:val="0"/>
          <w:marBottom w:val="0"/>
          <w:divBdr>
            <w:top w:val="none" w:sz="0" w:space="0" w:color="auto"/>
            <w:left w:val="none" w:sz="0" w:space="0" w:color="auto"/>
            <w:bottom w:val="none" w:sz="0" w:space="0" w:color="auto"/>
            <w:right w:val="none" w:sz="0" w:space="0" w:color="auto"/>
          </w:divBdr>
        </w:div>
        <w:div w:id="284435990">
          <w:marLeft w:val="480"/>
          <w:marRight w:val="0"/>
          <w:marTop w:val="0"/>
          <w:marBottom w:val="0"/>
          <w:divBdr>
            <w:top w:val="none" w:sz="0" w:space="0" w:color="auto"/>
            <w:left w:val="none" w:sz="0" w:space="0" w:color="auto"/>
            <w:bottom w:val="none" w:sz="0" w:space="0" w:color="auto"/>
            <w:right w:val="none" w:sz="0" w:space="0" w:color="auto"/>
          </w:divBdr>
        </w:div>
        <w:div w:id="852063939">
          <w:marLeft w:val="480"/>
          <w:marRight w:val="0"/>
          <w:marTop w:val="0"/>
          <w:marBottom w:val="0"/>
          <w:divBdr>
            <w:top w:val="none" w:sz="0" w:space="0" w:color="auto"/>
            <w:left w:val="none" w:sz="0" w:space="0" w:color="auto"/>
            <w:bottom w:val="none" w:sz="0" w:space="0" w:color="auto"/>
            <w:right w:val="none" w:sz="0" w:space="0" w:color="auto"/>
          </w:divBdr>
        </w:div>
        <w:div w:id="851332822">
          <w:marLeft w:val="480"/>
          <w:marRight w:val="0"/>
          <w:marTop w:val="0"/>
          <w:marBottom w:val="0"/>
          <w:divBdr>
            <w:top w:val="none" w:sz="0" w:space="0" w:color="auto"/>
            <w:left w:val="none" w:sz="0" w:space="0" w:color="auto"/>
            <w:bottom w:val="none" w:sz="0" w:space="0" w:color="auto"/>
            <w:right w:val="none" w:sz="0" w:space="0" w:color="auto"/>
          </w:divBdr>
        </w:div>
        <w:div w:id="25453430">
          <w:marLeft w:val="480"/>
          <w:marRight w:val="0"/>
          <w:marTop w:val="0"/>
          <w:marBottom w:val="0"/>
          <w:divBdr>
            <w:top w:val="none" w:sz="0" w:space="0" w:color="auto"/>
            <w:left w:val="none" w:sz="0" w:space="0" w:color="auto"/>
            <w:bottom w:val="none" w:sz="0" w:space="0" w:color="auto"/>
            <w:right w:val="none" w:sz="0" w:space="0" w:color="auto"/>
          </w:divBdr>
        </w:div>
        <w:div w:id="1438598231">
          <w:marLeft w:val="480"/>
          <w:marRight w:val="0"/>
          <w:marTop w:val="0"/>
          <w:marBottom w:val="0"/>
          <w:divBdr>
            <w:top w:val="none" w:sz="0" w:space="0" w:color="auto"/>
            <w:left w:val="none" w:sz="0" w:space="0" w:color="auto"/>
            <w:bottom w:val="none" w:sz="0" w:space="0" w:color="auto"/>
            <w:right w:val="none" w:sz="0" w:space="0" w:color="auto"/>
          </w:divBdr>
        </w:div>
        <w:div w:id="1284922634">
          <w:marLeft w:val="480"/>
          <w:marRight w:val="0"/>
          <w:marTop w:val="0"/>
          <w:marBottom w:val="0"/>
          <w:divBdr>
            <w:top w:val="none" w:sz="0" w:space="0" w:color="auto"/>
            <w:left w:val="none" w:sz="0" w:space="0" w:color="auto"/>
            <w:bottom w:val="none" w:sz="0" w:space="0" w:color="auto"/>
            <w:right w:val="none" w:sz="0" w:space="0" w:color="auto"/>
          </w:divBdr>
        </w:div>
        <w:div w:id="1660424570">
          <w:marLeft w:val="480"/>
          <w:marRight w:val="0"/>
          <w:marTop w:val="0"/>
          <w:marBottom w:val="0"/>
          <w:divBdr>
            <w:top w:val="none" w:sz="0" w:space="0" w:color="auto"/>
            <w:left w:val="none" w:sz="0" w:space="0" w:color="auto"/>
            <w:bottom w:val="none" w:sz="0" w:space="0" w:color="auto"/>
            <w:right w:val="none" w:sz="0" w:space="0" w:color="auto"/>
          </w:divBdr>
        </w:div>
      </w:divsChild>
    </w:div>
    <w:div w:id="249507278">
      <w:bodyDiv w:val="1"/>
      <w:marLeft w:val="0"/>
      <w:marRight w:val="0"/>
      <w:marTop w:val="0"/>
      <w:marBottom w:val="0"/>
      <w:divBdr>
        <w:top w:val="none" w:sz="0" w:space="0" w:color="auto"/>
        <w:left w:val="none" w:sz="0" w:space="0" w:color="auto"/>
        <w:bottom w:val="none" w:sz="0" w:space="0" w:color="auto"/>
        <w:right w:val="none" w:sz="0" w:space="0" w:color="auto"/>
      </w:divBdr>
    </w:div>
    <w:div w:id="251088673">
      <w:bodyDiv w:val="1"/>
      <w:marLeft w:val="0"/>
      <w:marRight w:val="0"/>
      <w:marTop w:val="0"/>
      <w:marBottom w:val="0"/>
      <w:divBdr>
        <w:top w:val="none" w:sz="0" w:space="0" w:color="auto"/>
        <w:left w:val="none" w:sz="0" w:space="0" w:color="auto"/>
        <w:bottom w:val="none" w:sz="0" w:space="0" w:color="auto"/>
        <w:right w:val="none" w:sz="0" w:space="0" w:color="auto"/>
      </w:divBdr>
    </w:div>
    <w:div w:id="252476293">
      <w:bodyDiv w:val="1"/>
      <w:marLeft w:val="0"/>
      <w:marRight w:val="0"/>
      <w:marTop w:val="0"/>
      <w:marBottom w:val="0"/>
      <w:divBdr>
        <w:top w:val="none" w:sz="0" w:space="0" w:color="auto"/>
        <w:left w:val="none" w:sz="0" w:space="0" w:color="auto"/>
        <w:bottom w:val="none" w:sz="0" w:space="0" w:color="auto"/>
        <w:right w:val="none" w:sz="0" w:space="0" w:color="auto"/>
      </w:divBdr>
    </w:div>
    <w:div w:id="253439314">
      <w:bodyDiv w:val="1"/>
      <w:marLeft w:val="0"/>
      <w:marRight w:val="0"/>
      <w:marTop w:val="0"/>
      <w:marBottom w:val="0"/>
      <w:divBdr>
        <w:top w:val="none" w:sz="0" w:space="0" w:color="auto"/>
        <w:left w:val="none" w:sz="0" w:space="0" w:color="auto"/>
        <w:bottom w:val="none" w:sz="0" w:space="0" w:color="auto"/>
        <w:right w:val="none" w:sz="0" w:space="0" w:color="auto"/>
      </w:divBdr>
    </w:div>
    <w:div w:id="253515220">
      <w:bodyDiv w:val="1"/>
      <w:marLeft w:val="0"/>
      <w:marRight w:val="0"/>
      <w:marTop w:val="0"/>
      <w:marBottom w:val="0"/>
      <w:divBdr>
        <w:top w:val="none" w:sz="0" w:space="0" w:color="auto"/>
        <w:left w:val="none" w:sz="0" w:space="0" w:color="auto"/>
        <w:bottom w:val="none" w:sz="0" w:space="0" w:color="auto"/>
        <w:right w:val="none" w:sz="0" w:space="0" w:color="auto"/>
      </w:divBdr>
    </w:div>
    <w:div w:id="254439351">
      <w:bodyDiv w:val="1"/>
      <w:marLeft w:val="0"/>
      <w:marRight w:val="0"/>
      <w:marTop w:val="0"/>
      <w:marBottom w:val="0"/>
      <w:divBdr>
        <w:top w:val="none" w:sz="0" w:space="0" w:color="auto"/>
        <w:left w:val="none" w:sz="0" w:space="0" w:color="auto"/>
        <w:bottom w:val="none" w:sz="0" w:space="0" w:color="auto"/>
        <w:right w:val="none" w:sz="0" w:space="0" w:color="auto"/>
      </w:divBdr>
      <w:divsChild>
        <w:div w:id="882206361">
          <w:marLeft w:val="480"/>
          <w:marRight w:val="0"/>
          <w:marTop w:val="0"/>
          <w:marBottom w:val="0"/>
          <w:divBdr>
            <w:top w:val="none" w:sz="0" w:space="0" w:color="auto"/>
            <w:left w:val="none" w:sz="0" w:space="0" w:color="auto"/>
            <w:bottom w:val="none" w:sz="0" w:space="0" w:color="auto"/>
            <w:right w:val="none" w:sz="0" w:space="0" w:color="auto"/>
          </w:divBdr>
        </w:div>
        <w:div w:id="482939570">
          <w:marLeft w:val="480"/>
          <w:marRight w:val="0"/>
          <w:marTop w:val="0"/>
          <w:marBottom w:val="0"/>
          <w:divBdr>
            <w:top w:val="none" w:sz="0" w:space="0" w:color="auto"/>
            <w:left w:val="none" w:sz="0" w:space="0" w:color="auto"/>
            <w:bottom w:val="none" w:sz="0" w:space="0" w:color="auto"/>
            <w:right w:val="none" w:sz="0" w:space="0" w:color="auto"/>
          </w:divBdr>
        </w:div>
        <w:div w:id="1073314370">
          <w:marLeft w:val="480"/>
          <w:marRight w:val="0"/>
          <w:marTop w:val="0"/>
          <w:marBottom w:val="0"/>
          <w:divBdr>
            <w:top w:val="none" w:sz="0" w:space="0" w:color="auto"/>
            <w:left w:val="none" w:sz="0" w:space="0" w:color="auto"/>
            <w:bottom w:val="none" w:sz="0" w:space="0" w:color="auto"/>
            <w:right w:val="none" w:sz="0" w:space="0" w:color="auto"/>
          </w:divBdr>
        </w:div>
        <w:div w:id="1513956125">
          <w:marLeft w:val="480"/>
          <w:marRight w:val="0"/>
          <w:marTop w:val="0"/>
          <w:marBottom w:val="0"/>
          <w:divBdr>
            <w:top w:val="none" w:sz="0" w:space="0" w:color="auto"/>
            <w:left w:val="none" w:sz="0" w:space="0" w:color="auto"/>
            <w:bottom w:val="none" w:sz="0" w:space="0" w:color="auto"/>
            <w:right w:val="none" w:sz="0" w:space="0" w:color="auto"/>
          </w:divBdr>
        </w:div>
        <w:div w:id="293482405">
          <w:marLeft w:val="480"/>
          <w:marRight w:val="0"/>
          <w:marTop w:val="0"/>
          <w:marBottom w:val="0"/>
          <w:divBdr>
            <w:top w:val="none" w:sz="0" w:space="0" w:color="auto"/>
            <w:left w:val="none" w:sz="0" w:space="0" w:color="auto"/>
            <w:bottom w:val="none" w:sz="0" w:space="0" w:color="auto"/>
            <w:right w:val="none" w:sz="0" w:space="0" w:color="auto"/>
          </w:divBdr>
        </w:div>
        <w:div w:id="1596592308">
          <w:marLeft w:val="480"/>
          <w:marRight w:val="0"/>
          <w:marTop w:val="0"/>
          <w:marBottom w:val="0"/>
          <w:divBdr>
            <w:top w:val="none" w:sz="0" w:space="0" w:color="auto"/>
            <w:left w:val="none" w:sz="0" w:space="0" w:color="auto"/>
            <w:bottom w:val="none" w:sz="0" w:space="0" w:color="auto"/>
            <w:right w:val="none" w:sz="0" w:space="0" w:color="auto"/>
          </w:divBdr>
        </w:div>
        <w:div w:id="1662467676">
          <w:marLeft w:val="480"/>
          <w:marRight w:val="0"/>
          <w:marTop w:val="0"/>
          <w:marBottom w:val="0"/>
          <w:divBdr>
            <w:top w:val="none" w:sz="0" w:space="0" w:color="auto"/>
            <w:left w:val="none" w:sz="0" w:space="0" w:color="auto"/>
            <w:bottom w:val="none" w:sz="0" w:space="0" w:color="auto"/>
            <w:right w:val="none" w:sz="0" w:space="0" w:color="auto"/>
          </w:divBdr>
        </w:div>
        <w:div w:id="1995332247">
          <w:marLeft w:val="480"/>
          <w:marRight w:val="0"/>
          <w:marTop w:val="0"/>
          <w:marBottom w:val="0"/>
          <w:divBdr>
            <w:top w:val="none" w:sz="0" w:space="0" w:color="auto"/>
            <w:left w:val="none" w:sz="0" w:space="0" w:color="auto"/>
            <w:bottom w:val="none" w:sz="0" w:space="0" w:color="auto"/>
            <w:right w:val="none" w:sz="0" w:space="0" w:color="auto"/>
          </w:divBdr>
        </w:div>
        <w:div w:id="1722095852">
          <w:marLeft w:val="480"/>
          <w:marRight w:val="0"/>
          <w:marTop w:val="0"/>
          <w:marBottom w:val="0"/>
          <w:divBdr>
            <w:top w:val="none" w:sz="0" w:space="0" w:color="auto"/>
            <w:left w:val="none" w:sz="0" w:space="0" w:color="auto"/>
            <w:bottom w:val="none" w:sz="0" w:space="0" w:color="auto"/>
            <w:right w:val="none" w:sz="0" w:space="0" w:color="auto"/>
          </w:divBdr>
        </w:div>
        <w:div w:id="375590660">
          <w:marLeft w:val="480"/>
          <w:marRight w:val="0"/>
          <w:marTop w:val="0"/>
          <w:marBottom w:val="0"/>
          <w:divBdr>
            <w:top w:val="none" w:sz="0" w:space="0" w:color="auto"/>
            <w:left w:val="none" w:sz="0" w:space="0" w:color="auto"/>
            <w:bottom w:val="none" w:sz="0" w:space="0" w:color="auto"/>
            <w:right w:val="none" w:sz="0" w:space="0" w:color="auto"/>
          </w:divBdr>
        </w:div>
        <w:div w:id="469400041">
          <w:marLeft w:val="480"/>
          <w:marRight w:val="0"/>
          <w:marTop w:val="0"/>
          <w:marBottom w:val="0"/>
          <w:divBdr>
            <w:top w:val="none" w:sz="0" w:space="0" w:color="auto"/>
            <w:left w:val="none" w:sz="0" w:space="0" w:color="auto"/>
            <w:bottom w:val="none" w:sz="0" w:space="0" w:color="auto"/>
            <w:right w:val="none" w:sz="0" w:space="0" w:color="auto"/>
          </w:divBdr>
        </w:div>
        <w:div w:id="489179941">
          <w:marLeft w:val="480"/>
          <w:marRight w:val="0"/>
          <w:marTop w:val="0"/>
          <w:marBottom w:val="0"/>
          <w:divBdr>
            <w:top w:val="none" w:sz="0" w:space="0" w:color="auto"/>
            <w:left w:val="none" w:sz="0" w:space="0" w:color="auto"/>
            <w:bottom w:val="none" w:sz="0" w:space="0" w:color="auto"/>
            <w:right w:val="none" w:sz="0" w:space="0" w:color="auto"/>
          </w:divBdr>
        </w:div>
        <w:div w:id="1578829019">
          <w:marLeft w:val="480"/>
          <w:marRight w:val="0"/>
          <w:marTop w:val="0"/>
          <w:marBottom w:val="0"/>
          <w:divBdr>
            <w:top w:val="none" w:sz="0" w:space="0" w:color="auto"/>
            <w:left w:val="none" w:sz="0" w:space="0" w:color="auto"/>
            <w:bottom w:val="none" w:sz="0" w:space="0" w:color="auto"/>
            <w:right w:val="none" w:sz="0" w:space="0" w:color="auto"/>
          </w:divBdr>
        </w:div>
        <w:div w:id="1508666202">
          <w:marLeft w:val="480"/>
          <w:marRight w:val="0"/>
          <w:marTop w:val="0"/>
          <w:marBottom w:val="0"/>
          <w:divBdr>
            <w:top w:val="none" w:sz="0" w:space="0" w:color="auto"/>
            <w:left w:val="none" w:sz="0" w:space="0" w:color="auto"/>
            <w:bottom w:val="none" w:sz="0" w:space="0" w:color="auto"/>
            <w:right w:val="none" w:sz="0" w:space="0" w:color="auto"/>
          </w:divBdr>
        </w:div>
        <w:div w:id="367030296">
          <w:marLeft w:val="480"/>
          <w:marRight w:val="0"/>
          <w:marTop w:val="0"/>
          <w:marBottom w:val="0"/>
          <w:divBdr>
            <w:top w:val="none" w:sz="0" w:space="0" w:color="auto"/>
            <w:left w:val="none" w:sz="0" w:space="0" w:color="auto"/>
            <w:bottom w:val="none" w:sz="0" w:space="0" w:color="auto"/>
            <w:right w:val="none" w:sz="0" w:space="0" w:color="auto"/>
          </w:divBdr>
        </w:div>
        <w:div w:id="1655447583">
          <w:marLeft w:val="480"/>
          <w:marRight w:val="0"/>
          <w:marTop w:val="0"/>
          <w:marBottom w:val="0"/>
          <w:divBdr>
            <w:top w:val="none" w:sz="0" w:space="0" w:color="auto"/>
            <w:left w:val="none" w:sz="0" w:space="0" w:color="auto"/>
            <w:bottom w:val="none" w:sz="0" w:space="0" w:color="auto"/>
            <w:right w:val="none" w:sz="0" w:space="0" w:color="auto"/>
          </w:divBdr>
        </w:div>
        <w:div w:id="1678271995">
          <w:marLeft w:val="480"/>
          <w:marRight w:val="0"/>
          <w:marTop w:val="0"/>
          <w:marBottom w:val="0"/>
          <w:divBdr>
            <w:top w:val="none" w:sz="0" w:space="0" w:color="auto"/>
            <w:left w:val="none" w:sz="0" w:space="0" w:color="auto"/>
            <w:bottom w:val="none" w:sz="0" w:space="0" w:color="auto"/>
            <w:right w:val="none" w:sz="0" w:space="0" w:color="auto"/>
          </w:divBdr>
        </w:div>
        <w:div w:id="1784694294">
          <w:marLeft w:val="480"/>
          <w:marRight w:val="0"/>
          <w:marTop w:val="0"/>
          <w:marBottom w:val="0"/>
          <w:divBdr>
            <w:top w:val="none" w:sz="0" w:space="0" w:color="auto"/>
            <w:left w:val="none" w:sz="0" w:space="0" w:color="auto"/>
            <w:bottom w:val="none" w:sz="0" w:space="0" w:color="auto"/>
            <w:right w:val="none" w:sz="0" w:space="0" w:color="auto"/>
          </w:divBdr>
        </w:div>
        <w:div w:id="1324235178">
          <w:marLeft w:val="480"/>
          <w:marRight w:val="0"/>
          <w:marTop w:val="0"/>
          <w:marBottom w:val="0"/>
          <w:divBdr>
            <w:top w:val="none" w:sz="0" w:space="0" w:color="auto"/>
            <w:left w:val="none" w:sz="0" w:space="0" w:color="auto"/>
            <w:bottom w:val="none" w:sz="0" w:space="0" w:color="auto"/>
            <w:right w:val="none" w:sz="0" w:space="0" w:color="auto"/>
          </w:divBdr>
        </w:div>
        <w:div w:id="957681383">
          <w:marLeft w:val="480"/>
          <w:marRight w:val="0"/>
          <w:marTop w:val="0"/>
          <w:marBottom w:val="0"/>
          <w:divBdr>
            <w:top w:val="none" w:sz="0" w:space="0" w:color="auto"/>
            <w:left w:val="none" w:sz="0" w:space="0" w:color="auto"/>
            <w:bottom w:val="none" w:sz="0" w:space="0" w:color="auto"/>
            <w:right w:val="none" w:sz="0" w:space="0" w:color="auto"/>
          </w:divBdr>
        </w:div>
        <w:div w:id="1366709158">
          <w:marLeft w:val="480"/>
          <w:marRight w:val="0"/>
          <w:marTop w:val="0"/>
          <w:marBottom w:val="0"/>
          <w:divBdr>
            <w:top w:val="none" w:sz="0" w:space="0" w:color="auto"/>
            <w:left w:val="none" w:sz="0" w:space="0" w:color="auto"/>
            <w:bottom w:val="none" w:sz="0" w:space="0" w:color="auto"/>
            <w:right w:val="none" w:sz="0" w:space="0" w:color="auto"/>
          </w:divBdr>
        </w:div>
        <w:div w:id="422074382">
          <w:marLeft w:val="480"/>
          <w:marRight w:val="0"/>
          <w:marTop w:val="0"/>
          <w:marBottom w:val="0"/>
          <w:divBdr>
            <w:top w:val="none" w:sz="0" w:space="0" w:color="auto"/>
            <w:left w:val="none" w:sz="0" w:space="0" w:color="auto"/>
            <w:bottom w:val="none" w:sz="0" w:space="0" w:color="auto"/>
            <w:right w:val="none" w:sz="0" w:space="0" w:color="auto"/>
          </w:divBdr>
        </w:div>
        <w:div w:id="638145872">
          <w:marLeft w:val="480"/>
          <w:marRight w:val="0"/>
          <w:marTop w:val="0"/>
          <w:marBottom w:val="0"/>
          <w:divBdr>
            <w:top w:val="none" w:sz="0" w:space="0" w:color="auto"/>
            <w:left w:val="none" w:sz="0" w:space="0" w:color="auto"/>
            <w:bottom w:val="none" w:sz="0" w:space="0" w:color="auto"/>
            <w:right w:val="none" w:sz="0" w:space="0" w:color="auto"/>
          </w:divBdr>
        </w:div>
        <w:div w:id="1959870867">
          <w:marLeft w:val="480"/>
          <w:marRight w:val="0"/>
          <w:marTop w:val="0"/>
          <w:marBottom w:val="0"/>
          <w:divBdr>
            <w:top w:val="none" w:sz="0" w:space="0" w:color="auto"/>
            <w:left w:val="none" w:sz="0" w:space="0" w:color="auto"/>
            <w:bottom w:val="none" w:sz="0" w:space="0" w:color="auto"/>
            <w:right w:val="none" w:sz="0" w:space="0" w:color="auto"/>
          </w:divBdr>
        </w:div>
        <w:div w:id="997803588">
          <w:marLeft w:val="480"/>
          <w:marRight w:val="0"/>
          <w:marTop w:val="0"/>
          <w:marBottom w:val="0"/>
          <w:divBdr>
            <w:top w:val="none" w:sz="0" w:space="0" w:color="auto"/>
            <w:left w:val="none" w:sz="0" w:space="0" w:color="auto"/>
            <w:bottom w:val="none" w:sz="0" w:space="0" w:color="auto"/>
            <w:right w:val="none" w:sz="0" w:space="0" w:color="auto"/>
          </w:divBdr>
        </w:div>
        <w:div w:id="789206806">
          <w:marLeft w:val="480"/>
          <w:marRight w:val="0"/>
          <w:marTop w:val="0"/>
          <w:marBottom w:val="0"/>
          <w:divBdr>
            <w:top w:val="none" w:sz="0" w:space="0" w:color="auto"/>
            <w:left w:val="none" w:sz="0" w:space="0" w:color="auto"/>
            <w:bottom w:val="none" w:sz="0" w:space="0" w:color="auto"/>
            <w:right w:val="none" w:sz="0" w:space="0" w:color="auto"/>
          </w:divBdr>
        </w:div>
        <w:div w:id="295069575">
          <w:marLeft w:val="480"/>
          <w:marRight w:val="0"/>
          <w:marTop w:val="0"/>
          <w:marBottom w:val="0"/>
          <w:divBdr>
            <w:top w:val="none" w:sz="0" w:space="0" w:color="auto"/>
            <w:left w:val="none" w:sz="0" w:space="0" w:color="auto"/>
            <w:bottom w:val="none" w:sz="0" w:space="0" w:color="auto"/>
            <w:right w:val="none" w:sz="0" w:space="0" w:color="auto"/>
          </w:divBdr>
        </w:div>
        <w:div w:id="1229461033">
          <w:marLeft w:val="480"/>
          <w:marRight w:val="0"/>
          <w:marTop w:val="0"/>
          <w:marBottom w:val="0"/>
          <w:divBdr>
            <w:top w:val="none" w:sz="0" w:space="0" w:color="auto"/>
            <w:left w:val="none" w:sz="0" w:space="0" w:color="auto"/>
            <w:bottom w:val="none" w:sz="0" w:space="0" w:color="auto"/>
            <w:right w:val="none" w:sz="0" w:space="0" w:color="auto"/>
          </w:divBdr>
        </w:div>
        <w:div w:id="845705764">
          <w:marLeft w:val="480"/>
          <w:marRight w:val="0"/>
          <w:marTop w:val="0"/>
          <w:marBottom w:val="0"/>
          <w:divBdr>
            <w:top w:val="none" w:sz="0" w:space="0" w:color="auto"/>
            <w:left w:val="none" w:sz="0" w:space="0" w:color="auto"/>
            <w:bottom w:val="none" w:sz="0" w:space="0" w:color="auto"/>
            <w:right w:val="none" w:sz="0" w:space="0" w:color="auto"/>
          </w:divBdr>
        </w:div>
        <w:div w:id="54163950">
          <w:marLeft w:val="480"/>
          <w:marRight w:val="0"/>
          <w:marTop w:val="0"/>
          <w:marBottom w:val="0"/>
          <w:divBdr>
            <w:top w:val="none" w:sz="0" w:space="0" w:color="auto"/>
            <w:left w:val="none" w:sz="0" w:space="0" w:color="auto"/>
            <w:bottom w:val="none" w:sz="0" w:space="0" w:color="auto"/>
            <w:right w:val="none" w:sz="0" w:space="0" w:color="auto"/>
          </w:divBdr>
        </w:div>
        <w:div w:id="1185704832">
          <w:marLeft w:val="480"/>
          <w:marRight w:val="0"/>
          <w:marTop w:val="0"/>
          <w:marBottom w:val="0"/>
          <w:divBdr>
            <w:top w:val="none" w:sz="0" w:space="0" w:color="auto"/>
            <w:left w:val="none" w:sz="0" w:space="0" w:color="auto"/>
            <w:bottom w:val="none" w:sz="0" w:space="0" w:color="auto"/>
            <w:right w:val="none" w:sz="0" w:space="0" w:color="auto"/>
          </w:divBdr>
        </w:div>
        <w:div w:id="1192838471">
          <w:marLeft w:val="480"/>
          <w:marRight w:val="0"/>
          <w:marTop w:val="0"/>
          <w:marBottom w:val="0"/>
          <w:divBdr>
            <w:top w:val="none" w:sz="0" w:space="0" w:color="auto"/>
            <w:left w:val="none" w:sz="0" w:space="0" w:color="auto"/>
            <w:bottom w:val="none" w:sz="0" w:space="0" w:color="auto"/>
            <w:right w:val="none" w:sz="0" w:space="0" w:color="auto"/>
          </w:divBdr>
        </w:div>
        <w:div w:id="1666974355">
          <w:marLeft w:val="480"/>
          <w:marRight w:val="0"/>
          <w:marTop w:val="0"/>
          <w:marBottom w:val="0"/>
          <w:divBdr>
            <w:top w:val="none" w:sz="0" w:space="0" w:color="auto"/>
            <w:left w:val="none" w:sz="0" w:space="0" w:color="auto"/>
            <w:bottom w:val="none" w:sz="0" w:space="0" w:color="auto"/>
            <w:right w:val="none" w:sz="0" w:space="0" w:color="auto"/>
          </w:divBdr>
        </w:div>
        <w:div w:id="1490630407">
          <w:marLeft w:val="480"/>
          <w:marRight w:val="0"/>
          <w:marTop w:val="0"/>
          <w:marBottom w:val="0"/>
          <w:divBdr>
            <w:top w:val="none" w:sz="0" w:space="0" w:color="auto"/>
            <w:left w:val="none" w:sz="0" w:space="0" w:color="auto"/>
            <w:bottom w:val="none" w:sz="0" w:space="0" w:color="auto"/>
            <w:right w:val="none" w:sz="0" w:space="0" w:color="auto"/>
          </w:divBdr>
        </w:div>
        <w:div w:id="696394451">
          <w:marLeft w:val="480"/>
          <w:marRight w:val="0"/>
          <w:marTop w:val="0"/>
          <w:marBottom w:val="0"/>
          <w:divBdr>
            <w:top w:val="none" w:sz="0" w:space="0" w:color="auto"/>
            <w:left w:val="none" w:sz="0" w:space="0" w:color="auto"/>
            <w:bottom w:val="none" w:sz="0" w:space="0" w:color="auto"/>
            <w:right w:val="none" w:sz="0" w:space="0" w:color="auto"/>
          </w:divBdr>
        </w:div>
        <w:div w:id="376854213">
          <w:marLeft w:val="480"/>
          <w:marRight w:val="0"/>
          <w:marTop w:val="0"/>
          <w:marBottom w:val="0"/>
          <w:divBdr>
            <w:top w:val="none" w:sz="0" w:space="0" w:color="auto"/>
            <w:left w:val="none" w:sz="0" w:space="0" w:color="auto"/>
            <w:bottom w:val="none" w:sz="0" w:space="0" w:color="auto"/>
            <w:right w:val="none" w:sz="0" w:space="0" w:color="auto"/>
          </w:divBdr>
        </w:div>
        <w:div w:id="1839613765">
          <w:marLeft w:val="480"/>
          <w:marRight w:val="0"/>
          <w:marTop w:val="0"/>
          <w:marBottom w:val="0"/>
          <w:divBdr>
            <w:top w:val="none" w:sz="0" w:space="0" w:color="auto"/>
            <w:left w:val="none" w:sz="0" w:space="0" w:color="auto"/>
            <w:bottom w:val="none" w:sz="0" w:space="0" w:color="auto"/>
            <w:right w:val="none" w:sz="0" w:space="0" w:color="auto"/>
          </w:divBdr>
        </w:div>
        <w:div w:id="1309869927">
          <w:marLeft w:val="480"/>
          <w:marRight w:val="0"/>
          <w:marTop w:val="0"/>
          <w:marBottom w:val="0"/>
          <w:divBdr>
            <w:top w:val="none" w:sz="0" w:space="0" w:color="auto"/>
            <w:left w:val="none" w:sz="0" w:space="0" w:color="auto"/>
            <w:bottom w:val="none" w:sz="0" w:space="0" w:color="auto"/>
            <w:right w:val="none" w:sz="0" w:space="0" w:color="auto"/>
          </w:divBdr>
        </w:div>
        <w:div w:id="233125469">
          <w:marLeft w:val="480"/>
          <w:marRight w:val="0"/>
          <w:marTop w:val="0"/>
          <w:marBottom w:val="0"/>
          <w:divBdr>
            <w:top w:val="none" w:sz="0" w:space="0" w:color="auto"/>
            <w:left w:val="none" w:sz="0" w:space="0" w:color="auto"/>
            <w:bottom w:val="none" w:sz="0" w:space="0" w:color="auto"/>
            <w:right w:val="none" w:sz="0" w:space="0" w:color="auto"/>
          </w:divBdr>
        </w:div>
        <w:div w:id="554779369">
          <w:marLeft w:val="480"/>
          <w:marRight w:val="0"/>
          <w:marTop w:val="0"/>
          <w:marBottom w:val="0"/>
          <w:divBdr>
            <w:top w:val="none" w:sz="0" w:space="0" w:color="auto"/>
            <w:left w:val="none" w:sz="0" w:space="0" w:color="auto"/>
            <w:bottom w:val="none" w:sz="0" w:space="0" w:color="auto"/>
            <w:right w:val="none" w:sz="0" w:space="0" w:color="auto"/>
          </w:divBdr>
        </w:div>
        <w:div w:id="147475874">
          <w:marLeft w:val="480"/>
          <w:marRight w:val="0"/>
          <w:marTop w:val="0"/>
          <w:marBottom w:val="0"/>
          <w:divBdr>
            <w:top w:val="none" w:sz="0" w:space="0" w:color="auto"/>
            <w:left w:val="none" w:sz="0" w:space="0" w:color="auto"/>
            <w:bottom w:val="none" w:sz="0" w:space="0" w:color="auto"/>
            <w:right w:val="none" w:sz="0" w:space="0" w:color="auto"/>
          </w:divBdr>
        </w:div>
        <w:div w:id="1532651192">
          <w:marLeft w:val="480"/>
          <w:marRight w:val="0"/>
          <w:marTop w:val="0"/>
          <w:marBottom w:val="0"/>
          <w:divBdr>
            <w:top w:val="none" w:sz="0" w:space="0" w:color="auto"/>
            <w:left w:val="none" w:sz="0" w:space="0" w:color="auto"/>
            <w:bottom w:val="none" w:sz="0" w:space="0" w:color="auto"/>
            <w:right w:val="none" w:sz="0" w:space="0" w:color="auto"/>
          </w:divBdr>
        </w:div>
        <w:div w:id="1484421908">
          <w:marLeft w:val="480"/>
          <w:marRight w:val="0"/>
          <w:marTop w:val="0"/>
          <w:marBottom w:val="0"/>
          <w:divBdr>
            <w:top w:val="none" w:sz="0" w:space="0" w:color="auto"/>
            <w:left w:val="none" w:sz="0" w:space="0" w:color="auto"/>
            <w:bottom w:val="none" w:sz="0" w:space="0" w:color="auto"/>
            <w:right w:val="none" w:sz="0" w:space="0" w:color="auto"/>
          </w:divBdr>
        </w:div>
        <w:div w:id="1441487470">
          <w:marLeft w:val="480"/>
          <w:marRight w:val="0"/>
          <w:marTop w:val="0"/>
          <w:marBottom w:val="0"/>
          <w:divBdr>
            <w:top w:val="none" w:sz="0" w:space="0" w:color="auto"/>
            <w:left w:val="none" w:sz="0" w:space="0" w:color="auto"/>
            <w:bottom w:val="none" w:sz="0" w:space="0" w:color="auto"/>
            <w:right w:val="none" w:sz="0" w:space="0" w:color="auto"/>
          </w:divBdr>
        </w:div>
        <w:div w:id="1094471599">
          <w:marLeft w:val="480"/>
          <w:marRight w:val="0"/>
          <w:marTop w:val="0"/>
          <w:marBottom w:val="0"/>
          <w:divBdr>
            <w:top w:val="none" w:sz="0" w:space="0" w:color="auto"/>
            <w:left w:val="none" w:sz="0" w:space="0" w:color="auto"/>
            <w:bottom w:val="none" w:sz="0" w:space="0" w:color="auto"/>
            <w:right w:val="none" w:sz="0" w:space="0" w:color="auto"/>
          </w:divBdr>
        </w:div>
        <w:div w:id="148667858">
          <w:marLeft w:val="480"/>
          <w:marRight w:val="0"/>
          <w:marTop w:val="0"/>
          <w:marBottom w:val="0"/>
          <w:divBdr>
            <w:top w:val="none" w:sz="0" w:space="0" w:color="auto"/>
            <w:left w:val="none" w:sz="0" w:space="0" w:color="auto"/>
            <w:bottom w:val="none" w:sz="0" w:space="0" w:color="auto"/>
            <w:right w:val="none" w:sz="0" w:space="0" w:color="auto"/>
          </w:divBdr>
        </w:div>
        <w:div w:id="546840145">
          <w:marLeft w:val="480"/>
          <w:marRight w:val="0"/>
          <w:marTop w:val="0"/>
          <w:marBottom w:val="0"/>
          <w:divBdr>
            <w:top w:val="none" w:sz="0" w:space="0" w:color="auto"/>
            <w:left w:val="none" w:sz="0" w:space="0" w:color="auto"/>
            <w:bottom w:val="none" w:sz="0" w:space="0" w:color="auto"/>
            <w:right w:val="none" w:sz="0" w:space="0" w:color="auto"/>
          </w:divBdr>
        </w:div>
        <w:div w:id="621033080">
          <w:marLeft w:val="480"/>
          <w:marRight w:val="0"/>
          <w:marTop w:val="0"/>
          <w:marBottom w:val="0"/>
          <w:divBdr>
            <w:top w:val="none" w:sz="0" w:space="0" w:color="auto"/>
            <w:left w:val="none" w:sz="0" w:space="0" w:color="auto"/>
            <w:bottom w:val="none" w:sz="0" w:space="0" w:color="auto"/>
            <w:right w:val="none" w:sz="0" w:space="0" w:color="auto"/>
          </w:divBdr>
        </w:div>
        <w:div w:id="746272003">
          <w:marLeft w:val="480"/>
          <w:marRight w:val="0"/>
          <w:marTop w:val="0"/>
          <w:marBottom w:val="0"/>
          <w:divBdr>
            <w:top w:val="none" w:sz="0" w:space="0" w:color="auto"/>
            <w:left w:val="none" w:sz="0" w:space="0" w:color="auto"/>
            <w:bottom w:val="none" w:sz="0" w:space="0" w:color="auto"/>
            <w:right w:val="none" w:sz="0" w:space="0" w:color="auto"/>
          </w:divBdr>
        </w:div>
        <w:div w:id="1128864058">
          <w:marLeft w:val="480"/>
          <w:marRight w:val="0"/>
          <w:marTop w:val="0"/>
          <w:marBottom w:val="0"/>
          <w:divBdr>
            <w:top w:val="none" w:sz="0" w:space="0" w:color="auto"/>
            <w:left w:val="none" w:sz="0" w:space="0" w:color="auto"/>
            <w:bottom w:val="none" w:sz="0" w:space="0" w:color="auto"/>
            <w:right w:val="none" w:sz="0" w:space="0" w:color="auto"/>
          </w:divBdr>
        </w:div>
        <w:div w:id="1741781977">
          <w:marLeft w:val="480"/>
          <w:marRight w:val="0"/>
          <w:marTop w:val="0"/>
          <w:marBottom w:val="0"/>
          <w:divBdr>
            <w:top w:val="none" w:sz="0" w:space="0" w:color="auto"/>
            <w:left w:val="none" w:sz="0" w:space="0" w:color="auto"/>
            <w:bottom w:val="none" w:sz="0" w:space="0" w:color="auto"/>
            <w:right w:val="none" w:sz="0" w:space="0" w:color="auto"/>
          </w:divBdr>
        </w:div>
        <w:div w:id="1334992816">
          <w:marLeft w:val="480"/>
          <w:marRight w:val="0"/>
          <w:marTop w:val="0"/>
          <w:marBottom w:val="0"/>
          <w:divBdr>
            <w:top w:val="none" w:sz="0" w:space="0" w:color="auto"/>
            <w:left w:val="none" w:sz="0" w:space="0" w:color="auto"/>
            <w:bottom w:val="none" w:sz="0" w:space="0" w:color="auto"/>
            <w:right w:val="none" w:sz="0" w:space="0" w:color="auto"/>
          </w:divBdr>
        </w:div>
        <w:div w:id="1970017229">
          <w:marLeft w:val="480"/>
          <w:marRight w:val="0"/>
          <w:marTop w:val="0"/>
          <w:marBottom w:val="0"/>
          <w:divBdr>
            <w:top w:val="none" w:sz="0" w:space="0" w:color="auto"/>
            <w:left w:val="none" w:sz="0" w:space="0" w:color="auto"/>
            <w:bottom w:val="none" w:sz="0" w:space="0" w:color="auto"/>
            <w:right w:val="none" w:sz="0" w:space="0" w:color="auto"/>
          </w:divBdr>
        </w:div>
        <w:div w:id="1035273251">
          <w:marLeft w:val="480"/>
          <w:marRight w:val="0"/>
          <w:marTop w:val="0"/>
          <w:marBottom w:val="0"/>
          <w:divBdr>
            <w:top w:val="none" w:sz="0" w:space="0" w:color="auto"/>
            <w:left w:val="none" w:sz="0" w:space="0" w:color="auto"/>
            <w:bottom w:val="none" w:sz="0" w:space="0" w:color="auto"/>
            <w:right w:val="none" w:sz="0" w:space="0" w:color="auto"/>
          </w:divBdr>
        </w:div>
        <w:div w:id="1125808688">
          <w:marLeft w:val="480"/>
          <w:marRight w:val="0"/>
          <w:marTop w:val="0"/>
          <w:marBottom w:val="0"/>
          <w:divBdr>
            <w:top w:val="none" w:sz="0" w:space="0" w:color="auto"/>
            <w:left w:val="none" w:sz="0" w:space="0" w:color="auto"/>
            <w:bottom w:val="none" w:sz="0" w:space="0" w:color="auto"/>
            <w:right w:val="none" w:sz="0" w:space="0" w:color="auto"/>
          </w:divBdr>
        </w:div>
        <w:div w:id="523904942">
          <w:marLeft w:val="480"/>
          <w:marRight w:val="0"/>
          <w:marTop w:val="0"/>
          <w:marBottom w:val="0"/>
          <w:divBdr>
            <w:top w:val="none" w:sz="0" w:space="0" w:color="auto"/>
            <w:left w:val="none" w:sz="0" w:space="0" w:color="auto"/>
            <w:bottom w:val="none" w:sz="0" w:space="0" w:color="auto"/>
            <w:right w:val="none" w:sz="0" w:space="0" w:color="auto"/>
          </w:divBdr>
        </w:div>
        <w:div w:id="1526558382">
          <w:marLeft w:val="480"/>
          <w:marRight w:val="0"/>
          <w:marTop w:val="0"/>
          <w:marBottom w:val="0"/>
          <w:divBdr>
            <w:top w:val="none" w:sz="0" w:space="0" w:color="auto"/>
            <w:left w:val="none" w:sz="0" w:space="0" w:color="auto"/>
            <w:bottom w:val="none" w:sz="0" w:space="0" w:color="auto"/>
            <w:right w:val="none" w:sz="0" w:space="0" w:color="auto"/>
          </w:divBdr>
        </w:div>
        <w:div w:id="666981145">
          <w:marLeft w:val="480"/>
          <w:marRight w:val="0"/>
          <w:marTop w:val="0"/>
          <w:marBottom w:val="0"/>
          <w:divBdr>
            <w:top w:val="none" w:sz="0" w:space="0" w:color="auto"/>
            <w:left w:val="none" w:sz="0" w:space="0" w:color="auto"/>
            <w:bottom w:val="none" w:sz="0" w:space="0" w:color="auto"/>
            <w:right w:val="none" w:sz="0" w:space="0" w:color="auto"/>
          </w:divBdr>
        </w:div>
        <w:div w:id="1984238252">
          <w:marLeft w:val="480"/>
          <w:marRight w:val="0"/>
          <w:marTop w:val="0"/>
          <w:marBottom w:val="0"/>
          <w:divBdr>
            <w:top w:val="none" w:sz="0" w:space="0" w:color="auto"/>
            <w:left w:val="none" w:sz="0" w:space="0" w:color="auto"/>
            <w:bottom w:val="none" w:sz="0" w:space="0" w:color="auto"/>
            <w:right w:val="none" w:sz="0" w:space="0" w:color="auto"/>
          </w:divBdr>
        </w:div>
        <w:div w:id="1634553014">
          <w:marLeft w:val="480"/>
          <w:marRight w:val="0"/>
          <w:marTop w:val="0"/>
          <w:marBottom w:val="0"/>
          <w:divBdr>
            <w:top w:val="none" w:sz="0" w:space="0" w:color="auto"/>
            <w:left w:val="none" w:sz="0" w:space="0" w:color="auto"/>
            <w:bottom w:val="none" w:sz="0" w:space="0" w:color="auto"/>
            <w:right w:val="none" w:sz="0" w:space="0" w:color="auto"/>
          </w:divBdr>
        </w:div>
        <w:div w:id="1997757173">
          <w:marLeft w:val="480"/>
          <w:marRight w:val="0"/>
          <w:marTop w:val="0"/>
          <w:marBottom w:val="0"/>
          <w:divBdr>
            <w:top w:val="none" w:sz="0" w:space="0" w:color="auto"/>
            <w:left w:val="none" w:sz="0" w:space="0" w:color="auto"/>
            <w:bottom w:val="none" w:sz="0" w:space="0" w:color="auto"/>
            <w:right w:val="none" w:sz="0" w:space="0" w:color="auto"/>
          </w:divBdr>
        </w:div>
        <w:div w:id="509301459">
          <w:marLeft w:val="480"/>
          <w:marRight w:val="0"/>
          <w:marTop w:val="0"/>
          <w:marBottom w:val="0"/>
          <w:divBdr>
            <w:top w:val="none" w:sz="0" w:space="0" w:color="auto"/>
            <w:left w:val="none" w:sz="0" w:space="0" w:color="auto"/>
            <w:bottom w:val="none" w:sz="0" w:space="0" w:color="auto"/>
            <w:right w:val="none" w:sz="0" w:space="0" w:color="auto"/>
          </w:divBdr>
        </w:div>
        <w:div w:id="309673152">
          <w:marLeft w:val="480"/>
          <w:marRight w:val="0"/>
          <w:marTop w:val="0"/>
          <w:marBottom w:val="0"/>
          <w:divBdr>
            <w:top w:val="none" w:sz="0" w:space="0" w:color="auto"/>
            <w:left w:val="none" w:sz="0" w:space="0" w:color="auto"/>
            <w:bottom w:val="none" w:sz="0" w:space="0" w:color="auto"/>
            <w:right w:val="none" w:sz="0" w:space="0" w:color="auto"/>
          </w:divBdr>
        </w:div>
        <w:div w:id="490947602">
          <w:marLeft w:val="480"/>
          <w:marRight w:val="0"/>
          <w:marTop w:val="0"/>
          <w:marBottom w:val="0"/>
          <w:divBdr>
            <w:top w:val="none" w:sz="0" w:space="0" w:color="auto"/>
            <w:left w:val="none" w:sz="0" w:space="0" w:color="auto"/>
            <w:bottom w:val="none" w:sz="0" w:space="0" w:color="auto"/>
            <w:right w:val="none" w:sz="0" w:space="0" w:color="auto"/>
          </w:divBdr>
        </w:div>
        <w:div w:id="121190613">
          <w:marLeft w:val="480"/>
          <w:marRight w:val="0"/>
          <w:marTop w:val="0"/>
          <w:marBottom w:val="0"/>
          <w:divBdr>
            <w:top w:val="none" w:sz="0" w:space="0" w:color="auto"/>
            <w:left w:val="none" w:sz="0" w:space="0" w:color="auto"/>
            <w:bottom w:val="none" w:sz="0" w:space="0" w:color="auto"/>
            <w:right w:val="none" w:sz="0" w:space="0" w:color="auto"/>
          </w:divBdr>
        </w:div>
        <w:div w:id="1336037185">
          <w:marLeft w:val="480"/>
          <w:marRight w:val="0"/>
          <w:marTop w:val="0"/>
          <w:marBottom w:val="0"/>
          <w:divBdr>
            <w:top w:val="none" w:sz="0" w:space="0" w:color="auto"/>
            <w:left w:val="none" w:sz="0" w:space="0" w:color="auto"/>
            <w:bottom w:val="none" w:sz="0" w:space="0" w:color="auto"/>
            <w:right w:val="none" w:sz="0" w:space="0" w:color="auto"/>
          </w:divBdr>
        </w:div>
        <w:div w:id="232929944">
          <w:marLeft w:val="480"/>
          <w:marRight w:val="0"/>
          <w:marTop w:val="0"/>
          <w:marBottom w:val="0"/>
          <w:divBdr>
            <w:top w:val="none" w:sz="0" w:space="0" w:color="auto"/>
            <w:left w:val="none" w:sz="0" w:space="0" w:color="auto"/>
            <w:bottom w:val="none" w:sz="0" w:space="0" w:color="auto"/>
            <w:right w:val="none" w:sz="0" w:space="0" w:color="auto"/>
          </w:divBdr>
        </w:div>
        <w:div w:id="1704600566">
          <w:marLeft w:val="480"/>
          <w:marRight w:val="0"/>
          <w:marTop w:val="0"/>
          <w:marBottom w:val="0"/>
          <w:divBdr>
            <w:top w:val="none" w:sz="0" w:space="0" w:color="auto"/>
            <w:left w:val="none" w:sz="0" w:space="0" w:color="auto"/>
            <w:bottom w:val="none" w:sz="0" w:space="0" w:color="auto"/>
            <w:right w:val="none" w:sz="0" w:space="0" w:color="auto"/>
          </w:divBdr>
        </w:div>
        <w:div w:id="903296258">
          <w:marLeft w:val="480"/>
          <w:marRight w:val="0"/>
          <w:marTop w:val="0"/>
          <w:marBottom w:val="0"/>
          <w:divBdr>
            <w:top w:val="none" w:sz="0" w:space="0" w:color="auto"/>
            <w:left w:val="none" w:sz="0" w:space="0" w:color="auto"/>
            <w:bottom w:val="none" w:sz="0" w:space="0" w:color="auto"/>
            <w:right w:val="none" w:sz="0" w:space="0" w:color="auto"/>
          </w:divBdr>
        </w:div>
        <w:div w:id="586621972">
          <w:marLeft w:val="480"/>
          <w:marRight w:val="0"/>
          <w:marTop w:val="0"/>
          <w:marBottom w:val="0"/>
          <w:divBdr>
            <w:top w:val="none" w:sz="0" w:space="0" w:color="auto"/>
            <w:left w:val="none" w:sz="0" w:space="0" w:color="auto"/>
            <w:bottom w:val="none" w:sz="0" w:space="0" w:color="auto"/>
            <w:right w:val="none" w:sz="0" w:space="0" w:color="auto"/>
          </w:divBdr>
        </w:div>
        <w:div w:id="742289634">
          <w:marLeft w:val="480"/>
          <w:marRight w:val="0"/>
          <w:marTop w:val="0"/>
          <w:marBottom w:val="0"/>
          <w:divBdr>
            <w:top w:val="none" w:sz="0" w:space="0" w:color="auto"/>
            <w:left w:val="none" w:sz="0" w:space="0" w:color="auto"/>
            <w:bottom w:val="none" w:sz="0" w:space="0" w:color="auto"/>
            <w:right w:val="none" w:sz="0" w:space="0" w:color="auto"/>
          </w:divBdr>
        </w:div>
        <w:div w:id="804734254">
          <w:marLeft w:val="480"/>
          <w:marRight w:val="0"/>
          <w:marTop w:val="0"/>
          <w:marBottom w:val="0"/>
          <w:divBdr>
            <w:top w:val="none" w:sz="0" w:space="0" w:color="auto"/>
            <w:left w:val="none" w:sz="0" w:space="0" w:color="auto"/>
            <w:bottom w:val="none" w:sz="0" w:space="0" w:color="auto"/>
            <w:right w:val="none" w:sz="0" w:space="0" w:color="auto"/>
          </w:divBdr>
        </w:div>
        <w:div w:id="348459095">
          <w:marLeft w:val="480"/>
          <w:marRight w:val="0"/>
          <w:marTop w:val="0"/>
          <w:marBottom w:val="0"/>
          <w:divBdr>
            <w:top w:val="none" w:sz="0" w:space="0" w:color="auto"/>
            <w:left w:val="none" w:sz="0" w:space="0" w:color="auto"/>
            <w:bottom w:val="none" w:sz="0" w:space="0" w:color="auto"/>
            <w:right w:val="none" w:sz="0" w:space="0" w:color="auto"/>
          </w:divBdr>
        </w:div>
        <w:div w:id="1570728696">
          <w:marLeft w:val="480"/>
          <w:marRight w:val="0"/>
          <w:marTop w:val="0"/>
          <w:marBottom w:val="0"/>
          <w:divBdr>
            <w:top w:val="none" w:sz="0" w:space="0" w:color="auto"/>
            <w:left w:val="none" w:sz="0" w:space="0" w:color="auto"/>
            <w:bottom w:val="none" w:sz="0" w:space="0" w:color="auto"/>
            <w:right w:val="none" w:sz="0" w:space="0" w:color="auto"/>
          </w:divBdr>
        </w:div>
        <w:div w:id="1116826104">
          <w:marLeft w:val="480"/>
          <w:marRight w:val="0"/>
          <w:marTop w:val="0"/>
          <w:marBottom w:val="0"/>
          <w:divBdr>
            <w:top w:val="none" w:sz="0" w:space="0" w:color="auto"/>
            <w:left w:val="none" w:sz="0" w:space="0" w:color="auto"/>
            <w:bottom w:val="none" w:sz="0" w:space="0" w:color="auto"/>
            <w:right w:val="none" w:sz="0" w:space="0" w:color="auto"/>
          </w:divBdr>
        </w:div>
        <w:div w:id="2053770914">
          <w:marLeft w:val="480"/>
          <w:marRight w:val="0"/>
          <w:marTop w:val="0"/>
          <w:marBottom w:val="0"/>
          <w:divBdr>
            <w:top w:val="none" w:sz="0" w:space="0" w:color="auto"/>
            <w:left w:val="none" w:sz="0" w:space="0" w:color="auto"/>
            <w:bottom w:val="none" w:sz="0" w:space="0" w:color="auto"/>
            <w:right w:val="none" w:sz="0" w:space="0" w:color="auto"/>
          </w:divBdr>
        </w:div>
        <w:div w:id="1773238878">
          <w:marLeft w:val="480"/>
          <w:marRight w:val="0"/>
          <w:marTop w:val="0"/>
          <w:marBottom w:val="0"/>
          <w:divBdr>
            <w:top w:val="none" w:sz="0" w:space="0" w:color="auto"/>
            <w:left w:val="none" w:sz="0" w:space="0" w:color="auto"/>
            <w:bottom w:val="none" w:sz="0" w:space="0" w:color="auto"/>
            <w:right w:val="none" w:sz="0" w:space="0" w:color="auto"/>
          </w:divBdr>
        </w:div>
        <w:div w:id="499974267">
          <w:marLeft w:val="480"/>
          <w:marRight w:val="0"/>
          <w:marTop w:val="0"/>
          <w:marBottom w:val="0"/>
          <w:divBdr>
            <w:top w:val="none" w:sz="0" w:space="0" w:color="auto"/>
            <w:left w:val="none" w:sz="0" w:space="0" w:color="auto"/>
            <w:bottom w:val="none" w:sz="0" w:space="0" w:color="auto"/>
            <w:right w:val="none" w:sz="0" w:space="0" w:color="auto"/>
          </w:divBdr>
        </w:div>
        <w:div w:id="142278760">
          <w:marLeft w:val="480"/>
          <w:marRight w:val="0"/>
          <w:marTop w:val="0"/>
          <w:marBottom w:val="0"/>
          <w:divBdr>
            <w:top w:val="none" w:sz="0" w:space="0" w:color="auto"/>
            <w:left w:val="none" w:sz="0" w:space="0" w:color="auto"/>
            <w:bottom w:val="none" w:sz="0" w:space="0" w:color="auto"/>
            <w:right w:val="none" w:sz="0" w:space="0" w:color="auto"/>
          </w:divBdr>
        </w:div>
      </w:divsChild>
    </w:div>
    <w:div w:id="254677555">
      <w:bodyDiv w:val="1"/>
      <w:marLeft w:val="0"/>
      <w:marRight w:val="0"/>
      <w:marTop w:val="0"/>
      <w:marBottom w:val="0"/>
      <w:divBdr>
        <w:top w:val="none" w:sz="0" w:space="0" w:color="auto"/>
        <w:left w:val="none" w:sz="0" w:space="0" w:color="auto"/>
        <w:bottom w:val="none" w:sz="0" w:space="0" w:color="auto"/>
        <w:right w:val="none" w:sz="0" w:space="0" w:color="auto"/>
      </w:divBdr>
    </w:div>
    <w:div w:id="255866878">
      <w:bodyDiv w:val="1"/>
      <w:marLeft w:val="0"/>
      <w:marRight w:val="0"/>
      <w:marTop w:val="0"/>
      <w:marBottom w:val="0"/>
      <w:divBdr>
        <w:top w:val="none" w:sz="0" w:space="0" w:color="auto"/>
        <w:left w:val="none" w:sz="0" w:space="0" w:color="auto"/>
        <w:bottom w:val="none" w:sz="0" w:space="0" w:color="auto"/>
        <w:right w:val="none" w:sz="0" w:space="0" w:color="auto"/>
      </w:divBdr>
      <w:divsChild>
        <w:div w:id="1066105132">
          <w:marLeft w:val="480"/>
          <w:marRight w:val="0"/>
          <w:marTop w:val="0"/>
          <w:marBottom w:val="0"/>
          <w:divBdr>
            <w:top w:val="none" w:sz="0" w:space="0" w:color="auto"/>
            <w:left w:val="none" w:sz="0" w:space="0" w:color="auto"/>
            <w:bottom w:val="none" w:sz="0" w:space="0" w:color="auto"/>
            <w:right w:val="none" w:sz="0" w:space="0" w:color="auto"/>
          </w:divBdr>
        </w:div>
        <w:div w:id="752163484">
          <w:marLeft w:val="480"/>
          <w:marRight w:val="0"/>
          <w:marTop w:val="0"/>
          <w:marBottom w:val="0"/>
          <w:divBdr>
            <w:top w:val="none" w:sz="0" w:space="0" w:color="auto"/>
            <w:left w:val="none" w:sz="0" w:space="0" w:color="auto"/>
            <w:bottom w:val="none" w:sz="0" w:space="0" w:color="auto"/>
            <w:right w:val="none" w:sz="0" w:space="0" w:color="auto"/>
          </w:divBdr>
        </w:div>
        <w:div w:id="1842770866">
          <w:marLeft w:val="480"/>
          <w:marRight w:val="0"/>
          <w:marTop w:val="0"/>
          <w:marBottom w:val="0"/>
          <w:divBdr>
            <w:top w:val="none" w:sz="0" w:space="0" w:color="auto"/>
            <w:left w:val="none" w:sz="0" w:space="0" w:color="auto"/>
            <w:bottom w:val="none" w:sz="0" w:space="0" w:color="auto"/>
            <w:right w:val="none" w:sz="0" w:space="0" w:color="auto"/>
          </w:divBdr>
        </w:div>
        <w:div w:id="645086407">
          <w:marLeft w:val="480"/>
          <w:marRight w:val="0"/>
          <w:marTop w:val="0"/>
          <w:marBottom w:val="0"/>
          <w:divBdr>
            <w:top w:val="none" w:sz="0" w:space="0" w:color="auto"/>
            <w:left w:val="none" w:sz="0" w:space="0" w:color="auto"/>
            <w:bottom w:val="none" w:sz="0" w:space="0" w:color="auto"/>
            <w:right w:val="none" w:sz="0" w:space="0" w:color="auto"/>
          </w:divBdr>
        </w:div>
        <w:div w:id="1050954143">
          <w:marLeft w:val="480"/>
          <w:marRight w:val="0"/>
          <w:marTop w:val="0"/>
          <w:marBottom w:val="0"/>
          <w:divBdr>
            <w:top w:val="none" w:sz="0" w:space="0" w:color="auto"/>
            <w:left w:val="none" w:sz="0" w:space="0" w:color="auto"/>
            <w:bottom w:val="none" w:sz="0" w:space="0" w:color="auto"/>
            <w:right w:val="none" w:sz="0" w:space="0" w:color="auto"/>
          </w:divBdr>
        </w:div>
        <w:div w:id="2003308637">
          <w:marLeft w:val="480"/>
          <w:marRight w:val="0"/>
          <w:marTop w:val="0"/>
          <w:marBottom w:val="0"/>
          <w:divBdr>
            <w:top w:val="none" w:sz="0" w:space="0" w:color="auto"/>
            <w:left w:val="none" w:sz="0" w:space="0" w:color="auto"/>
            <w:bottom w:val="none" w:sz="0" w:space="0" w:color="auto"/>
            <w:right w:val="none" w:sz="0" w:space="0" w:color="auto"/>
          </w:divBdr>
        </w:div>
        <w:div w:id="1317108733">
          <w:marLeft w:val="480"/>
          <w:marRight w:val="0"/>
          <w:marTop w:val="0"/>
          <w:marBottom w:val="0"/>
          <w:divBdr>
            <w:top w:val="none" w:sz="0" w:space="0" w:color="auto"/>
            <w:left w:val="none" w:sz="0" w:space="0" w:color="auto"/>
            <w:bottom w:val="none" w:sz="0" w:space="0" w:color="auto"/>
            <w:right w:val="none" w:sz="0" w:space="0" w:color="auto"/>
          </w:divBdr>
        </w:div>
        <w:div w:id="1127354571">
          <w:marLeft w:val="480"/>
          <w:marRight w:val="0"/>
          <w:marTop w:val="0"/>
          <w:marBottom w:val="0"/>
          <w:divBdr>
            <w:top w:val="none" w:sz="0" w:space="0" w:color="auto"/>
            <w:left w:val="none" w:sz="0" w:space="0" w:color="auto"/>
            <w:bottom w:val="none" w:sz="0" w:space="0" w:color="auto"/>
            <w:right w:val="none" w:sz="0" w:space="0" w:color="auto"/>
          </w:divBdr>
        </w:div>
        <w:div w:id="1305425082">
          <w:marLeft w:val="480"/>
          <w:marRight w:val="0"/>
          <w:marTop w:val="0"/>
          <w:marBottom w:val="0"/>
          <w:divBdr>
            <w:top w:val="none" w:sz="0" w:space="0" w:color="auto"/>
            <w:left w:val="none" w:sz="0" w:space="0" w:color="auto"/>
            <w:bottom w:val="none" w:sz="0" w:space="0" w:color="auto"/>
            <w:right w:val="none" w:sz="0" w:space="0" w:color="auto"/>
          </w:divBdr>
        </w:div>
        <w:div w:id="1598323743">
          <w:marLeft w:val="480"/>
          <w:marRight w:val="0"/>
          <w:marTop w:val="0"/>
          <w:marBottom w:val="0"/>
          <w:divBdr>
            <w:top w:val="none" w:sz="0" w:space="0" w:color="auto"/>
            <w:left w:val="none" w:sz="0" w:space="0" w:color="auto"/>
            <w:bottom w:val="none" w:sz="0" w:space="0" w:color="auto"/>
            <w:right w:val="none" w:sz="0" w:space="0" w:color="auto"/>
          </w:divBdr>
        </w:div>
        <w:div w:id="1703365361">
          <w:marLeft w:val="480"/>
          <w:marRight w:val="0"/>
          <w:marTop w:val="0"/>
          <w:marBottom w:val="0"/>
          <w:divBdr>
            <w:top w:val="none" w:sz="0" w:space="0" w:color="auto"/>
            <w:left w:val="none" w:sz="0" w:space="0" w:color="auto"/>
            <w:bottom w:val="none" w:sz="0" w:space="0" w:color="auto"/>
            <w:right w:val="none" w:sz="0" w:space="0" w:color="auto"/>
          </w:divBdr>
        </w:div>
        <w:div w:id="373041639">
          <w:marLeft w:val="480"/>
          <w:marRight w:val="0"/>
          <w:marTop w:val="0"/>
          <w:marBottom w:val="0"/>
          <w:divBdr>
            <w:top w:val="none" w:sz="0" w:space="0" w:color="auto"/>
            <w:left w:val="none" w:sz="0" w:space="0" w:color="auto"/>
            <w:bottom w:val="none" w:sz="0" w:space="0" w:color="auto"/>
            <w:right w:val="none" w:sz="0" w:space="0" w:color="auto"/>
          </w:divBdr>
        </w:div>
        <w:div w:id="208954014">
          <w:marLeft w:val="480"/>
          <w:marRight w:val="0"/>
          <w:marTop w:val="0"/>
          <w:marBottom w:val="0"/>
          <w:divBdr>
            <w:top w:val="none" w:sz="0" w:space="0" w:color="auto"/>
            <w:left w:val="none" w:sz="0" w:space="0" w:color="auto"/>
            <w:bottom w:val="none" w:sz="0" w:space="0" w:color="auto"/>
            <w:right w:val="none" w:sz="0" w:space="0" w:color="auto"/>
          </w:divBdr>
        </w:div>
        <w:div w:id="1926332222">
          <w:marLeft w:val="480"/>
          <w:marRight w:val="0"/>
          <w:marTop w:val="0"/>
          <w:marBottom w:val="0"/>
          <w:divBdr>
            <w:top w:val="none" w:sz="0" w:space="0" w:color="auto"/>
            <w:left w:val="none" w:sz="0" w:space="0" w:color="auto"/>
            <w:bottom w:val="none" w:sz="0" w:space="0" w:color="auto"/>
            <w:right w:val="none" w:sz="0" w:space="0" w:color="auto"/>
          </w:divBdr>
        </w:div>
        <w:div w:id="469370001">
          <w:marLeft w:val="480"/>
          <w:marRight w:val="0"/>
          <w:marTop w:val="0"/>
          <w:marBottom w:val="0"/>
          <w:divBdr>
            <w:top w:val="none" w:sz="0" w:space="0" w:color="auto"/>
            <w:left w:val="none" w:sz="0" w:space="0" w:color="auto"/>
            <w:bottom w:val="none" w:sz="0" w:space="0" w:color="auto"/>
            <w:right w:val="none" w:sz="0" w:space="0" w:color="auto"/>
          </w:divBdr>
        </w:div>
        <w:div w:id="746877800">
          <w:marLeft w:val="480"/>
          <w:marRight w:val="0"/>
          <w:marTop w:val="0"/>
          <w:marBottom w:val="0"/>
          <w:divBdr>
            <w:top w:val="none" w:sz="0" w:space="0" w:color="auto"/>
            <w:left w:val="none" w:sz="0" w:space="0" w:color="auto"/>
            <w:bottom w:val="none" w:sz="0" w:space="0" w:color="auto"/>
            <w:right w:val="none" w:sz="0" w:space="0" w:color="auto"/>
          </w:divBdr>
        </w:div>
        <w:div w:id="2050908916">
          <w:marLeft w:val="480"/>
          <w:marRight w:val="0"/>
          <w:marTop w:val="0"/>
          <w:marBottom w:val="0"/>
          <w:divBdr>
            <w:top w:val="none" w:sz="0" w:space="0" w:color="auto"/>
            <w:left w:val="none" w:sz="0" w:space="0" w:color="auto"/>
            <w:bottom w:val="none" w:sz="0" w:space="0" w:color="auto"/>
            <w:right w:val="none" w:sz="0" w:space="0" w:color="auto"/>
          </w:divBdr>
        </w:div>
        <w:div w:id="1071193513">
          <w:marLeft w:val="480"/>
          <w:marRight w:val="0"/>
          <w:marTop w:val="0"/>
          <w:marBottom w:val="0"/>
          <w:divBdr>
            <w:top w:val="none" w:sz="0" w:space="0" w:color="auto"/>
            <w:left w:val="none" w:sz="0" w:space="0" w:color="auto"/>
            <w:bottom w:val="none" w:sz="0" w:space="0" w:color="auto"/>
            <w:right w:val="none" w:sz="0" w:space="0" w:color="auto"/>
          </w:divBdr>
        </w:div>
        <w:div w:id="2002074372">
          <w:marLeft w:val="480"/>
          <w:marRight w:val="0"/>
          <w:marTop w:val="0"/>
          <w:marBottom w:val="0"/>
          <w:divBdr>
            <w:top w:val="none" w:sz="0" w:space="0" w:color="auto"/>
            <w:left w:val="none" w:sz="0" w:space="0" w:color="auto"/>
            <w:bottom w:val="none" w:sz="0" w:space="0" w:color="auto"/>
            <w:right w:val="none" w:sz="0" w:space="0" w:color="auto"/>
          </w:divBdr>
        </w:div>
        <w:div w:id="668487632">
          <w:marLeft w:val="480"/>
          <w:marRight w:val="0"/>
          <w:marTop w:val="0"/>
          <w:marBottom w:val="0"/>
          <w:divBdr>
            <w:top w:val="none" w:sz="0" w:space="0" w:color="auto"/>
            <w:left w:val="none" w:sz="0" w:space="0" w:color="auto"/>
            <w:bottom w:val="none" w:sz="0" w:space="0" w:color="auto"/>
            <w:right w:val="none" w:sz="0" w:space="0" w:color="auto"/>
          </w:divBdr>
        </w:div>
        <w:div w:id="2094475142">
          <w:marLeft w:val="480"/>
          <w:marRight w:val="0"/>
          <w:marTop w:val="0"/>
          <w:marBottom w:val="0"/>
          <w:divBdr>
            <w:top w:val="none" w:sz="0" w:space="0" w:color="auto"/>
            <w:left w:val="none" w:sz="0" w:space="0" w:color="auto"/>
            <w:bottom w:val="none" w:sz="0" w:space="0" w:color="auto"/>
            <w:right w:val="none" w:sz="0" w:space="0" w:color="auto"/>
          </w:divBdr>
        </w:div>
        <w:div w:id="1158499278">
          <w:marLeft w:val="480"/>
          <w:marRight w:val="0"/>
          <w:marTop w:val="0"/>
          <w:marBottom w:val="0"/>
          <w:divBdr>
            <w:top w:val="none" w:sz="0" w:space="0" w:color="auto"/>
            <w:left w:val="none" w:sz="0" w:space="0" w:color="auto"/>
            <w:bottom w:val="none" w:sz="0" w:space="0" w:color="auto"/>
            <w:right w:val="none" w:sz="0" w:space="0" w:color="auto"/>
          </w:divBdr>
        </w:div>
        <w:div w:id="1186597092">
          <w:marLeft w:val="480"/>
          <w:marRight w:val="0"/>
          <w:marTop w:val="0"/>
          <w:marBottom w:val="0"/>
          <w:divBdr>
            <w:top w:val="none" w:sz="0" w:space="0" w:color="auto"/>
            <w:left w:val="none" w:sz="0" w:space="0" w:color="auto"/>
            <w:bottom w:val="none" w:sz="0" w:space="0" w:color="auto"/>
            <w:right w:val="none" w:sz="0" w:space="0" w:color="auto"/>
          </w:divBdr>
        </w:div>
        <w:div w:id="261108193">
          <w:marLeft w:val="480"/>
          <w:marRight w:val="0"/>
          <w:marTop w:val="0"/>
          <w:marBottom w:val="0"/>
          <w:divBdr>
            <w:top w:val="none" w:sz="0" w:space="0" w:color="auto"/>
            <w:left w:val="none" w:sz="0" w:space="0" w:color="auto"/>
            <w:bottom w:val="none" w:sz="0" w:space="0" w:color="auto"/>
            <w:right w:val="none" w:sz="0" w:space="0" w:color="auto"/>
          </w:divBdr>
        </w:div>
        <w:div w:id="767850473">
          <w:marLeft w:val="480"/>
          <w:marRight w:val="0"/>
          <w:marTop w:val="0"/>
          <w:marBottom w:val="0"/>
          <w:divBdr>
            <w:top w:val="none" w:sz="0" w:space="0" w:color="auto"/>
            <w:left w:val="none" w:sz="0" w:space="0" w:color="auto"/>
            <w:bottom w:val="none" w:sz="0" w:space="0" w:color="auto"/>
            <w:right w:val="none" w:sz="0" w:space="0" w:color="auto"/>
          </w:divBdr>
        </w:div>
        <w:div w:id="1151290343">
          <w:marLeft w:val="480"/>
          <w:marRight w:val="0"/>
          <w:marTop w:val="0"/>
          <w:marBottom w:val="0"/>
          <w:divBdr>
            <w:top w:val="none" w:sz="0" w:space="0" w:color="auto"/>
            <w:left w:val="none" w:sz="0" w:space="0" w:color="auto"/>
            <w:bottom w:val="none" w:sz="0" w:space="0" w:color="auto"/>
            <w:right w:val="none" w:sz="0" w:space="0" w:color="auto"/>
          </w:divBdr>
        </w:div>
        <w:div w:id="1780490718">
          <w:marLeft w:val="480"/>
          <w:marRight w:val="0"/>
          <w:marTop w:val="0"/>
          <w:marBottom w:val="0"/>
          <w:divBdr>
            <w:top w:val="none" w:sz="0" w:space="0" w:color="auto"/>
            <w:left w:val="none" w:sz="0" w:space="0" w:color="auto"/>
            <w:bottom w:val="none" w:sz="0" w:space="0" w:color="auto"/>
            <w:right w:val="none" w:sz="0" w:space="0" w:color="auto"/>
          </w:divBdr>
        </w:div>
        <w:div w:id="1292782245">
          <w:marLeft w:val="480"/>
          <w:marRight w:val="0"/>
          <w:marTop w:val="0"/>
          <w:marBottom w:val="0"/>
          <w:divBdr>
            <w:top w:val="none" w:sz="0" w:space="0" w:color="auto"/>
            <w:left w:val="none" w:sz="0" w:space="0" w:color="auto"/>
            <w:bottom w:val="none" w:sz="0" w:space="0" w:color="auto"/>
            <w:right w:val="none" w:sz="0" w:space="0" w:color="auto"/>
          </w:divBdr>
        </w:div>
        <w:div w:id="1097293844">
          <w:marLeft w:val="480"/>
          <w:marRight w:val="0"/>
          <w:marTop w:val="0"/>
          <w:marBottom w:val="0"/>
          <w:divBdr>
            <w:top w:val="none" w:sz="0" w:space="0" w:color="auto"/>
            <w:left w:val="none" w:sz="0" w:space="0" w:color="auto"/>
            <w:bottom w:val="none" w:sz="0" w:space="0" w:color="auto"/>
            <w:right w:val="none" w:sz="0" w:space="0" w:color="auto"/>
          </w:divBdr>
        </w:div>
        <w:div w:id="170687581">
          <w:marLeft w:val="480"/>
          <w:marRight w:val="0"/>
          <w:marTop w:val="0"/>
          <w:marBottom w:val="0"/>
          <w:divBdr>
            <w:top w:val="none" w:sz="0" w:space="0" w:color="auto"/>
            <w:left w:val="none" w:sz="0" w:space="0" w:color="auto"/>
            <w:bottom w:val="none" w:sz="0" w:space="0" w:color="auto"/>
            <w:right w:val="none" w:sz="0" w:space="0" w:color="auto"/>
          </w:divBdr>
        </w:div>
        <w:div w:id="964503444">
          <w:marLeft w:val="480"/>
          <w:marRight w:val="0"/>
          <w:marTop w:val="0"/>
          <w:marBottom w:val="0"/>
          <w:divBdr>
            <w:top w:val="none" w:sz="0" w:space="0" w:color="auto"/>
            <w:left w:val="none" w:sz="0" w:space="0" w:color="auto"/>
            <w:bottom w:val="none" w:sz="0" w:space="0" w:color="auto"/>
            <w:right w:val="none" w:sz="0" w:space="0" w:color="auto"/>
          </w:divBdr>
        </w:div>
        <w:div w:id="1730030119">
          <w:marLeft w:val="480"/>
          <w:marRight w:val="0"/>
          <w:marTop w:val="0"/>
          <w:marBottom w:val="0"/>
          <w:divBdr>
            <w:top w:val="none" w:sz="0" w:space="0" w:color="auto"/>
            <w:left w:val="none" w:sz="0" w:space="0" w:color="auto"/>
            <w:bottom w:val="none" w:sz="0" w:space="0" w:color="auto"/>
            <w:right w:val="none" w:sz="0" w:space="0" w:color="auto"/>
          </w:divBdr>
        </w:div>
        <w:div w:id="1069692734">
          <w:marLeft w:val="480"/>
          <w:marRight w:val="0"/>
          <w:marTop w:val="0"/>
          <w:marBottom w:val="0"/>
          <w:divBdr>
            <w:top w:val="none" w:sz="0" w:space="0" w:color="auto"/>
            <w:left w:val="none" w:sz="0" w:space="0" w:color="auto"/>
            <w:bottom w:val="none" w:sz="0" w:space="0" w:color="auto"/>
            <w:right w:val="none" w:sz="0" w:space="0" w:color="auto"/>
          </w:divBdr>
        </w:div>
        <w:div w:id="1627080800">
          <w:marLeft w:val="480"/>
          <w:marRight w:val="0"/>
          <w:marTop w:val="0"/>
          <w:marBottom w:val="0"/>
          <w:divBdr>
            <w:top w:val="none" w:sz="0" w:space="0" w:color="auto"/>
            <w:left w:val="none" w:sz="0" w:space="0" w:color="auto"/>
            <w:bottom w:val="none" w:sz="0" w:space="0" w:color="auto"/>
            <w:right w:val="none" w:sz="0" w:space="0" w:color="auto"/>
          </w:divBdr>
        </w:div>
        <w:div w:id="358554796">
          <w:marLeft w:val="480"/>
          <w:marRight w:val="0"/>
          <w:marTop w:val="0"/>
          <w:marBottom w:val="0"/>
          <w:divBdr>
            <w:top w:val="none" w:sz="0" w:space="0" w:color="auto"/>
            <w:left w:val="none" w:sz="0" w:space="0" w:color="auto"/>
            <w:bottom w:val="none" w:sz="0" w:space="0" w:color="auto"/>
            <w:right w:val="none" w:sz="0" w:space="0" w:color="auto"/>
          </w:divBdr>
        </w:div>
        <w:div w:id="311642773">
          <w:marLeft w:val="480"/>
          <w:marRight w:val="0"/>
          <w:marTop w:val="0"/>
          <w:marBottom w:val="0"/>
          <w:divBdr>
            <w:top w:val="none" w:sz="0" w:space="0" w:color="auto"/>
            <w:left w:val="none" w:sz="0" w:space="0" w:color="auto"/>
            <w:bottom w:val="none" w:sz="0" w:space="0" w:color="auto"/>
            <w:right w:val="none" w:sz="0" w:space="0" w:color="auto"/>
          </w:divBdr>
        </w:div>
        <w:div w:id="1264344546">
          <w:marLeft w:val="480"/>
          <w:marRight w:val="0"/>
          <w:marTop w:val="0"/>
          <w:marBottom w:val="0"/>
          <w:divBdr>
            <w:top w:val="none" w:sz="0" w:space="0" w:color="auto"/>
            <w:left w:val="none" w:sz="0" w:space="0" w:color="auto"/>
            <w:bottom w:val="none" w:sz="0" w:space="0" w:color="auto"/>
            <w:right w:val="none" w:sz="0" w:space="0" w:color="auto"/>
          </w:divBdr>
        </w:div>
        <w:div w:id="1491403323">
          <w:marLeft w:val="480"/>
          <w:marRight w:val="0"/>
          <w:marTop w:val="0"/>
          <w:marBottom w:val="0"/>
          <w:divBdr>
            <w:top w:val="none" w:sz="0" w:space="0" w:color="auto"/>
            <w:left w:val="none" w:sz="0" w:space="0" w:color="auto"/>
            <w:bottom w:val="none" w:sz="0" w:space="0" w:color="auto"/>
            <w:right w:val="none" w:sz="0" w:space="0" w:color="auto"/>
          </w:divBdr>
        </w:div>
        <w:div w:id="195430581">
          <w:marLeft w:val="480"/>
          <w:marRight w:val="0"/>
          <w:marTop w:val="0"/>
          <w:marBottom w:val="0"/>
          <w:divBdr>
            <w:top w:val="none" w:sz="0" w:space="0" w:color="auto"/>
            <w:left w:val="none" w:sz="0" w:space="0" w:color="auto"/>
            <w:bottom w:val="none" w:sz="0" w:space="0" w:color="auto"/>
            <w:right w:val="none" w:sz="0" w:space="0" w:color="auto"/>
          </w:divBdr>
        </w:div>
        <w:div w:id="621767161">
          <w:marLeft w:val="480"/>
          <w:marRight w:val="0"/>
          <w:marTop w:val="0"/>
          <w:marBottom w:val="0"/>
          <w:divBdr>
            <w:top w:val="none" w:sz="0" w:space="0" w:color="auto"/>
            <w:left w:val="none" w:sz="0" w:space="0" w:color="auto"/>
            <w:bottom w:val="none" w:sz="0" w:space="0" w:color="auto"/>
            <w:right w:val="none" w:sz="0" w:space="0" w:color="auto"/>
          </w:divBdr>
        </w:div>
        <w:div w:id="748770985">
          <w:marLeft w:val="480"/>
          <w:marRight w:val="0"/>
          <w:marTop w:val="0"/>
          <w:marBottom w:val="0"/>
          <w:divBdr>
            <w:top w:val="none" w:sz="0" w:space="0" w:color="auto"/>
            <w:left w:val="none" w:sz="0" w:space="0" w:color="auto"/>
            <w:bottom w:val="none" w:sz="0" w:space="0" w:color="auto"/>
            <w:right w:val="none" w:sz="0" w:space="0" w:color="auto"/>
          </w:divBdr>
        </w:div>
        <w:div w:id="1001391048">
          <w:marLeft w:val="480"/>
          <w:marRight w:val="0"/>
          <w:marTop w:val="0"/>
          <w:marBottom w:val="0"/>
          <w:divBdr>
            <w:top w:val="none" w:sz="0" w:space="0" w:color="auto"/>
            <w:left w:val="none" w:sz="0" w:space="0" w:color="auto"/>
            <w:bottom w:val="none" w:sz="0" w:space="0" w:color="auto"/>
            <w:right w:val="none" w:sz="0" w:space="0" w:color="auto"/>
          </w:divBdr>
        </w:div>
        <w:div w:id="712458427">
          <w:marLeft w:val="480"/>
          <w:marRight w:val="0"/>
          <w:marTop w:val="0"/>
          <w:marBottom w:val="0"/>
          <w:divBdr>
            <w:top w:val="none" w:sz="0" w:space="0" w:color="auto"/>
            <w:left w:val="none" w:sz="0" w:space="0" w:color="auto"/>
            <w:bottom w:val="none" w:sz="0" w:space="0" w:color="auto"/>
            <w:right w:val="none" w:sz="0" w:space="0" w:color="auto"/>
          </w:divBdr>
        </w:div>
        <w:div w:id="1691103365">
          <w:marLeft w:val="480"/>
          <w:marRight w:val="0"/>
          <w:marTop w:val="0"/>
          <w:marBottom w:val="0"/>
          <w:divBdr>
            <w:top w:val="none" w:sz="0" w:space="0" w:color="auto"/>
            <w:left w:val="none" w:sz="0" w:space="0" w:color="auto"/>
            <w:bottom w:val="none" w:sz="0" w:space="0" w:color="auto"/>
            <w:right w:val="none" w:sz="0" w:space="0" w:color="auto"/>
          </w:divBdr>
        </w:div>
        <w:div w:id="1898273394">
          <w:marLeft w:val="480"/>
          <w:marRight w:val="0"/>
          <w:marTop w:val="0"/>
          <w:marBottom w:val="0"/>
          <w:divBdr>
            <w:top w:val="none" w:sz="0" w:space="0" w:color="auto"/>
            <w:left w:val="none" w:sz="0" w:space="0" w:color="auto"/>
            <w:bottom w:val="none" w:sz="0" w:space="0" w:color="auto"/>
            <w:right w:val="none" w:sz="0" w:space="0" w:color="auto"/>
          </w:divBdr>
        </w:div>
        <w:div w:id="2105879730">
          <w:marLeft w:val="480"/>
          <w:marRight w:val="0"/>
          <w:marTop w:val="0"/>
          <w:marBottom w:val="0"/>
          <w:divBdr>
            <w:top w:val="none" w:sz="0" w:space="0" w:color="auto"/>
            <w:left w:val="none" w:sz="0" w:space="0" w:color="auto"/>
            <w:bottom w:val="none" w:sz="0" w:space="0" w:color="auto"/>
            <w:right w:val="none" w:sz="0" w:space="0" w:color="auto"/>
          </w:divBdr>
        </w:div>
        <w:div w:id="1132866195">
          <w:marLeft w:val="480"/>
          <w:marRight w:val="0"/>
          <w:marTop w:val="0"/>
          <w:marBottom w:val="0"/>
          <w:divBdr>
            <w:top w:val="none" w:sz="0" w:space="0" w:color="auto"/>
            <w:left w:val="none" w:sz="0" w:space="0" w:color="auto"/>
            <w:bottom w:val="none" w:sz="0" w:space="0" w:color="auto"/>
            <w:right w:val="none" w:sz="0" w:space="0" w:color="auto"/>
          </w:divBdr>
        </w:div>
        <w:div w:id="1411121355">
          <w:marLeft w:val="480"/>
          <w:marRight w:val="0"/>
          <w:marTop w:val="0"/>
          <w:marBottom w:val="0"/>
          <w:divBdr>
            <w:top w:val="none" w:sz="0" w:space="0" w:color="auto"/>
            <w:left w:val="none" w:sz="0" w:space="0" w:color="auto"/>
            <w:bottom w:val="none" w:sz="0" w:space="0" w:color="auto"/>
            <w:right w:val="none" w:sz="0" w:space="0" w:color="auto"/>
          </w:divBdr>
        </w:div>
        <w:div w:id="2124417181">
          <w:marLeft w:val="480"/>
          <w:marRight w:val="0"/>
          <w:marTop w:val="0"/>
          <w:marBottom w:val="0"/>
          <w:divBdr>
            <w:top w:val="none" w:sz="0" w:space="0" w:color="auto"/>
            <w:left w:val="none" w:sz="0" w:space="0" w:color="auto"/>
            <w:bottom w:val="none" w:sz="0" w:space="0" w:color="auto"/>
            <w:right w:val="none" w:sz="0" w:space="0" w:color="auto"/>
          </w:divBdr>
        </w:div>
        <w:div w:id="73205996">
          <w:marLeft w:val="480"/>
          <w:marRight w:val="0"/>
          <w:marTop w:val="0"/>
          <w:marBottom w:val="0"/>
          <w:divBdr>
            <w:top w:val="none" w:sz="0" w:space="0" w:color="auto"/>
            <w:left w:val="none" w:sz="0" w:space="0" w:color="auto"/>
            <w:bottom w:val="none" w:sz="0" w:space="0" w:color="auto"/>
            <w:right w:val="none" w:sz="0" w:space="0" w:color="auto"/>
          </w:divBdr>
        </w:div>
        <w:div w:id="1457870553">
          <w:marLeft w:val="480"/>
          <w:marRight w:val="0"/>
          <w:marTop w:val="0"/>
          <w:marBottom w:val="0"/>
          <w:divBdr>
            <w:top w:val="none" w:sz="0" w:space="0" w:color="auto"/>
            <w:left w:val="none" w:sz="0" w:space="0" w:color="auto"/>
            <w:bottom w:val="none" w:sz="0" w:space="0" w:color="auto"/>
            <w:right w:val="none" w:sz="0" w:space="0" w:color="auto"/>
          </w:divBdr>
        </w:div>
        <w:div w:id="1945772022">
          <w:marLeft w:val="480"/>
          <w:marRight w:val="0"/>
          <w:marTop w:val="0"/>
          <w:marBottom w:val="0"/>
          <w:divBdr>
            <w:top w:val="none" w:sz="0" w:space="0" w:color="auto"/>
            <w:left w:val="none" w:sz="0" w:space="0" w:color="auto"/>
            <w:bottom w:val="none" w:sz="0" w:space="0" w:color="auto"/>
            <w:right w:val="none" w:sz="0" w:space="0" w:color="auto"/>
          </w:divBdr>
        </w:div>
        <w:div w:id="794103092">
          <w:marLeft w:val="480"/>
          <w:marRight w:val="0"/>
          <w:marTop w:val="0"/>
          <w:marBottom w:val="0"/>
          <w:divBdr>
            <w:top w:val="none" w:sz="0" w:space="0" w:color="auto"/>
            <w:left w:val="none" w:sz="0" w:space="0" w:color="auto"/>
            <w:bottom w:val="none" w:sz="0" w:space="0" w:color="auto"/>
            <w:right w:val="none" w:sz="0" w:space="0" w:color="auto"/>
          </w:divBdr>
        </w:div>
        <w:div w:id="68890734">
          <w:marLeft w:val="480"/>
          <w:marRight w:val="0"/>
          <w:marTop w:val="0"/>
          <w:marBottom w:val="0"/>
          <w:divBdr>
            <w:top w:val="none" w:sz="0" w:space="0" w:color="auto"/>
            <w:left w:val="none" w:sz="0" w:space="0" w:color="auto"/>
            <w:bottom w:val="none" w:sz="0" w:space="0" w:color="auto"/>
            <w:right w:val="none" w:sz="0" w:space="0" w:color="auto"/>
          </w:divBdr>
        </w:div>
        <w:div w:id="104925587">
          <w:marLeft w:val="480"/>
          <w:marRight w:val="0"/>
          <w:marTop w:val="0"/>
          <w:marBottom w:val="0"/>
          <w:divBdr>
            <w:top w:val="none" w:sz="0" w:space="0" w:color="auto"/>
            <w:left w:val="none" w:sz="0" w:space="0" w:color="auto"/>
            <w:bottom w:val="none" w:sz="0" w:space="0" w:color="auto"/>
            <w:right w:val="none" w:sz="0" w:space="0" w:color="auto"/>
          </w:divBdr>
        </w:div>
        <w:div w:id="1623030456">
          <w:marLeft w:val="480"/>
          <w:marRight w:val="0"/>
          <w:marTop w:val="0"/>
          <w:marBottom w:val="0"/>
          <w:divBdr>
            <w:top w:val="none" w:sz="0" w:space="0" w:color="auto"/>
            <w:left w:val="none" w:sz="0" w:space="0" w:color="auto"/>
            <w:bottom w:val="none" w:sz="0" w:space="0" w:color="auto"/>
            <w:right w:val="none" w:sz="0" w:space="0" w:color="auto"/>
          </w:divBdr>
        </w:div>
        <w:div w:id="528378846">
          <w:marLeft w:val="480"/>
          <w:marRight w:val="0"/>
          <w:marTop w:val="0"/>
          <w:marBottom w:val="0"/>
          <w:divBdr>
            <w:top w:val="none" w:sz="0" w:space="0" w:color="auto"/>
            <w:left w:val="none" w:sz="0" w:space="0" w:color="auto"/>
            <w:bottom w:val="none" w:sz="0" w:space="0" w:color="auto"/>
            <w:right w:val="none" w:sz="0" w:space="0" w:color="auto"/>
          </w:divBdr>
        </w:div>
        <w:div w:id="1087582252">
          <w:marLeft w:val="480"/>
          <w:marRight w:val="0"/>
          <w:marTop w:val="0"/>
          <w:marBottom w:val="0"/>
          <w:divBdr>
            <w:top w:val="none" w:sz="0" w:space="0" w:color="auto"/>
            <w:left w:val="none" w:sz="0" w:space="0" w:color="auto"/>
            <w:bottom w:val="none" w:sz="0" w:space="0" w:color="auto"/>
            <w:right w:val="none" w:sz="0" w:space="0" w:color="auto"/>
          </w:divBdr>
        </w:div>
        <w:div w:id="810709270">
          <w:marLeft w:val="480"/>
          <w:marRight w:val="0"/>
          <w:marTop w:val="0"/>
          <w:marBottom w:val="0"/>
          <w:divBdr>
            <w:top w:val="none" w:sz="0" w:space="0" w:color="auto"/>
            <w:left w:val="none" w:sz="0" w:space="0" w:color="auto"/>
            <w:bottom w:val="none" w:sz="0" w:space="0" w:color="auto"/>
            <w:right w:val="none" w:sz="0" w:space="0" w:color="auto"/>
          </w:divBdr>
        </w:div>
        <w:div w:id="350910511">
          <w:marLeft w:val="480"/>
          <w:marRight w:val="0"/>
          <w:marTop w:val="0"/>
          <w:marBottom w:val="0"/>
          <w:divBdr>
            <w:top w:val="none" w:sz="0" w:space="0" w:color="auto"/>
            <w:left w:val="none" w:sz="0" w:space="0" w:color="auto"/>
            <w:bottom w:val="none" w:sz="0" w:space="0" w:color="auto"/>
            <w:right w:val="none" w:sz="0" w:space="0" w:color="auto"/>
          </w:divBdr>
        </w:div>
        <w:div w:id="1281455626">
          <w:marLeft w:val="480"/>
          <w:marRight w:val="0"/>
          <w:marTop w:val="0"/>
          <w:marBottom w:val="0"/>
          <w:divBdr>
            <w:top w:val="none" w:sz="0" w:space="0" w:color="auto"/>
            <w:left w:val="none" w:sz="0" w:space="0" w:color="auto"/>
            <w:bottom w:val="none" w:sz="0" w:space="0" w:color="auto"/>
            <w:right w:val="none" w:sz="0" w:space="0" w:color="auto"/>
          </w:divBdr>
        </w:div>
        <w:div w:id="2129739096">
          <w:marLeft w:val="480"/>
          <w:marRight w:val="0"/>
          <w:marTop w:val="0"/>
          <w:marBottom w:val="0"/>
          <w:divBdr>
            <w:top w:val="none" w:sz="0" w:space="0" w:color="auto"/>
            <w:left w:val="none" w:sz="0" w:space="0" w:color="auto"/>
            <w:bottom w:val="none" w:sz="0" w:space="0" w:color="auto"/>
            <w:right w:val="none" w:sz="0" w:space="0" w:color="auto"/>
          </w:divBdr>
        </w:div>
        <w:div w:id="37824313">
          <w:marLeft w:val="480"/>
          <w:marRight w:val="0"/>
          <w:marTop w:val="0"/>
          <w:marBottom w:val="0"/>
          <w:divBdr>
            <w:top w:val="none" w:sz="0" w:space="0" w:color="auto"/>
            <w:left w:val="none" w:sz="0" w:space="0" w:color="auto"/>
            <w:bottom w:val="none" w:sz="0" w:space="0" w:color="auto"/>
            <w:right w:val="none" w:sz="0" w:space="0" w:color="auto"/>
          </w:divBdr>
        </w:div>
        <w:div w:id="1458449323">
          <w:marLeft w:val="480"/>
          <w:marRight w:val="0"/>
          <w:marTop w:val="0"/>
          <w:marBottom w:val="0"/>
          <w:divBdr>
            <w:top w:val="none" w:sz="0" w:space="0" w:color="auto"/>
            <w:left w:val="none" w:sz="0" w:space="0" w:color="auto"/>
            <w:bottom w:val="none" w:sz="0" w:space="0" w:color="auto"/>
            <w:right w:val="none" w:sz="0" w:space="0" w:color="auto"/>
          </w:divBdr>
        </w:div>
        <w:div w:id="1238323226">
          <w:marLeft w:val="480"/>
          <w:marRight w:val="0"/>
          <w:marTop w:val="0"/>
          <w:marBottom w:val="0"/>
          <w:divBdr>
            <w:top w:val="none" w:sz="0" w:space="0" w:color="auto"/>
            <w:left w:val="none" w:sz="0" w:space="0" w:color="auto"/>
            <w:bottom w:val="none" w:sz="0" w:space="0" w:color="auto"/>
            <w:right w:val="none" w:sz="0" w:space="0" w:color="auto"/>
          </w:divBdr>
        </w:div>
        <w:div w:id="601298582">
          <w:marLeft w:val="480"/>
          <w:marRight w:val="0"/>
          <w:marTop w:val="0"/>
          <w:marBottom w:val="0"/>
          <w:divBdr>
            <w:top w:val="none" w:sz="0" w:space="0" w:color="auto"/>
            <w:left w:val="none" w:sz="0" w:space="0" w:color="auto"/>
            <w:bottom w:val="none" w:sz="0" w:space="0" w:color="auto"/>
            <w:right w:val="none" w:sz="0" w:space="0" w:color="auto"/>
          </w:divBdr>
        </w:div>
        <w:div w:id="2024741585">
          <w:marLeft w:val="480"/>
          <w:marRight w:val="0"/>
          <w:marTop w:val="0"/>
          <w:marBottom w:val="0"/>
          <w:divBdr>
            <w:top w:val="none" w:sz="0" w:space="0" w:color="auto"/>
            <w:left w:val="none" w:sz="0" w:space="0" w:color="auto"/>
            <w:bottom w:val="none" w:sz="0" w:space="0" w:color="auto"/>
            <w:right w:val="none" w:sz="0" w:space="0" w:color="auto"/>
          </w:divBdr>
        </w:div>
        <w:div w:id="1338263116">
          <w:marLeft w:val="480"/>
          <w:marRight w:val="0"/>
          <w:marTop w:val="0"/>
          <w:marBottom w:val="0"/>
          <w:divBdr>
            <w:top w:val="none" w:sz="0" w:space="0" w:color="auto"/>
            <w:left w:val="none" w:sz="0" w:space="0" w:color="auto"/>
            <w:bottom w:val="none" w:sz="0" w:space="0" w:color="auto"/>
            <w:right w:val="none" w:sz="0" w:space="0" w:color="auto"/>
          </w:divBdr>
        </w:div>
        <w:div w:id="1991516085">
          <w:marLeft w:val="480"/>
          <w:marRight w:val="0"/>
          <w:marTop w:val="0"/>
          <w:marBottom w:val="0"/>
          <w:divBdr>
            <w:top w:val="none" w:sz="0" w:space="0" w:color="auto"/>
            <w:left w:val="none" w:sz="0" w:space="0" w:color="auto"/>
            <w:bottom w:val="none" w:sz="0" w:space="0" w:color="auto"/>
            <w:right w:val="none" w:sz="0" w:space="0" w:color="auto"/>
          </w:divBdr>
        </w:div>
        <w:div w:id="1816070385">
          <w:marLeft w:val="480"/>
          <w:marRight w:val="0"/>
          <w:marTop w:val="0"/>
          <w:marBottom w:val="0"/>
          <w:divBdr>
            <w:top w:val="none" w:sz="0" w:space="0" w:color="auto"/>
            <w:left w:val="none" w:sz="0" w:space="0" w:color="auto"/>
            <w:bottom w:val="none" w:sz="0" w:space="0" w:color="auto"/>
            <w:right w:val="none" w:sz="0" w:space="0" w:color="auto"/>
          </w:divBdr>
        </w:div>
        <w:div w:id="570893207">
          <w:marLeft w:val="480"/>
          <w:marRight w:val="0"/>
          <w:marTop w:val="0"/>
          <w:marBottom w:val="0"/>
          <w:divBdr>
            <w:top w:val="none" w:sz="0" w:space="0" w:color="auto"/>
            <w:left w:val="none" w:sz="0" w:space="0" w:color="auto"/>
            <w:bottom w:val="none" w:sz="0" w:space="0" w:color="auto"/>
            <w:right w:val="none" w:sz="0" w:space="0" w:color="auto"/>
          </w:divBdr>
        </w:div>
        <w:div w:id="1667201213">
          <w:marLeft w:val="480"/>
          <w:marRight w:val="0"/>
          <w:marTop w:val="0"/>
          <w:marBottom w:val="0"/>
          <w:divBdr>
            <w:top w:val="none" w:sz="0" w:space="0" w:color="auto"/>
            <w:left w:val="none" w:sz="0" w:space="0" w:color="auto"/>
            <w:bottom w:val="none" w:sz="0" w:space="0" w:color="auto"/>
            <w:right w:val="none" w:sz="0" w:space="0" w:color="auto"/>
          </w:divBdr>
        </w:div>
      </w:divsChild>
    </w:div>
    <w:div w:id="256181742">
      <w:bodyDiv w:val="1"/>
      <w:marLeft w:val="0"/>
      <w:marRight w:val="0"/>
      <w:marTop w:val="0"/>
      <w:marBottom w:val="0"/>
      <w:divBdr>
        <w:top w:val="none" w:sz="0" w:space="0" w:color="auto"/>
        <w:left w:val="none" w:sz="0" w:space="0" w:color="auto"/>
        <w:bottom w:val="none" w:sz="0" w:space="0" w:color="auto"/>
        <w:right w:val="none" w:sz="0" w:space="0" w:color="auto"/>
      </w:divBdr>
    </w:div>
    <w:div w:id="256640797">
      <w:bodyDiv w:val="1"/>
      <w:marLeft w:val="0"/>
      <w:marRight w:val="0"/>
      <w:marTop w:val="0"/>
      <w:marBottom w:val="0"/>
      <w:divBdr>
        <w:top w:val="none" w:sz="0" w:space="0" w:color="auto"/>
        <w:left w:val="none" w:sz="0" w:space="0" w:color="auto"/>
        <w:bottom w:val="none" w:sz="0" w:space="0" w:color="auto"/>
        <w:right w:val="none" w:sz="0" w:space="0" w:color="auto"/>
      </w:divBdr>
    </w:div>
    <w:div w:id="257301003">
      <w:bodyDiv w:val="1"/>
      <w:marLeft w:val="0"/>
      <w:marRight w:val="0"/>
      <w:marTop w:val="0"/>
      <w:marBottom w:val="0"/>
      <w:divBdr>
        <w:top w:val="none" w:sz="0" w:space="0" w:color="auto"/>
        <w:left w:val="none" w:sz="0" w:space="0" w:color="auto"/>
        <w:bottom w:val="none" w:sz="0" w:space="0" w:color="auto"/>
        <w:right w:val="none" w:sz="0" w:space="0" w:color="auto"/>
      </w:divBdr>
      <w:divsChild>
        <w:div w:id="295184997">
          <w:marLeft w:val="480"/>
          <w:marRight w:val="0"/>
          <w:marTop w:val="0"/>
          <w:marBottom w:val="0"/>
          <w:divBdr>
            <w:top w:val="none" w:sz="0" w:space="0" w:color="auto"/>
            <w:left w:val="none" w:sz="0" w:space="0" w:color="auto"/>
            <w:bottom w:val="none" w:sz="0" w:space="0" w:color="auto"/>
            <w:right w:val="none" w:sz="0" w:space="0" w:color="auto"/>
          </w:divBdr>
        </w:div>
        <w:div w:id="1866484247">
          <w:marLeft w:val="480"/>
          <w:marRight w:val="0"/>
          <w:marTop w:val="0"/>
          <w:marBottom w:val="0"/>
          <w:divBdr>
            <w:top w:val="none" w:sz="0" w:space="0" w:color="auto"/>
            <w:left w:val="none" w:sz="0" w:space="0" w:color="auto"/>
            <w:bottom w:val="none" w:sz="0" w:space="0" w:color="auto"/>
            <w:right w:val="none" w:sz="0" w:space="0" w:color="auto"/>
          </w:divBdr>
        </w:div>
        <w:div w:id="1898125059">
          <w:marLeft w:val="480"/>
          <w:marRight w:val="0"/>
          <w:marTop w:val="0"/>
          <w:marBottom w:val="0"/>
          <w:divBdr>
            <w:top w:val="none" w:sz="0" w:space="0" w:color="auto"/>
            <w:left w:val="none" w:sz="0" w:space="0" w:color="auto"/>
            <w:bottom w:val="none" w:sz="0" w:space="0" w:color="auto"/>
            <w:right w:val="none" w:sz="0" w:space="0" w:color="auto"/>
          </w:divBdr>
        </w:div>
        <w:div w:id="1652169450">
          <w:marLeft w:val="480"/>
          <w:marRight w:val="0"/>
          <w:marTop w:val="0"/>
          <w:marBottom w:val="0"/>
          <w:divBdr>
            <w:top w:val="none" w:sz="0" w:space="0" w:color="auto"/>
            <w:left w:val="none" w:sz="0" w:space="0" w:color="auto"/>
            <w:bottom w:val="none" w:sz="0" w:space="0" w:color="auto"/>
            <w:right w:val="none" w:sz="0" w:space="0" w:color="auto"/>
          </w:divBdr>
        </w:div>
        <w:div w:id="74279905">
          <w:marLeft w:val="480"/>
          <w:marRight w:val="0"/>
          <w:marTop w:val="0"/>
          <w:marBottom w:val="0"/>
          <w:divBdr>
            <w:top w:val="none" w:sz="0" w:space="0" w:color="auto"/>
            <w:left w:val="none" w:sz="0" w:space="0" w:color="auto"/>
            <w:bottom w:val="none" w:sz="0" w:space="0" w:color="auto"/>
            <w:right w:val="none" w:sz="0" w:space="0" w:color="auto"/>
          </w:divBdr>
        </w:div>
        <w:div w:id="1169172922">
          <w:marLeft w:val="480"/>
          <w:marRight w:val="0"/>
          <w:marTop w:val="0"/>
          <w:marBottom w:val="0"/>
          <w:divBdr>
            <w:top w:val="none" w:sz="0" w:space="0" w:color="auto"/>
            <w:left w:val="none" w:sz="0" w:space="0" w:color="auto"/>
            <w:bottom w:val="none" w:sz="0" w:space="0" w:color="auto"/>
            <w:right w:val="none" w:sz="0" w:space="0" w:color="auto"/>
          </w:divBdr>
        </w:div>
        <w:div w:id="1639646449">
          <w:marLeft w:val="480"/>
          <w:marRight w:val="0"/>
          <w:marTop w:val="0"/>
          <w:marBottom w:val="0"/>
          <w:divBdr>
            <w:top w:val="none" w:sz="0" w:space="0" w:color="auto"/>
            <w:left w:val="none" w:sz="0" w:space="0" w:color="auto"/>
            <w:bottom w:val="none" w:sz="0" w:space="0" w:color="auto"/>
            <w:right w:val="none" w:sz="0" w:space="0" w:color="auto"/>
          </w:divBdr>
        </w:div>
        <w:div w:id="714619740">
          <w:marLeft w:val="480"/>
          <w:marRight w:val="0"/>
          <w:marTop w:val="0"/>
          <w:marBottom w:val="0"/>
          <w:divBdr>
            <w:top w:val="none" w:sz="0" w:space="0" w:color="auto"/>
            <w:left w:val="none" w:sz="0" w:space="0" w:color="auto"/>
            <w:bottom w:val="none" w:sz="0" w:space="0" w:color="auto"/>
            <w:right w:val="none" w:sz="0" w:space="0" w:color="auto"/>
          </w:divBdr>
        </w:div>
        <w:div w:id="1149860444">
          <w:marLeft w:val="480"/>
          <w:marRight w:val="0"/>
          <w:marTop w:val="0"/>
          <w:marBottom w:val="0"/>
          <w:divBdr>
            <w:top w:val="none" w:sz="0" w:space="0" w:color="auto"/>
            <w:left w:val="none" w:sz="0" w:space="0" w:color="auto"/>
            <w:bottom w:val="none" w:sz="0" w:space="0" w:color="auto"/>
            <w:right w:val="none" w:sz="0" w:space="0" w:color="auto"/>
          </w:divBdr>
        </w:div>
        <w:div w:id="1457673680">
          <w:marLeft w:val="480"/>
          <w:marRight w:val="0"/>
          <w:marTop w:val="0"/>
          <w:marBottom w:val="0"/>
          <w:divBdr>
            <w:top w:val="none" w:sz="0" w:space="0" w:color="auto"/>
            <w:left w:val="none" w:sz="0" w:space="0" w:color="auto"/>
            <w:bottom w:val="none" w:sz="0" w:space="0" w:color="auto"/>
            <w:right w:val="none" w:sz="0" w:space="0" w:color="auto"/>
          </w:divBdr>
        </w:div>
        <w:div w:id="680858435">
          <w:marLeft w:val="480"/>
          <w:marRight w:val="0"/>
          <w:marTop w:val="0"/>
          <w:marBottom w:val="0"/>
          <w:divBdr>
            <w:top w:val="none" w:sz="0" w:space="0" w:color="auto"/>
            <w:left w:val="none" w:sz="0" w:space="0" w:color="auto"/>
            <w:bottom w:val="none" w:sz="0" w:space="0" w:color="auto"/>
            <w:right w:val="none" w:sz="0" w:space="0" w:color="auto"/>
          </w:divBdr>
        </w:div>
        <w:div w:id="1986934039">
          <w:marLeft w:val="480"/>
          <w:marRight w:val="0"/>
          <w:marTop w:val="0"/>
          <w:marBottom w:val="0"/>
          <w:divBdr>
            <w:top w:val="none" w:sz="0" w:space="0" w:color="auto"/>
            <w:left w:val="none" w:sz="0" w:space="0" w:color="auto"/>
            <w:bottom w:val="none" w:sz="0" w:space="0" w:color="auto"/>
            <w:right w:val="none" w:sz="0" w:space="0" w:color="auto"/>
          </w:divBdr>
        </w:div>
        <w:div w:id="1412312822">
          <w:marLeft w:val="480"/>
          <w:marRight w:val="0"/>
          <w:marTop w:val="0"/>
          <w:marBottom w:val="0"/>
          <w:divBdr>
            <w:top w:val="none" w:sz="0" w:space="0" w:color="auto"/>
            <w:left w:val="none" w:sz="0" w:space="0" w:color="auto"/>
            <w:bottom w:val="none" w:sz="0" w:space="0" w:color="auto"/>
            <w:right w:val="none" w:sz="0" w:space="0" w:color="auto"/>
          </w:divBdr>
        </w:div>
        <w:div w:id="874151768">
          <w:marLeft w:val="480"/>
          <w:marRight w:val="0"/>
          <w:marTop w:val="0"/>
          <w:marBottom w:val="0"/>
          <w:divBdr>
            <w:top w:val="none" w:sz="0" w:space="0" w:color="auto"/>
            <w:left w:val="none" w:sz="0" w:space="0" w:color="auto"/>
            <w:bottom w:val="none" w:sz="0" w:space="0" w:color="auto"/>
            <w:right w:val="none" w:sz="0" w:space="0" w:color="auto"/>
          </w:divBdr>
        </w:div>
        <w:div w:id="2059276844">
          <w:marLeft w:val="480"/>
          <w:marRight w:val="0"/>
          <w:marTop w:val="0"/>
          <w:marBottom w:val="0"/>
          <w:divBdr>
            <w:top w:val="none" w:sz="0" w:space="0" w:color="auto"/>
            <w:left w:val="none" w:sz="0" w:space="0" w:color="auto"/>
            <w:bottom w:val="none" w:sz="0" w:space="0" w:color="auto"/>
            <w:right w:val="none" w:sz="0" w:space="0" w:color="auto"/>
          </w:divBdr>
        </w:div>
        <w:div w:id="1064108899">
          <w:marLeft w:val="480"/>
          <w:marRight w:val="0"/>
          <w:marTop w:val="0"/>
          <w:marBottom w:val="0"/>
          <w:divBdr>
            <w:top w:val="none" w:sz="0" w:space="0" w:color="auto"/>
            <w:left w:val="none" w:sz="0" w:space="0" w:color="auto"/>
            <w:bottom w:val="none" w:sz="0" w:space="0" w:color="auto"/>
            <w:right w:val="none" w:sz="0" w:space="0" w:color="auto"/>
          </w:divBdr>
        </w:div>
        <w:div w:id="1738745179">
          <w:marLeft w:val="480"/>
          <w:marRight w:val="0"/>
          <w:marTop w:val="0"/>
          <w:marBottom w:val="0"/>
          <w:divBdr>
            <w:top w:val="none" w:sz="0" w:space="0" w:color="auto"/>
            <w:left w:val="none" w:sz="0" w:space="0" w:color="auto"/>
            <w:bottom w:val="none" w:sz="0" w:space="0" w:color="auto"/>
            <w:right w:val="none" w:sz="0" w:space="0" w:color="auto"/>
          </w:divBdr>
        </w:div>
        <w:div w:id="716007077">
          <w:marLeft w:val="480"/>
          <w:marRight w:val="0"/>
          <w:marTop w:val="0"/>
          <w:marBottom w:val="0"/>
          <w:divBdr>
            <w:top w:val="none" w:sz="0" w:space="0" w:color="auto"/>
            <w:left w:val="none" w:sz="0" w:space="0" w:color="auto"/>
            <w:bottom w:val="none" w:sz="0" w:space="0" w:color="auto"/>
            <w:right w:val="none" w:sz="0" w:space="0" w:color="auto"/>
          </w:divBdr>
        </w:div>
        <w:div w:id="1547644734">
          <w:marLeft w:val="480"/>
          <w:marRight w:val="0"/>
          <w:marTop w:val="0"/>
          <w:marBottom w:val="0"/>
          <w:divBdr>
            <w:top w:val="none" w:sz="0" w:space="0" w:color="auto"/>
            <w:left w:val="none" w:sz="0" w:space="0" w:color="auto"/>
            <w:bottom w:val="none" w:sz="0" w:space="0" w:color="auto"/>
            <w:right w:val="none" w:sz="0" w:space="0" w:color="auto"/>
          </w:divBdr>
        </w:div>
        <w:div w:id="2131317500">
          <w:marLeft w:val="480"/>
          <w:marRight w:val="0"/>
          <w:marTop w:val="0"/>
          <w:marBottom w:val="0"/>
          <w:divBdr>
            <w:top w:val="none" w:sz="0" w:space="0" w:color="auto"/>
            <w:left w:val="none" w:sz="0" w:space="0" w:color="auto"/>
            <w:bottom w:val="none" w:sz="0" w:space="0" w:color="auto"/>
            <w:right w:val="none" w:sz="0" w:space="0" w:color="auto"/>
          </w:divBdr>
        </w:div>
        <w:div w:id="766197910">
          <w:marLeft w:val="480"/>
          <w:marRight w:val="0"/>
          <w:marTop w:val="0"/>
          <w:marBottom w:val="0"/>
          <w:divBdr>
            <w:top w:val="none" w:sz="0" w:space="0" w:color="auto"/>
            <w:left w:val="none" w:sz="0" w:space="0" w:color="auto"/>
            <w:bottom w:val="none" w:sz="0" w:space="0" w:color="auto"/>
            <w:right w:val="none" w:sz="0" w:space="0" w:color="auto"/>
          </w:divBdr>
        </w:div>
        <w:div w:id="1288858448">
          <w:marLeft w:val="480"/>
          <w:marRight w:val="0"/>
          <w:marTop w:val="0"/>
          <w:marBottom w:val="0"/>
          <w:divBdr>
            <w:top w:val="none" w:sz="0" w:space="0" w:color="auto"/>
            <w:left w:val="none" w:sz="0" w:space="0" w:color="auto"/>
            <w:bottom w:val="none" w:sz="0" w:space="0" w:color="auto"/>
            <w:right w:val="none" w:sz="0" w:space="0" w:color="auto"/>
          </w:divBdr>
        </w:div>
        <w:div w:id="51780236">
          <w:marLeft w:val="480"/>
          <w:marRight w:val="0"/>
          <w:marTop w:val="0"/>
          <w:marBottom w:val="0"/>
          <w:divBdr>
            <w:top w:val="none" w:sz="0" w:space="0" w:color="auto"/>
            <w:left w:val="none" w:sz="0" w:space="0" w:color="auto"/>
            <w:bottom w:val="none" w:sz="0" w:space="0" w:color="auto"/>
            <w:right w:val="none" w:sz="0" w:space="0" w:color="auto"/>
          </w:divBdr>
        </w:div>
        <w:div w:id="232543705">
          <w:marLeft w:val="480"/>
          <w:marRight w:val="0"/>
          <w:marTop w:val="0"/>
          <w:marBottom w:val="0"/>
          <w:divBdr>
            <w:top w:val="none" w:sz="0" w:space="0" w:color="auto"/>
            <w:left w:val="none" w:sz="0" w:space="0" w:color="auto"/>
            <w:bottom w:val="none" w:sz="0" w:space="0" w:color="auto"/>
            <w:right w:val="none" w:sz="0" w:space="0" w:color="auto"/>
          </w:divBdr>
        </w:div>
        <w:div w:id="1964386648">
          <w:marLeft w:val="480"/>
          <w:marRight w:val="0"/>
          <w:marTop w:val="0"/>
          <w:marBottom w:val="0"/>
          <w:divBdr>
            <w:top w:val="none" w:sz="0" w:space="0" w:color="auto"/>
            <w:left w:val="none" w:sz="0" w:space="0" w:color="auto"/>
            <w:bottom w:val="none" w:sz="0" w:space="0" w:color="auto"/>
            <w:right w:val="none" w:sz="0" w:space="0" w:color="auto"/>
          </w:divBdr>
        </w:div>
        <w:div w:id="921983857">
          <w:marLeft w:val="480"/>
          <w:marRight w:val="0"/>
          <w:marTop w:val="0"/>
          <w:marBottom w:val="0"/>
          <w:divBdr>
            <w:top w:val="none" w:sz="0" w:space="0" w:color="auto"/>
            <w:left w:val="none" w:sz="0" w:space="0" w:color="auto"/>
            <w:bottom w:val="none" w:sz="0" w:space="0" w:color="auto"/>
            <w:right w:val="none" w:sz="0" w:space="0" w:color="auto"/>
          </w:divBdr>
        </w:div>
        <w:div w:id="853956022">
          <w:marLeft w:val="480"/>
          <w:marRight w:val="0"/>
          <w:marTop w:val="0"/>
          <w:marBottom w:val="0"/>
          <w:divBdr>
            <w:top w:val="none" w:sz="0" w:space="0" w:color="auto"/>
            <w:left w:val="none" w:sz="0" w:space="0" w:color="auto"/>
            <w:bottom w:val="none" w:sz="0" w:space="0" w:color="auto"/>
            <w:right w:val="none" w:sz="0" w:space="0" w:color="auto"/>
          </w:divBdr>
        </w:div>
        <w:div w:id="1277563336">
          <w:marLeft w:val="480"/>
          <w:marRight w:val="0"/>
          <w:marTop w:val="0"/>
          <w:marBottom w:val="0"/>
          <w:divBdr>
            <w:top w:val="none" w:sz="0" w:space="0" w:color="auto"/>
            <w:left w:val="none" w:sz="0" w:space="0" w:color="auto"/>
            <w:bottom w:val="none" w:sz="0" w:space="0" w:color="auto"/>
            <w:right w:val="none" w:sz="0" w:space="0" w:color="auto"/>
          </w:divBdr>
        </w:div>
        <w:div w:id="991298950">
          <w:marLeft w:val="480"/>
          <w:marRight w:val="0"/>
          <w:marTop w:val="0"/>
          <w:marBottom w:val="0"/>
          <w:divBdr>
            <w:top w:val="none" w:sz="0" w:space="0" w:color="auto"/>
            <w:left w:val="none" w:sz="0" w:space="0" w:color="auto"/>
            <w:bottom w:val="none" w:sz="0" w:space="0" w:color="auto"/>
            <w:right w:val="none" w:sz="0" w:space="0" w:color="auto"/>
          </w:divBdr>
        </w:div>
        <w:div w:id="2117171030">
          <w:marLeft w:val="480"/>
          <w:marRight w:val="0"/>
          <w:marTop w:val="0"/>
          <w:marBottom w:val="0"/>
          <w:divBdr>
            <w:top w:val="none" w:sz="0" w:space="0" w:color="auto"/>
            <w:left w:val="none" w:sz="0" w:space="0" w:color="auto"/>
            <w:bottom w:val="none" w:sz="0" w:space="0" w:color="auto"/>
            <w:right w:val="none" w:sz="0" w:space="0" w:color="auto"/>
          </w:divBdr>
        </w:div>
        <w:div w:id="1088967697">
          <w:marLeft w:val="480"/>
          <w:marRight w:val="0"/>
          <w:marTop w:val="0"/>
          <w:marBottom w:val="0"/>
          <w:divBdr>
            <w:top w:val="none" w:sz="0" w:space="0" w:color="auto"/>
            <w:left w:val="none" w:sz="0" w:space="0" w:color="auto"/>
            <w:bottom w:val="none" w:sz="0" w:space="0" w:color="auto"/>
            <w:right w:val="none" w:sz="0" w:space="0" w:color="auto"/>
          </w:divBdr>
        </w:div>
        <w:div w:id="902639459">
          <w:marLeft w:val="480"/>
          <w:marRight w:val="0"/>
          <w:marTop w:val="0"/>
          <w:marBottom w:val="0"/>
          <w:divBdr>
            <w:top w:val="none" w:sz="0" w:space="0" w:color="auto"/>
            <w:left w:val="none" w:sz="0" w:space="0" w:color="auto"/>
            <w:bottom w:val="none" w:sz="0" w:space="0" w:color="auto"/>
            <w:right w:val="none" w:sz="0" w:space="0" w:color="auto"/>
          </w:divBdr>
        </w:div>
        <w:div w:id="234632233">
          <w:marLeft w:val="480"/>
          <w:marRight w:val="0"/>
          <w:marTop w:val="0"/>
          <w:marBottom w:val="0"/>
          <w:divBdr>
            <w:top w:val="none" w:sz="0" w:space="0" w:color="auto"/>
            <w:left w:val="none" w:sz="0" w:space="0" w:color="auto"/>
            <w:bottom w:val="none" w:sz="0" w:space="0" w:color="auto"/>
            <w:right w:val="none" w:sz="0" w:space="0" w:color="auto"/>
          </w:divBdr>
        </w:div>
      </w:divsChild>
    </w:div>
    <w:div w:id="257712885">
      <w:bodyDiv w:val="1"/>
      <w:marLeft w:val="0"/>
      <w:marRight w:val="0"/>
      <w:marTop w:val="0"/>
      <w:marBottom w:val="0"/>
      <w:divBdr>
        <w:top w:val="none" w:sz="0" w:space="0" w:color="auto"/>
        <w:left w:val="none" w:sz="0" w:space="0" w:color="auto"/>
        <w:bottom w:val="none" w:sz="0" w:space="0" w:color="auto"/>
        <w:right w:val="none" w:sz="0" w:space="0" w:color="auto"/>
      </w:divBdr>
    </w:div>
    <w:div w:id="259602253">
      <w:bodyDiv w:val="1"/>
      <w:marLeft w:val="0"/>
      <w:marRight w:val="0"/>
      <w:marTop w:val="0"/>
      <w:marBottom w:val="0"/>
      <w:divBdr>
        <w:top w:val="none" w:sz="0" w:space="0" w:color="auto"/>
        <w:left w:val="none" w:sz="0" w:space="0" w:color="auto"/>
        <w:bottom w:val="none" w:sz="0" w:space="0" w:color="auto"/>
        <w:right w:val="none" w:sz="0" w:space="0" w:color="auto"/>
      </w:divBdr>
    </w:div>
    <w:div w:id="259918372">
      <w:bodyDiv w:val="1"/>
      <w:marLeft w:val="0"/>
      <w:marRight w:val="0"/>
      <w:marTop w:val="0"/>
      <w:marBottom w:val="0"/>
      <w:divBdr>
        <w:top w:val="none" w:sz="0" w:space="0" w:color="auto"/>
        <w:left w:val="none" w:sz="0" w:space="0" w:color="auto"/>
        <w:bottom w:val="none" w:sz="0" w:space="0" w:color="auto"/>
        <w:right w:val="none" w:sz="0" w:space="0" w:color="auto"/>
      </w:divBdr>
      <w:divsChild>
        <w:div w:id="2112166116">
          <w:marLeft w:val="480"/>
          <w:marRight w:val="0"/>
          <w:marTop w:val="0"/>
          <w:marBottom w:val="0"/>
          <w:divBdr>
            <w:top w:val="none" w:sz="0" w:space="0" w:color="auto"/>
            <w:left w:val="none" w:sz="0" w:space="0" w:color="auto"/>
            <w:bottom w:val="none" w:sz="0" w:space="0" w:color="auto"/>
            <w:right w:val="none" w:sz="0" w:space="0" w:color="auto"/>
          </w:divBdr>
        </w:div>
        <w:div w:id="1757824185">
          <w:marLeft w:val="480"/>
          <w:marRight w:val="0"/>
          <w:marTop w:val="0"/>
          <w:marBottom w:val="0"/>
          <w:divBdr>
            <w:top w:val="none" w:sz="0" w:space="0" w:color="auto"/>
            <w:left w:val="none" w:sz="0" w:space="0" w:color="auto"/>
            <w:bottom w:val="none" w:sz="0" w:space="0" w:color="auto"/>
            <w:right w:val="none" w:sz="0" w:space="0" w:color="auto"/>
          </w:divBdr>
        </w:div>
        <w:div w:id="297884952">
          <w:marLeft w:val="480"/>
          <w:marRight w:val="0"/>
          <w:marTop w:val="0"/>
          <w:marBottom w:val="0"/>
          <w:divBdr>
            <w:top w:val="none" w:sz="0" w:space="0" w:color="auto"/>
            <w:left w:val="none" w:sz="0" w:space="0" w:color="auto"/>
            <w:bottom w:val="none" w:sz="0" w:space="0" w:color="auto"/>
            <w:right w:val="none" w:sz="0" w:space="0" w:color="auto"/>
          </w:divBdr>
        </w:div>
        <w:div w:id="27413000">
          <w:marLeft w:val="480"/>
          <w:marRight w:val="0"/>
          <w:marTop w:val="0"/>
          <w:marBottom w:val="0"/>
          <w:divBdr>
            <w:top w:val="none" w:sz="0" w:space="0" w:color="auto"/>
            <w:left w:val="none" w:sz="0" w:space="0" w:color="auto"/>
            <w:bottom w:val="none" w:sz="0" w:space="0" w:color="auto"/>
            <w:right w:val="none" w:sz="0" w:space="0" w:color="auto"/>
          </w:divBdr>
        </w:div>
        <w:div w:id="964189409">
          <w:marLeft w:val="480"/>
          <w:marRight w:val="0"/>
          <w:marTop w:val="0"/>
          <w:marBottom w:val="0"/>
          <w:divBdr>
            <w:top w:val="none" w:sz="0" w:space="0" w:color="auto"/>
            <w:left w:val="none" w:sz="0" w:space="0" w:color="auto"/>
            <w:bottom w:val="none" w:sz="0" w:space="0" w:color="auto"/>
            <w:right w:val="none" w:sz="0" w:space="0" w:color="auto"/>
          </w:divBdr>
        </w:div>
        <w:div w:id="946352497">
          <w:marLeft w:val="480"/>
          <w:marRight w:val="0"/>
          <w:marTop w:val="0"/>
          <w:marBottom w:val="0"/>
          <w:divBdr>
            <w:top w:val="none" w:sz="0" w:space="0" w:color="auto"/>
            <w:left w:val="none" w:sz="0" w:space="0" w:color="auto"/>
            <w:bottom w:val="none" w:sz="0" w:space="0" w:color="auto"/>
            <w:right w:val="none" w:sz="0" w:space="0" w:color="auto"/>
          </w:divBdr>
        </w:div>
        <w:div w:id="1420832733">
          <w:marLeft w:val="480"/>
          <w:marRight w:val="0"/>
          <w:marTop w:val="0"/>
          <w:marBottom w:val="0"/>
          <w:divBdr>
            <w:top w:val="none" w:sz="0" w:space="0" w:color="auto"/>
            <w:left w:val="none" w:sz="0" w:space="0" w:color="auto"/>
            <w:bottom w:val="none" w:sz="0" w:space="0" w:color="auto"/>
            <w:right w:val="none" w:sz="0" w:space="0" w:color="auto"/>
          </w:divBdr>
        </w:div>
        <w:div w:id="1090201356">
          <w:marLeft w:val="480"/>
          <w:marRight w:val="0"/>
          <w:marTop w:val="0"/>
          <w:marBottom w:val="0"/>
          <w:divBdr>
            <w:top w:val="none" w:sz="0" w:space="0" w:color="auto"/>
            <w:left w:val="none" w:sz="0" w:space="0" w:color="auto"/>
            <w:bottom w:val="none" w:sz="0" w:space="0" w:color="auto"/>
            <w:right w:val="none" w:sz="0" w:space="0" w:color="auto"/>
          </w:divBdr>
        </w:div>
        <w:div w:id="2038047107">
          <w:marLeft w:val="480"/>
          <w:marRight w:val="0"/>
          <w:marTop w:val="0"/>
          <w:marBottom w:val="0"/>
          <w:divBdr>
            <w:top w:val="none" w:sz="0" w:space="0" w:color="auto"/>
            <w:left w:val="none" w:sz="0" w:space="0" w:color="auto"/>
            <w:bottom w:val="none" w:sz="0" w:space="0" w:color="auto"/>
            <w:right w:val="none" w:sz="0" w:space="0" w:color="auto"/>
          </w:divBdr>
        </w:div>
        <w:div w:id="629365994">
          <w:marLeft w:val="480"/>
          <w:marRight w:val="0"/>
          <w:marTop w:val="0"/>
          <w:marBottom w:val="0"/>
          <w:divBdr>
            <w:top w:val="none" w:sz="0" w:space="0" w:color="auto"/>
            <w:left w:val="none" w:sz="0" w:space="0" w:color="auto"/>
            <w:bottom w:val="none" w:sz="0" w:space="0" w:color="auto"/>
            <w:right w:val="none" w:sz="0" w:space="0" w:color="auto"/>
          </w:divBdr>
        </w:div>
        <w:div w:id="590160713">
          <w:marLeft w:val="480"/>
          <w:marRight w:val="0"/>
          <w:marTop w:val="0"/>
          <w:marBottom w:val="0"/>
          <w:divBdr>
            <w:top w:val="none" w:sz="0" w:space="0" w:color="auto"/>
            <w:left w:val="none" w:sz="0" w:space="0" w:color="auto"/>
            <w:bottom w:val="none" w:sz="0" w:space="0" w:color="auto"/>
            <w:right w:val="none" w:sz="0" w:space="0" w:color="auto"/>
          </w:divBdr>
        </w:div>
        <w:div w:id="1168599263">
          <w:marLeft w:val="480"/>
          <w:marRight w:val="0"/>
          <w:marTop w:val="0"/>
          <w:marBottom w:val="0"/>
          <w:divBdr>
            <w:top w:val="none" w:sz="0" w:space="0" w:color="auto"/>
            <w:left w:val="none" w:sz="0" w:space="0" w:color="auto"/>
            <w:bottom w:val="none" w:sz="0" w:space="0" w:color="auto"/>
            <w:right w:val="none" w:sz="0" w:space="0" w:color="auto"/>
          </w:divBdr>
        </w:div>
        <w:div w:id="1706171703">
          <w:marLeft w:val="480"/>
          <w:marRight w:val="0"/>
          <w:marTop w:val="0"/>
          <w:marBottom w:val="0"/>
          <w:divBdr>
            <w:top w:val="none" w:sz="0" w:space="0" w:color="auto"/>
            <w:left w:val="none" w:sz="0" w:space="0" w:color="auto"/>
            <w:bottom w:val="none" w:sz="0" w:space="0" w:color="auto"/>
            <w:right w:val="none" w:sz="0" w:space="0" w:color="auto"/>
          </w:divBdr>
        </w:div>
        <w:div w:id="1450972838">
          <w:marLeft w:val="480"/>
          <w:marRight w:val="0"/>
          <w:marTop w:val="0"/>
          <w:marBottom w:val="0"/>
          <w:divBdr>
            <w:top w:val="none" w:sz="0" w:space="0" w:color="auto"/>
            <w:left w:val="none" w:sz="0" w:space="0" w:color="auto"/>
            <w:bottom w:val="none" w:sz="0" w:space="0" w:color="auto"/>
            <w:right w:val="none" w:sz="0" w:space="0" w:color="auto"/>
          </w:divBdr>
        </w:div>
        <w:div w:id="1766071561">
          <w:marLeft w:val="480"/>
          <w:marRight w:val="0"/>
          <w:marTop w:val="0"/>
          <w:marBottom w:val="0"/>
          <w:divBdr>
            <w:top w:val="none" w:sz="0" w:space="0" w:color="auto"/>
            <w:left w:val="none" w:sz="0" w:space="0" w:color="auto"/>
            <w:bottom w:val="none" w:sz="0" w:space="0" w:color="auto"/>
            <w:right w:val="none" w:sz="0" w:space="0" w:color="auto"/>
          </w:divBdr>
        </w:div>
        <w:div w:id="1777678660">
          <w:marLeft w:val="480"/>
          <w:marRight w:val="0"/>
          <w:marTop w:val="0"/>
          <w:marBottom w:val="0"/>
          <w:divBdr>
            <w:top w:val="none" w:sz="0" w:space="0" w:color="auto"/>
            <w:left w:val="none" w:sz="0" w:space="0" w:color="auto"/>
            <w:bottom w:val="none" w:sz="0" w:space="0" w:color="auto"/>
            <w:right w:val="none" w:sz="0" w:space="0" w:color="auto"/>
          </w:divBdr>
        </w:div>
        <w:div w:id="1930192724">
          <w:marLeft w:val="480"/>
          <w:marRight w:val="0"/>
          <w:marTop w:val="0"/>
          <w:marBottom w:val="0"/>
          <w:divBdr>
            <w:top w:val="none" w:sz="0" w:space="0" w:color="auto"/>
            <w:left w:val="none" w:sz="0" w:space="0" w:color="auto"/>
            <w:bottom w:val="none" w:sz="0" w:space="0" w:color="auto"/>
            <w:right w:val="none" w:sz="0" w:space="0" w:color="auto"/>
          </w:divBdr>
        </w:div>
        <w:div w:id="845825380">
          <w:marLeft w:val="480"/>
          <w:marRight w:val="0"/>
          <w:marTop w:val="0"/>
          <w:marBottom w:val="0"/>
          <w:divBdr>
            <w:top w:val="none" w:sz="0" w:space="0" w:color="auto"/>
            <w:left w:val="none" w:sz="0" w:space="0" w:color="auto"/>
            <w:bottom w:val="none" w:sz="0" w:space="0" w:color="auto"/>
            <w:right w:val="none" w:sz="0" w:space="0" w:color="auto"/>
          </w:divBdr>
        </w:div>
        <w:div w:id="856890063">
          <w:marLeft w:val="480"/>
          <w:marRight w:val="0"/>
          <w:marTop w:val="0"/>
          <w:marBottom w:val="0"/>
          <w:divBdr>
            <w:top w:val="none" w:sz="0" w:space="0" w:color="auto"/>
            <w:left w:val="none" w:sz="0" w:space="0" w:color="auto"/>
            <w:bottom w:val="none" w:sz="0" w:space="0" w:color="auto"/>
            <w:right w:val="none" w:sz="0" w:space="0" w:color="auto"/>
          </w:divBdr>
        </w:div>
        <w:div w:id="83844201">
          <w:marLeft w:val="480"/>
          <w:marRight w:val="0"/>
          <w:marTop w:val="0"/>
          <w:marBottom w:val="0"/>
          <w:divBdr>
            <w:top w:val="none" w:sz="0" w:space="0" w:color="auto"/>
            <w:left w:val="none" w:sz="0" w:space="0" w:color="auto"/>
            <w:bottom w:val="none" w:sz="0" w:space="0" w:color="auto"/>
            <w:right w:val="none" w:sz="0" w:space="0" w:color="auto"/>
          </w:divBdr>
        </w:div>
        <w:div w:id="1058212133">
          <w:marLeft w:val="480"/>
          <w:marRight w:val="0"/>
          <w:marTop w:val="0"/>
          <w:marBottom w:val="0"/>
          <w:divBdr>
            <w:top w:val="none" w:sz="0" w:space="0" w:color="auto"/>
            <w:left w:val="none" w:sz="0" w:space="0" w:color="auto"/>
            <w:bottom w:val="none" w:sz="0" w:space="0" w:color="auto"/>
            <w:right w:val="none" w:sz="0" w:space="0" w:color="auto"/>
          </w:divBdr>
        </w:div>
        <w:div w:id="1822504394">
          <w:marLeft w:val="480"/>
          <w:marRight w:val="0"/>
          <w:marTop w:val="0"/>
          <w:marBottom w:val="0"/>
          <w:divBdr>
            <w:top w:val="none" w:sz="0" w:space="0" w:color="auto"/>
            <w:left w:val="none" w:sz="0" w:space="0" w:color="auto"/>
            <w:bottom w:val="none" w:sz="0" w:space="0" w:color="auto"/>
            <w:right w:val="none" w:sz="0" w:space="0" w:color="auto"/>
          </w:divBdr>
        </w:div>
        <w:div w:id="591478146">
          <w:marLeft w:val="480"/>
          <w:marRight w:val="0"/>
          <w:marTop w:val="0"/>
          <w:marBottom w:val="0"/>
          <w:divBdr>
            <w:top w:val="none" w:sz="0" w:space="0" w:color="auto"/>
            <w:left w:val="none" w:sz="0" w:space="0" w:color="auto"/>
            <w:bottom w:val="none" w:sz="0" w:space="0" w:color="auto"/>
            <w:right w:val="none" w:sz="0" w:space="0" w:color="auto"/>
          </w:divBdr>
        </w:div>
        <w:div w:id="1213738607">
          <w:marLeft w:val="480"/>
          <w:marRight w:val="0"/>
          <w:marTop w:val="0"/>
          <w:marBottom w:val="0"/>
          <w:divBdr>
            <w:top w:val="none" w:sz="0" w:space="0" w:color="auto"/>
            <w:left w:val="none" w:sz="0" w:space="0" w:color="auto"/>
            <w:bottom w:val="none" w:sz="0" w:space="0" w:color="auto"/>
            <w:right w:val="none" w:sz="0" w:space="0" w:color="auto"/>
          </w:divBdr>
        </w:div>
        <w:div w:id="1713382022">
          <w:marLeft w:val="480"/>
          <w:marRight w:val="0"/>
          <w:marTop w:val="0"/>
          <w:marBottom w:val="0"/>
          <w:divBdr>
            <w:top w:val="none" w:sz="0" w:space="0" w:color="auto"/>
            <w:left w:val="none" w:sz="0" w:space="0" w:color="auto"/>
            <w:bottom w:val="none" w:sz="0" w:space="0" w:color="auto"/>
            <w:right w:val="none" w:sz="0" w:space="0" w:color="auto"/>
          </w:divBdr>
        </w:div>
        <w:div w:id="2070182696">
          <w:marLeft w:val="480"/>
          <w:marRight w:val="0"/>
          <w:marTop w:val="0"/>
          <w:marBottom w:val="0"/>
          <w:divBdr>
            <w:top w:val="none" w:sz="0" w:space="0" w:color="auto"/>
            <w:left w:val="none" w:sz="0" w:space="0" w:color="auto"/>
            <w:bottom w:val="none" w:sz="0" w:space="0" w:color="auto"/>
            <w:right w:val="none" w:sz="0" w:space="0" w:color="auto"/>
          </w:divBdr>
        </w:div>
        <w:div w:id="1614826457">
          <w:marLeft w:val="480"/>
          <w:marRight w:val="0"/>
          <w:marTop w:val="0"/>
          <w:marBottom w:val="0"/>
          <w:divBdr>
            <w:top w:val="none" w:sz="0" w:space="0" w:color="auto"/>
            <w:left w:val="none" w:sz="0" w:space="0" w:color="auto"/>
            <w:bottom w:val="none" w:sz="0" w:space="0" w:color="auto"/>
            <w:right w:val="none" w:sz="0" w:space="0" w:color="auto"/>
          </w:divBdr>
        </w:div>
        <w:div w:id="1732386482">
          <w:marLeft w:val="480"/>
          <w:marRight w:val="0"/>
          <w:marTop w:val="0"/>
          <w:marBottom w:val="0"/>
          <w:divBdr>
            <w:top w:val="none" w:sz="0" w:space="0" w:color="auto"/>
            <w:left w:val="none" w:sz="0" w:space="0" w:color="auto"/>
            <w:bottom w:val="none" w:sz="0" w:space="0" w:color="auto"/>
            <w:right w:val="none" w:sz="0" w:space="0" w:color="auto"/>
          </w:divBdr>
        </w:div>
        <w:div w:id="660350137">
          <w:marLeft w:val="480"/>
          <w:marRight w:val="0"/>
          <w:marTop w:val="0"/>
          <w:marBottom w:val="0"/>
          <w:divBdr>
            <w:top w:val="none" w:sz="0" w:space="0" w:color="auto"/>
            <w:left w:val="none" w:sz="0" w:space="0" w:color="auto"/>
            <w:bottom w:val="none" w:sz="0" w:space="0" w:color="auto"/>
            <w:right w:val="none" w:sz="0" w:space="0" w:color="auto"/>
          </w:divBdr>
        </w:div>
        <w:div w:id="1572891110">
          <w:marLeft w:val="480"/>
          <w:marRight w:val="0"/>
          <w:marTop w:val="0"/>
          <w:marBottom w:val="0"/>
          <w:divBdr>
            <w:top w:val="none" w:sz="0" w:space="0" w:color="auto"/>
            <w:left w:val="none" w:sz="0" w:space="0" w:color="auto"/>
            <w:bottom w:val="none" w:sz="0" w:space="0" w:color="auto"/>
            <w:right w:val="none" w:sz="0" w:space="0" w:color="auto"/>
          </w:divBdr>
        </w:div>
        <w:div w:id="1113982269">
          <w:marLeft w:val="480"/>
          <w:marRight w:val="0"/>
          <w:marTop w:val="0"/>
          <w:marBottom w:val="0"/>
          <w:divBdr>
            <w:top w:val="none" w:sz="0" w:space="0" w:color="auto"/>
            <w:left w:val="none" w:sz="0" w:space="0" w:color="auto"/>
            <w:bottom w:val="none" w:sz="0" w:space="0" w:color="auto"/>
            <w:right w:val="none" w:sz="0" w:space="0" w:color="auto"/>
          </w:divBdr>
        </w:div>
        <w:div w:id="1970355410">
          <w:marLeft w:val="480"/>
          <w:marRight w:val="0"/>
          <w:marTop w:val="0"/>
          <w:marBottom w:val="0"/>
          <w:divBdr>
            <w:top w:val="none" w:sz="0" w:space="0" w:color="auto"/>
            <w:left w:val="none" w:sz="0" w:space="0" w:color="auto"/>
            <w:bottom w:val="none" w:sz="0" w:space="0" w:color="auto"/>
            <w:right w:val="none" w:sz="0" w:space="0" w:color="auto"/>
          </w:divBdr>
        </w:div>
        <w:div w:id="1436630129">
          <w:marLeft w:val="480"/>
          <w:marRight w:val="0"/>
          <w:marTop w:val="0"/>
          <w:marBottom w:val="0"/>
          <w:divBdr>
            <w:top w:val="none" w:sz="0" w:space="0" w:color="auto"/>
            <w:left w:val="none" w:sz="0" w:space="0" w:color="auto"/>
            <w:bottom w:val="none" w:sz="0" w:space="0" w:color="auto"/>
            <w:right w:val="none" w:sz="0" w:space="0" w:color="auto"/>
          </w:divBdr>
        </w:div>
        <w:div w:id="1284848047">
          <w:marLeft w:val="480"/>
          <w:marRight w:val="0"/>
          <w:marTop w:val="0"/>
          <w:marBottom w:val="0"/>
          <w:divBdr>
            <w:top w:val="none" w:sz="0" w:space="0" w:color="auto"/>
            <w:left w:val="none" w:sz="0" w:space="0" w:color="auto"/>
            <w:bottom w:val="none" w:sz="0" w:space="0" w:color="auto"/>
            <w:right w:val="none" w:sz="0" w:space="0" w:color="auto"/>
          </w:divBdr>
        </w:div>
        <w:div w:id="336033519">
          <w:marLeft w:val="480"/>
          <w:marRight w:val="0"/>
          <w:marTop w:val="0"/>
          <w:marBottom w:val="0"/>
          <w:divBdr>
            <w:top w:val="none" w:sz="0" w:space="0" w:color="auto"/>
            <w:left w:val="none" w:sz="0" w:space="0" w:color="auto"/>
            <w:bottom w:val="none" w:sz="0" w:space="0" w:color="auto"/>
            <w:right w:val="none" w:sz="0" w:space="0" w:color="auto"/>
          </w:divBdr>
        </w:div>
        <w:div w:id="1256861616">
          <w:marLeft w:val="480"/>
          <w:marRight w:val="0"/>
          <w:marTop w:val="0"/>
          <w:marBottom w:val="0"/>
          <w:divBdr>
            <w:top w:val="none" w:sz="0" w:space="0" w:color="auto"/>
            <w:left w:val="none" w:sz="0" w:space="0" w:color="auto"/>
            <w:bottom w:val="none" w:sz="0" w:space="0" w:color="auto"/>
            <w:right w:val="none" w:sz="0" w:space="0" w:color="auto"/>
          </w:divBdr>
        </w:div>
        <w:div w:id="225268150">
          <w:marLeft w:val="480"/>
          <w:marRight w:val="0"/>
          <w:marTop w:val="0"/>
          <w:marBottom w:val="0"/>
          <w:divBdr>
            <w:top w:val="none" w:sz="0" w:space="0" w:color="auto"/>
            <w:left w:val="none" w:sz="0" w:space="0" w:color="auto"/>
            <w:bottom w:val="none" w:sz="0" w:space="0" w:color="auto"/>
            <w:right w:val="none" w:sz="0" w:space="0" w:color="auto"/>
          </w:divBdr>
        </w:div>
        <w:div w:id="1619486011">
          <w:marLeft w:val="480"/>
          <w:marRight w:val="0"/>
          <w:marTop w:val="0"/>
          <w:marBottom w:val="0"/>
          <w:divBdr>
            <w:top w:val="none" w:sz="0" w:space="0" w:color="auto"/>
            <w:left w:val="none" w:sz="0" w:space="0" w:color="auto"/>
            <w:bottom w:val="none" w:sz="0" w:space="0" w:color="auto"/>
            <w:right w:val="none" w:sz="0" w:space="0" w:color="auto"/>
          </w:divBdr>
        </w:div>
        <w:div w:id="717048474">
          <w:marLeft w:val="480"/>
          <w:marRight w:val="0"/>
          <w:marTop w:val="0"/>
          <w:marBottom w:val="0"/>
          <w:divBdr>
            <w:top w:val="none" w:sz="0" w:space="0" w:color="auto"/>
            <w:left w:val="none" w:sz="0" w:space="0" w:color="auto"/>
            <w:bottom w:val="none" w:sz="0" w:space="0" w:color="auto"/>
            <w:right w:val="none" w:sz="0" w:space="0" w:color="auto"/>
          </w:divBdr>
        </w:div>
        <w:div w:id="191654488">
          <w:marLeft w:val="480"/>
          <w:marRight w:val="0"/>
          <w:marTop w:val="0"/>
          <w:marBottom w:val="0"/>
          <w:divBdr>
            <w:top w:val="none" w:sz="0" w:space="0" w:color="auto"/>
            <w:left w:val="none" w:sz="0" w:space="0" w:color="auto"/>
            <w:bottom w:val="none" w:sz="0" w:space="0" w:color="auto"/>
            <w:right w:val="none" w:sz="0" w:space="0" w:color="auto"/>
          </w:divBdr>
        </w:div>
        <w:div w:id="1611202759">
          <w:marLeft w:val="480"/>
          <w:marRight w:val="0"/>
          <w:marTop w:val="0"/>
          <w:marBottom w:val="0"/>
          <w:divBdr>
            <w:top w:val="none" w:sz="0" w:space="0" w:color="auto"/>
            <w:left w:val="none" w:sz="0" w:space="0" w:color="auto"/>
            <w:bottom w:val="none" w:sz="0" w:space="0" w:color="auto"/>
            <w:right w:val="none" w:sz="0" w:space="0" w:color="auto"/>
          </w:divBdr>
        </w:div>
        <w:div w:id="1572229387">
          <w:marLeft w:val="480"/>
          <w:marRight w:val="0"/>
          <w:marTop w:val="0"/>
          <w:marBottom w:val="0"/>
          <w:divBdr>
            <w:top w:val="none" w:sz="0" w:space="0" w:color="auto"/>
            <w:left w:val="none" w:sz="0" w:space="0" w:color="auto"/>
            <w:bottom w:val="none" w:sz="0" w:space="0" w:color="auto"/>
            <w:right w:val="none" w:sz="0" w:space="0" w:color="auto"/>
          </w:divBdr>
        </w:div>
        <w:div w:id="883255589">
          <w:marLeft w:val="480"/>
          <w:marRight w:val="0"/>
          <w:marTop w:val="0"/>
          <w:marBottom w:val="0"/>
          <w:divBdr>
            <w:top w:val="none" w:sz="0" w:space="0" w:color="auto"/>
            <w:left w:val="none" w:sz="0" w:space="0" w:color="auto"/>
            <w:bottom w:val="none" w:sz="0" w:space="0" w:color="auto"/>
            <w:right w:val="none" w:sz="0" w:space="0" w:color="auto"/>
          </w:divBdr>
        </w:div>
        <w:div w:id="1742943572">
          <w:marLeft w:val="480"/>
          <w:marRight w:val="0"/>
          <w:marTop w:val="0"/>
          <w:marBottom w:val="0"/>
          <w:divBdr>
            <w:top w:val="none" w:sz="0" w:space="0" w:color="auto"/>
            <w:left w:val="none" w:sz="0" w:space="0" w:color="auto"/>
            <w:bottom w:val="none" w:sz="0" w:space="0" w:color="auto"/>
            <w:right w:val="none" w:sz="0" w:space="0" w:color="auto"/>
          </w:divBdr>
        </w:div>
        <w:div w:id="1714036718">
          <w:marLeft w:val="480"/>
          <w:marRight w:val="0"/>
          <w:marTop w:val="0"/>
          <w:marBottom w:val="0"/>
          <w:divBdr>
            <w:top w:val="none" w:sz="0" w:space="0" w:color="auto"/>
            <w:left w:val="none" w:sz="0" w:space="0" w:color="auto"/>
            <w:bottom w:val="none" w:sz="0" w:space="0" w:color="auto"/>
            <w:right w:val="none" w:sz="0" w:space="0" w:color="auto"/>
          </w:divBdr>
        </w:div>
        <w:div w:id="2087801635">
          <w:marLeft w:val="480"/>
          <w:marRight w:val="0"/>
          <w:marTop w:val="0"/>
          <w:marBottom w:val="0"/>
          <w:divBdr>
            <w:top w:val="none" w:sz="0" w:space="0" w:color="auto"/>
            <w:left w:val="none" w:sz="0" w:space="0" w:color="auto"/>
            <w:bottom w:val="none" w:sz="0" w:space="0" w:color="auto"/>
            <w:right w:val="none" w:sz="0" w:space="0" w:color="auto"/>
          </w:divBdr>
        </w:div>
        <w:div w:id="2123184226">
          <w:marLeft w:val="480"/>
          <w:marRight w:val="0"/>
          <w:marTop w:val="0"/>
          <w:marBottom w:val="0"/>
          <w:divBdr>
            <w:top w:val="none" w:sz="0" w:space="0" w:color="auto"/>
            <w:left w:val="none" w:sz="0" w:space="0" w:color="auto"/>
            <w:bottom w:val="none" w:sz="0" w:space="0" w:color="auto"/>
            <w:right w:val="none" w:sz="0" w:space="0" w:color="auto"/>
          </w:divBdr>
        </w:div>
        <w:div w:id="785851424">
          <w:marLeft w:val="480"/>
          <w:marRight w:val="0"/>
          <w:marTop w:val="0"/>
          <w:marBottom w:val="0"/>
          <w:divBdr>
            <w:top w:val="none" w:sz="0" w:space="0" w:color="auto"/>
            <w:left w:val="none" w:sz="0" w:space="0" w:color="auto"/>
            <w:bottom w:val="none" w:sz="0" w:space="0" w:color="auto"/>
            <w:right w:val="none" w:sz="0" w:space="0" w:color="auto"/>
          </w:divBdr>
        </w:div>
        <w:div w:id="1603877137">
          <w:marLeft w:val="480"/>
          <w:marRight w:val="0"/>
          <w:marTop w:val="0"/>
          <w:marBottom w:val="0"/>
          <w:divBdr>
            <w:top w:val="none" w:sz="0" w:space="0" w:color="auto"/>
            <w:left w:val="none" w:sz="0" w:space="0" w:color="auto"/>
            <w:bottom w:val="none" w:sz="0" w:space="0" w:color="auto"/>
            <w:right w:val="none" w:sz="0" w:space="0" w:color="auto"/>
          </w:divBdr>
        </w:div>
        <w:div w:id="1494682557">
          <w:marLeft w:val="480"/>
          <w:marRight w:val="0"/>
          <w:marTop w:val="0"/>
          <w:marBottom w:val="0"/>
          <w:divBdr>
            <w:top w:val="none" w:sz="0" w:space="0" w:color="auto"/>
            <w:left w:val="none" w:sz="0" w:space="0" w:color="auto"/>
            <w:bottom w:val="none" w:sz="0" w:space="0" w:color="auto"/>
            <w:right w:val="none" w:sz="0" w:space="0" w:color="auto"/>
          </w:divBdr>
        </w:div>
        <w:div w:id="1326743485">
          <w:marLeft w:val="480"/>
          <w:marRight w:val="0"/>
          <w:marTop w:val="0"/>
          <w:marBottom w:val="0"/>
          <w:divBdr>
            <w:top w:val="none" w:sz="0" w:space="0" w:color="auto"/>
            <w:left w:val="none" w:sz="0" w:space="0" w:color="auto"/>
            <w:bottom w:val="none" w:sz="0" w:space="0" w:color="auto"/>
            <w:right w:val="none" w:sz="0" w:space="0" w:color="auto"/>
          </w:divBdr>
        </w:div>
        <w:div w:id="920524191">
          <w:marLeft w:val="480"/>
          <w:marRight w:val="0"/>
          <w:marTop w:val="0"/>
          <w:marBottom w:val="0"/>
          <w:divBdr>
            <w:top w:val="none" w:sz="0" w:space="0" w:color="auto"/>
            <w:left w:val="none" w:sz="0" w:space="0" w:color="auto"/>
            <w:bottom w:val="none" w:sz="0" w:space="0" w:color="auto"/>
            <w:right w:val="none" w:sz="0" w:space="0" w:color="auto"/>
          </w:divBdr>
        </w:div>
        <w:div w:id="274682231">
          <w:marLeft w:val="480"/>
          <w:marRight w:val="0"/>
          <w:marTop w:val="0"/>
          <w:marBottom w:val="0"/>
          <w:divBdr>
            <w:top w:val="none" w:sz="0" w:space="0" w:color="auto"/>
            <w:left w:val="none" w:sz="0" w:space="0" w:color="auto"/>
            <w:bottom w:val="none" w:sz="0" w:space="0" w:color="auto"/>
            <w:right w:val="none" w:sz="0" w:space="0" w:color="auto"/>
          </w:divBdr>
        </w:div>
        <w:div w:id="1587687473">
          <w:marLeft w:val="480"/>
          <w:marRight w:val="0"/>
          <w:marTop w:val="0"/>
          <w:marBottom w:val="0"/>
          <w:divBdr>
            <w:top w:val="none" w:sz="0" w:space="0" w:color="auto"/>
            <w:left w:val="none" w:sz="0" w:space="0" w:color="auto"/>
            <w:bottom w:val="none" w:sz="0" w:space="0" w:color="auto"/>
            <w:right w:val="none" w:sz="0" w:space="0" w:color="auto"/>
          </w:divBdr>
        </w:div>
        <w:div w:id="1324318461">
          <w:marLeft w:val="480"/>
          <w:marRight w:val="0"/>
          <w:marTop w:val="0"/>
          <w:marBottom w:val="0"/>
          <w:divBdr>
            <w:top w:val="none" w:sz="0" w:space="0" w:color="auto"/>
            <w:left w:val="none" w:sz="0" w:space="0" w:color="auto"/>
            <w:bottom w:val="none" w:sz="0" w:space="0" w:color="auto"/>
            <w:right w:val="none" w:sz="0" w:space="0" w:color="auto"/>
          </w:divBdr>
        </w:div>
        <w:div w:id="1475373550">
          <w:marLeft w:val="480"/>
          <w:marRight w:val="0"/>
          <w:marTop w:val="0"/>
          <w:marBottom w:val="0"/>
          <w:divBdr>
            <w:top w:val="none" w:sz="0" w:space="0" w:color="auto"/>
            <w:left w:val="none" w:sz="0" w:space="0" w:color="auto"/>
            <w:bottom w:val="none" w:sz="0" w:space="0" w:color="auto"/>
            <w:right w:val="none" w:sz="0" w:space="0" w:color="auto"/>
          </w:divBdr>
        </w:div>
        <w:div w:id="2109230816">
          <w:marLeft w:val="480"/>
          <w:marRight w:val="0"/>
          <w:marTop w:val="0"/>
          <w:marBottom w:val="0"/>
          <w:divBdr>
            <w:top w:val="none" w:sz="0" w:space="0" w:color="auto"/>
            <w:left w:val="none" w:sz="0" w:space="0" w:color="auto"/>
            <w:bottom w:val="none" w:sz="0" w:space="0" w:color="auto"/>
            <w:right w:val="none" w:sz="0" w:space="0" w:color="auto"/>
          </w:divBdr>
        </w:div>
        <w:div w:id="362635335">
          <w:marLeft w:val="480"/>
          <w:marRight w:val="0"/>
          <w:marTop w:val="0"/>
          <w:marBottom w:val="0"/>
          <w:divBdr>
            <w:top w:val="none" w:sz="0" w:space="0" w:color="auto"/>
            <w:left w:val="none" w:sz="0" w:space="0" w:color="auto"/>
            <w:bottom w:val="none" w:sz="0" w:space="0" w:color="auto"/>
            <w:right w:val="none" w:sz="0" w:space="0" w:color="auto"/>
          </w:divBdr>
        </w:div>
        <w:div w:id="492066086">
          <w:marLeft w:val="480"/>
          <w:marRight w:val="0"/>
          <w:marTop w:val="0"/>
          <w:marBottom w:val="0"/>
          <w:divBdr>
            <w:top w:val="none" w:sz="0" w:space="0" w:color="auto"/>
            <w:left w:val="none" w:sz="0" w:space="0" w:color="auto"/>
            <w:bottom w:val="none" w:sz="0" w:space="0" w:color="auto"/>
            <w:right w:val="none" w:sz="0" w:space="0" w:color="auto"/>
          </w:divBdr>
        </w:div>
        <w:div w:id="1157383278">
          <w:marLeft w:val="480"/>
          <w:marRight w:val="0"/>
          <w:marTop w:val="0"/>
          <w:marBottom w:val="0"/>
          <w:divBdr>
            <w:top w:val="none" w:sz="0" w:space="0" w:color="auto"/>
            <w:left w:val="none" w:sz="0" w:space="0" w:color="auto"/>
            <w:bottom w:val="none" w:sz="0" w:space="0" w:color="auto"/>
            <w:right w:val="none" w:sz="0" w:space="0" w:color="auto"/>
          </w:divBdr>
        </w:div>
        <w:div w:id="1260138776">
          <w:marLeft w:val="480"/>
          <w:marRight w:val="0"/>
          <w:marTop w:val="0"/>
          <w:marBottom w:val="0"/>
          <w:divBdr>
            <w:top w:val="none" w:sz="0" w:space="0" w:color="auto"/>
            <w:left w:val="none" w:sz="0" w:space="0" w:color="auto"/>
            <w:bottom w:val="none" w:sz="0" w:space="0" w:color="auto"/>
            <w:right w:val="none" w:sz="0" w:space="0" w:color="auto"/>
          </w:divBdr>
        </w:div>
        <w:div w:id="2034266220">
          <w:marLeft w:val="480"/>
          <w:marRight w:val="0"/>
          <w:marTop w:val="0"/>
          <w:marBottom w:val="0"/>
          <w:divBdr>
            <w:top w:val="none" w:sz="0" w:space="0" w:color="auto"/>
            <w:left w:val="none" w:sz="0" w:space="0" w:color="auto"/>
            <w:bottom w:val="none" w:sz="0" w:space="0" w:color="auto"/>
            <w:right w:val="none" w:sz="0" w:space="0" w:color="auto"/>
          </w:divBdr>
        </w:div>
        <w:div w:id="299237631">
          <w:marLeft w:val="480"/>
          <w:marRight w:val="0"/>
          <w:marTop w:val="0"/>
          <w:marBottom w:val="0"/>
          <w:divBdr>
            <w:top w:val="none" w:sz="0" w:space="0" w:color="auto"/>
            <w:left w:val="none" w:sz="0" w:space="0" w:color="auto"/>
            <w:bottom w:val="none" w:sz="0" w:space="0" w:color="auto"/>
            <w:right w:val="none" w:sz="0" w:space="0" w:color="auto"/>
          </w:divBdr>
        </w:div>
        <w:div w:id="935209366">
          <w:marLeft w:val="480"/>
          <w:marRight w:val="0"/>
          <w:marTop w:val="0"/>
          <w:marBottom w:val="0"/>
          <w:divBdr>
            <w:top w:val="none" w:sz="0" w:space="0" w:color="auto"/>
            <w:left w:val="none" w:sz="0" w:space="0" w:color="auto"/>
            <w:bottom w:val="none" w:sz="0" w:space="0" w:color="auto"/>
            <w:right w:val="none" w:sz="0" w:space="0" w:color="auto"/>
          </w:divBdr>
        </w:div>
        <w:div w:id="2124037549">
          <w:marLeft w:val="480"/>
          <w:marRight w:val="0"/>
          <w:marTop w:val="0"/>
          <w:marBottom w:val="0"/>
          <w:divBdr>
            <w:top w:val="none" w:sz="0" w:space="0" w:color="auto"/>
            <w:left w:val="none" w:sz="0" w:space="0" w:color="auto"/>
            <w:bottom w:val="none" w:sz="0" w:space="0" w:color="auto"/>
            <w:right w:val="none" w:sz="0" w:space="0" w:color="auto"/>
          </w:divBdr>
        </w:div>
        <w:div w:id="1002974727">
          <w:marLeft w:val="480"/>
          <w:marRight w:val="0"/>
          <w:marTop w:val="0"/>
          <w:marBottom w:val="0"/>
          <w:divBdr>
            <w:top w:val="none" w:sz="0" w:space="0" w:color="auto"/>
            <w:left w:val="none" w:sz="0" w:space="0" w:color="auto"/>
            <w:bottom w:val="none" w:sz="0" w:space="0" w:color="auto"/>
            <w:right w:val="none" w:sz="0" w:space="0" w:color="auto"/>
          </w:divBdr>
        </w:div>
        <w:div w:id="1596548268">
          <w:marLeft w:val="480"/>
          <w:marRight w:val="0"/>
          <w:marTop w:val="0"/>
          <w:marBottom w:val="0"/>
          <w:divBdr>
            <w:top w:val="none" w:sz="0" w:space="0" w:color="auto"/>
            <w:left w:val="none" w:sz="0" w:space="0" w:color="auto"/>
            <w:bottom w:val="none" w:sz="0" w:space="0" w:color="auto"/>
            <w:right w:val="none" w:sz="0" w:space="0" w:color="auto"/>
          </w:divBdr>
        </w:div>
        <w:div w:id="1362322970">
          <w:marLeft w:val="480"/>
          <w:marRight w:val="0"/>
          <w:marTop w:val="0"/>
          <w:marBottom w:val="0"/>
          <w:divBdr>
            <w:top w:val="none" w:sz="0" w:space="0" w:color="auto"/>
            <w:left w:val="none" w:sz="0" w:space="0" w:color="auto"/>
            <w:bottom w:val="none" w:sz="0" w:space="0" w:color="auto"/>
            <w:right w:val="none" w:sz="0" w:space="0" w:color="auto"/>
          </w:divBdr>
        </w:div>
      </w:divsChild>
    </w:div>
    <w:div w:id="260334723">
      <w:bodyDiv w:val="1"/>
      <w:marLeft w:val="0"/>
      <w:marRight w:val="0"/>
      <w:marTop w:val="0"/>
      <w:marBottom w:val="0"/>
      <w:divBdr>
        <w:top w:val="none" w:sz="0" w:space="0" w:color="auto"/>
        <w:left w:val="none" w:sz="0" w:space="0" w:color="auto"/>
        <w:bottom w:val="none" w:sz="0" w:space="0" w:color="auto"/>
        <w:right w:val="none" w:sz="0" w:space="0" w:color="auto"/>
      </w:divBdr>
    </w:div>
    <w:div w:id="260602291">
      <w:bodyDiv w:val="1"/>
      <w:marLeft w:val="0"/>
      <w:marRight w:val="0"/>
      <w:marTop w:val="0"/>
      <w:marBottom w:val="0"/>
      <w:divBdr>
        <w:top w:val="none" w:sz="0" w:space="0" w:color="auto"/>
        <w:left w:val="none" w:sz="0" w:space="0" w:color="auto"/>
        <w:bottom w:val="none" w:sz="0" w:space="0" w:color="auto"/>
        <w:right w:val="none" w:sz="0" w:space="0" w:color="auto"/>
      </w:divBdr>
    </w:div>
    <w:div w:id="260649296">
      <w:bodyDiv w:val="1"/>
      <w:marLeft w:val="0"/>
      <w:marRight w:val="0"/>
      <w:marTop w:val="0"/>
      <w:marBottom w:val="0"/>
      <w:divBdr>
        <w:top w:val="none" w:sz="0" w:space="0" w:color="auto"/>
        <w:left w:val="none" w:sz="0" w:space="0" w:color="auto"/>
        <w:bottom w:val="none" w:sz="0" w:space="0" w:color="auto"/>
        <w:right w:val="none" w:sz="0" w:space="0" w:color="auto"/>
      </w:divBdr>
    </w:div>
    <w:div w:id="260844564">
      <w:bodyDiv w:val="1"/>
      <w:marLeft w:val="0"/>
      <w:marRight w:val="0"/>
      <w:marTop w:val="0"/>
      <w:marBottom w:val="0"/>
      <w:divBdr>
        <w:top w:val="none" w:sz="0" w:space="0" w:color="auto"/>
        <w:left w:val="none" w:sz="0" w:space="0" w:color="auto"/>
        <w:bottom w:val="none" w:sz="0" w:space="0" w:color="auto"/>
        <w:right w:val="none" w:sz="0" w:space="0" w:color="auto"/>
      </w:divBdr>
    </w:div>
    <w:div w:id="261106716">
      <w:bodyDiv w:val="1"/>
      <w:marLeft w:val="0"/>
      <w:marRight w:val="0"/>
      <w:marTop w:val="0"/>
      <w:marBottom w:val="0"/>
      <w:divBdr>
        <w:top w:val="none" w:sz="0" w:space="0" w:color="auto"/>
        <w:left w:val="none" w:sz="0" w:space="0" w:color="auto"/>
        <w:bottom w:val="none" w:sz="0" w:space="0" w:color="auto"/>
        <w:right w:val="none" w:sz="0" w:space="0" w:color="auto"/>
      </w:divBdr>
      <w:divsChild>
        <w:div w:id="878321889">
          <w:marLeft w:val="480"/>
          <w:marRight w:val="0"/>
          <w:marTop w:val="0"/>
          <w:marBottom w:val="0"/>
          <w:divBdr>
            <w:top w:val="none" w:sz="0" w:space="0" w:color="auto"/>
            <w:left w:val="none" w:sz="0" w:space="0" w:color="auto"/>
            <w:bottom w:val="none" w:sz="0" w:space="0" w:color="auto"/>
            <w:right w:val="none" w:sz="0" w:space="0" w:color="auto"/>
          </w:divBdr>
        </w:div>
        <w:div w:id="1660689060">
          <w:marLeft w:val="480"/>
          <w:marRight w:val="0"/>
          <w:marTop w:val="0"/>
          <w:marBottom w:val="0"/>
          <w:divBdr>
            <w:top w:val="none" w:sz="0" w:space="0" w:color="auto"/>
            <w:left w:val="none" w:sz="0" w:space="0" w:color="auto"/>
            <w:bottom w:val="none" w:sz="0" w:space="0" w:color="auto"/>
            <w:right w:val="none" w:sz="0" w:space="0" w:color="auto"/>
          </w:divBdr>
        </w:div>
        <w:div w:id="198855164">
          <w:marLeft w:val="480"/>
          <w:marRight w:val="0"/>
          <w:marTop w:val="0"/>
          <w:marBottom w:val="0"/>
          <w:divBdr>
            <w:top w:val="none" w:sz="0" w:space="0" w:color="auto"/>
            <w:left w:val="none" w:sz="0" w:space="0" w:color="auto"/>
            <w:bottom w:val="none" w:sz="0" w:space="0" w:color="auto"/>
            <w:right w:val="none" w:sz="0" w:space="0" w:color="auto"/>
          </w:divBdr>
        </w:div>
        <w:div w:id="1489975426">
          <w:marLeft w:val="480"/>
          <w:marRight w:val="0"/>
          <w:marTop w:val="0"/>
          <w:marBottom w:val="0"/>
          <w:divBdr>
            <w:top w:val="none" w:sz="0" w:space="0" w:color="auto"/>
            <w:left w:val="none" w:sz="0" w:space="0" w:color="auto"/>
            <w:bottom w:val="none" w:sz="0" w:space="0" w:color="auto"/>
            <w:right w:val="none" w:sz="0" w:space="0" w:color="auto"/>
          </w:divBdr>
        </w:div>
        <w:div w:id="1760372919">
          <w:marLeft w:val="480"/>
          <w:marRight w:val="0"/>
          <w:marTop w:val="0"/>
          <w:marBottom w:val="0"/>
          <w:divBdr>
            <w:top w:val="none" w:sz="0" w:space="0" w:color="auto"/>
            <w:left w:val="none" w:sz="0" w:space="0" w:color="auto"/>
            <w:bottom w:val="none" w:sz="0" w:space="0" w:color="auto"/>
            <w:right w:val="none" w:sz="0" w:space="0" w:color="auto"/>
          </w:divBdr>
        </w:div>
        <w:div w:id="2103333562">
          <w:marLeft w:val="480"/>
          <w:marRight w:val="0"/>
          <w:marTop w:val="0"/>
          <w:marBottom w:val="0"/>
          <w:divBdr>
            <w:top w:val="none" w:sz="0" w:space="0" w:color="auto"/>
            <w:left w:val="none" w:sz="0" w:space="0" w:color="auto"/>
            <w:bottom w:val="none" w:sz="0" w:space="0" w:color="auto"/>
            <w:right w:val="none" w:sz="0" w:space="0" w:color="auto"/>
          </w:divBdr>
        </w:div>
        <w:div w:id="1117682197">
          <w:marLeft w:val="480"/>
          <w:marRight w:val="0"/>
          <w:marTop w:val="0"/>
          <w:marBottom w:val="0"/>
          <w:divBdr>
            <w:top w:val="none" w:sz="0" w:space="0" w:color="auto"/>
            <w:left w:val="none" w:sz="0" w:space="0" w:color="auto"/>
            <w:bottom w:val="none" w:sz="0" w:space="0" w:color="auto"/>
            <w:right w:val="none" w:sz="0" w:space="0" w:color="auto"/>
          </w:divBdr>
        </w:div>
        <w:div w:id="342636020">
          <w:marLeft w:val="480"/>
          <w:marRight w:val="0"/>
          <w:marTop w:val="0"/>
          <w:marBottom w:val="0"/>
          <w:divBdr>
            <w:top w:val="none" w:sz="0" w:space="0" w:color="auto"/>
            <w:left w:val="none" w:sz="0" w:space="0" w:color="auto"/>
            <w:bottom w:val="none" w:sz="0" w:space="0" w:color="auto"/>
            <w:right w:val="none" w:sz="0" w:space="0" w:color="auto"/>
          </w:divBdr>
        </w:div>
        <w:div w:id="2006589260">
          <w:marLeft w:val="480"/>
          <w:marRight w:val="0"/>
          <w:marTop w:val="0"/>
          <w:marBottom w:val="0"/>
          <w:divBdr>
            <w:top w:val="none" w:sz="0" w:space="0" w:color="auto"/>
            <w:left w:val="none" w:sz="0" w:space="0" w:color="auto"/>
            <w:bottom w:val="none" w:sz="0" w:space="0" w:color="auto"/>
            <w:right w:val="none" w:sz="0" w:space="0" w:color="auto"/>
          </w:divBdr>
        </w:div>
        <w:div w:id="1027487998">
          <w:marLeft w:val="480"/>
          <w:marRight w:val="0"/>
          <w:marTop w:val="0"/>
          <w:marBottom w:val="0"/>
          <w:divBdr>
            <w:top w:val="none" w:sz="0" w:space="0" w:color="auto"/>
            <w:left w:val="none" w:sz="0" w:space="0" w:color="auto"/>
            <w:bottom w:val="none" w:sz="0" w:space="0" w:color="auto"/>
            <w:right w:val="none" w:sz="0" w:space="0" w:color="auto"/>
          </w:divBdr>
        </w:div>
        <w:div w:id="2077848806">
          <w:marLeft w:val="480"/>
          <w:marRight w:val="0"/>
          <w:marTop w:val="0"/>
          <w:marBottom w:val="0"/>
          <w:divBdr>
            <w:top w:val="none" w:sz="0" w:space="0" w:color="auto"/>
            <w:left w:val="none" w:sz="0" w:space="0" w:color="auto"/>
            <w:bottom w:val="none" w:sz="0" w:space="0" w:color="auto"/>
            <w:right w:val="none" w:sz="0" w:space="0" w:color="auto"/>
          </w:divBdr>
        </w:div>
        <w:div w:id="1049650447">
          <w:marLeft w:val="480"/>
          <w:marRight w:val="0"/>
          <w:marTop w:val="0"/>
          <w:marBottom w:val="0"/>
          <w:divBdr>
            <w:top w:val="none" w:sz="0" w:space="0" w:color="auto"/>
            <w:left w:val="none" w:sz="0" w:space="0" w:color="auto"/>
            <w:bottom w:val="none" w:sz="0" w:space="0" w:color="auto"/>
            <w:right w:val="none" w:sz="0" w:space="0" w:color="auto"/>
          </w:divBdr>
        </w:div>
        <w:div w:id="266818249">
          <w:marLeft w:val="480"/>
          <w:marRight w:val="0"/>
          <w:marTop w:val="0"/>
          <w:marBottom w:val="0"/>
          <w:divBdr>
            <w:top w:val="none" w:sz="0" w:space="0" w:color="auto"/>
            <w:left w:val="none" w:sz="0" w:space="0" w:color="auto"/>
            <w:bottom w:val="none" w:sz="0" w:space="0" w:color="auto"/>
            <w:right w:val="none" w:sz="0" w:space="0" w:color="auto"/>
          </w:divBdr>
        </w:div>
        <w:div w:id="257952110">
          <w:marLeft w:val="480"/>
          <w:marRight w:val="0"/>
          <w:marTop w:val="0"/>
          <w:marBottom w:val="0"/>
          <w:divBdr>
            <w:top w:val="none" w:sz="0" w:space="0" w:color="auto"/>
            <w:left w:val="none" w:sz="0" w:space="0" w:color="auto"/>
            <w:bottom w:val="none" w:sz="0" w:space="0" w:color="auto"/>
            <w:right w:val="none" w:sz="0" w:space="0" w:color="auto"/>
          </w:divBdr>
        </w:div>
        <w:div w:id="1450318922">
          <w:marLeft w:val="480"/>
          <w:marRight w:val="0"/>
          <w:marTop w:val="0"/>
          <w:marBottom w:val="0"/>
          <w:divBdr>
            <w:top w:val="none" w:sz="0" w:space="0" w:color="auto"/>
            <w:left w:val="none" w:sz="0" w:space="0" w:color="auto"/>
            <w:bottom w:val="none" w:sz="0" w:space="0" w:color="auto"/>
            <w:right w:val="none" w:sz="0" w:space="0" w:color="auto"/>
          </w:divBdr>
        </w:div>
        <w:div w:id="1717192115">
          <w:marLeft w:val="480"/>
          <w:marRight w:val="0"/>
          <w:marTop w:val="0"/>
          <w:marBottom w:val="0"/>
          <w:divBdr>
            <w:top w:val="none" w:sz="0" w:space="0" w:color="auto"/>
            <w:left w:val="none" w:sz="0" w:space="0" w:color="auto"/>
            <w:bottom w:val="none" w:sz="0" w:space="0" w:color="auto"/>
            <w:right w:val="none" w:sz="0" w:space="0" w:color="auto"/>
          </w:divBdr>
        </w:div>
        <w:div w:id="325792622">
          <w:marLeft w:val="480"/>
          <w:marRight w:val="0"/>
          <w:marTop w:val="0"/>
          <w:marBottom w:val="0"/>
          <w:divBdr>
            <w:top w:val="none" w:sz="0" w:space="0" w:color="auto"/>
            <w:left w:val="none" w:sz="0" w:space="0" w:color="auto"/>
            <w:bottom w:val="none" w:sz="0" w:space="0" w:color="auto"/>
            <w:right w:val="none" w:sz="0" w:space="0" w:color="auto"/>
          </w:divBdr>
        </w:div>
        <w:div w:id="605038792">
          <w:marLeft w:val="480"/>
          <w:marRight w:val="0"/>
          <w:marTop w:val="0"/>
          <w:marBottom w:val="0"/>
          <w:divBdr>
            <w:top w:val="none" w:sz="0" w:space="0" w:color="auto"/>
            <w:left w:val="none" w:sz="0" w:space="0" w:color="auto"/>
            <w:bottom w:val="none" w:sz="0" w:space="0" w:color="auto"/>
            <w:right w:val="none" w:sz="0" w:space="0" w:color="auto"/>
          </w:divBdr>
        </w:div>
        <w:div w:id="159194784">
          <w:marLeft w:val="480"/>
          <w:marRight w:val="0"/>
          <w:marTop w:val="0"/>
          <w:marBottom w:val="0"/>
          <w:divBdr>
            <w:top w:val="none" w:sz="0" w:space="0" w:color="auto"/>
            <w:left w:val="none" w:sz="0" w:space="0" w:color="auto"/>
            <w:bottom w:val="none" w:sz="0" w:space="0" w:color="auto"/>
            <w:right w:val="none" w:sz="0" w:space="0" w:color="auto"/>
          </w:divBdr>
        </w:div>
        <w:div w:id="1833330794">
          <w:marLeft w:val="480"/>
          <w:marRight w:val="0"/>
          <w:marTop w:val="0"/>
          <w:marBottom w:val="0"/>
          <w:divBdr>
            <w:top w:val="none" w:sz="0" w:space="0" w:color="auto"/>
            <w:left w:val="none" w:sz="0" w:space="0" w:color="auto"/>
            <w:bottom w:val="none" w:sz="0" w:space="0" w:color="auto"/>
            <w:right w:val="none" w:sz="0" w:space="0" w:color="auto"/>
          </w:divBdr>
        </w:div>
        <w:div w:id="1059941250">
          <w:marLeft w:val="480"/>
          <w:marRight w:val="0"/>
          <w:marTop w:val="0"/>
          <w:marBottom w:val="0"/>
          <w:divBdr>
            <w:top w:val="none" w:sz="0" w:space="0" w:color="auto"/>
            <w:left w:val="none" w:sz="0" w:space="0" w:color="auto"/>
            <w:bottom w:val="none" w:sz="0" w:space="0" w:color="auto"/>
            <w:right w:val="none" w:sz="0" w:space="0" w:color="auto"/>
          </w:divBdr>
        </w:div>
        <w:div w:id="2141073231">
          <w:marLeft w:val="480"/>
          <w:marRight w:val="0"/>
          <w:marTop w:val="0"/>
          <w:marBottom w:val="0"/>
          <w:divBdr>
            <w:top w:val="none" w:sz="0" w:space="0" w:color="auto"/>
            <w:left w:val="none" w:sz="0" w:space="0" w:color="auto"/>
            <w:bottom w:val="none" w:sz="0" w:space="0" w:color="auto"/>
            <w:right w:val="none" w:sz="0" w:space="0" w:color="auto"/>
          </w:divBdr>
        </w:div>
        <w:div w:id="144393471">
          <w:marLeft w:val="480"/>
          <w:marRight w:val="0"/>
          <w:marTop w:val="0"/>
          <w:marBottom w:val="0"/>
          <w:divBdr>
            <w:top w:val="none" w:sz="0" w:space="0" w:color="auto"/>
            <w:left w:val="none" w:sz="0" w:space="0" w:color="auto"/>
            <w:bottom w:val="none" w:sz="0" w:space="0" w:color="auto"/>
            <w:right w:val="none" w:sz="0" w:space="0" w:color="auto"/>
          </w:divBdr>
        </w:div>
        <w:div w:id="70928653">
          <w:marLeft w:val="480"/>
          <w:marRight w:val="0"/>
          <w:marTop w:val="0"/>
          <w:marBottom w:val="0"/>
          <w:divBdr>
            <w:top w:val="none" w:sz="0" w:space="0" w:color="auto"/>
            <w:left w:val="none" w:sz="0" w:space="0" w:color="auto"/>
            <w:bottom w:val="none" w:sz="0" w:space="0" w:color="auto"/>
            <w:right w:val="none" w:sz="0" w:space="0" w:color="auto"/>
          </w:divBdr>
        </w:div>
        <w:div w:id="143392947">
          <w:marLeft w:val="480"/>
          <w:marRight w:val="0"/>
          <w:marTop w:val="0"/>
          <w:marBottom w:val="0"/>
          <w:divBdr>
            <w:top w:val="none" w:sz="0" w:space="0" w:color="auto"/>
            <w:left w:val="none" w:sz="0" w:space="0" w:color="auto"/>
            <w:bottom w:val="none" w:sz="0" w:space="0" w:color="auto"/>
            <w:right w:val="none" w:sz="0" w:space="0" w:color="auto"/>
          </w:divBdr>
        </w:div>
        <w:div w:id="1777948162">
          <w:marLeft w:val="480"/>
          <w:marRight w:val="0"/>
          <w:marTop w:val="0"/>
          <w:marBottom w:val="0"/>
          <w:divBdr>
            <w:top w:val="none" w:sz="0" w:space="0" w:color="auto"/>
            <w:left w:val="none" w:sz="0" w:space="0" w:color="auto"/>
            <w:bottom w:val="none" w:sz="0" w:space="0" w:color="auto"/>
            <w:right w:val="none" w:sz="0" w:space="0" w:color="auto"/>
          </w:divBdr>
        </w:div>
        <w:div w:id="638342776">
          <w:marLeft w:val="480"/>
          <w:marRight w:val="0"/>
          <w:marTop w:val="0"/>
          <w:marBottom w:val="0"/>
          <w:divBdr>
            <w:top w:val="none" w:sz="0" w:space="0" w:color="auto"/>
            <w:left w:val="none" w:sz="0" w:space="0" w:color="auto"/>
            <w:bottom w:val="none" w:sz="0" w:space="0" w:color="auto"/>
            <w:right w:val="none" w:sz="0" w:space="0" w:color="auto"/>
          </w:divBdr>
        </w:div>
        <w:div w:id="1520972644">
          <w:marLeft w:val="480"/>
          <w:marRight w:val="0"/>
          <w:marTop w:val="0"/>
          <w:marBottom w:val="0"/>
          <w:divBdr>
            <w:top w:val="none" w:sz="0" w:space="0" w:color="auto"/>
            <w:left w:val="none" w:sz="0" w:space="0" w:color="auto"/>
            <w:bottom w:val="none" w:sz="0" w:space="0" w:color="auto"/>
            <w:right w:val="none" w:sz="0" w:space="0" w:color="auto"/>
          </w:divBdr>
        </w:div>
        <w:div w:id="254049180">
          <w:marLeft w:val="480"/>
          <w:marRight w:val="0"/>
          <w:marTop w:val="0"/>
          <w:marBottom w:val="0"/>
          <w:divBdr>
            <w:top w:val="none" w:sz="0" w:space="0" w:color="auto"/>
            <w:left w:val="none" w:sz="0" w:space="0" w:color="auto"/>
            <w:bottom w:val="none" w:sz="0" w:space="0" w:color="auto"/>
            <w:right w:val="none" w:sz="0" w:space="0" w:color="auto"/>
          </w:divBdr>
        </w:div>
        <w:div w:id="1337079473">
          <w:marLeft w:val="480"/>
          <w:marRight w:val="0"/>
          <w:marTop w:val="0"/>
          <w:marBottom w:val="0"/>
          <w:divBdr>
            <w:top w:val="none" w:sz="0" w:space="0" w:color="auto"/>
            <w:left w:val="none" w:sz="0" w:space="0" w:color="auto"/>
            <w:bottom w:val="none" w:sz="0" w:space="0" w:color="auto"/>
            <w:right w:val="none" w:sz="0" w:space="0" w:color="auto"/>
          </w:divBdr>
        </w:div>
        <w:div w:id="897976481">
          <w:marLeft w:val="480"/>
          <w:marRight w:val="0"/>
          <w:marTop w:val="0"/>
          <w:marBottom w:val="0"/>
          <w:divBdr>
            <w:top w:val="none" w:sz="0" w:space="0" w:color="auto"/>
            <w:left w:val="none" w:sz="0" w:space="0" w:color="auto"/>
            <w:bottom w:val="none" w:sz="0" w:space="0" w:color="auto"/>
            <w:right w:val="none" w:sz="0" w:space="0" w:color="auto"/>
          </w:divBdr>
        </w:div>
        <w:div w:id="124469675">
          <w:marLeft w:val="480"/>
          <w:marRight w:val="0"/>
          <w:marTop w:val="0"/>
          <w:marBottom w:val="0"/>
          <w:divBdr>
            <w:top w:val="none" w:sz="0" w:space="0" w:color="auto"/>
            <w:left w:val="none" w:sz="0" w:space="0" w:color="auto"/>
            <w:bottom w:val="none" w:sz="0" w:space="0" w:color="auto"/>
            <w:right w:val="none" w:sz="0" w:space="0" w:color="auto"/>
          </w:divBdr>
        </w:div>
        <w:div w:id="1533765941">
          <w:marLeft w:val="480"/>
          <w:marRight w:val="0"/>
          <w:marTop w:val="0"/>
          <w:marBottom w:val="0"/>
          <w:divBdr>
            <w:top w:val="none" w:sz="0" w:space="0" w:color="auto"/>
            <w:left w:val="none" w:sz="0" w:space="0" w:color="auto"/>
            <w:bottom w:val="none" w:sz="0" w:space="0" w:color="auto"/>
            <w:right w:val="none" w:sz="0" w:space="0" w:color="auto"/>
          </w:divBdr>
        </w:div>
        <w:div w:id="1144665109">
          <w:marLeft w:val="480"/>
          <w:marRight w:val="0"/>
          <w:marTop w:val="0"/>
          <w:marBottom w:val="0"/>
          <w:divBdr>
            <w:top w:val="none" w:sz="0" w:space="0" w:color="auto"/>
            <w:left w:val="none" w:sz="0" w:space="0" w:color="auto"/>
            <w:bottom w:val="none" w:sz="0" w:space="0" w:color="auto"/>
            <w:right w:val="none" w:sz="0" w:space="0" w:color="auto"/>
          </w:divBdr>
        </w:div>
        <w:div w:id="569508889">
          <w:marLeft w:val="480"/>
          <w:marRight w:val="0"/>
          <w:marTop w:val="0"/>
          <w:marBottom w:val="0"/>
          <w:divBdr>
            <w:top w:val="none" w:sz="0" w:space="0" w:color="auto"/>
            <w:left w:val="none" w:sz="0" w:space="0" w:color="auto"/>
            <w:bottom w:val="none" w:sz="0" w:space="0" w:color="auto"/>
            <w:right w:val="none" w:sz="0" w:space="0" w:color="auto"/>
          </w:divBdr>
        </w:div>
        <w:div w:id="750347023">
          <w:marLeft w:val="480"/>
          <w:marRight w:val="0"/>
          <w:marTop w:val="0"/>
          <w:marBottom w:val="0"/>
          <w:divBdr>
            <w:top w:val="none" w:sz="0" w:space="0" w:color="auto"/>
            <w:left w:val="none" w:sz="0" w:space="0" w:color="auto"/>
            <w:bottom w:val="none" w:sz="0" w:space="0" w:color="auto"/>
            <w:right w:val="none" w:sz="0" w:space="0" w:color="auto"/>
          </w:divBdr>
        </w:div>
        <w:div w:id="1418748846">
          <w:marLeft w:val="480"/>
          <w:marRight w:val="0"/>
          <w:marTop w:val="0"/>
          <w:marBottom w:val="0"/>
          <w:divBdr>
            <w:top w:val="none" w:sz="0" w:space="0" w:color="auto"/>
            <w:left w:val="none" w:sz="0" w:space="0" w:color="auto"/>
            <w:bottom w:val="none" w:sz="0" w:space="0" w:color="auto"/>
            <w:right w:val="none" w:sz="0" w:space="0" w:color="auto"/>
          </w:divBdr>
        </w:div>
        <w:div w:id="550309742">
          <w:marLeft w:val="480"/>
          <w:marRight w:val="0"/>
          <w:marTop w:val="0"/>
          <w:marBottom w:val="0"/>
          <w:divBdr>
            <w:top w:val="none" w:sz="0" w:space="0" w:color="auto"/>
            <w:left w:val="none" w:sz="0" w:space="0" w:color="auto"/>
            <w:bottom w:val="none" w:sz="0" w:space="0" w:color="auto"/>
            <w:right w:val="none" w:sz="0" w:space="0" w:color="auto"/>
          </w:divBdr>
        </w:div>
        <w:div w:id="51470673">
          <w:marLeft w:val="480"/>
          <w:marRight w:val="0"/>
          <w:marTop w:val="0"/>
          <w:marBottom w:val="0"/>
          <w:divBdr>
            <w:top w:val="none" w:sz="0" w:space="0" w:color="auto"/>
            <w:left w:val="none" w:sz="0" w:space="0" w:color="auto"/>
            <w:bottom w:val="none" w:sz="0" w:space="0" w:color="auto"/>
            <w:right w:val="none" w:sz="0" w:space="0" w:color="auto"/>
          </w:divBdr>
        </w:div>
        <w:div w:id="2057925039">
          <w:marLeft w:val="480"/>
          <w:marRight w:val="0"/>
          <w:marTop w:val="0"/>
          <w:marBottom w:val="0"/>
          <w:divBdr>
            <w:top w:val="none" w:sz="0" w:space="0" w:color="auto"/>
            <w:left w:val="none" w:sz="0" w:space="0" w:color="auto"/>
            <w:bottom w:val="none" w:sz="0" w:space="0" w:color="auto"/>
            <w:right w:val="none" w:sz="0" w:space="0" w:color="auto"/>
          </w:divBdr>
        </w:div>
        <w:div w:id="1699307315">
          <w:marLeft w:val="480"/>
          <w:marRight w:val="0"/>
          <w:marTop w:val="0"/>
          <w:marBottom w:val="0"/>
          <w:divBdr>
            <w:top w:val="none" w:sz="0" w:space="0" w:color="auto"/>
            <w:left w:val="none" w:sz="0" w:space="0" w:color="auto"/>
            <w:bottom w:val="none" w:sz="0" w:space="0" w:color="auto"/>
            <w:right w:val="none" w:sz="0" w:space="0" w:color="auto"/>
          </w:divBdr>
        </w:div>
        <w:div w:id="1308437021">
          <w:marLeft w:val="480"/>
          <w:marRight w:val="0"/>
          <w:marTop w:val="0"/>
          <w:marBottom w:val="0"/>
          <w:divBdr>
            <w:top w:val="none" w:sz="0" w:space="0" w:color="auto"/>
            <w:left w:val="none" w:sz="0" w:space="0" w:color="auto"/>
            <w:bottom w:val="none" w:sz="0" w:space="0" w:color="auto"/>
            <w:right w:val="none" w:sz="0" w:space="0" w:color="auto"/>
          </w:divBdr>
        </w:div>
        <w:div w:id="653878149">
          <w:marLeft w:val="480"/>
          <w:marRight w:val="0"/>
          <w:marTop w:val="0"/>
          <w:marBottom w:val="0"/>
          <w:divBdr>
            <w:top w:val="none" w:sz="0" w:space="0" w:color="auto"/>
            <w:left w:val="none" w:sz="0" w:space="0" w:color="auto"/>
            <w:bottom w:val="none" w:sz="0" w:space="0" w:color="auto"/>
            <w:right w:val="none" w:sz="0" w:space="0" w:color="auto"/>
          </w:divBdr>
        </w:div>
        <w:div w:id="35862616">
          <w:marLeft w:val="480"/>
          <w:marRight w:val="0"/>
          <w:marTop w:val="0"/>
          <w:marBottom w:val="0"/>
          <w:divBdr>
            <w:top w:val="none" w:sz="0" w:space="0" w:color="auto"/>
            <w:left w:val="none" w:sz="0" w:space="0" w:color="auto"/>
            <w:bottom w:val="none" w:sz="0" w:space="0" w:color="auto"/>
            <w:right w:val="none" w:sz="0" w:space="0" w:color="auto"/>
          </w:divBdr>
        </w:div>
        <w:div w:id="726689744">
          <w:marLeft w:val="480"/>
          <w:marRight w:val="0"/>
          <w:marTop w:val="0"/>
          <w:marBottom w:val="0"/>
          <w:divBdr>
            <w:top w:val="none" w:sz="0" w:space="0" w:color="auto"/>
            <w:left w:val="none" w:sz="0" w:space="0" w:color="auto"/>
            <w:bottom w:val="none" w:sz="0" w:space="0" w:color="auto"/>
            <w:right w:val="none" w:sz="0" w:space="0" w:color="auto"/>
          </w:divBdr>
        </w:div>
        <w:div w:id="895821908">
          <w:marLeft w:val="480"/>
          <w:marRight w:val="0"/>
          <w:marTop w:val="0"/>
          <w:marBottom w:val="0"/>
          <w:divBdr>
            <w:top w:val="none" w:sz="0" w:space="0" w:color="auto"/>
            <w:left w:val="none" w:sz="0" w:space="0" w:color="auto"/>
            <w:bottom w:val="none" w:sz="0" w:space="0" w:color="auto"/>
            <w:right w:val="none" w:sz="0" w:space="0" w:color="auto"/>
          </w:divBdr>
        </w:div>
        <w:div w:id="791049071">
          <w:marLeft w:val="480"/>
          <w:marRight w:val="0"/>
          <w:marTop w:val="0"/>
          <w:marBottom w:val="0"/>
          <w:divBdr>
            <w:top w:val="none" w:sz="0" w:space="0" w:color="auto"/>
            <w:left w:val="none" w:sz="0" w:space="0" w:color="auto"/>
            <w:bottom w:val="none" w:sz="0" w:space="0" w:color="auto"/>
            <w:right w:val="none" w:sz="0" w:space="0" w:color="auto"/>
          </w:divBdr>
        </w:div>
        <w:div w:id="370418180">
          <w:marLeft w:val="480"/>
          <w:marRight w:val="0"/>
          <w:marTop w:val="0"/>
          <w:marBottom w:val="0"/>
          <w:divBdr>
            <w:top w:val="none" w:sz="0" w:space="0" w:color="auto"/>
            <w:left w:val="none" w:sz="0" w:space="0" w:color="auto"/>
            <w:bottom w:val="none" w:sz="0" w:space="0" w:color="auto"/>
            <w:right w:val="none" w:sz="0" w:space="0" w:color="auto"/>
          </w:divBdr>
        </w:div>
        <w:div w:id="382364574">
          <w:marLeft w:val="480"/>
          <w:marRight w:val="0"/>
          <w:marTop w:val="0"/>
          <w:marBottom w:val="0"/>
          <w:divBdr>
            <w:top w:val="none" w:sz="0" w:space="0" w:color="auto"/>
            <w:left w:val="none" w:sz="0" w:space="0" w:color="auto"/>
            <w:bottom w:val="none" w:sz="0" w:space="0" w:color="auto"/>
            <w:right w:val="none" w:sz="0" w:space="0" w:color="auto"/>
          </w:divBdr>
        </w:div>
        <w:div w:id="1021320067">
          <w:marLeft w:val="480"/>
          <w:marRight w:val="0"/>
          <w:marTop w:val="0"/>
          <w:marBottom w:val="0"/>
          <w:divBdr>
            <w:top w:val="none" w:sz="0" w:space="0" w:color="auto"/>
            <w:left w:val="none" w:sz="0" w:space="0" w:color="auto"/>
            <w:bottom w:val="none" w:sz="0" w:space="0" w:color="auto"/>
            <w:right w:val="none" w:sz="0" w:space="0" w:color="auto"/>
          </w:divBdr>
        </w:div>
        <w:div w:id="243955177">
          <w:marLeft w:val="480"/>
          <w:marRight w:val="0"/>
          <w:marTop w:val="0"/>
          <w:marBottom w:val="0"/>
          <w:divBdr>
            <w:top w:val="none" w:sz="0" w:space="0" w:color="auto"/>
            <w:left w:val="none" w:sz="0" w:space="0" w:color="auto"/>
            <w:bottom w:val="none" w:sz="0" w:space="0" w:color="auto"/>
            <w:right w:val="none" w:sz="0" w:space="0" w:color="auto"/>
          </w:divBdr>
        </w:div>
        <w:div w:id="451363451">
          <w:marLeft w:val="480"/>
          <w:marRight w:val="0"/>
          <w:marTop w:val="0"/>
          <w:marBottom w:val="0"/>
          <w:divBdr>
            <w:top w:val="none" w:sz="0" w:space="0" w:color="auto"/>
            <w:left w:val="none" w:sz="0" w:space="0" w:color="auto"/>
            <w:bottom w:val="none" w:sz="0" w:space="0" w:color="auto"/>
            <w:right w:val="none" w:sz="0" w:space="0" w:color="auto"/>
          </w:divBdr>
        </w:div>
        <w:div w:id="291908914">
          <w:marLeft w:val="480"/>
          <w:marRight w:val="0"/>
          <w:marTop w:val="0"/>
          <w:marBottom w:val="0"/>
          <w:divBdr>
            <w:top w:val="none" w:sz="0" w:space="0" w:color="auto"/>
            <w:left w:val="none" w:sz="0" w:space="0" w:color="auto"/>
            <w:bottom w:val="none" w:sz="0" w:space="0" w:color="auto"/>
            <w:right w:val="none" w:sz="0" w:space="0" w:color="auto"/>
          </w:divBdr>
        </w:div>
        <w:div w:id="1879123054">
          <w:marLeft w:val="480"/>
          <w:marRight w:val="0"/>
          <w:marTop w:val="0"/>
          <w:marBottom w:val="0"/>
          <w:divBdr>
            <w:top w:val="none" w:sz="0" w:space="0" w:color="auto"/>
            <w:left w:val="none" w:sz="0" w:space="0" w:color="auto"/>
            <w:bottom w:val="none" w:sz="0" w:space="0" w:color="auto"/>
            <w:right w:val="none" w:sz="0" w:space="0" w:color="auto"/>
          </w:divBdr>
        </w:div>
        <w:div w:id="789785264">
          <w:marLeft w:val="480"/>
          <w:marRight w:val="0"/>
          <w:marTop w:val="0"/>
          <w:marBottom w:val="0"/>
          <w:divBdr>
            <w:top w:val="none" w:sz="0" w:space="0" w:color="auto"/>
            <w:left w:val="none" w:sz="0" w:space="0" w:color="auto"/>
            <w:bottom w:val="none" w:sz="0" w:space="0" w:color="auto"/>
            <w:right w:val="none" w:sz="0" w:space="0" w:color="auto"/>
          </w:divBdr>
        </w:div>
        <w:div w:id="682131438">
          <w:marLeft w:val="480"/>
          <w:marRight w:val="0"/>
          <w:marTop w:val="0"/>
          <w:marBottom w:val="0"/>
          <w:divBdr>
            <w:top w:val="none" w:sz="0" w:space="0" w:color="auto"/>
            <w:left w:val="none" w:sz="0" w:space="0" w:color="auto"/>
            <w:bottom w:val="none" w:sz="0" w:space="0" w:color="auto"/>
            <w:right w:val="none" w:sz="0" w:space="0" w:color="auto"/>
          </w:divBdr>
        </w:div>
        <w:div w:id="2085226010">
          <w:marLeft w:val="480"/>
          <w:marRight w:val="0"/>
          <w:marTop w:val="0"/>
          <w:marBottom w:val="0"/>
          <w:divBdr>
            <w:top w:val="none" w:sz="0" w:space="0" w:color="auto"/>
            <w:left w:val="none" w:sz="0" w:space="0" w:color="auto"/>
            <w:bottom w:val="none" w:sz="0" w:space="0" w:color="auto"/>
            <w:right w:val="none" w:sz="0" w:space="0" w:color="auto"/>
          </w:divBdr>
        </w:div>
        <w:div w:id="556091378">
          <w:marLeft w:val="480"/>
          <w:marRight w:val="0"/>
          <w:marTop w:val="0"/>
          <w:marBottom w:val="0"/>
          <w:divBdr>
            <w:top w:val="none" w:sz="0" w:space="0" w:color="auto"/>
            <w:left w:val="none" w:sz="0" w:space="0" w:color="auto"/>
            <w:bottom w:val="none" w:sz="0" w:space="0" w:color="auto"/>
            <w:right w:val="none" w:sz="0" w:space="0" w:color="auto"/>
          </w:divBdr>
        </w:div>
        <w:div w:id="977413336">
          <w:marLeft w:val="480"/>
          <w:marRight w:val="0"/>
          <w:marTop w:val="0"/>
          <w:marBottom w:val="0"/>
          <w:divBdr>
            <w:top w:val="none" w:sz="0" w:space="0" w:color="auto"/>
            <w:left w:val="none" w:sz="0" w:space="0" w:color="auto"/>
            <w:bottom w:val="none" w:sz="0" w:space="0" w:color="auto"/>
            <w:right w:val="none" w:sz="0" w:space="0" w:color="auto"/>
          </w:divBdr>
        </w:div>
        <w:div w:id="1952661737">
          <w:marLeft w:val="480"/>
          <w:marRight w:val="0"/>
          <w:marTop w:val="0"/>
          <w:marBottom w:val="0"/>
          <w:divBdr>
            <w:top w:val="none" w:sz="0" w:space="0" w:color="auto"/>
            <w:left w:val="none" w:sz="0" w:space="0" w:color="auto"/>
            <w:bottom w:val="none" w:sz="0" w:space="0" w:color="auto"/>
            <w:right w:val="none" w:sz="0" w:space="0" w:color="auto"/>
          </w:divBdr>
        </w:div>
        <w:div w:id="1292713063">
          <w:marLeft w:val="480"/>
          <w:marRight w:val="0"/>
          <w:marTop w:val="0"/>
          <w:marBottom w:val="0"/>
          <w:divBdr>
            <w:top w:val="none" w:sz="0" w:space="0" w:color="auto"/>
            <w:left w:val="none" w:sz="0" w:space="0" w:color="auto"/>
            <w:bottom w:val="none" w:sz="0" w:space="0" w:color="auto"/>
            <w:right w:val="none" w:sz="0" w:space="0" w:color="auto"/>
          </w:divBdr>
        </w:div>
        <w:div w:id="1547789027">
          <w:marLeft w:val="480"/>
          <w:marRight w:val="0"/>
          <w:marTop w:val="0"/>
          <w:marBottom w:val="0"/>
          <w:divBdr>
            <w:top w:val="none" w:sz="0" w:space="0" w:color="auto"/>
            <w:left w:val="none" w:sz="0" w:space="0" w:color="auto"/>
            <w:bottom w:val="none" w:sz="0" w:space="0" w:color="auto"/>
            <w:right w:val="none" w:sz="0" w:space="0" w:color="auto"/>
          </w:divBdr>
        </w:div>
        <w:div w:id="838815889">
          <w:marLeft w:val="480"/>
          <w:marRight w:val="0"/>
          <w:marTop w:val="0"/>
          <w:marBottom w:val="0"/>
          <w:divBdr>
            <w:top w:val="none" w:sz="0" w:space="0" w:color="auto"/>
            <w:left w:val="none" w:sz="0" w:space="0" w:color="auto"/>
            <w:bottom w:val="none" w:sz="0" w:space="0" w:color="auto"/>
            <w:right w:val="none" w:sz="0" w:space="0" w:color="auto"/>
          </w:divBdr>
        </w:div>
        <w:div w:id="1970284969">
          <w:marLeft w:val="480"/>
          <w:marRight w:val="0"/>
          <w:marTop w:val="0"/>
          <w:marBottom w:val="0"/>
          <w:divBdr>
            <w:top w:val="none" w:sz="0" w:space="0" w:color="auto"/>
            <w:left w:val="none" w:sz="0" w:space="0" w:color="auto"/>
            <w:bottom w:val="none" w:sz="0" w:space="0" w:color="auto"/>
            <w:right w:val="none" w:sz="0" w:space="0" w:color="auto"/>
          </w:divBdr>
        </w:div>
        <w:div w:id="1276910914">
          <w:marLeft w:val="480"/>
          <w:marRight w:val="0"/>
          <w:marTop w:val="0"/>
          <w:marBottom w:val="0"/>
          <w:divBdr>
            <w:top w:val="none" w:sz="0" w:space="0" w:color="auto"/>
            <w:left w:val="none" w:sz="0" w:space="0" w:color="auto"/>
            <w:bottom w:val="none" w:sz="0" w:space="0" w:color="auto"/>
            <w:right w:val="none" w:sz="0" w:space="0" w:color="auto"/>
          </w:divBdr>
        </w:div>
        <w:div w:id="2083216703">
          <w:marLeft w:val="480"/>
          <w:marRight w:val="0"/>
          <w:marTop w:val="0"/>
          <w:marBottom w:val="0"/>
          <w:divBdr>
            <w:top w:val="none" w:sz="0" w:space="0" w:color="auto"/>
            <w:left w:val="none" w:sz="0" w:space="0" w:color="auto"/>
            <w:bottom w:val="none" w:sz="0" w:space="0" w:color="auto"/>
            <w:right w:val="none" w:sz="0" w:space="0" w:color="auto"/>
          </w:divBdr>
        </w:div>
        <w:div w:id="1682007122">
          <w:marLeft w:val="480"/>
          <w:marRight w:val="0"/>
          <w:marTop w:val="0"/>
          <w:marBottom w:val="0"/>
          <w:divBdr>
            <w:top w:val="none" w:sz="0" w:space="0" w:color="auto"/>
            <w:left w:val="none" w:sz="0" w:space="0" w:color="auto"/>
            <w:bottom w:val="none" w:sz="0" w:space="0" w:color="auto"/>
            <w:right w:val="none" w:sz="0" w:space="0" w:color="auto"/>
          </w:divBdr>
        </w:div>
        <w:div w:id="941494328">
          <w:marLeft w:val="480"/>
          <w:marRight w:val="0"/>
          <w:marTop w:val="0"/>
          <w:marBottom w:val="0"/>
          <w:divBdr>
            <w:top w:val="none" w:sz="0" w:space="0" w:color="auto"/>
            <w:left w:val="none" w:sz="0" w:space="0" w:color="auto"/>
            <w:bottom w:val="none" w:sz="0" w:space="0" w:color="auto"/>
            <w:right w:val="none" w:sz="0" w:space="0" w:color="auto"/>
          </w:divBdr>
        </w:div>
        <w:div w:id="1209802386">
          <w:marLeft w:val="480"/>
          <w:marRight w:val="0"/>
          <w:marTop w:val="0"/>
          <w:marBottom w:val="0"/>
          <w:divBdr>
            <w:top w:val="none" w:sz="0" w:space="0" w:color="auto"/>
            <w:left w:val="none" w:sz="0" w:space="0" w:color="auto"/>
            <w:bottom w:val="none" w:sz="0" w:space="0" w:color="auto"/>
            <w:right w:val="none" w:sz="0" w:space="0" w:color="auto"/>
          </w:divBdr>
        </w:div>
        <w:div w:id="1474368912">
          <w:marLeft w:val="480"/>
          <w:marRight w:val="0"/>
          <w:marTop w:val="0"/>
          <w:marBottom w:val="0"/>
          <w:divBdr>
            <w:top w:val="none" w:sz="0" w:space="0" w:color="auto"/>
            <w:left w:val="none" w:sz="0" w:space="0" w:color="auto"/>
            <w:bottom w:val="none" w:sz="0" w:space="0" w:color="auto"/>
            <w:right w:val="none" w:sz="0" w:space="0" w:color="auto"/>
          </w:divBdr>
        </w:div>
        <w:div w:id="913975897">
          <w:marLeft w:val="480"/>
          <w:marRight w:val="0"/>
          <w:marTop w:val="0"/>
          <w:marBottom w:val="0"/>
          <w:divBdr>
            <w:top w:val="none" w:sz="0" w:space="0" w:color="auto"/>
            <w:left w:val="none" w:sz="0" w:space="0" w:color="auto"/>
            <w:bottom w:val="none" w:sz="0" w:space="0" w:color="auto"/>
            <w:right w:val="none" w:sz="0" w:space="0" w:color="auto"/>
          </w:divBdr>
        </w:div>
        <w:div w:id="501822862">
          <w:marLeft w:val="480"/>
          <w:marRight w:val="0"/>
          <w:marTop w:val="0"/>
          <w:marBottom w:val="0"/>
          <w:divBdr>
            <w:top w:val="none" w:sz="0" w:space="0" w:color="auto"/>
            <w:left w:val="none" w:sz="0" w:space="0" w:color="auto"/>
            <w:bottom w:val="none" w:sz="0" w:space="0" w:color="auto"/>
            <w:right w:val="none" w:sz="0" w:space="0" w:color="auto"/>
          </w:divBdr>
        </w:div>
        <w:div w:id="540477933">
          <w:marLeft w:val="480"/>
          <w:marRight w:val="0"/>
          <w:marTop w:val="0"/>
          <w:marBottom w:val="0"/>
          <w:divBdr>
            <w:top w:val="none" w:sz="0" w:space="0" w:color="auto"/>
            <w:left w:val="none" w:sz="0" w:space="0" w:color="auto"/>
            <w:bottom w:val="none" w:sz="0" w:space="0" w:color="auto"/>
            <w:right w:val="none" w:sz="0" w:space="0" w:color="auto"/>
          </w:divBdr>
        </w:div>
        <w:div w:id="1567304375">
          <w:marLeft w:val="480"/>
          <w:marRight w:val="0"/>
          <w:marTop w:val="0"/>
          <w:marBottom w:val="0"/>
          <w:divBdr>
            <w:top w:val="none" w:sz="0" w:space="0" w:color="auto"/>
            <w:left w:val="none" w:sz="0" w:space="0" w:color="auto"/>
            <w:bottom w:val="none" w:sz="0" w:space="0" w:color="auto"/>
            <w:right w:val="none" w:sz="0" w:space="0" w:color="auto"/>
          </w:divBdr>
        </w:div>
        <w:div w:id="894245603">
          <w:marLeft w:val="480"/>
          <w:marRight w:val="0"/>
          <w:marTop w:val="0"/>
          <w:marBottom w:val="0"/>
          <w:divBdr>
            <w:top w:val="none" w:sz="0" w:space="0" w:color="auto"/>
            <w:left w:val="none" w:sz="0" w:space="0" w:color="auto"/>
            <w:bottom w:val="none" w:sz="0" w:space="0" w:color="auto"/>
            <w:right w:val="none" w:sz="0" w:space="0" w:color="auto"/>
          </w:divBdr>
        </w:div>
        <w:div w:id="77794427">
          <w:marLeft w:val="480"/>
          <w:marRight w:val="0"/>
          <w:marTop w:val="0"/>
          <w:marBottom w:val="0"/>
          <w:divBdr>
            <w:top w:val="none" w:sz="0" w:space="0" w:color="auto"/>
            <w:left w:val="none" w:sz="0" w:space="0" w:color="auto"/>
            <w:bottom w:val="none" w:sz="0" w:space="0" w:color="auto"/>
            <w:right w:val="none" w:sz="0" w:space="0" w:color="auto"/>
          </w:divBdr>
        </w:div>
        <w:div w:id="1539393841">
          <w:marLeft w:val="480"/>
          <w:marRight w:val="0"/>
          <w:marTop w:val="0"/>
          <w:marBottom w:val="0"/>
          <w:divBdr>
            <w:top w:val="none" w:sz="0" w:space="0" w:color="auto"/>
            <w:left w:val="none" w:sz="0" w:space="0" w:color="auto"/>
            <w:bottom w:val="none" w:sz="0" w:space="0" w:color="auto"/>
            <w:right w:val="none" w:sz="0" w:space="0" w:color="auto"/>
          </w:divBdr>
        </w:div>
        <w:div w:id="14617605">
          <w:marLeft w:val="480"/>
          <w:marRight w:val="0"/>
          <w:marTop w:val="0"/>
          <w:marBottom w:val="0"/>
          <w:divBdr>
            <w:top w:val="none" w:sz="0" w:space="0" w:color="auto"/>
            <w:left w:val="none" w:sz="0" w:space="0" w:color="auto"/>
            <w:bottom w:val="none" w:sz="0" w:space="0" w:color="auto"/>
            <w:right w:val="none" w:sz="0" w:space="0" w:color="auto"/>
          </w:divBdr>
        </w:div>
        <w:div w:id="773524581">
          <w:marLeft w:val="480"/>
          <w:marRight w:val="0"/>
          <w:marTop w:val="0"/>
          <w:marBottom w:val="0"/>
          <w:divBdr>
            <w:top w:val="none" w:sz="0" w:space="0" w:color="auto"/>
            <w:left w:val="none" w:sz="0" w:space="0" w:color="auto"/>
            <w:bottom w:val="none" w:sz="0" w:space="0" w:color="auto"/>
            <w:right w:val="none" w:sz="0" w:space="0" w:color="auto"/>
          </w:divBdr>
        </w:div>
        <w:div w:id="62916417">
          <w:marLeft w:val="480"/>
          <w:marRight w:val="0"/>
          <w:marTop w:val="0"/>
          <w:marBottom w:val="0"/>
          <w:divBdr>
            <w:top w:val="none" w:sz="0" w:space="0" w:color="auto"/>
            <w:left w:val="none" w:sz="0" w:space="0" w:color="auto"/>
            <w:bottom w:val="none" w:sz="0" w:space="0" w:color="auto"/>
            <w:right w:val="none" w:sz="0" w:space="0" w:color="auto"/>
          </w:divBdr>
        </w:div>
        <w:div w:id="1404179548">
          <w:marLeft w:val="480"/>
          <w:marRight w:val="0"/>
          <w:marTop w:val="0"/>
          <w:marBottom w:val="0"/>
          <w:divBdr>
            <w:top w:val="none" w:sz="0" w:space="0" w:color="auto"/>
            <w:left w:val="none" w:sz="0" w:space="0" w:color="auto"/>
            <w:bottom w:val="none" w:sz="0" w:space="0" w:color="auto"/>
            <w:right w:val="none" w:sz="0" w:space="0" w:color="auto"/>
          </w:divBdr>
        </w:div>
      </w:divsChild>
    </w:div>
    <w:div w:id="261107158">
      <w:bodyDiv w:val="1"/>
      <w:marLeft w:val="0"/>
      <w:marRight w:val="0"/>
      <w:marTop w:val="0"/>
      <w:marBottom w:val="0"/>
      <w:divBdr>
        <w:top w:val="none" w:sz="0" w:space="0" w:color="auto"/>
        <w:left w:val="none" w:sz="0" w:space="0" w:color="auto"/>
        <w:bottom w:val="none" w:sz="0" w:space="0" w:color="auto"/>
        <w:right w:val="none" w:sz="0" w:space="0" w:color="auto"/>
      </w:divBdr>
    </w:div>
    <w:div w:id="261763293">
      <w:bodyDiv w:val="1"/>
      <w:marLeft w:val="0"/>
      <w:marRight w:val="0"/>
      <w:marTop w:val="0"/>
      <w:marBottom w:val="0"/>
      <w:divBdr>
        <w:top w:val="none" w:sz="0" w:space="0" w:color="auto"/>
        <w:left w:val="none" w:sz="0" w:space="0" w:color="auto"/>
        <w:bottom w:val="none" w:sz="0" w:space="0" w:color="auto"/>
        <w:right w:val="none" w:sz="0" w:space="0" w:color="auto"/>
      </w:divBdr>
    </w:div>
    <w:div w:id="262303792">
      <w:bodyDiv w:val="1"/>
      <w:marLeft w:val="0"/>
      <w:marRight w:val="0"/>
      <w:marTop w:val="0"/>
      <w:marBottom w:val="0"/>
      <w:divBdr>
        <w:top w:val="none" w:sz="0" w:space="0" w:color="auto"/>
        <w:left w:val="none" w:sz="0" w:space="0" w:color="auto"/>
        <w:bottom w:val="none" w:sz="0" w:space="0" w:color="auto"/>
        <w:right w:val="none" w:sz="0" w:space="0" w:color="auto"/>
      </w:divBdr>
    </w:div>
    <w:div w:id="262961186">
      <w:bodyDiv w:val="1"/>
      <w:marLeft w:val="0"/>
      <w:marRight w:val="0"/>
      <w:marTop w:val="0"/>
      <w:marBottom w:val="0"/>
      <w:divBdr>
        <w:top w:val="none" w:sz="0" w:space="0" w:color="auto"/>
        <w:left w:val="none" w:sz="0" w:space="0" w:color="auto"/>
        <w:bottom w:val="none" w:sz="0" w:space="0" w:color="auto"/>
        <w:right w:val="none" w:sz="0" w:space="0" w:color="auto"/>
      </w:divBdr>
    </w:div>
    <w:div w:id="263149709">
      <w:bodyDiv w:val="1"/>
      <w:marLeft w:val="0"/>
      <w:marRight w:val="0"/>
      <w:marTop w:val="0"/>
      <w:marBottom w:val="0"/>
      <w:divBdr>
        <w:top w:val="none" w:sz="0" w:space="0" w:color="auto"/>
        <w:left w:val="none" w:sz="0" w:space="0" w:color="auto"/>
        <w:bottom w:val="none" w:sz="0" w:space="0" w:color="auto"/>
        <w:right w:val="none" w:sz="0" w:space="0" w:color="auto"/>
      </w:divBdr>
    </w:div>
    <w:div w:id="263809236">
      <w:bodyDiv w:val="1"/>
      <w:marLeft w:val="0"/>
      <w:marRight w:val="0"/>
      <w:marTop w:val="0"/>
      <w:marBottom w:val="0"/>
      <w:divBdr>
        <w:top w:val="none" w:sz="0" w:space="0" w:color="auto"/>
        <w:left w:val="none" w:sz="0" w:space="0" w:color="auto"/>
        <w:bottom w:val="none" w:sz="0" w:space="0" w:color="auto"/>
        <w:right w:val="none" w:sz="0" w:space="0" w:color="auto"/>
      </w:divBdr>
    </w:div>
    <w:div w:id="264920291">
      <w:bodyDiv w:val="1"/>
      <w:marLeft w:val="0"/>
      <w:marRight w:val="0"/>
      <w:marTop w:val="0"/>
      <w:marBottom w:val="0"/>
      <w:divBdr>
        <w:top w:val="none" w:sz="0" w:space="0" w:color="auto"/>
        <w:left w:val="none" w:sz="0" w:space="0" w:color="auto"/>
        <w:bottom w:val="none" w:sz="0" w:space="0" w:color="auto"/>
        <w:right w:val="none" w:sz="0" w:space="0" w:color="auto"/>
      </w:divBdr>
    </w:div>
    <w:div w:id="265037416">
      <w:bodyDiv w:val="1"/>
      <w:marLeft w:val="0"/>
      <w:marRight w:val="0"/>
      <w:marTop w:val="0"/>
      <w:marBottom w:val="0"/>
      <w:divBdr>
        <w:top w:val="none" w:sz="0" w:space="0" w:color="auto"/>
        <w:left w:val="none" w:sz="0" w:space="0" w:color="auto"/>
        <w:bottom w:val="none" w:sz="0" w:space="0" w:color="auto"/>
        <w:right w:val="none" w:sz="0" w:space="0" w:color="auto"/>
      </w:divBdr>
    </w:div>
    <w:div w:id="265424772">
      <w:bodyDiv w:val="1"/>
      <w:marLeft w:val="0"/>
      <w:marRight w:val="0"/>
      <w:marTop w:val="0"/>
      <w:marBottom w:val="0"/>
      <w:divBdr>
        <w:top w:val="none" w:sz="0" w:space="0" w:color="auto"/>
        <w:left w:val="none" w:sz="0" w:space="0" w:color="auto"/>
        <w:bottom w:val="none" w:sz="0" w:space="0" w:color="auto"/>
        <w:right w:val="none" w:sz="0" w:space="0" w:color="auto"/>
      </w:divBdr>
    </w:div>
    <w:div w:id="266013225">
      <w:bodyDiv w:val="1"/>
      <w:marLeft w:val="0"/>
      <w:marRight w:val="0"/>
      <w:marTop w:val="0"/>
      <w:marBottom w:val="0"/>
      <w:divBdr>
        <w:top w:val="none" w:sz="0" w:space="0" w:color="auto"/>
        <w:left w:val="none" w:sz="0" w:space="0" w:color="auto"/>
        <w:bottom w:val="none" w:sz="0" w:space="0" w:color="auto"/>
        <w:right w:val="none" w:sz="0" w:space="0" w:color="auto"/>
      </w:divBdr>
      <w:divsChild>
        <w:div w:id="1118794123">
          <w:marLeft w:val="480"/>
          <w:marRight w:val="0"/>
          <w:marTop w:val="0"/>
          <w:marBottom w:val="0"/>
          <w:divBdr>
            <w:top w:val="none" w:sz="0" w:space="0" w:color="auto"/>
            <w:left w:val="none" w:sz="0" w:space="0" w:color="auto"/>
            <w:bottom w:val="none" w:sz="0" w:space="0" w:color="auto"/>
            <w:right w:val="none" w:sz="0" w:space="0" w:color="auto"/>
          </w:divBdr>
        </w:div>
        <w:div w:id="398744971">
          <w:marLeft w:val="480"/>
          <w:marRight w:val="0"/>
          <w:marTop w:val="0"/>
          <w:marBottom w:val="0"/>
          <w:divBdr>
            <w:top w:val="none" w:sz="0" w:space="0" w:color="auto"/>
            <w:left w:val="none" w:sz="0" w:space="0" w:color="auto"/>
            <w:bottom w:val="none" w:sz="0" w:space="0" w:color="auto"/>
            <w:right w:val="none" w:sz="0" w:space="0" w:color="auto"/>
          </w:divBdr>
        </w:div>
        <w:div w:id="1354185853">
          <w:marLeft w:val="480"/>
          <w:marRight w:val="0"/>
          <w:marTop w:val="0"/>
          <w:marBottom w:val="0"/>
          <w:divBdr>
            <w:top w:val="none" w:sz="0" w:space="0" w:color="auto"/>
            <w:left w:val="none" w:sz="0" w:space="0" w:color="auto"/>
            <w:bottom w:val="none" w:sz="0" w:space="0" w:color="auto"/>
            <w:right w:val="none" w:sz="0" w:space="0" w:color="auto"/>
          </w:divBdr>
        </w:div>
        <w:div w:id="476535958">
          <w:marLeft w:val="480"/>
          <w:marRight w:val="0"/>
          <w:marTop w:val="0"/>
          <w:marBottom w:val="0"/>
          <w:divBdr>
            <w:top w:val="none" w:sz="0" w:space="0" w:color="auto"/>
            <w:left w:val="none" w:sz="0" w:space="0" w:color="auto"/>
            <w:bottom w:val="none" w:sz="0" w:space="0" w:color="auto"/>
            <w:right w:val="none" w:sz="0" w:space="0" w:color="auto"/>
          </w:divBdr>
        </w:div>
        <w:div w:id="213584462">
          <w:marLeft w:val="480"/>
          <w:marRight w:val="0"/>
          <w:marTop w:val="0"/>
          <w:marBottom w:val="0"/>
          <w:divBdr>
            <w:top w:val="none" w:sz="0" w:space="0" w:color="auto"/>
            <w:left w:val="none" w:sz="0" w:space="0" w:color="auto"/>
            <w:bottom w:val="none" w:sz="0" w:space="0" w:color="auto"/>
            <w:right w:val="none" w:sz="0" w:space="0" w:color="auto"/>
          </w:divBdr>
        </w:div>
        <w:div w:id="1763066423">
          <w:marLeft w:val="480"/>
          <w:marRight w:val="0"/>
          <w:marTop w:val="0"/>
          <w:marBottom w:val="0"/>
          <w:divBdr>
            <w:top w:val="none" w:sz="0" w:space="0" w:color="auto"/>
            <w:left w:val="none" w:sz="0" w:space="0" w:color="auto"/>
            <w:bottom w:val="none" w:sz="0" w:space="0" w:color="auto"/>
            <w:right w:val="none" w:sz="0" w:space="0" w:color="auto"/>
          </w:divBdr>
        </w:div>
        <w:div w:id="1632050476">
          <w:marLeft w:val="480"/>
          <w:marRight w:val="0"/>
          <w:marTop w:val="0"/>
          <w:marBottom w:val="0"/>
          <w:divBdr>
            <w:top w:val="none" w:sz="0" w:space="0" w:color="auto"/>
            <w:left w:val="none" w:sz="0" w:space="0" w:color="auto"/>
            <w:bottom w:val="none" w:sz="0" w:space="0" w:color="auto"/>
            <w:right w:val="none" w:sz="0" w:space="0" w:color="auto"/>
          </w:divBdr>
        </w:div>
        <w:div w:id="1028723245">
          <w:marLeft w:val="480"/>
          <w:marRight w:val="0"/>
          <w:marTop w:val="0"/>
          <w:marBottom w:val="0"/>
          <w:divBdr>
            <w:top w:val="none" w:sz="0" w:space="0" w:color="auto"/>
            <w:left w:val="none" w:sz="0" w:space="0" w:color="auto"/>
            <w:bottom w:val="none" w:sz="0" w:space="0" w:color="auto"/>
            <w:right w:val="none" w:sz="0" w:space="0" w:color="auto"/>
          </w:divBdr>
        </w:div>
        <w:div w:id="1629165587">
          <w:marLeft w:val="480"/>
          <w:marRight w:val="0"/>
          <w:marTop w:val="0"/>
          <w:marBottom w:val="0"/>
          <w:divBdr>
            <w:top w:val="none" w:sz="0" w:space="0" w:color="auto"/>
            <w:left w:val="none" w:sz="0" w:space="0" w:color="auto"/>
            <w:bottom w:val="none" w:sz="0" w:space="0" w:color="auto"/>
            <w:right w:val="none" w:sz="0" w:space="0" w:color="auto"/>
          </w:divBdr>
        </w:div>
        <w:div w:id="446504499">
          <w:marLeft w:val="480"/>
          <w:marRight w:val="0"/>
          <w:marTop w:val="0"/>
          <w:marBottom w:val="0"/>
          <w:divBdr>
            <w:top w:val="none" w:sz="0" w:space="0" w:color="auto"/>
            <w:left w:val="none" w:sz="0" w:space="0" w:color="auto"/>
            <w:bottom w:val="none" w:sz="0" w:space="0" w:color="auto"/>
            <w:right w:val="none" w:sz="0" w:space="0" w:color="auto"/>
          </w:divBdr>
        </w:div>
        <w:div w:id="454176549">
          <w:marLeft w:val="480"/>
          <w:marRight w:val="0"/>
          <w:marTop w:val="0"/>
          <w:marBottom w:val="0"/>
          <w:divBdr>
            <w:top w:val="none" w:sz="0" w:space="0" w:color="auto"/>
            <w:left w:val="none" w:sz="0" w:space="0" w:color="auto"/>
            <w:bottom w:val="none" w:sz="0" w:space="0" w:color="auto"/>
            <w:right w:val="none" w:sz="0" w:space="0" w:color="auto"/>
          </w:divBdr>
        </w:div>
        <w:div w:id="1177159360">
          <w:marLeft w:val="480"/>
          <w:marRight w:val="0"/>
          <w:marTop w:val="0"/>
          <w:marBottom w:val="0"/>
          <w:divBdr>
            <w:top w:val="none" w:sz="0" w:space="0" w:color="auto"/>
            <w:left w:val="none" w:sz="0" w:space="0" w:color="auto"/>
            <w:bottom w:val="none" w:sz="0" w:space="0" w:color="auto"/>
            <w:right w:val="none" w:sz="0" w:space="0" w:color="auto"/>
          </w:divBdr>
        </w:div>
        <w:div w:id="2131699080">
          <w:marLeft w:val="480"/>
          <w:marRight w:val="0"/>
          <w:marTop w:val="0"/>
          <w:marBottom w:val="0"/>
          <w:divBdr>
            <w:top w:val="none" w:sz="0" w:space="0" w:color="auto"/>
            <w:left w:val="none" w:sz="0" w:space="0" w:color="auto"/>
            <w:bottom w:val="none" w:sz="0" w:space="0" w:color="auto"/>
            <w:right w:val="none" w:sz="0" w:space="0" w:color="auto"/>
          </w:divBdr>
        </w:div>
        <w:div w:id="1641959887">
          <w:marLeft w:val="480"/>
          <w:marRight w:val="0"/>
          <w:marTop w:val="0"/>
          <w:marBottom w:val="0"/>
          <w:divBdr>
            <w:top w:val="none" w:sz="0" w:space="0" w:color="auto"/>
            <w:left w:val="none" w:sz="0" w:space="0" w:color="auto"/>
            <w:bottom w:val="none" w:sz="0" w:space="0" w:color="auto"/>
            <w:right w:val="none" w:sz="0" w:space="0" w:color="auto"/>
          </w:divBdr>
        </w:div>
        <w:div w:id="223295562">
          <w:marLeft w:val="480"/>
          <w:marRight w:val="0"/>
          <w:marTop w:val="0"/>
          <w:marBottom w:val="0"/>
          <w:divBdr>
            <w:top w:val="none" w:sz="0" w:space="0" w:color="auto"/>
            <w:left w:val="none" w:sz="0" w:space="0" w:color="auto"/>
            <w:bottom w:val="none" w:sz="0" w:space="0" w:color="auto"/>
            <w:right w:val="none" w:sz="0" w:space="0" w:color="auto"/>
          </w:divBdr>
        </w:div>
        <w:div w:id="2065593170">
          <w:marLeft w:val="480"/>
          <w:marRight w:val="0"/>
          <w:marTop w:val="0"/>
          <w:marBottom w:val="0"/>
          <w:divBdr>
            <w:top w:val="none" w:sz="0" w:space="0" w:color="auto"/>
            <w:left w:val="none" w:sz="0" w:space="0" w:color="auto"/>
            <w:bottom w:val="none" w:sz="0" w:space="0" w:color="auto"/>
            <w:right w:val="none" w:sz="0" w:space="0" w:color="auto"/>
          </w:divBdr>
        </w:div>
        <w:div w:id="1158115710">
          <w:marLeft w:val="480"/>
          <w:marRight w:val="0"/>
          <w:marTop w:val="0"/>
          <w:marBottom w:val="0"/>
          <w:divBdr>
            <w:top w:val="none" w:sz="0" w:space="0" w:color="auto"/>
            <w:left w:val="none" w:sz="0" w:space="0" w:color="auto"/>
            <w:bottom w:val="none" w:sz="0" w:space="0" w:color="auto"/>
            <w:right w:val="none" w:sz="0" w:space="0" w:color="auto"/>
          </w:divBdr>
        </w:div>
        <w:div w:id="702440521">
          <w:marLeft w:val="480"/>
          <w:marRight w:val="0"/>
          <w:marTop w:val="0"/>
          <w:marBottom w:val="0"/>
          <w:divBdr>
            <w:top w:val="none" w:sz="0" w:space="0" w:color="auto"/>
            <w:left w:val="none" w:sz="0" w:space="0" w:color="auto"/>
            <w:bottom w:val="none" w:sz="0" w:space="0" w:color="auto"/>
            <w:right w:val="none" w:sz="0" w:space="0" w:color="auto"/>
          </w:divBdr>
        </w:div>
        <w:div w:id="1589075354">
          <w:marLeft w:val="480"/>
          <w:marRight w:val="0"/>
          <w:marTop w:val="0"/>
          <w:marBottom w:val="0"/>
          <w:divBdr>
            <w:top w:val="none" w:sz="0" w:space="0" w:color="auto"/>
            <w:left w:val="none" w:sz="0" w:space="0" w:color="auto"/>
            <w:bottom w:val="none" w:sz="0" w:space="0" w:color="auto"/>
            <w:right w:val="none" w:sz="0" w:space="0" w:color="auto"/>
          </w:divBdr>
        </w:div>
        <w:div w:id="2056999772">
          <w:marLeft w:val="480"/>
          <w:marRight w:val="0"/>
          <w:marTop w:val="0"/>
          <w:marBottom w:val="0"/>
          <w:divBdr>
            <w:top w:val="none" w:sz="0" w:space="0" w:color="auto"/>
            <w:left w:val="none" w:sz="0" w:space="0" w:color="auto"/>
            <w:bottom w:val="none" w:sz="0" w:space="0" w:color="auto"/>
            <w:right w:val="none" w:sz="0" w:space="0" w:color="auto"/>
          </w:divBdr>
        </w:div>
        <w:div w:id="220406566">
          <w:marLeft w:val="480"/>
          <w:marRight w:val="0"/>
          <w:marTop w:val="0"/>
          <w:marBottom w:val="0"/>
          <w:divBdr>
            <w:top w:val="none" w:sz="0" w:space="0" w:color="auto"/>
            <w:left w:val="none" w:sz="0" w:space="0" w:color="auto"/>
            <w:bottom w:val="none" w:sz="0" w:space="0" w:color="auto"/>
            <w:right w:val="none" w:sz="0" w:space="0" w:color="auto"/>
          </w:divBdr>
        </w:div>
        <w:div w:id="1955862283">
          <w:marLeft w:val="480"/>
          <w:marRight w:val="0"/>
          <w:marTop w:val="0"/>
          <w:marBottom w:val="0"/>
          <w:divBdr>
            <w:top w:val="none" w:sz="0" w:space="0" w:color="auto"/>
            <w:left w:val="none" w:sz="0" w:space="0" w:color="auto"/>
            <w:bottom w:val="none" w:sz="0" w:space="0" w:color="auto"/>
            <w:right w:val="none" w:sz="0" w:space="0" w:color="auto"/>
          </w:divBdr>
        </w:div>
        <w:div w:id="361631237">
          <w:marLeft w:val="480"/>
          <w:marRight w:val="0"/>
          <w:marTop w:val="0"/>
          <w:marBottom w:val="0"/>
          <w:divBdr>
            <w:top w:val="none" w:sz="0" w:space="0" w:color="auto"/>
            <w:left w:val="none" w:sz="0" w:space="0" w:color="auto"/>
            <w:bottom w:val="none" w:sz="0" w:space="0" w:color="auto"/>
            <w:right w:val="none" w:sz="0" w:space="0" w:color="auto"/>
          </w:divBdr>
        </w:div>
        <w:div w:id="1410886412">
          <w:marLeft w:val="480"/>
          <w:marRight w:val="0"/>
          <w:marTop w:val="0"/>
          <w:marBottom w:val="0"/>
          <w:divBdr>
            <w:top w:val="none" w:sz="0" w:space="0" w:color="auto"/>
            <w:left w:val="none" w:sz="0" w:space="0" w:color="auto"/>
            <w:bottom w:val="none" w:sz="0" w:space="0" w:color="auto"/>
            <w:right w:val="none" w:sz="0" w:space="0" w:color="auto"/>
          </w:divBdr>
        </w:div>
        <w:div w:id="1333990302">
          <w:marLeft w:val="480"/>
          <w:marRight w:val="0"/>
          <w:marTop w:val="0"/>
          <w:marBottom w:val="0"/>
          <w:divBdr>
            <w:top w:val="none" w:sz="0" w:space="0" w:color="auto"/>
            <w:left w:val="none" w:sz="0" w:space="0" w:color="auto"/>
            <w:bottom w:val="none" w:sz="0" w:space="0" w:color="auto"/>
            <w:right w:val="none" w:sz="0" w:space="0" w:color="auto"/>
          </w:divBdr>
        </w:div>
        <w:div w:id="426313362">
          <w:marLeft w:val="480"/>
          <w:marRight w:val="0"/>
          <w:marTop w:val="0"/>
          <w:marBottom w:val="0"/>
          <w:divBdr>
            <w:top w:val="none" w:sz="0" w:space="0" w:color="auto"/>
            <w:left w:val="none" w:sz="0" w:space="0" w:color="auto"/>
            <w:bottom w:val="none" w:sz="0" w:space="0" w:color="auto"/>
            <w:right w:val="none" w:sz="0" w:space="0" w:color="auto"/>
          </w:divBdr>
        </w:div>
        <w:div w:id="459570570">
          <w:marLeft w:val="480"/>
          <w:marRight w:val="0"/>
          <w:marTop w:val="0"/>
          <w:marBottom w:val="0"/>
          <w:divBdr>
            <w:top w:val="none" w:sz="0" w:space="0" w:color="auto"/>
            <w:left w:val="none" w:sz="0" w:space="0" w:color="auto"/>
            <w:bottom w:val="none" w:sz="0" w:space="0" w:color="auto"/>
            <w:right w:val="none" w:sz="0" w:space="0" w:color="auto"/>
          </w:divBdr>
        </w:div>
        <w:div w:id="1077626819">
          <w:marLeft w:val="480"/>
          <w:marRight w:val="0"/>
          <w:marTop w:val="0"/>
          <w:marBottom w:val="0"/>
          <w:divBdr>
            <w:top w:val="none" w:sz="0" w:space="0" w:color="auto"/>
            <w:left w:val="none" w:sz="0" w:space="0" w:color="auto"/>
            <w:bottom w:val="none" w:sz="0" w:space="0" w:color="auto"/>
            <w:right w:val="none" w:sz="0" w:space="0" w:color="auto"/>
          </w:divBdr>
        </w:div>
        <w:div w:id="262149071">
          <w:marLeft w:val="480"/>
          <w:marRight w:val="0"/>
          <w:marTop w:val="0"/>
          <w:marBottom w:val="0"/>
          <w:divBdr>
            <w:top w:val="none" w:sz="0" w:space="0" w:color="auto"/>
            <w:left w:val="none" w:sz="0" w:space="0" w:color="auto"/>
            <w:bottom w:val="none" w:sz="0" w:space="0" w:color="auto"/>
            <w:right w:val="none" w:sz="0" w:space="0" w:color="auto"/>
          </w:divBdr>
        </w:div>
        <w:div w:id="1885605731">
          <w:marLeft w:val="480"/>
          <w:marRight w:val="0"/>
          <w:marTop w:val="0"/>
          <w:marBottom w:val="0"/>
          <w:divBdr>
            <w:top w:val="none" w:sz="0" w:space="0" w:color="auto"/>
            <w:left w:val="none" w:sz="0" w:space="0" w:color="auto"/>
            <w:bottom w:val="none" w:sz="0" w:space="0" w:color="auto"/>
            <w:right w:val="none" w:sz="0" w:space="0" w:color="auto"/>
          </w:divBdr>
        </w:div>
        <w:div w:id="1531720785">
          <w:marLeft w:val="480"/>
          <w:marRight w:val="0"/>
          <w:marTop w:val="0"/>
          <w:marBottom w:val="0"/>
          <w:divBdr>
            <w:top w:val="none" w:sz="0" w:space="0" w:color="auto"/>
            <w:left w:val="none" w:sz="0" w:space="0" w:color="auto"/>
            <w:bottom w:val="none" w:sz="0" w:space="0" w:color="auto"/>
            <w:right w:val="none" w:sz="0" w:space="0" w:color="auto"/>
          </w:divBdr>
        </w:div>
        <w:div w:id="446658924">
          <w:marLeft w:val="480"/>
          <w:marRight w:val="0"/>
          <w:marTop w:val="0"/>
          <w:marBottom w:val="0"/>
          <w:divBdr>
            <w:top w:val="none" w:sz="0" w:space="0" w:color="auto"/>
            <w:left w:val="none" w:sz="0" w:space="0" w:color="auto"/>
            <w:bottom w:val="none" w:sz="0" w:space="0" w:color="auto"/>
            <w:right w:val="none" w:sz="0" w:space="0" w:color="auto"/>
          </w:divBdr>
        </w:div>
        <w:div w:id="1532917751">
          <w:marLeft w:val="480"/>
          <w:marRight w:val="0"/>
          <w:marTop w:val="0"/>
          <w:marBottom w:val="0"/>
          <w:divBdr>
            <w:top w:val="none" w:sz="0" w:space="0" w:color="auto"/>
            <w:left w:val="none" w:sz="0" w:space="0" w:color="auto"/>
            <w:bottom w:val="none" w:sz="0" w:space="0" w:color="auto"/>
            <w:right w:val="none" w:sz="0" w:space="0" w:color="auto"/>
          </w:divBdr>
        </w:div>
        <w:div w:id="2100785261">
          <w:marLeft w:val="480"/>
          <w:marRight w:val="0"/>
          <w:marTop w:val="0"/>
          <w:marBottom w:val="0"/>
          <w:divBdr>
            <w:top w:val="none" w:sz="0" w:space="0" w:color="auto"/>
            <w:left w:val="none" w:sz="0" w:space="0" w:color="auto"/>
            <w:bottom w:val="none" w:sz="0" w:space="0" w:color="auto"/>
            <w:right w:val="none" w:sz="0" w:space="0" w:color="auto"/>
          </w:divBdr>
        </w:div>
        <w:div w:id="642734865">
          <w:marLeft w:val="480"/>
          <w:marRight w:val="0"/>
          <w:marTop w:val="0"/>
          <w:marBottom w:val="0"/>
          <w:divBdr>
            <w:top w:val="none" w:sz="0" w:space="0" w:color="auto"/>
            <w:left w:val="none" w:sz="0" w:space="0" w:color="auto"/>
            <w:bottom w:val="none" w:sz="0" w:space="0" w:color="auto"/>
            <w:right w:val="none" w:sz="0" w:space="0" w:color="auto"/>
          </w:divBdr>
        </w:div>
        <w:div w:id="856310552">
          <w:marLeft w:val="480"/>
          <w:marRight w:val="0"/>
          <w:marTop w:val="0"/>
          <w:marBottom w:val="0"/>
          <w:divBdr>
            <w:top w:val="none" w:sz="0" w:space="0" w:color="auto"/>
            <w:left w:val="none" w:sz="0" w:space="0" w:color="auto"/>
            <w:bottom w:val="none" w:sz="0" w:space="0" w:color="auto"/>
            <w:right w:val="none" w:sz="0" w:space="0" w:color="auto"/>
          </w:divBdr>
        </w:div>
        <w:div w:id="275215418">
          <w:marLeft w:val="480"/>
          <w:marRight w:val="0"/>
          <w:marTop w:val="0"/>
          <w:marBottom w:val="0"/>
          <w:divBdr>
            <w:top w:val="none" w:sz="0" w:space="0" w:color="auto"/>
            <w:left w:val="none" w:sz="0" w:space="0" w:color="auto"/>
            <w:bottom w:val="none" w:sz="0" w:space="0" w:color="auto"/>
            <w:right w:val="none" w:sz="0" w:space="0" w:color="auto"/>
          </w:divBdr>
        </w:div>
        <w:div w:id="1844852649">
          <w:marLeft w:val="480"/>
          <w:marRight w:val="0"/>
          <w:marTop w:val="0"/>
          <w:marBottom w:val="0"/>
          <w:divBdr>
            <w:top w:val="none" w:sz="0" w:space="0" w:color="auto"/>
            <w:left w:val="none" w:sz="0" w:space="0" w:color="auto"/>
            <w:bottom w:val="none" w:sz="0" w:space="0" w:color="auto"/>
            <w:right w:val="none" w:sz="0" w:space="0" w:color="auto"/>
          </w:divBdr>
        </w:div>
        <w:div w:id="1442991075">
          <w:marLeft w:val="480"/>
          <w:marRight w:val="0"/>
          <w:marTop w:val="0"/>
          <w:marBottom w:val="0"/>
          <w:divBdr>
            <w:top w:val="none" w:sz="0" w:space="0" w:color="auto"/>
            <w:left w:val="none" w:sz="0" w:space="0" w:color="auto"/>
            <w:bottom w:val="none" w:sz="0" w:space="0" w:color="auto"/>
            <w:right w:val="none" w:sz="0" w:space="0" w:color="auto"/>
          </w:divBdr>
        </w:div>
        <w:div w:id="1554150587">
          <w:marLeft w:val="480"/>
          <w:marRight w:val="0"/>
          <w:marTop w:val="0"/>
          <w:marBottom w:val="0"/>
          <w:divBdr>
            <w:top w:val="none" w:sz="0" w:space="0" w:color="auto"/>
            <w:left w:val="none" w:sz="0" w:space="0" w:color="auto"/>
            <w:bottom w:val="none" w:sz="0" w:space="0" w:color="auto"/>
            <w:right w:val="none" w:sz="0" w:space="0" w:color="auto"/>
          </w:divBdr>
        </w:div>
        <w:div w:id="1186749518">
          <w:marLeft w:val="480"/>
          <w:marRight w:val="0"/>
          <w:marTop w:val="0"/>
          <w:marBottom w:val="0"/>
          <w:divBdr>
            <w:top w:val="none" w:sz="0" w:space="0" w:color="auto"/>
            <w:left w:val="none" w:sz="0" w:space="0" w:color="auto"/>
            <w:bottom w:val="none" w:sz="0" w:space="0" w:color="auto"/>
            <w:right w:val="none" w:sz="0" w:space="0" w:color="auto"/>
          </w:divBdr>
        </w:div>
        <w:div w:id="1324696307">
          <w:marLeft w:val="480"/>
          <w:marRight w:val="0"/>
          <w:marTop w:val="0"/>
          <w:marBottom w:val="0"/>
          <w:divBdr>
            <w:top w:val="none" w:sz="0" w:space="0" w:color="auto"/>
            <w:left w:val="none" w:sz="0" w:space="0" w:color="auto"/>
            <w:bottom w:val="none" w:sz="0" w:space="0" w:color="auto"/>
            <w:right w:val="none" w:sz="0" w:space="0" w:color="auto"/>
          </w:divBdr>
        </w:div>
        <w:div w:id="2053845894">
          <w:marLeft w:val="480"/>
          <w:marRight w:val="0"/>
          <w:marTop w:val="0"/>
          <w:marBottom w:val="0"/>
          <w:divBdr>
            <w:top w:val="none" w:sz="0" w:space="0" w:color="auto"/>
            <w:left w:val="none" w:sz="0" w:space="0" w:color="auto"/>
            <w:bottom w:val="none" w:sz="0" w:space="0" w:color="auto"/>
            <w:right w:val="none" w:sz="0" w:space="0" w:color="auto"/>
          </w:divBdr>
        </w:div>
        <w:div w:id="1106389134">
          <w:marLeft w:val="480"/>
          <w:marRight w:val="0"/>
          <w:marTop w:val="0"/>
          <w:marBottom w:val="0"/>
          <w:divBdr>
            <w:top w:val="none" w:sz="0" w:space="0" w:color="auto"/>
            <w:left w:val="none" w:sz="0" w:space="0" w:color="auto"/>
            <w:bottom w:val="none" w:sz="0" w:space="0" w:color="auto"/>
            <w:right w:val="none" w:sz="0" w:space="0" w:color="auto"/>
          </w:divBdr>
        </w:div>
        <w:div w:id="1643727536">
          <w:marLeft w:val="480"/>
          <w:marRight w:val="0"/>
          <w:marTop w:val="0"/>
          <w:marBottom w:val="0"/>
          <w:divBdr>
            <w:top w:val="none" w:sz="0" w:space="0" w:color="auto"/>
            <w:left w:val="none" w:sz="0" w:space="0" w:color="auto"/>
            <w:bottom w:val="none" w:sz="0" w:space="0" w:color="auto"/>
            <w:right w:val="none" w:sz="0" w:space="0" w:color="auto"/>
          </w:divBdr>
        </w:div>
        <w:div w:id="1935043724">
          <w:marLeft w:val="480"/>
          <w:marRight w:val="0"/>
          <w:marTop w:val="0"/>
          <w:marBottom w:val="0"/>
          <w:divBdr>
            <w:top w:val="none" w:sz="0" w:space="0" w:color="auto"/>
            <w:left w:val="none" w:sz="0" w:space="0" w:color="auto"/>
            <w:bottom w:val="none" w:sz="0" w:space="0" w:color="auto"/>
            <w:right w:val="none" w:sz="0" w:space="0" w:color="auto"/>
          </w:divBdr>
        </w:div>
        <w:div w:id="1649357082">
          <w:marLeft w:val="480"/>
          <w:marRight w:val="0"/>
          <w:marTop w:val="0"/>
          <w:marBottom w:val="0"/>
          <w:divBdr>
            <w:top w:val="none" w:sz="0" w:space="0" w:color="auto"/>
            <w:left w:val="none" w:sz="0" w:space="0" w:color="auto"/>
            <w:bottom w:val="none" w:sz="0" w:space="0" w:color="auto"/>
            <w:right w:val="none" w:sz="0" w:space="0" w:color="auto"/>
          </w:divBdr>
        </w:div>
        <w:div w:id="1109858704">
          <w:marLeft w:val="480"/>
          <w:marRight w:val="0"/>
          <w:marTop w:val="0"/>
          <w:marBottom w:val="0"/>
          <w:divBdr>
            <w:top w:val="none" w:sz="0" w:space="0" w:color="auto"/>
            <w:left w:val="none" w:sz="0" w:space="0" w:color="auto"/>
            <w:bottom w:val="none" w:sz="0" w:space="0" w:color="auto"/>
            <w:right w:val="none" w:sz="0" w:space="0" w:color="auto"/>
          </w:divBdr>
        </w:div>
        <w:div w:id="846554941">
          <w:marLeft w:val="480"/>
          <w:marRight w:val="0"/>
          <w:marTop w:val="0"/>
          <w:marBottom w:val="0"/>
          <w:divBdr>
            <w:top w:val="none" w:sz="0" w:space="0" w:color="auto"/>
            <w:left w:val="none" w:sz="0" w:space="0" w:color="auto"/>
            <w:bottom w:val="none" w:sz="0" w:space="0" w:color="auto"/>
            <w:right w:val="none" w:sz="0" w:space="0" w:color="auto"/>
          </w:divBdr>
        </w:div>
        <w:div w:id="1219633774">
          <w:marLeft w:val="480"/>
          <w:marRight w:val="0"/>
          <w:marTop w:val="0"/>
          <w:marBottom w:val="0"/>
          <w:divBdr>
            <w:top w:val="none" w:sz="0" w:space="0" w:color="auto"/>
            <w:left w:val="none" w:sz="0" w:space="0" w:color="auto"/>
            <w:bottom w:val="none" w:sz="0" w:space="0" w:color="auto"/>
            <w:right w:val="none" w:sz="0" w:space="0" w:color="auto"/>
          </w:divBdr>
        </w:div>
        <w:div w:id="1759985539">
          <w:marLeft w:val="480"/>
          <w:marRight w:val="0"/>
          <w:marTop w:val="0"/>
          <w:marBottom w:val="0"/>
          <w:divBdr>
            <w:top w:val="none" w:sz="0" w:space="0" w:color="auto"/>
            <w:left w:val="none" w:sz="0" w:space="0" w:color="auto"/>
            <w:bottom w:val="none" w:sz="0" w:space="0" w:color="auto"/>
            <w:right w:val="none" w:sz="0" w:space="0" w:color="auto"/>
          </w:divBdr>
        </w:div>
        <w:div w:id="428046115">
          <w:marLeft w:val="480"/>
          <w:marRight w:val="0"/>
          <w:marTop w:val="0"/>
          <w:marBottom w:val="0"/>
          <w:divBdr>
            <w:top w:val="none" w:sz="0" w:space="0" w:color="auto"/>
            <w:left w:val="none" w:sz="0" w:space="0" w:color="auto"/>
            <w:bottom w:val="none" w:sz="0" w:space="0" w:color="auto"/>
            <w:right w:val="none" w:sz="0" w:space="0" w:color="auto"/>
          </w:divBdr>
        </w:div>
        <w:div w:id="758671623">
          <w:marLeft w:val="480"/>
          <w:marRight w:val="0"/>
          <w:marTop w:val="0"/>
          <w:marBottom w:val="0"/>
          <w:divBdr>
            <w:top w:val="none" w:sz="0" w:space="0" w:color="auto"/>
            <w:left w:val="none" w:sz="0" w:space="0" w:color="auto"/>
            <w:bottom w:val="none" w:sz="0" w:space="0" w:color="auto"/>
            <w:right w:val="none" w:sz="0" w:space="0" w:color="auto"/>
          </w:divBdr>
        </w:div>
        <w:div w:id="1612468618">
          <w:marLeft w:val="480"/>
          <w:marRight w:val="0"/>
          <w:marTop w:val="0"/>
          <w:marBottom w:val="0"/>
          <w:divBdr>
            <w:top w:val="none" w:sz="0" w:space="0" w:color="auto"/>
            <w:left w:val="none" w:sz="0" w:space="0" w:color="auto"/>
            <w:bottom w:val="none" w:sz="0" w:space="0" w:color="auto"/>
            <w:right w:val="none" w:sz="0" w:space="0" w:color="auto"/>
          </w:divBdr>
        </w:div>
        <w:div w:id="929199321">
          <w:marLeft w:val="480"/>
          <w:marRight w:val="0"/>
          <w:marTop w:val="0"/>
          <w:marBottom w:val="0"/>
          <w:divBdr>
            <w:top w:val="none" w:sz="0" w:space="0" w:color="auto"/>
            <w:left w:val="none" w:sz="0" w:space="0" w:color="auto"/>
            <w:bottom w:val="none" w:sz="0" w:space="0" w:color="auto"/>
            <w:right w:val="none" w:sz="0" w:space="0" w:color="auto"/>
          </w:divBdr>
        </w:div>
        <w:div w:id="1450277391">
          <w:marLeft w:val="480"/>
          <w:marRight w:val="0"/>
          <w:marTop w:val="0"/>
          <w:marBottom w:val="0"/>
          <w:divBdr>
            <w:top w:val="none" w:sz="0" w:space="0" w:color="auto"/>
            <w:left w:val="none" w:sz="0" w:space="0" w:color="auto"/>
            <w:bottom w:val="none" w:sz="0" w:space="0" w:color="auto"/>
            <w:right w:val="none" w:sz="0" w:space="0" w:color="auto"/>
          </w:divBdr>
        </w:div>
        <w:div w:id="1253049183">
          <w:marLeft w:val="480"/>
          <w:marRight w:val="0"/>
          <w:marTop w:val="0"/>
          <w:marBottom w:val="0"/>
          <w:divBdr>
            <w:top w:val="none" w:sz="0" w:space="0" w:color="auto"/>
            <w:left w:val="none" w:sz="0" w:space="0" w:color="auto"/>
            <w:bottom w:val="none" w:sz="0" w:space="0" w:color="auto"/>
            <w:right w:val="none" w:sz="0" w:space="0" w:color="auto"/>
          </w:divBdr>
        </w:div>
        <w:div w:id="1545866052">
          <w:marLeft w:val="480"/>
          <w:marRight w:val="0"/>
          <w:marTop w:val="0"/>
          <w:marBottom w:val="0"/>
          <w:divBdr>
            <w:top w:val="none" w:sz="0" w:space="0" w:color="auto"/>
            <w:left w:val="none" w:sz="0" w:space="0" w:color="auto"/>
            <w:bottom w:val="none" w:sz="0" w:space="0" w:color="auto"/>
            <w:right w:val="none" w:sz="0" w:space="0" w:color="auto"/>
          </w:divBdr>
        </w:div>
        <w:div w:id="1016616993">
          <w:marLeft w:val="480"/>
          <w:marRight w:val="0"/>
          <w:marTop w:val="0"/>
          <w:marBottom w:val="0"/>
          <w:divBdr>
            <w:top w:val="none" w:sz="0" w:space="0" w:color="auto"/>
            <w:left w:val="none" w:sz="0" w:space="0" w:color="auto"/>
            <w:bottom w:val="none" w:sz="0" w:space="0" w:color="auto"/>
            <w:right w:val="none" w:sz="0" w:space="0" w:color="auto"/>
          </w:divBdr>
        </w:div>
        <w:div w:id="2127461968">
          <w:marLeft w:val="480"/>
          <w:marRight w:val="0"/>
          <w:marTop w:val="0"/>
          <w:marBottom w:val="0"/>
          <w:divBdr>
            <w:top w:val="none" w:sz="0" w:space="0" w:color="auto"/>
            <w:left w:val="none" w:sz="0" w:space="0" w:color="auto"/>
            <w:bottom w:val="none" w:sz="0" w:space="0" w:color="auto"/>
            <w:right w:val="none" w:sz="0" w:space="0" w:color="auto"/>
          </w:divBdr>
        </w:div>
        <w:div w:id="1976449739">
          <w:marLeft w:val="480"/>
          <w:marRight w:val="0"/>
          <w:marTop w:val="0"/>
          <w:marBottom w:val="0"/>
          <w:divBdr>
            <w:top w:val="none" w:sz="0" w:space="0" w:color="auto"/>
            <w:left w:val="none" w:sz="0" w:space="0" w:color="auto"/>
            <w:bottom w:val="none" w:sz="0" w:space="0" w:color="auto"/>
            <w:right w:val="none" w:sz="0" w:space="0" w:color="auto"/>
          </w:divBdr>
        </w:div>
        <w:div w:id="626012189">
          <w:marLeft w:val="480"/>
          <w:marRight w:val="0"/>
          <w:marTop w:val="0"/>
          <w:marBottom w:val="0"/>
          <w:divBdr>
            <w:top w:val="none" w:sz="0" w:space="0" w:color="auto"/>
            <w:left w:val="none" w:sz="0" w:space="0" w:color="auto"/>
            <w:bottom w:val="none" w:sz="0" w:space="0" w:color="auto"/>
            <w:right w:val="none" w:sz="0" w:space="0" w:color="auto"/>
          </w:divBdr>
        </w:div>
        <w:div w:id="1361323499">
          <w:marLeft w:val="480"/>
          <w:marRight w:val="0"/>
          <w:marTop w:val="0"/>
          <w:marBottom w:val="0"/>
          <w:divBdr>
            <w:top w:val="none" w:sz="0" w:space="0" w:color="auto"/>
            <w:left w:val="none" w:sz="0" w:space="0" w:color="auto"/>
            <w:bottom w:val="none" w:sz="0" w:space="0" w:color="auto"/>
            <w:right w:val="none" w:sz="0" w:space="0" w:color="auto"/>
          </w:divBdr>
        </w:div>
        <w:div w:id="943072864">
          <w:marLeft w:val="480"/>
          <w:marRight w:val="0"/>
          <w:marTop w:val="0"/>
          <w:marBottom w:val="0"/>
          <w:divBdr>
            <w:top w:val="none" w:sz="0" w:space="0" w:color="auto"/>
            <w:left w:val="none" w:sz="0" w:space="0" w:color="auto"/>
            <w:bottom w:val="none" w:sz="0" w:space="0" w:color="auto"/>
            <w:right w:val="none" w:sz="0" w:space="0" w:color="auto"/>
          </w:divBdr>
        </w:div>
        <w:div w:id="1417173180">
          <w:marLeft w:val="480"/>
          <w:marRight w:val="0"/>
          <w:marTop w:val="0"/>
          <w:marBottom w:val="0"/>
          <w:divBdr>
            <w:top w:val="none" w:sz="0" w:space="0" w:color="auto"/>
            <w:left w:val="none" w:sz="0" w:space="0" w:color="auto"/>
            <w:bottom w:val="none" w:sz="0" w:space="0" w:color="auto"/>
            <w:right w:val="none" w:sz="0" w:space="0" w:color="auto"/>
          </w:divBdr>
        </w:div>
        <w:div w:id="1106273773">
          <w:marLeft w:val="480"/>
          <w:marRight w:val="0"/>
          <w:marTop w:val="0"/>
          <w:marBottom w:val="0"/>
          <w:divBdr>
            <w:top w:val="none" w:sz="0" w:space="0" w:color="auto"/>
            <w:left w:val="none" w:sz="0" w:space="0" w:color="auto"/>
            <w:bottom w:val="none" w:sz="0" w:space="0" w:color="auto"/>
            <w:right w:val="none" w:sz="0" w:space="0" w:color="auto"/>
          </w:divBdr>
        </w:div>
        <w:div w:id="1709835843">
          <w:marLeft w:val="480"/>
          <w:marRight w:val="0"/>
          <w:marTop w:val="0"/>
          <w:marBottom w:val="0"/>
          <w:divBdr>
            <w:top w:val="none" w:sz="0" w:space="0" w:color="auto"/>
            <w:left w:val="none" w:sz="0" w:space="0" w:color="auto"/>
            <w:bottom w:val="none" w:sz="0" w:space="0" w:color="auto"/>
            <w:right w:val="none" w:sz="0" w:space="0" w:color="auto"/>
          </w:divBdr>
        </w:div>
        <w:div w:id="1407530599">
          <w:marLeft w:val="480"/>
          <w:marRight w:val="0"/>
          <w:marTop w:val="0"/>
          <w:marBottom w:val="0"/>
          <w:divBdr>
            <w:top w:val="none" w:sz="0" w:space="0" w:color="auto"/>
            <w:left w:val="none" w:sz="0" w:space="0" w:color="auto"/>
            <w:bottom w:val="none" w:sz="0" w:space="0" w:color="auto"/>
            <w:right w:val="none" w:sz="0" w:space="0" w:color="auto"/>
          </w:divBdr>
        </w:div>
        <w:div w:id="439298371">
          <w:marLeft w:val="480"/>
          <w:marRight w:val="0"/>
          <w:marTop w:val="0"/>
          <w:marBottom w:val="0"/>
          <w:divBdr>
            <w:top w:val="none" w:sz="0" w:space="0" w:color="auto"/>
            <w:left w:val="none" w:sz="0" w:space="0" w:color="auto"/>
            <w:bottom w:val="none" w:sz="0" w:space="0" w:color="auto"/>
            <w:right w:val="none" w:sz="0" w:space="0" w:color="auto"/>
          </w:divBdr>
        </w:div>
        <w:div w:id="49964041">
          <w:marLeft w:val="480"/>
          <w:marRight w:val="0"/>
          <w:marTop w:val="0"/>
          <w:marBottom w:val="0"/>
          <w:divBdr>
            <w:top w:val="none" w:sz="0" w:space="0" w:color="auto"/>
            <w:left w:val="none" w:sz="0" w:space="0" w:color="auto"/>
            <w:bottom w:val="none" w:sz="0" w:space="0" w:color="auto"/>
            <w:right w:val="none" w:sz="0" w:space="0" w:color="auto"/>
          </w:divBdr>
        </w:div>
        <w:div w:id="1351495784">
          <w:marLeft w:val="480"/>
          <w:marRight w:val="0"/>
          <w:marTop w:val="0"/>
          <w:marBottom w:val="0"/>
          <w:divBdr>
            <w:top w:val="none" w:sz="0" w:space="0" w:color="auto"/>
            <w:left w:val="none" w:sz="0" w:space="0" w:color="auto"/>
            <w:bottom w:val="none" w:sz="0" w:space="0" w:color="auto"/>
            <w:right w:val="none" w:sz="0" w:space="0" w:color="auto"/>
          </w:divBdr>
        </w:div>
        <w:div w:id="567232909">
          <w:marLeft w:val="480"/>
          <w:marRight w:val="0"/>
          <w:marTop w:val="0"/>
          <w:marBottom w:val="0"/>
          <w:divBdr>
            <w:top w:val="none" w:sz="0" w:space="0" w:color="auto"/>
            <w:left w:val="none" w:sz="0" w:space="0" w:color="auto"/>
            <w:bottom w:val="none" w:sz="0" w:space="0" w:color="auto"/>
            <w:right w:val="none" w:sz="0" w:space="0" w:color="auto"/>
          </w:divBdr>
        </w:div>
        <w:div w:id="1414232280">
          <w:marLeft w:val="480"/>
          <w:marRight w:val="0"/>
          <w:marTop w:val="0"/>
          <w:marBottom w:val="0"/>
          <w:divBdr>
            <w:top w:val="none" w:sz="0" w:space="0" w:color="auto"/>
            <w:left w:val="none" w:sz="0" w:space="0" w:color="auto"/>
            <w:bottom w:val="none" w:sz="0" w:space="0" w:color="auto"/>
            <w:right w:val="none" w:sz="0" w:space="0" w:color="auto"/>
          </w:divBdr>
        </w:div>
        <w:div w:id="668607107">
          <w:marLeft w:val="480"/>
          <w:marRight w:val="0"/>
          <w:marTop w:val="0"/>
          <w:marBottom w:val="0"/>
          <w:divBdr>
            <w:top w:val="none" w:sz="0" w:space="0" w:color="auto"/>
            <w:left w:val="none" w:sz="0" w:space="0" w:color="auto"/>
            <w:bottom w:val="none" w:sz="0" w:space="0" w:color="auto"/>
            <w:right w:val="none" w:sz="0" w:space="0" w:color="auto"/>
          </w:divBdr>
        </w:div>
        <w:div w:id="222913157">
          <w:marLeft w:val="480"/>
          <w:marRight w:val="0"/>
          <w:marTop w:val="0"/>
          <w:marBottom w:val="0"/>
          <w:divBdr>
            <w:top w:val="none" w:sz="0" w:space="0" w:color="auto"/>
            <w:left w:val="none" w:sz="0" w:space="0" w:color="auto"/>
            <w:bottom w:val="none" w:sz="0" w:space="0" w:color="auto"/>
            <w:right w:val="none" w:sz="0" w:space="0" w:color="auto"/>
          </w:divBdr>
        </w:div>
        <w:div w:id="1011105668">
          <w:marLeft w:val="480"/>
          <w:marRight w:val="0"/>
          <w:marTop w:val="0"/>
          <w:marBottom w:val="0"/>
          <w:divBdr>
            <w:top w:val="none" w:sz="0" w:space="0" w:color="auto"/>
            <w:left w:val="none" w:sz="0" w:space="0" w:color="auto"/>
            <w:bottom w:val="none" w:sz="0" w:space="0" w:color="auto"/>
            <w:right w:val="none" w:sz="0" w:space="0" w:color="auto"/>
          </w:divBdr>
        </w:div>
        <w:div w:id="984505274">
          <w:marLeft w:val="480"/>
          <w:marRight w:val="0"/>
          <w:marTop w:val="0"/>
          <w:marBottom w:val="0"/>
          <w:divBdr>
            <w:top w:val="none" w:sz="0" w:space="0" w:color="auto"/>
            <w:left w:val="none" w:sz="0" w:space="0" w:color="auto"/>
            <w:bottom w:val="none" w:sz="0" w:space="0" w:color="auto"/>
            <w:right w:val="none" w:sz="0" w:space="0" w:color="auto"/>
          </w:divBdr>
        </w:div>
      </w:divsChild>
    </w:div>
    <w:div w:id="266738617">
      <w:bodyDiv w:val="1"/>
      <w:marLeft w:val="0"/>
      <w:marRight w:val="0"/>
      <w:marTop w:val="0"/>
      <w:marBottom w:val="0"/>
      <w:divBdr>
        <w:top w:val="none" w:sz="0" w:space="0" w:color="auto"/>
        <w:left w:val="none" w:sz="0" w:space="0" w:color="auto"/>
        <w:bottom w:val="none" w:sz="0" w:space="0" w:color="auto"/>
        <w:right w:val="none" w:sz="0" w:space="0" w:color="auto"/>
      </w:divBdr>
    </w:div>
    <w:div w:id="268897907">
      <w:bodyDiv w:val="1"/>
      <w:marLeft w:val="0"/>
      <w:marRight w:val="0"/>
      <w:marTop w:val="0"/>
      <w:marBottom w:val="0"/>
      <w:divBdr>
        <w:top w:val="none" w:sz="0" w:space="0" w:color="auto"/>
        <w:left w:val="none" w:sz="0" w:space="0" w:color="auto"/>
        <w:bottom w:val="none" w:sz="0" w:space="0" w:color="auto"/>
        <w:right w:val="none" w:sz="0" w:space="0" w:color="auto"/>
      </w:divBdr>
    </w:div>
    <w:div w:id="269242244">
      <w:bodyDiv w:val="1"/>
      <w:marLeft w:val="0"/>
      <w:marRight w:val="0"/>
      <w:marTop w:val="0"/>
      <w:marBottom w:val="0"/>
      <w:divBdr>
        <w:top w:val="none" w:sz="0" w:space="0" w:color="auto"/>
        <w:left w:val="none" w:sz="0" w:space="0" w:color="auto"/>
        <w:bottom w:val="none" w:sz="0" w:space="0" w:color="auto"/>
        <w:right w:val="none" w:sz="0" w:space="0" w:color="auto"/>
      </w:divBdr>
    </w:div>
    <w:div w:id="269509233">
      <w:bodyDiv w:val="1"/>
      <w:marLeft w:val="0"/>
      <w:marRight w:val="0"/>
      <w:marTop w:val="0"/>
      <w:marBottom w:val="0"/>
      <w:divBdr>
        <w:top w:val="none" w:sz="0" w:space="0" w:color="auto"/>
        <w:left w:val="none" w:sz="0" w:space="0" w:color="auto"/>
        <w:bottom w:val="none" w:sz="0" w:space="0" w:color="auto"/>
        <w:right w:val="none" w:sz="0" w:space="0" w:color="auto"/>
      </w:divBdr>
    </w:div>
    <w:div w:id="269515379">
      <w:bodyDiv w:val="1"/>
      <w:marLeft w:val="0"/>
      <w:marRight w:val="0"/>
      <w:marTop w:val="0"/>
      <w:marBottom w:val="0"/>
      <w:divBdr>
        <w:top w:val="none" w:sz="0" w:space="0" w:color="auto"/>
        <w:left w:val="none" w:sz="0" w:space="0" w:color="auto"/>
        <w:bottom w:val="none" w:sz="0" w:space="0" w:color="auto"/>
        <w:right w:val="none" w:sz="0" w:space="0" w:color="auto"/>
      </w:divBdr>
    </w:div>
    <w:div w:id="269555659">
      <w:bodyDiv w:val="1"/>
      <w:marLeft w:val="0"/>
      <w:marRight w:val="0"/>
      <w:marTop w:val="0"/>
      <w:marBottom w:val="0"/>
      <w:divBdr>
        <w:top w:val="none" w:sz="0" w:space="0" w:color="auto"/>
        <w:left w:val="none" w:sz="0" w:space="0" w:color="auto"/>
        <w:bottom w:val="none" w:sz="0" w:space="0" w:color="auto"/>
        <w:right w:val="none" w:sz="0" w:space="0" w:color="auto"/>
      </w:divBdr>
    </w:div>
    <w:div w:id="270279821">
      <w:bodyDiv w:val="1"/>
      <w:marLeft w:val="0"/>
      <w:marRight w:val="0"/>
      <w:marTop w:val="0"/>
      <w:marBottom w:val="0"/>
      <w:divBdr>
        <w:top w:val="none" w:sz="0" w:space="0" w:color="auto"/>
        <w:left w:val="none" w:sz="0" w:space="0" w:color="auto"/>
        <w:bottom w:val="none" w:sz="0" w:space="0" w:color="auto"/>
        <w:right w:val="none" w:sz="0" w:space="0" w:color="auto"/>
      </w:divBdr>
    </w:div>
    <w:div w:id="272565439">
      <w:bodyDiv w:val="1"/>
      <w:marLeft w:val="0"/>
      <w:marRight w:val="0"/>
      <w:marTop w:val="0"/>
      <w:marBottom w:val="0"/>
      <w:divBdr>
        <w:top w:val="none" w:sz="0" w:space="0" w:color="auto"/>
        <w:left w:val="none" w:sz="0" w:space="0" w:color="auto"/>
        <w:bottom w:val="none" w:sz="0" w:space="0" w:color="auto"/>
        <w:right w:val="none" w:sz="0" w:space="0" w:color="auto"/>
      </w:divBdr>
    </w:div>
    <w:div w:id="273292892">
      <w:bodyDiv w:val="1"/>
      <w:marLeft w:val="0"/>
      <w:marRight w:val="0"/>
      <w:marTop w:val="0"/>
      <w:marBottom w:val="0"/>
      <w:divBdr>
        <w:top w:val="none" w:sz="0" w:space="0" w:color="auto"/>
        <w:left w:val="none" w:sz="0" w:space="0" w:color="auto"/>
        <w:bottom w:val="none" w:sz="0" w:space="0" w:color="auto"/>
        <w:right w:val="none" w:sz="0" w:space="0" w:color="auto"/>
      </w:divBdr>
    </w:div>
    <w:div w:id="276106303">
      <w:bodyDiv w:val="1"/>
      <w:marLeft w:val="0"/>
      <w:marRight w:val="0"/>
      <w:marTop w:val="0"/>
      <w:marBottom w:val="0"/>
      <w:divBdr>
        <w:top w:val="none" w:sz="0" w:space="0" w:color="auto"/>
        <w:left w:val="none" w:sz="0" w:space="0" w:color="auto"/>
        <w:bottom w:val="none" w:sz="0" w:space="0" w:color="auto"/>
        <w:right w:val="none" w:sz="0" w:space="0" w:color="auto"/>
      </w:divBdr>
    </w:div>
    <w:div w:id="276525614">
      <w:bodyDiv w:val="1"/>
      <w:marLeft w:val="0"/>
      <w:marRight w:val="0"/>
      <w:marTop w:val="0"/>
      <w:marBottom w:val="0"/>
      <w:divBdr>
        <w:top w:val="none" w:sz="0" w:space="0" w:color="auto"/>
        <w:left w:val="none" w:sz="0" w:space="0" w:color="auto"/>
        <w:bottom w:val="none" w:sz="0" w:space="0" w:color="auto"/>
        <w:right w:val="none" w:sz="0" w:space="0" w:color="auto"/>
      </w:divBdr>
    </w:div>
    <w:div w:id="276640135">
      <w:bodyDiv w:val="1"/>
      <w:marLeft w:val="0"/>
      <w:marRight w:val="0"/>
      <w:marTop w:val="0"/>
      <w:marBottom w:val="0"/>
      <w:divBdr>
        <w:top w:val="none" w:sz="0" w:space="0" w:color="auto"/>
        <w:left w:val="none" w:sz="0" w:space="0" w:color="auto"/>
        <w:bottom w:val="none" w:sz="0" w:space="0" w:color="auto"/>
        <w:right w:val="none" w:sz="0" w:space="0" w:color="auto"/>
      </w:divBdr>
    </w:div>
    <w:div w:id="277296453">
      <w:bodyDiv w:val="1"/>
      <w:marLeft w:val="0"/>
      <w:marRight w:val="0"/>
      <w:marTop w:val="0"/>
      <w:marBottom w:val="0"/>
      <w:divBdr>
        <w:top w:val="none" w:sz="0" w:space="0" w:color="auto"/>
        <w:left w:val="none" w:sz="0" w:space="0" w:color="auto"/>
        <w:bottom w:val="none" w:sz="0" w:space="0" w:color="auto"/>
        <w:right w:val="none" w:sz="0" w:space="0" w:color="auto"/>
      </w:divBdr>
    </w:div>
    <w:div w:id="277611483">
      <w:bodyDiv w:val="1"/>
      <w:marLeft w:val="0"/>
      <w:marRight w:val="0"/>
      <w:marTop w:val="0"/>
      <w:marBottom w:val="0"/>
      <w:divBdr>
        <w:top w:val="none" w:sz="0" w:space="0" w:color="auto"/>
        <w:left w:val="none" w:sz="0" w:space="0" w:color="auto"/>
        <w:bottom w:val="none" w:sz="0" w:space="0" w:color="auto"/>
        <w:right w:val="none" w:sz="0" w:space="0" w:color="auto"/>
      </w:divBdr>
    </w:div>
    <w:div w:id="277683967">
      <w:bodyDiv w:val="1"/>
      <w:marLeft w:val="0"/>
      <w:marRight w:val="0"/>
      <w:marTop w:val="0"/>
      <w:marBottom w:val="0"/>
      <w:divBdr>
        <w:top w:val="none" w:sz="0" w:space="0" w:color="auto"/>
        <w:left w:val="none" w:sz="0" w:space="0" w:color="auto"/>
        <w:bottom w:val="none" w:sz="0" w:space="0" w:color="auto"/>
        <w:right w:val="none" w:sz="0" w:space="0" w:color="auto"/>
      </w:divBdr>
    </w:div>
    <w:div w:id="277832982">
      <w:bodyDiv w:val="1"/>
      <w:marLeft w:val="0"/>
      <w:marRight w:val="0"/>
      <w:marTop w:val="0"/>
      <w:marBottom w:val="0"/>
      <w:divBdr>
        <w:top w:val="none" w:sz="0" w:space="0" w:color="auto"/>
        <w:left w:val="none" w:sz="0" w:space="0" w:color="auto"/>
        <w:bottom w:val="none" w:sz="0" w:space="0" w:color="auto"/>
        <w:right w:val="none" w:sz="0" w:space="0" w:color="auto"/>
      </w:divBdr>
    </w:div>
    <w:div w:id="278221420">
      <w:bodyDiv w:val="1"/>
      <w:marLeft w:val="0"/>
      <w:marRight w:val="0"/>
      <w:marTop w:val="0"/>
      <w:marBottom w:val="0"/>
      <w:divBdr>
        <w:top w:val="none" w:sz="0" w:space="0" w:color="auto"/>
        <w:left w:val="none" w:sz="0" w:space="0" w:color="auto"/>
        <w:bottom w:val="none" w:sz="0" w:space="0" w:color="auto"/>
        <w:right w:val="none" w:sz="0" w:space="0" w:color="auto"/>
      </w:divBdr>
    </w:div>
    <w:div w:id="278266527">
      <w:bodyDiv w:val="1"/>
      <w:marLeft w:val="0"/>
      <w:marRight w:val="0"/>
      <w:marTop w:val="0"/>
      <w:marBottom w:val="0"/>
      <w:divBdr>
        <w:top w:val="none" w:sz="0" w:space="0" w:color="auto"/>
        <w:left w:val="none" w:sz="0" w:space="0" w:color="auto"/>
        <w:bottom w:val="none" w:sz="0" w:space="0" w:color="auto"/>
        <w:right w:val="none" w:sz="0" w:space="0" w:color="auto"/>
      </w:divBdr>
    </w:div>
    <w:div w:id="279147822">
      <w:bodyDiv w:val="1"/>
      <w:marLeft w:val="0"/>
      <w:marRight w:val="0"/>
      <w:marTop w:val="0"/>
      <w:marBottom w:val="0"/>
      <w:divBdr>
        <w:top w:val="none" w:sz="0" w:space="0" w:color="auto"/>
        <w:left w:val="none" w:sz="0" w:space="0" w:color="auto"/>
        <w:bottom w:val="none" w:sz="0" w:space="0" w:color="auto"/>
        <w:right w:val="none" w:sz="0" w:space="0" w:color="auto"/>
      </w:divBdr>
    </w:div>
    <w:div w:id="279340104">
      <w:bodyDiv w:val="1"/>
      <w:marLeft w:val="0"/>
      <w:marRight w:val="0"/>
      <w:marTop w:val="0"/>
      <w:marBottom w:val="0"/>
      <w:divBdr>
        <w:top w:val="none" w:sz="0" w:space="0" w:color="auto"/>
        <w:left w:val="none" w:sz="0" w:space="0" w:color="auto"/>
        <w:bottom w:val="none" w:sz="0" w:space="0" w:color="auto"/>
        <w:right w:val="none" w:sz="0" w:space="0" w:color="auto"/>
      </w:divBdr>
    </w:div>
    <w:div w:id="279654747">
      <w:bodyDiv w:val="1"/>
      <w:marLeft w:val="0"/>
      <w:marRight w:val="0"/>
      <w:marTop w:val="0"/>
      <w:marBottom w:val="0"/>
      <w:divBdr>
        <w:top w:val="none" w:sz="0" w:space="0" w:color="auto"/>
        <w:left w:val="none" w:sz="0" w:space="0" w:color="auto"/>
        <w:bottom w:val="none" w:sz="0" w:space="0" w:color="auto"/>
        <w:right w:val="none" w:sz="0" w:space="0" w:color="auto"/>
      </w:divBdr>
    </w:div>
    <w:div w:id="281308985">
      <w:bodyDiv w:val="1"/>
      <w:marLeft w:val="0"/>
      <w:marRight w:val="0"/>
      <w:marTop w:val="0"/>
      <w:marBottom w:val="0"/>
      <w:divBdr>
        <w:top w:val="none" w:sz="0" w:space="0" w:color="auto"/>
        <w:left w:val="none" w:sz="0" w:space="0" w:color="auto"/>
        <w:bottom w:val="none" w:sz="0" w:space="0" w:color="auto"/>
        <w:right w:val="none" w:sz="0" w:space="0" w:color="auto"/>
      </w:divBdr>
    </w:div>
    <w:div w:id="282268658">
      <w:bodyDiv w:val="1"/>
      <w:marLeft w:val="0"/>
      <w:marRight w:val="0"/>
      <w:marTop w:val="0"/>
      <w:marBottom w:val="0"/>
      <w:divBdr>
        <w:top w:val="none" w:sz="0" w:space="0" w:color="auto"/>
        <w:left w:val="none" w:sz="0" w:space="0" w:color="auto"/>
        <w:bottom w:val="none" w:sz="0" w:space="0" w:color="auto"/>
        <w:right w:val="none" w:sz="0" w:space="0" w:color="auto"/>
      </w:divBdr>
    </w:div>
    <w:div w:id="282736674">
      <w:bodyDiv w:val="1"/>
      <w:marLeft w:val="0"/>
      <w:marRight w:val="0"/>
      <w:marTop w:val="0"/>
      <w:marBottom w:val="0"/>
      <w:divBdr>
        <w:top w:val="none" w:sz="0" w:space="0" w:color="auto"/>
        <w:left w:val="none" w:sz="0" w:space="0" w:color="auto"/>
        <w:bottom w:val="none" w:sz="0" w:space="0" w:color="auto"/>
        <w:right w:val="none" w:sz="0" w:space="0" w:color="auto"/>
      </w:divBdr>
    </w:div>
    <w:div w:id="283122644">
      <w:bodyDiv w:val="1"/>
      <w:marLeft w:val="0"/>
      <w:marRight w:val="0"/>
      <w:marTop w:val="0"/>
      <w:marBottom w:val="0"/>
      <w:divBdr>
        <w:top w:val="none" w:sz="0" w:space="0" w:color="auto"/>
        <w:left w:val="none" w:sz="0" w:space="0" w:color="auto"/>
        <w:bottom w:val="none" w:sz="0" w:space="0" w:color="auto"/>
        <w:right w:val="none" w:sz="0" w:space="0" w:color="auto"/>
      </w:divBdr>
    </w:div>
    <w:div w:id="283849424">
      <w:bodyDiv w:val="1"/>
      <w:marLeft w:val="0"/>
      <w:marRight w:val="0"/>
      <w:marTop w:val="0"/>
      <w:marBottom w:val="0"/>
      <w:divBdr>
        <w:top w:val="none" w:sz="0" w:space="0" w:color="auto"/>
        <w:left w:val="none" w:sz="0" w:space="0" w:color="auto"/>
        <w:bottom w:val="none" w:sz="0" w:space="0" w:color="auto"/>
        <w:right w:val="none" w:sz="0" w:space="0" w:color="auto"/>
      </w:divBdr>
    </w:div>
    <w:div w:id="284511573">
      <w:bodyDiv w:val="1"/>
      <w:marLeft w:val="0"/>
      <w:marRight w:val="0"/>
      <w:marTop w:val="0"/>
      <w:marBottom w:val="0"/>
      <w:divBdr>
        <w:top w:val="none" w:sz="0" w:space="0" w:color="auto"/>
        <w:left w:val="none" w:sz="0" w:space="0" w:color="auto"/>
        <w:bottom w:val="none" w:sz="0" w:space="0" w:color="auto"/>
        <w:right w:val="none" w:sz="0" w:space="0" w:color="auto"/>
      </w:divBdr>
    </w:div>
    <w:div w:id="284577504">
      <w:bodyDiv w:val="1"/>
      <w:marLeft w:val="0"/>
      <w:marRight w:val="0"/>
      <w:marTop w:val="0"/>
      <w:marBottom w:val="0"/>
      <w:divBdr>
        <w:top w:val="none" w:sz="0" w:space="0" w:color="auto"/>
        <w:left w:val="none" w:sz="0" w:space="0" w:color="auto"/>
        <w:bottom w:val="none" w:sz="0" w:space="0" w:color="auto"/>
        <w:right w:val="none" w:sz="0" w:space="0" w:color="auto"/>
      </w:divBdr>
    </w:div>
    <w:div w:id="284577931">
      <w:bodyDiv w:val="1"/>
      <w:marLeft w:val="0"/>
      <w:marRight w:val="0"/>
      <w:marTop w:val="0"/>
      <w:marBottom w:val="0"/>
      <w:divBdr>
        <w:top w:val="none" w:sz="0" w:space="0" w:color="auto"/>
        <w:left w:val="none" w:sz="0" w:space="0" w:color="auto"/>
        <w:bottom w:val="none" w:sz="0" w:space="0" w:color="auto"/>
        <w:right w:val="none" w:sz="0" w:space="0" w:color="auto"/>
      </w:divBdr>
    </w:div>
    <w:div w:id="284627255">
      <w:bodyDiv w:val="1"/>
      <w:marLeft w:val="0"/>
      <w:marRight w:val="0"/>
      <w:marTop w:val="0"/>
      <w:marBottom w:val="0"/>
      <w:divBdr>
        <w:top w:val="none" w:sz="0" w:space="0" w:color="auto"/>
        <w:left w:val="none" w:sz="0" w:space="0" w:color="auto"/>
        <w:bottom w:val="none" w:sz="0" w:space="0" w:color="auto"/>
        <w:right w:val="none" w:sz="0" w:space="0" w:color="auto"/>
      </w:divBdr>
    </w:div>
    <w:div w:id="284772664">
      <w:bodyDiv w:val="1"/>
      <w:marLeft w:val="0"/>
      <w:marRight w:val="0"/>
      <w:marTop w:val="0"/>
      <w:marBottom w:val="0"/>
      <w:divBdr>
        <w:top w:val="none" w:sz="0" w:space="0" w:color="auto"/>
        <w:left w:val="none" w:sz="0" w:space="0" w:color="auto"/>
        <w:bottom w:val="none" w:sz="0" w:space="0" w:color="auto"/>
        <w:right w:val="none" w:sz="0" w:space="0" w:color="auto"/>
      </w:divBdr>
    </w:div>
    <w:div w:id="285087876">
      <w:bodyDiv w:val="1"/>
      <w:marLeft w:val="0"/>
      <w:marRight w:val="0"/>
      <w:marTop w:val="0"/>
      <w:marBottom w:val="0"/>
      <w:divBdr>
        <w:top w:val="none" w:sz="0" w:space="0" w:color="auto"/>
        <w:left w:val="none" w:sz="0" w:space="0" w:color="auto"/>
        <w:bottom w:val="none" w:sz="0" w:space="0" w:color="auto"/>
        <w:right w:val="none" w:sz="0" w:space="0" w:color="auto"/>
      </w:divBdr>
    </w:div>
    <w:div w:id="285308327">
      <w:bodyDiv w:val="1"/>
      <w:marLeft w:val="0"/>
      <w:marRight w:val="0"/>
      <w:marTop w:val="0"/>
      <w:marBottom w:val="0"/>
      <w:divBdr>
        <w:top w:val="none" w:sz="0" w:space="0" w:color="auto"/>
        <w:left w:val="none" w:sz="0" w:space="0" w:color="auto"/>
        <w:bottom w:val="none" w:sz="0" w:space="0" w:color="auto"/>
        <w:right w:val="none" w:sz="0" w:space="0" w:color="auto"/>
      </w:divBdr>
    </w:div>
    <w:div w:id="286546405">
      <w:bodyDiv w:val="1"/>
      <w:marLeft w:val="0"/>
      <w:marRight w:val="0"/>
      <w:marTop w:val="0"/>
      <w:marBottom w:val="0"/>
      <w:divBdr>
        <w:top w:val="none" w:sz="0" w:space="0" w:color="auto"/>
        <w:left w:val="none" w:sz="0" w:space="0" w:color="auto"/>
        <w:bottom w:val="none" w:sz="0" w:space="0" w:color="auto"/>
        <w:right w:val="none" w:sz="0" w:space="0" w:color="auto"/>
      </w:divBdr>
    </w:div>
    <w:div w:id="287127855">
      <w:bodyDiv w:val="1"/>
      <w:marLeft w:val="0"/>
      <w:marRight w:val="0"/>
      <w:marTop w:val="0"/>
      <w:marBottom w:val="0"/>
      <w:divBdr>
        <w:top w:val="none" w:sz="0" w:space="0" w:color="auto"/>
        <w:left w:val="none" w:sz="0" w:space="0" w:color="auto"/>
        <w:bottom w:val="none" w:sz="0" w:space="0" w:color="auto"/>
        <w:right w:val="none" w:sz="0" w:space="0" w:color="auto"/>
      </w:divBdr>
    </w:div>
    <w:div w:id="287274270">
      <w:bodyDiv w:val="1"/>
      <w:marLeft w:val="0"/>
      <w:marRight w:val="0"/>
      <w:marTop w:val="0"/>
      <w:marBottom w:val="0"/>
      <w:divBdr>
        <w:top w:val="none" w:sz="0" w:space="0" w:color="auto"/>
        <w:left w:val="none" w:sz="0" w:space="0" w:color="auto"/>
        <w:bottom w:val="none" w:sz="0" w:space="0" w:color="auto"/>
        <w:right w:val="none" w:sz="0" w:space="0" w:color="auto"/>
      </w:divBdr>
    </w:div>
    <w:div w:id="287514264">
      <w:bodyDiv w:val="1"/>
      <w:marLeft w:val="0"/>
      <w:marRight w:val="0"/>
      <w:marTop w:val="0"/>
      <w:marBottom w:val="0"/>
      <w:divBdr>
        <w:top w:val="none" w:sz="0" w:space="0" w:color="auto"/>
        <w:left w:val="none" w:sz="0" w:space="0" w:color="auto"/>
        <w:bottom w:val="none" w:sz="0" w:space="0" w:color="auto"/>
        <w:right w:val="none" w:sz="0" w:space="0" w:color="auto"/>
      </w:divBdr>
    </w:div>
    <w:div w:id="288248165">
      <w:bodyDiv w:val="1"/>
      <w:marLeft w:val="0"/>
      <w:marRight w:val="0"/>
      <w:marTop w:val="0"/>
      <w:marBottom w:val="0"/>
      <w:divBdr>
        <w:top w:val="none" w:sz="0" w:space="0" w:color="auto"/>
        <w:left w:val="none" w:sz="0" w:space="0" w:color="auto"/>
        <w:bottom w:val="none" w:sz="0" w:space="0" w:color="auto"/>
        <w:right w:val="none" w:sz="0" w:space="0" w:color="auto"/>
      </w:divBdr>
    </w:div>
    <w:div w:id="288632516">
      <w:bodyDiv w:val="1"/>
      <w:marLeft w:val="0"/>
      <w:marRight w:val="0"/>
      <w:marTop w:val="0"/>
      <w:marBottom w:val="0"/>
      <w:divBdr>
        <w:top w:val="none" w:sz="0" w:space="0" w:color="auto"/>
        <w:left w:val="none" w:sz="0" w:space="0" w:color="auto"/>
        <w:bottom w:val="none" w:sz="0" w:space="0" w:color="auto"/>
        <w:right w:val="none" w:sz="0" w:space="0" w:color="auto"/>
      </w:divBdr>
    </w:div>
    <w:div w:id="288903446">
      <w:bodyDiv w:val="1"/>
      <w:marLeft w:val="0"/>
      <w:marRight w:val="0"/>
      <w:marTop w:val="0"/>
      <w:marBottom w:val="0"/>
      <w:divBdr>
        <w:top w:val="none" w:sz="0" w:space="0" w:color="auto"/>
        <w:left w:val="none" w:sz="0" w:space="0" w:color="auto"/>
        <w:bottom w:val="none" w:sz="0" w:space="0" w:color="auto"/>
        <w:right w:val="none" w:sz="0" w:space="0" w:color="auto"/>
      </w:divBdr>
    </w:div>
    <w:div w:id="289018187">
      <w:bodyDiv w:val="1"/>
      <w:marLeft w:val="0"/>
      <w:marRight w:val="0"/>
      <w:marTop w:val="0"/>
      <w:marBottom w:val="0"/>
      <w:divBdr>
        <w:top w:val="none" w:sz="0" w:space="0" w:color="auto"/>
        <w:left w:val="none" w:sz="0" w:space="0" w:color="auto"/>
        <w:bottom w:val="none" w:sz="0" w:space="0" w:color="auto"/>
        <w:right w:val="none" w:sz="0" w:space="0" w:color="auto"/>
      </w:divBdr>
    </w:div>
    <w:div w:id="290064090">
      <w:bodyDiv w:val="1"/>
      <w:marLeft w:val="0"/>
      <w:marRight w:val="0"/>
      <w:marTop w:val="0"/>
      <w:marBottom w:val="0"/>
      <w:divBdr>
        <w:top w:val="none" w:sz="0" w:space="0" w:color="auto"/>
        <w:left w:val="none" w:sz="0" w:space="0" w:color="auto"/>
        <w:bottom w:val="none" w:sz="0" w:space="0" w:color="auto"/>
        <w:right w:val="none" w:sz="0" w:space="0" w:color="auto"/>
      </w:divBdr>
    </w:div>
    <w:div w:id="294067787">
      <w:bodyDiv w:val="1"/>
      <w:marLeft w:val="0"/>
      <w:marRight w:val="0"/>
      <w:marTop w:val="0"/>
      <w:marBottom w:val="0"/>
      <w:divBdr>
        <w:top w:val="none" w:sz="0" w:space="0" w:color="auto"/>
        <w:left w:val="none" w:sz="0" w:space="0" w:color="auto"/>
        <w:bottom w:val="none" w:sz="0" w:space="0" w:color="auto"/>
        <w:right w:val="none" w:sz="0" w:space="0" w:color="auto"/>
      </w:divBdr>
    </w:div>
    <w:div w:id="294802208">
      <w:bodyDiv w:val="1"/>
      <w:marLeft w:val="0"/>
      <w:marRight w:val="0"/>
      <w:marTop w:val="0"/>
      <w:marBottom w:val="0"/>
      <w:divBdr>
        <w:top w:val="none" w:sz="0" w:space="0" w:color="auto"/>
        <w:left w:val="none" w:sz="0" w:space="0" w:color="auto"/>
        <w:bottom w:val="none" w:sz="0" w:space="0" w:color="auto"/>
        <w:right w:val="none" w:sz="0" w:space="0" w:color="auto"/>
      </w:divBdr>
    </w:div>
    <w:div w:id="296375638">
      <w:bodyDiv w:val="1"/>
      <w:marLeft w:val="0"/>
      <w:marRight w:val="0"/>
      <w:marTop w:val="0"/>
      <w:marBottom w:val="0"/>
      <w:divBdr>
        <w:top w:val="none" w:sz="0" w:space="0" w:color="auto"/>
        <w:left w:val="none" w:sz="0" w:space="0" w:color="auto"/>
        <w:bottom w:val="none" w:sz="0" w:space="0" w:color="auto"/>
        <w:right w:val="none" w:sz="0" w:space="0" w:color="auto"/>
      </w:divBdr>
    </w:div>
    <w:div w:id="297537731">
      <w:bodyDiv w:val="1"/>
      <w:marLeft w:val="0"/>
      <w:marRight w:val="0"/>
      <w:marTop w:val="0"/>
      <w:marBottom w:val="0"/>
      <w:divBdr>
        <w:top w:val="none" w:sz="0" w:space="0" w:color="auto"/>
        <w:left w:val="none" w:sz="0" w:space="0" w:color="auto"/>
        <w:bottom w:val="none" w:sz="0" w:space="0" w:color="auto"/>
        <w:right w:val="none" w:sz="0" w:space="0" w:color="auto"/>
      </w:divBdr>
    </w:div>
    <w:div w:id="297613444">
      <w:bodyDiv w:val="1"/>
      <w:marLeft w:val="0"/>
      <w:marRight w:val="0"/>
      <w:marTop w:val="0"/>
      <w:marBottom w:val="0"/>
      <w:divBdr>
        <w:top w:val="none" w:sz="0" w:space="0" w:color="auto"/>
        <w:left w:val="none" w:sz="0" w:space="0" w:color="auto"/>
        <w:bottom w:val="none" w:sz="0" w:space="0" w:color="auto"/>
        <w:right w:val="none" w:sz="0" w:space="0" w:color="auto"/>
      </w:divBdr>
    </w:div>
    <w:div w:id="298194009">
      <w:bodyDiv w:val="1"/>
      <w:marLeft w:val="0"/>
      <w:marRight w:val="0"/>
      <w:marTop w:val="0"/>
      <w:marBottom w:val="0"/>
      <w:divBdr>
        <w:top w:val="none" w:sz="0" w:space="0" w:color="auto"/>
        <w:left w:val="none" w:sz="0" w:space="0" w:color="auto"/>
        <w:bottom w:val="none" w:sz="0" w:space="0" w:color="auto"/>
        <w:right w:val="none" w:sz="0" w:space="0" w:color="auto"/>
      </w:divBdr>
    </w:div>
    <w:div w:id="298533295">
      <w:bodyDiv w:val="1"/>
      <w:marLeft w:val="0"/>
      <w:marRight w:val="0"/>
      <w:marTop w:val="0"/>
      <w:marBottom w:val="0"/>
      <w:divBdr>
        <w:top w:val="none" w:sz="0" w:space="0" w:color="auto"/>
        <w:left w:val="none" w:sz="0" w:space="0" w:color="auto"/>
        <w:bottom w:val="none" w:sz="0" w:space="0" w:color="auto"/>
        <w:right w:val="none" w:sz="0" w:space="0" w:color="auto"/>
      </w:divBdr>
      <w:divsChild>
        <w:div w:id="401411167">
          <w:marLeft w:val="480"/>
          <w:marRight w:val="0"/>
          <w:marTop w:val="0"/>
          <w:marBottom w:val="0"/>
          <w:divBdr>
            <w:top w:val="none" w:sz="0" w:space="0" w:color="auto"/>
            <w:left w:val="none" w:sz="0" w:space="0" w:color="auto"/>
            <w:bottom w:val="none" w:sz="0" w:space="0" w:color="auto"/>
            <w:right w:val="none" w:sz="0" w:space="0" w:color="auto"/>
          </w:divBdr>
        </w:div>
        <w:div w:id="806629563">
          <w:marLeft w:val="480"/>
          <w:marRight w:val="0"/>
          <w:marTop w:val="0"/>
          <w:marBottom w:val="0"/>
          <w:divBdr>
            <w:top w:val="none" w:sz="0" w:space="0" w:color="auto"/>
            <w:left w:val="none" w:sz="0" w:space="0" w:color="auto"/>
            <w:bottom w:val="none" w:sz="0" w:space="0" w:color="auto"/>
            <w:right w:val="none" w:sz="0" w:space="0" w:color="auto"/>
          </w:divBdr>
        </w:div>
        <w:div w:id="347606766">
          <w:marLeft w:val="480"/>
          <w:marRight w:val="0"/>
          <w:marTop w:val="0"/>
          <w:marBottom w:val="0"/>
          <w:divBdr>
            <w:top w:val="none" w:sz="0" w:space="0" w:color="auto"/>
            <w:left w:val="none" w:sz="0" w:space="0" w:color="auto"/>
            <w:bottom w:val="none" w:sz="0" w:space="0" w:color="auto"/>
            <w:right w:val="none" w:sz="0" w:space="0" w:color="auto"/>
          </w:divBdr>
        </w:div>
        <w:div w:id="1297182275">
          <w:marLeft w:val="480"/>
          <w:marRight w:val="0"/>
          <w:marTop w:val="0"/>
          <w:marBottom w:val="0"/>
          <w:divBdr>
            <w:top w:val="none" w:sz="0" w:space="0" w:color="auto"/>
            <w:left w:val="none" w:sz="0" w:space="0" w:color="auto"/>
            <w:bottom w:val="none" w:sz="0" w:space="0" w:color="auto"/>
            <w:right w:val="none" w:sz="0" w:space="0" w:color="auto"/>
          </w:divBdr>
        </w:div>
        <w:div w:id="807014650">
          <w:marLeft w:val="480"/>
          <w:marRight w:val="0"/>
          <w:marTop w:val="0"/>
          <w:marBottom w:val="0"/>
          <w:divBdr>
            <w:top w:val="none" w:sz="0" w:space="0" w:color="auto"/>
            <w:left w:val="none" w:sz="0" w:space="0" w:color="auto"/>
            <w:bottom w:val="none" w:sz="0" w:space="0" w:color="auto"/>
            <w:right w:val="none" w:sz="0" w:space="0" w:color="auto"/>
          </w:divBdr>
        </w:div>
        <w:div w:id="1512838967">
          <w:marLeft w:val="480"/>
          <w:marRight w:val="0"/>
          <w:marTop w:val="0"/>
          <w:marBottom w:val="0"/>
          <w:divBdr>
            <w:top w:val="none" w:sz="0" w:space="0" w:color="auto"/>
            <w:left w:val="none" w:sz="0" w:space="0" w:color="auto"/>
            <w:bottom w:val="none" w:sz="0" w:space="0" w:color="auto"/>
            <w:right w:val="none" w:sz="0" w:space="0" w:color="auto"/>
          </w:divBdr>
        </w:div>
        <w:div w:id="819469846">
          <w:marLeft w:val="480"/>
          <w:marRight w:val="0"/>
          <w:marTop w:val="0"/>
          <w:marBottom w:val="0"/>
          <w:divBdr>
            <w:top w:val="none" w:sz="0" w:space="0" w:color="auto"/>
            <w:left w:val="none" w:sz="0" w:space="0" w:color="auto"/>
            <w:bottom w:val="none" w:sz="0" w:space="0" w:color="auto"/>
            <w:right w:val="none" w:sz="0" w:space="0" w:color="auto"/>
          </w:divBdr>
        </w:div>
        <w:div w:id="1315066830">
          <w:marLeft w:val="480"/>
          <w:marRight w:val="0"/>
          <w:marTop w:val="0"/>
          <w:marBottom w:val="0"/>
          <w:divBdr>
            <w:top w:val="none" w:sz="0" w:space="0" w:color="auto"/>
            <w:left w:val="none" w:sz="0" w:space="0" w:color="auto"/>
            <w:bottom w:val="none" w:sz="0" w:space="0" w:color="auto"/>
            <w:right w:val="none" w:sz="0" w:space="0" w:color="auto"/>
          </w:divBdr>
        </w:div>
        <w:div w:id="822046936">
          <w:marLeft w:val="480"/>
          <w:marRight w:val="0"/>
          <w:marTop w:val="0"/>
          <w:marBottom w:val="0"/>
          <w:divBdr>
            <w:top w:val="none" w:sz="0" w:space="0" w:color="auto"/>
            <w:left w:val="none" w:sz="0" w:space="0" w:color="auto"/>
            <w:bottom w:val="none" w:sz="0" w:space="0" w:color="auto"/>
            <w:right w:val="none" w:sz="0" w:space="0" w:color="auto"/>
          </w:divBdr>
        </w:div>
        <w:div w:id="929237424">
          <w:marLeft w:val="480"/>
          <w:marRight w:val="0"/>
          <w:marTop w:val="0"/>
          <w:marBottom w:val="0"/>
          <w:divBdr>
            <w:top w:val="none" w:sz="0" w:space="0" w:color="auto"/>
            <w:left w:val="none" w:sz="0" w:space="0" w:color="auto"/>
            <w:bottom w:val="none" w:sz="0" w:space="0" w:color="auto"/>
            <w:right w:val="none" w:sz="0" w:space="0" w:color="auto"/>
          </w:divBdr>
        </w:div>
        <w:div w:id="829060368">
          <w:marLeft w:val="480"/>
          <w:marRight w:val="0"/>
          <w:marTop w:val="0"/>
          <w:marBottom w:val="0"/>
          <w:divBdr>
            <w:top w:val="none" w:sz="0" w:space="0" w:color="auto"/>
            <w:left w:val="none" w:sz="0" w:space="0" w:color="auto"/>
            <w:bottom w:val="none" w:sz="0" w:space="0" w:color="auto"/>
            <w:right w:val="none" w:sz="0" w:space="0" w:color="auto"/>
          </w:divBdr>
        </w:div>
        <w:div w:id="362094673">
          <w:marLeft w:val="480"/>
          <w:marRight w:val="0"/>
          <w:marTop w:val="0"/>
          <w:marBottom w:val="0"/>
          <w:divBdr>
            <w:top w:val="none" w:sz="0" w:space="0" w:color="auto"/>
            <w:left w:val="none" w:sz="0" w:space="0" w:color="auto"/>
            <w:bottom w:val="none" w:sz="0" w:space="0" w:color="auto"/>
            <w:right w:val="none" w:sz="0" w:space="0" w:color="auto"/>
          </w:divBdr>
        </w:div>
        <w:div w:id="1544756900">
          <w:marLeft w:val="480"/>
          <w:marRight w:val="0"/>
          <w:marTop w:val="0"/>
          <w:marBottom w:val="0"/>
          <w:divBdr>
            <w:top w:val="none" w:sz="0" w:space="0" w:color="auto"/>
            <w:left w:val="none" w:sz="0" w:space="0" w:color="auto"/>
            <w:bottom w:val="none" w:sz="0" w:space="0" w:color="auto"/>
            <w:right w:val="none" w:sz="0" w:space="0" w:color="auto"/>
          </w:divBdr>
        </w:div>
        <w:div w:id="284701208">
          <w:marLeft w:val="480"/>
          <w:marRight w:val="0"/>
          <w:marTop w:val="0"/>
          <w:marBottom w:val="0"/>
          <w:divBdr>
            <w:top w:val="none" w:sz="0" w:space="0" w:color="auto"/>
            <w:left w:val="none" w:sz="0" w:space="0" w:color="auto"/>
            <w:bottom w:val="none" w:sz="0" w:space="0" w:color="auto"/>
            <w:right w:val="none" w:sz="0" w:space="0" w:color="auto"/>
          </w:divBdr>
        </w:div>
        <w:div w:id="1536499499">
          <w:marLeft w:val="480"/>
          <w:marRight w:val="0"/>
          <w:marTop w:val="0"/>
          <w:marBottom w:val="0"/>
          <w:divBdr>
            <w:top w:val="none" w:sz="0" w:space="0" w:color="auto"/>
            <w:left w:val="none" w:sz="0" w:space="0" w:color="auto"/>
            <w:bottom w:val="none" w:sz="0" w:space="0" w:color="auto"/>
            <w:right w:val="none" w:sz="0" w:space="0" w:color="auto"/>
          </w:divBdr>
        </w:div>
        <w:div w:id="1215045306">
          <w:marLeft w:val="480"/>
          <w:marRight w:val="0"/>
          <w:marTop w:val="0"/>
          <w:marBottom w:val="0"/>
          <w:divBdr>
            <w:top w:val="none" w:sz="0" w:space="0" w:color="auto"/>
            <w:left w:val="none" w:sz="0" w:space="0" w:color="auto"/>
            <w:bottom w:val="none" w:sz="0" w:space="0" w:color="auto"/>
            <w:right w:val="none" w:sz="0" w:space="0" w:color="auto"/>
          </w:divBdr>
        </w:div>
        <w:div w:id="1579631222">
          <w:marLeft w:val="480"/>
          <w:marRight w:val="0"/>
          <w:marTop w:val="0"/>
          <w:marBottom w:val="0"/>
          <w:divBdr>
            <w:top w:val="none" w:sz="0" w:space="0" w:color="auto"/>
            <w:left w:val="none" w:sz="0" w:space="0" w:color="auto"/>
            <w:bottom w:val="none" w:sz="0" w:space="0" w:color="auto"/>
            <w:right w:val="none" w:sz="0" w:space="0" w:color="auto"/>
          </w:divBdr>
        </w:div>
        <w:div w:id="1275478342">
          <w:marLeft w:val="480"/>
          <w:marRight w:val="0"/>
          <w:marTop w:val="0"/>
          <w:marBottom w:val="0"/>
          <w:divBdr>
            <w:top w:val="none" w:sz="0" w:space="0" w:color="auto"/>
            <w:left w:val="none" w:sz="0" w:space="0" w:color="auto"/>
            <w:bottom w:val="none" w:sz="0" w:space="0" w:color="auto"/>
            <w:right w:val="none" w:sz="0" w:space="0" w:color="auto"/>
          </w:divBdr>
        </w:div>
        <w:div w:id="849636124">
          <w:marLeft w:val="480"/>
          <w:marRight w:val="0"/>
          <w:marTop w:val="0"/>
          <w:marBottom w:val="0"/>
          <w:divBdr>
            <w:top w:val="none" w:sz="0" w:space="0" w:color="auto"/>
            <w:left w:val="none" w:sz="0" w:space="0" w:color="auto"/>
            <w:bottom w:val="none" w:sz="0" w:space="0" w:color="auto"/>
            <w:right w:val="none" w:sz="0" w:space="0" w:color="auto"/>
          </w:divBdr>
        </w:div>
        <w:div w:id="1195578704">
          <w:marLeft w:val="480"/>
          <w:marRight w:val="0"/>
          <w:marTop w:val="0"/>
          <w:marBottom w:val="0"/>
          <w:divBdr>
            <w:top w:val="none" w:sz="0" w:space="0" w:color="auto"/>
            <w:left w:val="none" w:sz="0" w:space="0" w:color="auto"/>
            <w:bottom w:val="none" w:sz="0" w:space="0" w:color="auto"/>
            <w:right w:val="none" w:sz="0" w:space="0" w:color="auto"/>
          </w:divBdr>
        </w:div>
        <w:div w:id="628165138">
          <w:marLeft w:val="480"/>
          <w:marRight w:val="0"/>
          <w:marTop w:val="0"/>
          <w:marBottom w:val="0"/>
          <w:divBdr>
            <w:top w:val="none" w:sz="0" w:space="0" w:color="auto"/>
            <w:left w:val="none" w:sz="0" w:space="0" w:color="auto"/>
            <w:bottom w:val="none" w:sz="0" w:space="0" w:color="auto"/>
            <w:right w:val="none" w:sz="0" w:space="0" w:color="auto"/>
          </w:divBdr>
        </w:div>
        <w:div w:id="1664158881">
          <w:marLeft w:val="480"/>
          <w:marRight w:val="0"/>
          <w:marTop w:val="0"/>
          <w:marBottom w:val="0"/>
          <w:divBdr>
            <w:top w:val="none" w:sz="0" w:space="0" w:color="auto"/>
            <w:left w:val="none" w:sz="0" w:space="0" w:color="auto"/>
            <w:bottom w:val="none" w:sz="0" w:space="0" w:color="auto"/>
            <w:right w:val="none" w:sz="0" w:space="0" w:color="auto"/>
          </w:divBdr>
        </w:div>
        <w:div w:id="222647028">
          <w:marLeft w:val="480"/>
          <w:marRight w:val="0"/>
          <w:marTop w:val="0"/>
          <w:marBottom w:val="0"/>
          <w:divBdr>
            <w:top w:val="none" w:sz="0" w:space="0" w:color="auto"/>
            <w:left w:val="none" w:sz="0" w:space="0" w:color="auto"/>
            <w:bottom w:val="none" w:sz="0" w:space="0" w:color="auto"/>
            <w:right w:val="none" w:sz="0" w:space="0" w:color="auto"/>
          </w:divBdr>
        </w:div>
        <w:div w:id="205021469">
          <w:marLeft w:val="480"/>
          <w:marRight w:val="0"/>
          <w:marTop w:val="0"/>
          <w:marBottom w:val="0"/>
          <w:divBdr>
            <w:top w:val="none" w:sz="0" w:space="0" w:color="auto"/>
            <w:left w:val="none" w:sz="0" w:space="0" w:color="auto"/>
            <w:bottom w:val="none" w:sz="0" w:space="0" w:color="auto"/>
            <w:right w:val="none" w:sz="0" w:space="0" w:color="auto"/>
          </w:divBdr>
        </w:div>
        <w:div w:id="1082529683">
          <w:marLeft w:val="480"/>
          <w:marRight w:val="0"/>
          <w:marTop w:val="0"/>
          <w:marBottom w:val="0"/>
          <w:divBdr>
            <w:top w:val="none" w:sz="0" w:space="0" w:color="auto"/>
            <w:left w:val="none" w:sz="0" w:space="0" w:color="auto"/>
            <w:bottom w:val="none" w:sz="0" w:space="0" w:color="auto"/>
            <w:right w:val="none" w:sz="0" w:space="0" w:color="auto"/>
          </w:divBdr>
        </w:div>
        <w:div w:id="1708527266">
          <w:marLeft w:val="480"/>
          <w:marRight w:val="0"/>
          <w:marTop w:val="0"/>
          <w:marBottom w:val="0"/>
          <w:divBdr>
            <w:top w:val="none" w:sz="0" w:space="0" w:color="auto"/>
            <w:left w:val="none" w:sz="0" w:space="0" w:color="auto"/>
            <w:bottom w:val="none" w:sz="0" w:space="0" w:color="auto"/>
            <w:right w:val="none" w:sz="0" w:space="0" w:color="auto"/>
          </w:divBdr>
        </w:div>
        <w:div w:id="1469861427">
          <w:marLeft w:val="480"/>
          <w:marRight w:val="0"/>
          <w:marTop w:val="0"/>
          <w:marBottom w:val="0"/>
          <w:divBdr>
            <w:top w:val="none" w:sz="0" w:space="0" w:color="auto"/>
            <w:left w:val="none" w:sz="0" w:space="0" w:color="auto"/>
            <w:bottom w:val="none" w:sz="0" w:space="0" w:color="auto"/>
            <w:right w:val="none" w:sz="0" w:space="0" w:color="auto"/>
          </w:divBdr>
        </w:div>
        <w:div w:id="391150274">
          <w:marLeft w:val="480"/>
          <w:marRight w:val="0"/>
          <w:marTop w:val="0"/>
          <w:marBottom w:val="0"/>
          <w:divBdr>
            <w:top w:val="none" w:sz="0" w:space="0" w:color="auto"/>
            <w:left w:val="none" w:sz="0" w:space="0" w:color="auto"/>
            <w:bottom w:val="none" w:sz="0" w:space="0" w:color="auto"/>
            <w:right w:val="none" w:sz="0" w:space="0" w:color="auto"/>
          </w:divBdr>
        </w:div>
        <w:div w:id="508176749">
          <w:marLeft w:val="480"/>
          <w:marRight w:val="0"/>
          <w:marTop w:val="0"/>
          <w:marBottom w:val="0"/>
          <w:divBdr>
            <w:top w:val="none" w:sz="0" w:space="0" w:color="auto"/>
            <w:left w:val="none" w:sz="0" w:space="0" w:color="auto"/>
            <w:bottom w:val="none" w:sz="0" w:space="0" w:color="auto"/>
            <w:right w:val="none" w:sz="0" w:space="0" w:color="auto"/>
          </w:divBdr>
        </w:div>
        <w:div w:id="1590239508">
          <w:marLeft w:val="480"/>
          <w:marRight w:val="0"/>
          <w:marTop w:val="0"/>
          <w:marBottom w:val="0"/>
          <w:divBdr>
            <w:top w:val="none" w:sz="0" w:space="0" w:color="auto"/>
            <w:left w:val="none" w:sz="0" w:space="0" w:color="auto"/>
            <w:bottom w:val="none" w:sz="0" w:space="0" w:color="auto"/>
            <w:right w:val="none" w:sz="0" w:space="0" w:color="auto"/>
          </w:divBdr>
        </w:div>
        <w:div w:id="204604060">
          <w:marLeft w:val="480"/>
          <w:marRight w:val="0"/>
          <w:marTop w:val="0"/>
          <w:marBottom w:val="0"/>
          <w:divBdr>
            <w:top w:val="none" w:sz="0" w:space="0" w:color="auto"/>
            <w:left w:val="none" w:sz="0" w:space="0" w:color="auto"/>
            <w:bottom w:val="none" w:sz="0" w:space="0" w:color="auto"/>
            <w:right w:val="none" w:sz="0" w:space="0" w:color="auto"/>
          </w:divBdr>
        </w:div>
        <w:div w:id="768694869">
          <w:marLeft w:val="480"/>
          <w:marRight w:val="0"/>
          <w:marTop w:val="0"/>
          <w:marBottom w:val="0"/>
          <w:divBdr>
            <w:top w:val="none" w:sz="0" w:space="0" w:color="auto"/>
            <w:left w:val="none" w:sz="0" w:space="0" w:color="auto"/>
            <w:bottom w:val="none" w:sz="0" w:space="0" w:color="auto"/>
            <w:right w:val="none" w:sz="0" w:space="0" w:color="auto"/>
          </w:divBdr>
        </w:div>
        <w:div w:id="2144500047">
          <w:marLeft w:val="480"/>
          <w:marRight w:val="0"/>
          <w:marTop w:val="0"/>
          <w:marBottom w:val="0"/>
          <w:divBdr>
            <w:top w:val="none" w:sz="0" w:space="0" w:color="auto"/>
            <w:left w:val="none" w:sz="0" w:space="0" w:color="auto"/>
            <w:bottom w:val="none" w:sz="0" w:space="0" w:color="auto"/>
            <w:right w:val="none" w:sz="0" w:space="0" w:color="auto"/>
          </w:divBdr>
        </w:div>
        <w:div w:id="2029981255">
          <w:marLeft w:val="480"/>
          <w:marRight w:val="0"/>
          <w:marTop w:val="0"/>
          <w:marBottom w:val="0"/>
          <w:divBdr>
            <w:top w:val="none" w:sz="0" w:space="0" w:color="auto"/>
            <w:left w:val="none" w:sz="0" w:space="0" w:color="auto"/>
            <w:bottom w:val="none" w:sz="0" w:space="0" w:color="auto"/>
            <w:right w:val="none" w:sz="0" w:space="0" w:color="auto"/>
          </w:divBdr>
        </w:div>
        <w:div w:id="1000473769">
          <w:marLeft w:val="480"/>
          <w:marRight w:val="0"/>
          <w:marTop w:val="0"/>
          <w:marBottom w:val="0"/>
          <w:divBdr>
            <w:top w:val="none" w:sz="0" w:space="0" w:color="auto"/>
            <w:left w:val="none" w:sz="0" w:space="0" w:color="auto"/>
            <w:bottom w:val="none" w:sz="0" w:space="0" w:color="auto"/>
            <w:right w:val="none" w:sz="0" w:space="0" w:color="auto"/>
          </w:divBdr>
        </w:div>
        <w:div w:id="1238444028">
          <w:marLeft w:val="480"/>
          <w:marRight w:val="0"/>
          <w:marTop w:val="0"/>
          <w:marBottom w:val="0"/>
          <w:divBdr>
            <w:top w:val="none" w:sz="0" w:space="0" w:color="auto"/>
            <w:left w:val="none" w:sz="0" w:space="0" w:color="auto"/>
            <w:bottom w:val="none" w:sz="0" w:space="0" w:color="auto"/>
            <w:right w:val="none" w:sz="0" w:space="0" w:color="auto"/>
          </w:divBdr>
        </w:div>
        <w:div w:id="53891061">
          <w:marLeft w:val="480"/>
          <w:marRight w:val="0"/>
          <w:marTop w:val="0"/>
          <w:marBottom w:val="0"/>
          <w:divBdr>
            <w:top w:val="none" w:sz="0" w:space="0" w:color="auto"/>
            <w:left w:val="none" w:sz="0" w:space="0" w:color="auto"/>
            <w:bottom w:val="none" w:sz="0" w:space="0" w:color="auto"/>
            <w:right w:val="none" w:sz="0" w:space="0" w:color="auto"/>
          </w:divBdr>
        </w:div>
        <w:div w:id="298613071">
          <w:marLeft w:val="480"/>
          <w:marRight w:val="0"/>
          <w:marTop w:val="0"/>
          <w:marBottom w:val="0"/>
          <w:divBdr>
            <w:top w:val="none" w:sz="0" w:space="0" w:color="auto"/>
            <w:left w:val="none" w:sz="0" w:space="0" w:color="auto"/>
            <w:bottom w:val="none" w:sz="0" w:space="0" w:color="auto"/>
            <w:right w:val="none" w:sz="0" w:space="0" w:color="auto"/>
          </w:divBdr>
        </w:div>
        <w:div w:id="126290286">
          <w:marLeft w:val="480"/>
          <w:marRight w:val="0"/>
          <w:marTop w:val="0"/>
          <w:marBottom w:val="0"/>
          <w:divBdr>
            <w:top w:val="none" w:sz="0" w:space="0" w:color="auto"/>
            <w:left w:val="none" w:sz="0" w:space="0" w:color="auto"/>
            <w:bottom w:val="none" w:sz="0" w:space="0" w:color="auto"/>
            <w:right w:val="none" w:sz="0" w:space="0" w:color="auto"/>
          </w:divBdr>
        </w:div>
        <w:div w:id="1284310418">
          <w:marLeft w:val="480"/>
          <w:marRight w:val="0"/>
          <w:marTop w:val="0"/>
          <w:marBottom w:val="0"/>
          <w:divBdr>
            <w:top w:val="none" w:sz="0" w:space="0" w:color="auto"/>
            <w:left w:val="none" w:sz="0" w:space="0" w:color="auto"/>
            <w:bottom w:val="none" w:sz="0" w:space="0" w:color="auto"/>
            <w:right w:val="none" w:sz="0" w:space="0" w:color="auto"/>
          </w:divBdr>
        </w:div>
        <w:div w:id="771703417">
          <w:marLeft w:val="480"/>
          <w:marRight w:val="0"/>
          <w:marTop w:val="0"/>
          <w:marBottom w:val="0"/>
          <w:divBdr>
            <w:top w:val="none" w:sz="0" w:space="0" w:color="auto"/>
            <w:left w:val="none" w:sz="0" w:space="0" w:color="auto"/>
            <w:bottom w:val="none" w:sz="0" w:space="0" w:color="auto"/>
            <w:right w:val="none" w:sz="0" w:space="0" w:color="auto"/>
          </w:divBdr>
        </w:div>
        <w:div w:id="1141926937">
          <w:marLeft w:val="480"/>
          <w:marRight w:val="0"/>
          <w:marTop w:val="0"/>
          <w:marBottom w:val="0"/>
          <w:divBdr>
            <w:top w:val="none" w:sz="0" w:space="0" w:color="auto"/>
            <w:left w:val="none" w:sz="0" w:space="0" w:color="auto"/>
            <w:bottom w:val="none" w:sz="0" w:space="0" w:color="auto"/>
            <w:right w:val="none" w:sz="0" w:space="0" w:color="auto"/>
          </w:divBdr>
        </w:div>
        <w:div w:id="677928428">
          <w:marLeft w:val="480"/>
          <w:marRight w:val="0"/>
          <w:marTop w:val="0"/>
          <w:marBottom w:val="0"/>
          <w:divBdr>
            <w:top w:val="none" w:sz="0" w:space="0" w:color="auto"/>
            <w:left w:val="none" w:sz="0" w:space="0" w:color="auto"/>
            <w:bottom w:val="none" w:sz="0" w:space="0" w:color="auto"/>
            <w:right w:val="none" w:sz="0" w:space="0" w:color="auto"/>
          </w:divBdr>
        </w:div>
        <w:div w:id="1176454408">
          <w:marLeft w:val="480"/>
          <w:marRight w:val="0"/>
          <w:marTop w:val="0"/>
          <w:marBottom w:val="0"/>
          <w:divBdr>
            <w:top w:val="none" w:sz="0" w:space="0" w:color="auto"/>
            <w:left w:val="none" w:sz="0" w:space="0" w:color="auto"/>
            <w:bottom w:val="none" w:sz="0" w:space="0" w:color="auto"/>
            <w:right w:val="none" w:sz="0" w:space="0" w:color="auto"/>
          </w:divBdr>
        </w:div>
        <w:div w:id="1503616821">
          <w:marLeft w:val="480"/>
          <w:marRight w:val="0"/>
          <w:marTop w:val="0"/>
          <w:marBottom w:val="0"/>
          <w:divBdr>
            <w:top w:val="none" w:sz="0" w:space="0" w:color="auto"/>
            <w:left w:val="none" w:sz="0" w:space="0" w:color="auto"/>
            <w:bottom w:val="none" w:sz="0" w:space="0" w:color="auto"/>
            <w:right w:val="none" w:sz="0" w:space="0" w:color="auto"/>
          </w:divBdr>
        </w:div>
        <w:div w:id="234240949">
          <w:marLeft w:val="480"/>
          <w:marRight w:val="0"/>
          <w:marTop w:val="0"/>
          <w:marBottom w:val="0"/>
          <w:divBdr>
            <w:top w:val="none" w:sz="0" w:space="0" w:color="auto"/>
            <w:left w:val="none" w:sz="0" w:space="0" w:color="auto"/>
            <w:bottom w:val="none" w:sz="0" w:space="0" w:color="auto"/>
            <w:right w:val="none" w:sz="0" w:space="0" w:color="auto"/>
          </w:divBdr>
        </w:div>
        <w:div w:id="390738019">
          <w:marLeft w:val="480"/>
          <w:marRight w:val="0"/>
          <w:marTop w:val="0"/>
          <w:marBottom w:val="0"/>
          <w:divBdr>
            <w:top w:val="none" w:sz="0" w:space="0" w:color="auto"/>
            <w:left w:val="none" w:sz="0" w:space="0" w:color="auto"/>
            <w:bottom w:val="none" w:sz="0" w:space="0" w:color="auto"/>
            <w:right w:val="none" w:sz="0" w:space="0" w:color="auto"/>
          </w:divBdr>
        </w:div>
        <w:div w:id="1377074509">
          <w:marLeft w:val="480"/>
          <w:marRight w:val="0"/>
          <w:marTop w:val="0"/>
          <w:marBottom w:val="0"/>
          <w:divBdr>
            <w:top w:val="none" w:sz="0" w:space="0" w:color="auto"/>
            <w:left w:val="none" w:sz="0" w:space="0" w:color="auto"/>
            <w:bottom w:val="none" w:sz="0" w:space="0" w:color="auto"/>
            <w:right w:val="none" w:sz="0" w:space="0" w:color="auto"/>
          </w:divBdr>
        </w:div>
        <w:div w:id="762844497">
          <w:marLeft w:val="480"/>
          <w:marRight w:val="0"/>
          <w:marTop w:val="0"/>
          <w:marBottom w:val="0"/>
          <w:divBdr>
            <w:top w:val="none" w:sz="0" w:space="0" w:color="auto"/>
            <w:left w:val="none" w:sz="0" w:space="0" w:color="auto"/>
            <w:bottom w:val="none" w:sz="0" w:space="0" w:color="auto"/>
            <w:right w:val="none" w:sz="0" w:space="0" w:color="auto"/>
          </w:divBdr>
        </w:div>
        <w:div w:id="1299798388">
          <w:marLeft w:val="480"/>
          <w:marRight w:val="0"/>
          <w:marTop w:val="0"/>
          <w:marBottom w:val="0"/>
          <w:divBdr>
            <w:top w:val="none" w:sz="0" w:space="0" w:color="auto"/>
            <w:left w:val="none" w:sz="0" w:space="0" w:color="auto"/>
            <w:bottom w:val="none" w:sz="0" w:space="0" w:color="auto"/>
            <w:right w:val="none" w:sz="0" w:space="0" w:color="auto"/>
          </w:divBdr>
        </w:div>
        <w:div w:id="1221597424">
          <w:marLeft w:val="480"/>
          <w:marRight w:val="0"/>
          <w:marTop w:val="0"/>
          <w:marBottom w:val="0"/>
          <w:divBdr>
            <w:top w:val="none" w:sz="0" w:space="0" w:color="auto"/>
            <w:left w:val="none" w:sz="0" w:space="0" w:color="auto"/>
            <w:bottom w:val="none" w:sz="0" w:space="0" w:color="auto"/>
            <w:right w:val="none" w:sz="0" w:space="0" w:color="auto"/>
          </w:divBdr>
        </w:div>
        <w:div w:id="729622720">
          <w:marLeft w:val="480"/>
          <w:marRight w:val="0"/>
          <w:marTop w:val="0"/>
          <w:marBottom w:val="0"/>
          <w:divBdr>
            <w:top w:val="none" w:sz="0" w:space="0" w:color="auto"/>
            <w:left w:val="none" w:sz="0" w:space="0" w:color="auto"/>
            <w:bottom w:val="none" w:sz="0" w:space="0" w:color="auto"/>
            <w:right w:val="none" w:sz="0" w:space="0" w:color="auto"/>
          </w:divBdr>
        </w:div>
        <w:div w:id="1414206610">
          <w:marLeft w:val="480"/>
          <w:marRight w:val="0"/>
          <w:marTop w:val="0"/>
          <w:marBottom w:val="0"/>
          <w:divBdr>
            <w:top w:val="none" w:sz="0" w:space="0" w:color="auto"/>
            <w:left w:val="none" w:sz="0" w:space="0" w:color="auto"/>
            <w:bottom w:val="none" w:sz="0" w:space="0" w:color="auto"/>
            <w:right w:val="none" w:sz="0" w:space="0" w:color="auto"/>
          </w:divBdr>
        </w:div>
        <w:div w:id="709380593">
          <w:marLeft w:val="480"/>
          <w:marRight w:val="0"/>
          <w:marTop w:val="0"/>
          <w:marBottom w:val="0"/>
          <w:divBdr>
            <w:top w:val="none" w:sz="0" w:space="0" w:color="auto"/>
            <w:left w:val="none" w:sz="0" w:space="0" w:color="auto"/>
            <w:bottom w:val="none" w:sz="0" w:space="0" w:color="auto"/>
            <w:right w:val="none" w:sz="0" w:space="0" w:color="auto"/>
          </w:divBdr>
        </w:div>
        <w:div w:id="973604169">
          <w:marLeft w:val="480"/>
          <w:marRight w:val="0"/>
          <w:marTop w:val="0"/>
          <w:marBottom w:val="0"/>
          <w:divBdr>
            <w:top w:val="none" w:sz="0" w:space="0" w:color="auto"/>
            <w:left w:val="none" w:sz="0" w:space="0" w:color="auto"/>
            <w:bottom w:val="none" w:sz="0" w:space="0" w:color="auto"/>
            <w:right w:val="none" w:sz="0" w:space="0" w:color="auto"/>
          </w:divBdr>
        </w:div>
        <w:div w:id="1468232604">
          <w:marLeft w:val="480"/>
          <w:marRight w:val="0"/>
          <w:marTop w:val="0"/>
          <w:marBottom w:val="0"/>
          <w:divBdr>
            <w:top w:val="none" w:sz="0" w:space="0" w:color="auto"/>
            <w:left w:val="none" w:sz="0" w:space="0" w:color="auto"/>
            <w:bottom w:val="none" w:sz="0" w:space="0" w:color="auto"/>
            <w:right w:val="none" w:sz="0" w:space="0" w:color="auto"/>
          </w:divBdr>
        </w:div>
        <w:div w:id="1533423996">
          <w:marLeft w:val="480"/>
          <w:marRight w:val="0"/>
          <w:marTop w:val="0"/>
          <w:marBottom w:val="0"/>
          <w:divBdr>
            <w:top w:val="none" w:sz="0" w:space="0" w:color="auto"/>
            <w:left w:val="none" w:sz="0" w:space="0" w:color="auto"/>
            <w:bottom w:val="none" w:sz="0" w:space="0" w:color="auto"/>
            <w:right w:val="none" w:sz="0" w:space="0" w:color="auto"/>
          </w:divBdr>
        </w:div>
        <w:div w:id="1821380436">
          <w:marLeft w:val="480"/>
          <w:marRight w:val="0"/>
          <w:marTop w:val="0"/>
          <w:marBottom w:val="0"/>
          <w:divBdr>
            <w:top w:val="none" w:sz="0" w:space="0" w:color="auto"/>
            <w:left w:val="none" w:sz="0" w:space="0" w:color="auto"/>
            <w:bottom w:val="none" w:sz="0" w:space="0" w:color="auto"/>
            <w:right w:val="none" w:sz="0" w:space="0" w:color="auto"/>
          </w:divBdr>
        </w:div>
        <w:div w:id="457722112">
          <w:marLeft w:val="480"/>
          <w:marRight w:val="0"/>
          <w:marTop w:val="0"/>
          <w:marBottom w:val="0"/>
          <w:divBdr>
            <w:top w:val="none" w:sz="0" w:space="0" w:color="auto"/>
            <w:left w:val="none" w:sz="0" w:space="0" w:color="auto"/>
            <w:bottom w:val="none" w:sz="0" w:space="0" w:color="auto"/>
            <w:right w:val="none" w:sz="0" w:space="0" w:color="auto"/>
          </w:divBdr>
        </w:div>
        <w:div w:id="292059052">
          <w:marLeft w:val="480"/>
          <w:marRight w:val="0"/>
          <w:marTop w:val="0"/>
          <w:marBottom w:val="0"/>
          <w:divBdr>
            <w:top w:val="none" w:sz="0" w:space="0" w:color="auto"/>
            <w:left w:val="none" w:sz="0" w:space="0" w:color="auto"/>
            <w:bottom w:val="none" w:sz="0" w:space="0" w:color="auto"/>
            <w:right w:val="none" w:sz="0" w:space="0" w:color="auto"/>
          </w:divBdr>
        </w:div>
        <w:div w:id="611783801">
          <w:marLeft w:val="480"/>
          <w:marRight w:val="0"/>
          <w:marTop w:val="0"/>
          <w:marBottom w:val="0"/>
          <w:divBdr>
            <w:top w:val="none" w:sz="0" w:space="0" w:color="auto"/>
            <w:left w:val="none" w:sz="0" w:space="0" w:color="auto"/>
            <w:bottom w:val="none" w:sz="0" w:space="0" w:color="auto"/>
            <w:right w:val="none" w:sz="0" w:space="0" w:color="auto"/>
          </w:divBdr>
        </w:div>
        <w:div w:id="2076933283">
          <w:marLeft w:val="480"/>
          <w:marRight w:val="0"/>
          <w:marTop w:val="0"/>
          <w:marBottom w:val="0"/>
          <w:divBdr>
            <w:top w:val="none" w:sz="0" w:space="0" w:color="auto"/>
            <w:left w:val="none" w:sz="0" w:space="0" w:color="auto"/>
            <w:bottom w:val="none" w:sz="0" w:space="0" w:color="auto"/>
            <w:right w:val="none" w:sz="0" w:space="0" w:color="auto"/>
          </w:divBdr>
        </w:div>
        <w:div w:id="664628339">
          <w:marLeft w:val="480"/>
          <w:marRight w:val="0"/>
          <w:marTop w:val="0"/>
          <w:marBottom w:val="0"/>
          <w:divBdr>
            <w:top w:val="none" w:sz="0" w:space="0" w:color="auto"/>
            <w:left w:val="none" w:sz="0" w:space="0" w:color="auto"/>
            <w:bottom w:val="none" w:sz="0" w:space="0" w:color="auto"/>
            <w:right w:val="none" w:sz="0" w:space="0" w:color="auto"/>
          </w:divBdr>
        </w:div>
        <w:div w:id="217596451">
          <w:marLeft w:val="480"/>
          <w:marRight w:val="0"/>
          <w:marTop w:val="0"/>
          <w:marBottom w:val="0"/>
          <w:divBdr>
            <w:top w:val="none" w:sz="0" w:space="0" w:color="auto"/>
            <w:left w:val="none" w:sz="0" w:space="0" w:color="auto"/>
            <w:bottom w:val="none" w:sz="0" w:space="0" w:color="auto"/>
            <w:right w:val="none" w:sz="0" w:space="0" w:color="auto"/>
          </w:divBdr>
        </w:div>
        <w:div w:id="1242562888">
          <w:marLeft w:val="480"/>
          <w:marRight w:val="0"/>
          <w:marTop w:val="0"/>
          <w:marBottom w:val="0"/>
          <w:divBdr>
            <w:top w:val="none" w:sz="0" w:space="0" w:color="auto"/>
            <w:left w:val="none" w:sz="0" w:space="0" w:color="auto"/>
            <w:bottom w:val="none" w:sz="0" w:space="0" w:color="auto"/>
            <w:right w:val="none" w:sz="0" w:space="0" w:color="auto"/>
          </w:divBdr>
        </w:div>
        <w:div w:id="944536671">
          <w:marLeft w:val="480"/>
          <w:marRight w:val="0"/>
          <w:marTop w:val="0"/>
          <w:marBottom w:val="0"/>
          <w:divBdr>
            <w:top w:val="none" w:sz="0" w:space="0" w:color="auto"/>
            <w:left w:val="none" w:sz="0" w:space="0" w:color="auto"/>
            <w:bottom w:val="none" w:sz="0" w:space="0" w:color="auto"/>
            <w:right w:val="none" w:sz="0" w:space="0" w:color="auto"/>
          </w:divBdr>
        </w:div>
        <w:div w:id="2083023445">
          <w:marLeft w:val="480"/>
          <w:marRight w:val="0"/>
          <w:marTop w:val="0"/>
          <w:marBottom w:val="0"/>
          <w:divBdr>
            <w:top w:val="none" w:sz="0" w:space="0" w:color="auto"/>
            <w:left w:val="none" w:sz="0" w:space="0" w:color="auto"/>
            <w:bottom w:val="none" w:sz="0" w:space="0" w:color="auto"/>
            <w:right w:val="none" w:sz="0" w:space="0" w:color="auto"/>
          </w:divBdr>
        </w:div>
        <w:div w:id="1607536600">
          <w:marLeft w:val="480"/>
          <w:marRight w:val="0"/>
          <w:marTop w:val="0"/>
          <w:marBottom w:val="0"/>
          <w:divBdr>
            <w:top w:val="none" w:sz="0" w:space="0" w:color="auto"/>
            <w:left w:val="none" w:sz="0" w:space="0" w:color="auto"/>
            <w:bottom w:val="none" w:sz="0" w:space="0" w:color="auto"/>
            <w:right w:val="none" w:sz="0" w:space="0" w:color="auto"/>
          </w:divBdr>
        </w:div>
        <w:div w:id="1565942811">
          <w:marLeft w:val="480"/>
          <w:marRight w:val="0"/>
          <w:marTop w:val="0"/>
          <w:marBottom w:val="0"/>
          <w:divBdr>
            <w:top w:val="none" w:sz="0" w:space="0" w:color="auto"/>
            <w:left w:val="none" w:sz="0" w:space="0" w:color="auto"/>
            <w:bottom w:val="none" w:sz="0" w:space="0" w:color="auto"/>
            <w:right w:val="none" w:sz="0" w:space="0" w:color="auto"/>
          </w:divBdr>
        </w:div>
        <w:div w:id="242183401">
          <w:marLeft w:val="480"/>
          <w:marRight w:val="0"/>
          <w:marTop w:val="0"/>
          <w:marBottom w:val="0"/>
          <w:divBdr>
            <w:top w:val="none" w:sz="0" w:space="0" w:color="auto"/>
            <w:left w:val="none" w:sz="0" w:space="0" w:color="auto"/>
            <w:bottom w:val="none" w:sz="0" w:space="0" w:color="auto"/>
            <w:right w:val="none" w:sz="0" w:space="0" w:color="auto"/>
          </w:divBdr>
        </w:div>
        <w:div w:id="1424842308">
          <w:marLeft w:val="480"/>
          <w:marRight w:val="0"/>
          <w:marTop w:val="0"/>
          <w:marBottom w:val="0"/>
          <w:divBdr>
            <w:top w:val="none" w:sz="0" w:space="0" w:color="auto"/>
            <w:left w:val="none" w:sz="0" w:space="0" w:color="auto"/>
            <w:bottom w:val="none" w:sz="0" w:space="0" w:color="auto"/>
            <w:right w:val="none" w:sz="0" w:space="0" w:color="auto"/>
          </w:divBdr>
        </w:div>
        <w:div w:id="165440935">
          <w:marLeft w:val="480"/>
          <w:marRight w:val="0"/>
          <w:marTop w:val="0"/>
          <w:marBottom w:val="0"/>
          <w:divBdr>
            <w:top w:val="none" w:sz="0" w:space="0" w:color="auto"/>
            <w:left w:val="none" w:sz="0" w:space="0" w:color="auto"/>
            <w:bottom w:val="none" w:sz="0" w:space="0" w:color="auto"/>
            <w:right w:val="none" w:sz="0" w:space="0" w:color="auto"/>
          </w:divBdr>
        </w:div>
        <w:div w:id="1239553879">
          <w:marLeft w:val="480"/>
          <w:marRight w:val="0"/>
          <w:marTop w:val="0"/>
          <w:marBottom w:val="0"/>
          <w:divBdr>
            <w:top w:val="none" w:sz="0" w:space="0" w:color="auto"/>
            <w:left w:val="none" w:sz="0" w:space="0" w:color="auto"/>
            <w:bottom w:val="none" w:sz="0" w:space="0" w:color="auto"/>
            <w:right w:val="none" w:sz="0" w:space="0" w:color="auto"/>
          </w:divBdr>
        </w:div>
        <w:div w:id="2007436510">
          <w:marLeft w:val="480"/>
          <w:marRight w:val="0"/>
          <w:marTop w:val="0"/>
          <w:marBottom w:val="0"/>
          <w:divBdr>
            <w:top w:val="none" w:sz="0" w:space="0" w:color="auto"/>
            <w:left w:val="none" w:sz="0" w:space="0" w:color="auto"/>
            <w:bottom w:val="none" w:sz="0" w:space="0" w:color="auto"/>
            <w:right w:val="none" w:sz="0" w:space="0" w:color="auto"/>
          </w:divBdr>
        </w:div>
        <w:div w:id="445585211">
          <w:marLeft w:val="480"/>
          <w:marRight w:val="0"/>
          <w:marTop w:val="0"/>
          <w:marBottom w:val="0"/>
          <w:divBdr>
            <w:top w:val="none" w:sz="0" w:space="0" w:color="auto"/>
            <w:left w:val="none" w:sz="0" w:space="0" w:color="auto"/>
            <w:bottom w:val="none" w:sz="0" w:space="0" w:color="auto"/>
            <w:right w:val="none" w:sz="0" w:space="0" w:color="auto"/>
          </w:divBdr>
        </w:div>
        <w:div w:id="937642039">
          <w:marLeft w:val="480"/>
          <w:marRight w:val="0"/>
          <w:marTop w:val="0"/>
          <w:marBottom w:val="0"/>
          <w:divBdr>
            <w:top w:val="none" w:sz="0" w:space="0" w:color="auto"/>
            <w:left w:val="none" w:sz="0" w:space="0" w:color="auto"/>
            <w:bottom w:val="none" w:sz="0" w:space="0" w:color="auto"/>
            <w:right w:val="none" w:sz="0" w:space="0" w:color="auto"/>
          </w:divBdr>
        </w:div>
        <w:div w:id="71969929">
          <w:marLeft w:val="480"/>
          <w:marRight w:val="0"/>
          <w:marTop w:val="0"/>
          <w:marBottom w:val="0"/>
          <w:divBdr>
            <w:top w:val="none" w:sz="0" w:space="0" w:color="auto"/>
            <w:left w:val="none" w:sz="0" w:space="0" w:color="auto"/>
            <w:bottom w:val="none" w:sz="0" w:space="0" w:color="auto"/>
            <w:right w:val="none" w:sz="0" w:space="0" w:color="auto"/>
          </w:divBdr>
        </w:div>
        <w:div w:id="572274398">
          <w:marLeft w:val="480"/>
          <w:marRight w:val="0"/>
          <w:marTop w:val="0"/>
          <w:marBottom w:val="0"/>
          <w:divBdr>
            <w:top w:val="none" w:sz="0" w:space="0" w:color="auto"/>
            <w:left w:val="none" w:sz="0" w:space="0" w:color="auto"/>
            <w:bottom w:val="none" w:sz="0" w:space="0" w:color="auto"/>
            <w:right w:val="none" w:sz="0" w:space="0" w:color="auto"/>
          </w:divBdr>
        </w:div>
        <w:div w:id="1864900023">
          <w:marLeft w:val="480"/>
          <w:marRight w:val="0"/>
          <w:marTop w:val="0"/>
          <w:marBottom w:val="0"/>
          <w:divBdr>
            <w:top w:val="none" w:sz="0" w:space="0" w:color="auto"/>
            <w:left w:val="none" w:sz="0" w:space="0" w:color="auto"/>
            <w:bottom w:val="none" w:sz="0" w:space="0" w:color="auto"/>
            <w:right w:val="none" w:sz="0" w:space="0" w:color="auto"/>
          </w:divBdr>
        </w:div>
      </w:divsChild>
    </w:div>
    <w:div w:id="298538335">
      <w:bodyDiv w:val="1"/>
      <w:marLeft w:val="0"/>
      <w:marRight w:val="0"/>
      <w:marTop w:val="0"/>
      <w:marBottom w:val="0"/>
      <w:divBdr>
        <w:top w:val="none" w:sz="0" w:space="0" w:color="auto"/>
        <w:left w:val="none" w:sz="0" w:space="0" w:color="auto"/>
        <w:bottom w:val="none" w:sz="0" w:space="0" w:color="auto"/>
        <w:right w:val="none" w:sz="0" w:space="0" w:color="auto"/>
      </w:divBdr>
    </w:div>
    <w:div w:id="298650683">
      <w:bodyDiv w:val="1"/>
      <w:marLeft w:val="0"/>
      <w:marRight w:val="0"/>
      <w:marTop w:val="0"/>
      <w:marBottom w:val="0"/>
      <w:divBdr>
        <w:top w:val="none" w:sz="0" w:space="0" w:color="auto"/>
        <w:left w:val="none" w:sz="0" w:space="0" w:color="auto"/>
        <w:bottom w:val="none" w:sz="0" w:space="0" w:color="auto"/>
        <w:right w:val="none" w:sz="0" w:space="0" w:color="auto"/>
      </w:divBdr>
    </w:div>
    <w:div w:id="299724840">
      <w:bodyDiv w:val="1"/>
      <w:marLeft w:val="0"/>
      <w:marRight w:val="0"/>
      <w:marTop w:val="0"/>
      <w:marBottom w:val="0"/>
      <w:divBdr>
        <w:top w:val="none" w:sz="0" w:space="0" w:color="auto"/>
        <w:left w:val="none" w:sz="0" w:space="0" w:color="auto"/>
        <w:bottom w:val="none" w:sz="0" w:space="0" w:color="auto"/>
        <w:right w:val="none" w:sz="0" w:space="0" w:color="auto"/>
      </w:divBdr>
    </w:div>
    <w:div w:id="300959994">
      <w:bodyDiv w:val="1"/>
      <w:marLeft w:val="0"/>
      <w:marRight w:val="0"/>
      <w:marTop w:val="0"/>
      <w:marBottom w:val="0"/>
      <w:divBdr>
        <w:top w:val="none" w:sz="0" w:space="0" w:color="auto"/>
        <w:left w:val="none" w:sz="0" w:space="0" w:color="auto"/>
        <w:bottom w:val="none" w:sz="0" w:space="0" w:color="auto"/>
        <w:right w:val="none" w:sz="0" w:space="0" w:color="auto"/>
      </w:divBdr>
    </w:div>
    <w:div w:id="300962094">
      <w:bodyDiv w:val="1"/>
      <w:marLeft w:val="0"/>
      <w:marRight w:val="0"/>
      <w:marTop w:val="0"/>
      <w:marBottom w:val="0"/>
      <w:divBdr>
        <w:top w:val="none" w:sz="0" w:space="0" w:color="auto"/>
        <w:left w:val="none" w:sz="0" w:space="0" w:color="auto"/>
        <w:bottom w:val="none" w:sz="0" w:space="0" w:color="auto"/>
        <w:right w:val="none" w:sz="0" w:space="0" w:color="auto"/>
      </w:divBdr>
    </w:div>
    <w:div w:id="301692935">
      <w:bodyDiv w:val="1"/>
      <w:marLeft w:val="0"/>
      <w:marRight w:val="0"/>
      <w:marTop w:val="0"/>
      <w:marBottom w:val="0"/>
      <w:divBdr>
        <w:top w:val="none" w:sz="0" w:space="0" w:color="auto"/>
        <w:left w:val="none" w:sz="0" w:space="0" w:color="auto"/>
        <w:bottom w:val="none" w:sz="0" w:space="0" w:color="auto"/>
        <w:right w:val="none" w:sz="0" w:space="0" w:color="auto"/>
      </w:divBdr>
    </w:div>
    <w:div w:id="301884907">
      <w:bodyDiv w:val="1"/>
      <w:marLeft w:val="0"/>
      <w:marRight w:val="0"/>
      <w:marTop w:val="0"/>
      <w:marBottom w:val="0"/>
      <w:divBdr>
        <w:top w:val="none" w:sz="0" w:space="0" w:color="auto"/>
        <w:left w:val="none" w:sz="0" w:space="0" w:color="auto"/>
        <w:bottom w:val="none" w:sz="0" w:space="0" w:color="auto"/>
        <w:right w:val="none" w:sz="0" w:space="0" w:color="auto"/>
      </w:divBdr>
    </w:div>
    <w:div w:id="302396885">
      <w:bodyDiv w:val="1"/>
      <w:marLeft w:val="0"/>
      <w:marRight w:val="0"/>
      <w:marTop w:val="0"/>
      <w:marBottom w:val="0"/>
      <w:divBdr>
        <w:top w:val="none" w:sz="0" w:space="0" w:color="auto"/>
        <w:left w:val="none" w:sz="0" w:space="0" w:color="auto"/>
        <w:bottom w:val="none" w:sz="0" w:space="0" w:color="auto"/>
        <w:right w:val="none" w:sz="0" w:space="0" w:color="auto"/>
      </w:divBdr>
    </w:div>
    <w:div w:id="304050983">
      <w:bodyDiv w:val="1"/>
      <w:marLeft w:val="0"/>
      <w:marRight w:val="0"/>
      <w:marTop w:val="0"/>
      <w:marBottom w:val="0"/>
      <w:divBdr>
        <w:top w:val="none" w:sz="0" w:space="0" w:color="auto"/>
        <w:left w:val="none" w:sz="0" w:space="0" w:color="auto"/>
        <w:bottom w:val="none" w:sz="0" w:space="0" w:color="auto"/>
        <w:right w:val="none" w:sz="0" w:space="0" w:color="auto"/>
      </w:divBdr>
    </w:div>
    <w:div w:id="304239457">
      <w:bodyDiv w:val="1"/>
      <w:marLeft w:val="0"/>
      <w:marRight w:val="0"/>
      <w:marTop w:val="0"/>
      <w:marBottom w:val="0"/>
      <w:divBdr>
        <w:top w:val="none" w:sz="0" w:space="0" w:color="auto"/>
        <w:left w:val="none" w:sz="0" w:space="0" w:color="auto"/>
        <w:bottom w:val="none" w:sz="0" w:space="0" w:color="auto"/>
        <w:right w:val="none" w:sz="0" w:space="0" w:color="auto"/>
      </w:divBdr>
    </w:div>
    <w:div w:id="304555009">
      <w:bodyDiv w:val="1"/>
      <w:marLeft w:val="0"/>
      <w:marRight w:val="0"/>
      <w:marTop w:val="0"/>
      <w:marBottom w:val="0"/>
      <w:divBdr>
        <w:top w:val="none" w:sz="0" w:space="0" w:color="auto"/>
        <w:left w:val="none" w:sz="0" w:space="0" w:color="auto"/>
        <w:bottom w:val="none" w:sz="0" w:space="0" w:color="auto"/>
        <w:right w:val="none" w:sz="0" w:space="0" w:color="auto"/>
      </w:divBdr>
    </w:div>
    <w:div w:id="305285000">
      <w:bodyDiv w:val="1"/>
      <w:marLeft w:val="0"/>
      <w:marRight w:val="0"/>
      <w:marTop w:val="0"/>
      <w:marBottom w:val="0"/>
      <w:divBdr>
        <w:top w:val="none" w:sz="0" w:space="0" w:color="auto"/>
        <w:left w:val="none" w:sz="0" w:space="0" w:color="auto"/>
        <w:bottom w:val="none" w:sz="0" w:space="0" w:color="auto"/>
        <w:right w:val="none" w:sz="0" w:space="0" w:color="auto"/>
      </w:divBdr>
    </w:div>
    <w:div w:id="306865475">
      <w:bodyDiv w:val="1"/>
      <w:marLeft w:val="0"/>
      <w:marRight w:val="0"/>
      <w:marTop w:val="0"/>
      <w:marBottom w:val="0"/>
      <w:divBdr>
        <w:top w:val="none" w:sz="0" w:space="0" w:color="auto"/>
        <w:left w:val="none" w:sz="0" w:space="0" w:color="auto"/>
        <w:bottom w:val="none" w:sz="0" w:space="0" w:color="auto"/>
        <w:right w:val="none" w:sz="0" w:space="0" w:color="auto"/>
      </w:divBdr>
    </w:div>
    <w:div w:id="308175326">
      <w:bodyDiv w:val="1"/>
      <w:marLeft w:val="0"/>
      <w:marRight w:val="0"/>
      <w:marTop w:val="0"/>
      <w:marBottom w:val="0"/>
      <w:divBdr>
        <w:top w:val="none" w:sz="0" w:space="0" w:color="auto"/>
        <w:left w:val="none" w:sz="0" w:space="0" w:color="auto"/>
        <w:bottom w:val="none" w:sz="0" w:space="0" w:color="auto"/>
        <w:right w:val="none" w:sz="0" w:space="0" w:color="auto"/>
      </w:divBdr>
    </w:div>
    <w:div w:id="309016971">
      <w:bodyDiv w:val="1"/>
      <w:marLeft w:val="0"/>
      <w:marRight w:val="0"/>
      <w:marTop w:val="0"/>
      <w:marBottom w:val="0"/>
      <w:divBdr>
        <w:top w:val="none" w:sz="0" w:space="0" w:color="auto"/>
        <w:left w:val="none" w:sz="0" w:space="0" w:color="auto"/>
        <w:bottom w:val="none" w:sz="0" w:space="0" w:color="auto"/>
        <w:right w:val="none" w:sz="0" w:space="0" w:color="auto"/>
      </w:divBdr>
    </w:div>
    <w:div w:id="309600350">
      <w:bodyDiv w:val="1"/>
      <w:marLeft w:val="0"/>
      <w:marRight w:val="0"/>
      <w:marTop w:val="0"/>
      <w:marBottom w:val="0"/>
      <w:divBdr>
        <w:top w:val="none" w:sz="0" w:space="0" w:color="auto"/>
        <w:left w:val="none" w:sz="0" w:space="0" w:color="auto"/>
        <w:bottom w:val="none" w:sz="0" w:space="0" w:color="auto"/>
        <w:right w:val="none" w:sz="0" w:space="0" w:color="auto"/>
      </w:divBdr>
    </w:div>
    <w:div w:id="309600897">
      <w:bodyDiv w:val="1"/>
      <w:marLeft w:val="0"/>
      <w:marRight w:val="0"/>
      <w:marTop w:val="0"/>
      <w:marBottom w:val="0"/>
      <w:divBdr>
        <w:top w:val="none" w:sz="0" w:space="0" w:color="auto"/>
        <w:left w:val="none" w:sz="0" w:space="0" w:color="auto"/>
        <w:bottom w:val="none" w:sz="0" w:space="0" w:color="auto"/>
        <w:right w:val="none" w:sz="0" w:space="0" w:color="auto"/>
      </w:divBdr>
    </w:div>
    <w:div w:id="309869782">
      <w:bodyDiv w:val="1"/>
      <w:marLeft w:val="0"/>
      <w:marRight w:val="0"/>
      <w:marTop w:val="0"/>
      <w:marBottom w:val="0"/>
      <w:divBdr>
        <w:top w:val="none" w:sz="0" w:space="0" w:color="auto"/>
        <w:left w:val="none" w:sz="0" w:space="0" w:color="auto"/>
        <w:bottom w:val="none" w:sz="0" w:space="0" w:color="auto"/>
        <w:right w:val="none" w:sz="0" w:space="0" w:color="auto"/>
      </w:divBdr>
    </w:div>
    <w:div w:id="309870934">
      <w:bodyDiv w:val="1"/>
      <w:marLeft w:val="0"/>
      <w:marRight w:val="0"/>
      <w:marTop w:val="0"/>
      <w:marBottom w:val="0"/>
      <w:divBdr>
        <w:top w:val="none" w:sz="0" w:space="0" w:color="auto"/>
        <w:left w:val="none" w:sz="0" w:space="0" w:color="auto"/>
        <w:bottom w:val="none" w:sz="0" w:space="0" w:color="auto"/>
        <w:right w:val="none" w:sz="0" w:space="0" w:color="auto"/>
      </w:divBdr>
    </w:div>
    <w:div w:id="310213254">
      <w:bodyDiv w:val="1"/>
      <w:marLeft w:val="0"/>
      <w:marRight w:val="0"/>
      <w:marTop w:val="0"/>
      <w:marBottom w:val="0"/>
      <w:divBdr>
        <w:top w:val="none" w:sz="0" w:space="0" w:color="auto"/>
        <w:left w:val="none" w:sz="0" w:space="0" w:color="auto"/>
        <w:bottom w:val="none" w:sz="0" w:space="0" w:color="auto"/>
        <w:right w:val="none" w:sz="0" w:space="0" w:color="auto"/>
      </w:divBdr>
    </w:div>
    <w:div w:id="313340874">
      <w:bodyDiv w:val="1"/>
      <w:marLeft w:val="0"/>
      <w:marRight w:val="0"/>
      <w:marTop w:val="0"/>
      <w:marBottom w:val="0"/>
      <w:divBdr>
        <w:top w:val="none" w:sz="0" w:space="0" w:color="auto"/>
        <w:left w:val="none" w:sz="0" w:space="0" w:color="auto"/>
        <w:bottom w:val="none" w:sz="0" w:space="0" w:color="auto"/>
        <w:right w:val="none" w:sz="0" w:space="0" w:color="auto"/>
      </w:divBdr>
    </w:div>
    <w:div w:id="315499941">
      <w:bodyDiv w:val="1"/>
      <w:marLeft w:val="0"/>
      <w:marRight w:val="0"/>
      <w:marTop w:val="0"/>
      <w:marBottom w:val="0"/>
      <w:divBdr>
        <w:top w:val="none" w:sz="0" w:space="0" w:color="auto"/>
        <w:left w:val="none" w:sz="0" w:space="0" w:color="auto"/>
        <w:bottom w:val="none" w:sz="0" w:space="0" w:color="auto"/>
        <w:right w:val="none" w:sz="0" w:space="0" w:color="auto"/>
      </w:divBdr>
    </w:div>
    <w:div w:id="315761826">
      <w:bodyDiv w:val="1"/>
      <w:marLeft w:val="0"/>
      <w:marRight w:val="0"/>
      <w:marTop w:val="0"/>
      <w:marBottom w:val="0"/>
      <w:divBdr>
        <w:top w:val="none" w:sz="0" w:space="0" w:color="auto"/>
        <w:left w:val="none" w:sz="0" w:space="0" w:color="auto"/>
        <w:bottom w:val="none" w:sz="0" w:space="0" w:color="auto"/>
        <w:right w:val="none" w:sz="0" w:space="0" w:color="auto"/>
      </w:divBdr>
      <w:divsChild>
        <w:div w:id="1630084378">
          <w:marLeft w:val="480"/>
          <w:marRight w:val="0"/>
          <w:marTop w:val="0"/>
          <w:marBottom w:val="0"/>
          <w:divBdr>
            <w:top w:val="none" w:sz="0" w:space="0" w:color="auto"/>
            <w:left w:val="none" w:sz="0" w:space="0" w:color="auto"/>
            <w:bottom w:val="none" w:sz="0" w:space="0" w:color="auto"/>
            <w:right w:val="none" w:sz="0" w:space="0" w:color="auto"/>
          </w:divBdr>
        </w:div>
        <w:div w:id="1905918164">
          <w:marLeft w:val="480"/>
          <w:marRight w:val="0"/>
          <w:marTop w:val="0"/>
          <w:marBottom w:val="0"/>
          <w:divBdr>
            <w:top w:val="none" w:sz="0" w:space="0" w:color="auto"/>
            <w:left w:val="none" w:sz="0" w:space="0" w:color="auto"/>
            <w:bottom w:val="none" w:sz="0" w:space="0" w:color="auto"/>
            <w:right w:val="none" w:sz="0" w:space="0" w:color="auto"/>
          </w:divBdr>
        </w:div>
        <w:div w:id="1324966613">
          <w:marLeft w:val="480"/>
          <w:marRight w:val="0"/>
          <w:marTop w:val="0"/>
          <w:marBottom w:val="0"/>
          <w:divBdr>
            <w:top w:val="none" w:sz="0" w:space="0" w:color="auto"/>
            <w:left w:val="none" w:sz="0" w:space="0" w:color="auto"/>
            <w:bottom w:val="none" w:sz="0" w:space="0" w:color="auto"/>
            <w:right w:val="none" w:sz="0" w:space="0" w:color="auto"/>
          </w:divBdr>
        </w:div>
        <w:div w:id="427625773">
          <w:marLeft w:val="480"/>
          <w:marRight w:val="0"/>
          <w:marTop w:val="0"/>
          <w:marBottom w:val="0"/>
          <w:divBdr>
            <w:top w:val="none" w:sz="0" w:space="0" w:color="auto"/>
            <w:left w:val="none" w:sz="0" w:space="0" w:color="auto"/>
            <w:bottom w:val="none" w:sz="0" w:space="0" w:color="auto"/>
            <w:right w:val="none" w:sz="0" w:space="0" w:color="auto"/>
          </w:divBdr>
        </w:div>
        <w:div w:id="28535222">
          <w:marLeft w:val="480"/>
          <w:marRight w:val="0"/>
          <w:marTop w:val="0"/>
          <w:marBottom w:val="0"/>
          <w:divBdr>
            <w:top w:val="none" w:sz="0" w:space="0" w:color="auto"/>
            <w:left w:val="none" w:sz="0" w:space="0" w:color="auto"/>
            <w:bottom w:val="none" w:sz="0" w:space="0" w:color="auto"/>
            <w:right w:val="none" w:sz="0" w:space="0" w:color="auto"/>
          </w:divBdr>
        </w:div>
        <w:div w:id="96799133">
          <w:marLeft w:val="480"/>
          <w:marRight w:val="0"/>
          <w:marTop w:val="0"/>
          <w:marBottom w:val="0"/>
          <w:divBdr>
            <w:top w:val="none" w:sz="0" w:space="0" w:color="auto"/>
            <w:left w:val="none" w:sz="0" w:space="0" w:color="auto"/>
            <w:bottom w:val="none" w:sz="0" w:space="0" w:color="auto"/>
            <w:right w:val="none" w:sz="0" w:space="0" w:color="auto"/>
          </w:divBdr>
        </w:div>
        <w:div w:id="1439641670">
          <w:marLeft w:val="480"/>
          <w:marRight w:val="0"/>
          <w:marTop w:val="0"/>
          <w:marBottom w:val="0"/>
          <w:divBdr>
            <w:top w:val="none" w:sz="0" w:space="0" w:color="auto"/>
            <w:left w:val="none" w:sz="0" w:space="0" w:color="auto"/>
            <w:bottom w:val="none" w:sz="0" w:space="0" w:color="auto"/>
            <w:right w:val="none" w:sz="0" w:space="0" w:color="auto"/>
          </w:divBdr>
        </w:div>
        <w:div w:id="351077768">
          <w:marLeft w:val="480"/>
          <w:marRight w:val="0"/>
          <w:marTop w:val="0"/>
          <w:marBottom w:val="0"/>
          <w:divBdr>
            <w:top w:val="none" w:sz="0" w:space="0" w:color="auto"/>
            <w:left w:val="none" w:sz="0" w:space="0" w:color="auto"/>
            <w:bottom w:val="none" w:sz="0" w:space="0" w:color="auto"/>
            <w:right w:val="none" w:sz="0" w:space="0" w:color="auto"/>
          </w:divBdr>
        </w:div>
        <w:div w:id="1006596873">
          <w:marLeft w:val="480"/>
          <w:marRight w:val="0"/>
          <w:marTop w:val="0"/>
          <w:marBottom w:val="0"/>
          <w:divBdr>
            <w:top w:val="none" w:sz="0" w:space="0" w:color="auto"/>
            <w:left w:val="none" w:sz="0" w:space="0" w:color="auto"/>
            <w:bottom w:val="none" w:sz="0" w:space="0" w:color="auto"/>
            <w:right w:val="none" w:sz="0" w:space="0" w:color="auto"/>
          </w:divBdr>
        </w:div>
        <w:div w:id="1507935467">
          <w:marLeft w:val="480"/>
          <w:marRight w:val="0"/>
          <w:marTop w:val="0"/>
          <w:marBottom w:val="0"/>
          <w:divBdr>
            <w:top w:val="none" w:sz="0" w:space="0" w:color="auto"/>
            <w:left w:val="none" w:sz="0" w:space="0" w:color="auto"/>
            <w:bottom w:val="none" w:sz="0" w:space="0" w:color="auto"/>
            <w:right w:val="none" w:sz="0" w:space="0" w:color="auto"/>
          </w:divBdr>
        </w:div>
        <w:div w:id="5599352">
          <w:marLeft w:val="480"/>
          <w:marRight w:val="0"/>
          <w:marTop w:val="0"/>
          <w:marBottom w:val="0"/>
          <w:divBdr>
            <w:top w:val="none" w:sz="0" w:space="0" w:color="auto"/>
            <w:left w:val="none" w:sz="0" w:space="0" w:color="auto"/>
            <w:bottom w:val="none" w:sz="0" w:space="0" w:color="auto"/>
            <w:right w:val="none" w:sz="0" w:space="0" w:color="auto"/>
          </w:divBdr>
        </w:div>
        <w:div w:id="1481537478">
          <w:marLeft w:val="480"/>
          <w:marRight w:val="0"/>
          <w:marTop w:val="0"/>
          <w:marBottom w:val="0"/>
          <w:divBdr>
            <w:top w:val="none" w:sz="0" w:space="0" w:color="auto"/>
            <w:left w:val="none" w:sz="0" w:space="0" w:color="auto"/>
            <w:bottom w:val="none" w:sz="0" w:space="0" w:color="auto"/>
            <w:right w:val="none" w:sz="0" w:space="0" w:color="auto"/>
          </w:divBdr>
        </w:div>
        <w:div w:id="8990829">
          <w:marLeft w:val="480"/>
          <w:marRight w:val="0"/>
          <w:marTop w:val="0"/>
          <w:marBottom w:val="0"/>
          <w:divBdr>
            <w:top w:val="none" w:sz="0" w:space="0" w:color="auto"/>
            <w:left w:val="none" w:sz="0" w:space="0" w:color="auto"/>
            <w:bottom w:val="none" w:sz="0" w:space="0" w:color="auto"/>
            <w:right w:val="none" w:sz="0" w:space="0" w:color="auto"/>
          </w:divBdr>
        </w:div>
        <w:div w:id="1778864599">
          <w:marLeft w:val="480"/>
          <w:marRight w:val="0"/>
          <w:marTop w:val="0"/>
          <w:marBottom w:val="0"/>
          <w:divBdr>
            <w:top w:val="none" w:sz="0" w:space="0" w:color="auto"/>
            <w:left w:val="none" w:sz="0" w:space="0" w:color="auto"/>
            <w:bottom w:val="none" w:sz="0" w:space="0" w:color="auto"/>
            <w:right w:val="none" w:sz="0" w:space="0" w:color="auto"/>
          </w:divBdr>
        </w:div>
        <w:div w:id="984578431">
          <w:marLeft w:val="480"/>
          <w:marRight w:val="0"/>
          <w:marTop w:val="0"/>
          <w:marBottom w:val="0"/>
          <w:divBdr>
            <w:top w:val="none" w:sz="0" w:space="0" w:color="auto"/>
            <w:left w:val="none" w:sz="0" w:space="0" w:color="auto"/>
            <w:bottom w:val="none" w:sz="0" w:space="0" w:color="auto"/>
            <w:right w:val="none" w:sz="0" w:space="0" w:color="auto"/>
          </w:divBdr>
        </w:div>
        <w:div w:id="572005502">
          <w:marLeft w:val="480"/>
          <w:marRight w:val="0"/>
          <w:marTop w:val="0"/>
          <w:marBottom w:val="0"/>
          <w:divBdr>
            <w:top w:val="none" w:sz="0" w:space="0" w:color="auto"/>
            <w:left w:val="none" w:sz="0" w:space="0" w:color="auto"/>
            <w:bottom w:val="none" w:sz="0" w:space="0" w:color="auto"/>
            <w:right w:val="none" w:sz="0" w:space="0" w:color="auto"/>
          </w:divBdr>
        </w:div>
        <w:div w:id="653989460">
          <w:marLeft w:val="480"/>
          <w:marRight w:val="0"/>
          <w:marTop w:val="0"/>
          <w:marBottom w:val="0"/>
          <w:divBdr>
            <w:top w:val="none" w:sz="0" w:space="0" w:color="auto"/>
            <w:left w:val="none" w:sz="0" w:space="0" w:color="auto"/>
            <w:bottom w:val="none" w:sz="0" w:space="0" w:color="auto"/>
            <w:right w:val="none" w:sz="0" w:space="0" w:color="auto"/>
          </w:divBdr>
        </w:div>
        <w:div w:id="272636939">
          <w:marLeft w:val="480"/>
          <w:marRight w:val="0"/>
          <w:marTop w:val="0"/>
          <w:marBottom w:val="0"/>
          <w:divBdr>
            <w:top w:val="none" w:sz="0" w:space="0" w:color="auto"/>
            <w:left w:val="none" w:sz="0" w:space="0" w:color="auto"/>
            <w:bottom w:val="none" w:sz="0" w:space="0" w:color="auto"/>
            <w:right w:val="none" w:sz="0" w:space="0" w:color="auto"/>
          </w:divBdr>
        </w:div>
        <w:div w:id="1915777741">
          <w:marLeft w:val="480"/>
          <w:marRight w:val="0"/>
          <w:marTop w:val="0"/>
          <w:marBottom w:val="0"/>
          <w:divBdr>
            <w:top w:val="none" w:sz="0" w:space="0" w:color="auto"/>
            <w:left w:val="none" w:sz="0" w:space="0" w:color="auto"/>
            <w:bottom w:val="none" w:sz="0" w:space="0" w:color="auto"/>
            <w:right w:val="none" w:sz="0" w:space="0" w:color="auto"/>
          </w:divBdr>
        </w:div>
        <w:div w:id="1427580277">
          <w:marLeft w:val="480"/>
          <w:marRight w:val="0"/>
          <w:marTop w:val="0"/>
          <w:marBottom w:val="0"/>
          <w:divBdr>
            <w:top w:val="none" w:sz="0" w:space="0" w:color="auto"/>
            <w:left w:val="none" w:sz="0" w:space="0" w:color="auto"/>
            <w:bottom w:val="none" w:sz="0" w:space="0" w:color="auto"/>
            <w:right w:val="none" w:sz="0" w:space="0" w:color="auto"/>
          </w:divBdr>
        </w:div>
        <w:div w:id="316957315">
          <w:marLeft w:val="480"/>
          <w:marRight w:val="0"/>
          <w:marTop w:val="0"/>
          <w:marBottom w:val="0"/>
          <w:divBdr>
            <w:top w:val="none" w:sz="0" w:space="0" w:color="auto"/>
            <w:left w:val="none" w:sz="0" w:space="0" w:color="auto"/>
            <w:bottom w:val="none" w:sz="0" w:space="0" w:color="auto"/>
            <w:right w:val="none" w:sz="0" w:space="0" w:color="auto"/>
          </w:divBdr>
        </w:div>
        <w:div w:id="1404403319">
          <w:marLeft w:val="480"/>
          <w:marRight w:val="0"/>
          <w:marTop w:val="0"/>
          <w:marBottom w:val="0"/>
          <w:divBdr>
            <w:top w:val="none" w:sz="0" w:space="0" w:color="auto"/>
            <w:left w:val="none" w:sz="0" w:space="0" w:color="auto"/>
            <w:bottom w:val="none" w:sz="0" w:space="0" w:color="auto"/>
            <w:right w:val="none" w:sz="0" w:space="0" w:color="auto"/>
          </w:divBdr>
        </w:div>
        <w:div w:id="1020594607">
          <w:marLeft w:val="480"/>
          <w:marRight w:val="0"/>
          <w:marTop w:val="0"/>
          <w:marBottom w:val="0"/>
          <w:divBdr>
            <w:top w:val="none" w:sz="0" w:space="0" w:color="auto"/>
            <w:left w:val="none" w:sz="0" w:space="0" w:color="auto"/>
            <w:bottom w:val="none" w:sz="0" w:space="0" w:color="auto"/>
            <w:right w:val="none" w:sz="0" w:space="0" w:color="auto"/>
          </w:divBdr>
        </w:div>
        <w:div w:id="434909221">
          <w:marLeft w:val="480"/>
          <w:marRight w:val="0"/>
          <w:marTop w:val="0"/>
          <w:marBottom w:val="0"/>
          <w:divBdr>
            <w:top w:val="none" w:sz="0" w:space="0" w:color="auto"/>
            <w:left w:val="none" w:sz="0" w:space="0" w:color="auto"/>
            <w:bottom w:val="none" w:sz="0" w:space="0" w:color="auto"/>
            <w:right w:val="none" w:sz="0" w:space="0" w:color="auto"/>
          </w:divBdr>
        </w:div>
        <w:div w:id="387848842">
          <w:marLeft w:val="480"/>
          <w:marRight w:val="0"/>
          <w:marTop w:val="0"/>
          <w:marBottom w:val="0"/>
          <w:divBdr>
            <w:top w:val="none" w:sz="0" w:space="0" w:color="auto"/>
            <w:left w:val="none" w:sz="0" w:space="0" w:color="auto"/>
            <w:bottom w:val="none" w:sz="0" w:space="0" w:color="auto"/>
            <w:right w:val="none" w:sz="0" w:space="0" w:color="auto"/>
          </w:divBdr>
        </w:div>
        <w:div w:id="759568203">
          <w:marLeft w:val="480"/>
          <w:marRight w:val="0"/>
          <w:marTop w:val="0"/>
          <w:marBottom w:val="0"/>
          <w:divBdr>
            <w:top w:val="none" w:sz="0" w:space="0" w:color="auto"/>
            <w:left w:val="none" w:sz="0" w:space="0" w:color="auto"/>
            <w:bottom w:val="none" w:sz="0" w:space="0" w:color="auto"/>
            <w:right w:val="none" w:sz="0" w:space="0" w:color="auto"/>
          </w:divBdr>
        </w:div>
        <w:div w:id="735710727">
          <w:marLeft w:val="480"/>
          <w:marRight w:val="0"/>
          <w:marTop w:val="0"/>
          <w:marBottom w:val="0"/>
          <w:divBdr>
            <w:top w:val="none" w:sz="0" w:space="0" w:color="auto"/>
            <w:left w:val="none" w:sz="0" w:space="0" w:color="auto"/>
            <w:bottom w:val="none" w:sz="0" w:space="0" w:color="auto"/>
            <w:right w:val="none" w:sz="0" w:space="0" w:color="auto"/>
          </w:divBdr>
        </w:div>
        <w:div w:id="969091889">
          <w:marLeft w:val="480"/>
          <w:marRight w:val="0"/>
          <w:marTop w:val="0"/>
          <w:marBottom w:val="0"/>
          <w:divBdr>
            <w:top w:val="none" w:sz="0" w:space="0" w:color="auto"/>
            <w:left w:val="none" w:sz="0" w:space="0" w:color="auto"/>
            <w:bottom w:val="none" w:sz="0" w:space="0" w:color="auto"/>
            <w:right w:val="none" w:sz="0" w:space="0" w:color="auto"/>
          </w:divBdr>
        </w:div>
        <w:div w:id="2058242738">
          <w:marLeft w:val="480"/>
          <w:marRight w:val="0"/>
          <w:marTop w:val="0"/>
          <w:marBottom w:val="0"/>
          <w:divBdr>
            <w:top w:val="none" w:sz="0" w:space="0" w:color="auto"/>
            <w:left w:val="none" w:sz="0" w:space="0" w:color="auto"/>
            <w:bottom w:val="none" w:sz="0" w:space="0" w:color="auto"/>
            <w:right w:val="none" w:sz="0" w:space="0" w:color="auto"/>
          </w:divBdr>
        </w:div>
        <w:div w:id="534588151">
          <w:marLeft w:val="480"/>
          <w:marRight w:val="0"/>
          <w:marTop w:val="0"/>
          <w:marBottom w:val="0"/>
          <w:divBdr>
            <w:top w:val="none" w:sz="0" w:space="0" w:color="auto"/>
            <w:left w:val="none" w:sz="0" w:space="0" w:color="auto"/>
            <w:bottom w:val="none" w:sz="0" w:space="0" w:color="auto"/>
            <w:right w:val="none" w:sz="0" w:space="0" w:color="auto"/>
          </w:divBdr>
        </w:div>
        <w:div w:id="1607694620">
          <w:marLeft w:val="480"/>
          <w:marRight w:val="0"/>
          <w:marTop w:val="0"/>
          <w:marBottom w:val="0"/>
          <w:divBdr>
            <w:top w:val="none" w:sz="0" w:space="0" w:color="auto"/>
            <w:left w:val="none" w:sz="0" w:space="0" w:color="auto"/>
            <w:bottom w:val="none" w:sz="0" w:space="0" w:color="auto"/>
            <w:right w:val="none" w:sz="0" w:space="0" w:color="auto"/>
          </w:divBdr>
        </w:div>
        <w:div w:id="1120026960">
          <w:marLeft w:val="480"/>
          <w:marRight w:val="0"/>
          <w:marTop w:val="0"/>
          <w:marBottom w:val="0"/>
          <w:divBdr>
            <w:top w:val="none" w:sz="0" w:space="0" w:color="auto"/>
            <w:left w:val="none" w:sz="0" w:space="0" w:color="auto"/>
            <w:bottom w:val="none" w:sz="0" w:space="0" w:color="auto"/>
            <w:right w:val="none" w:sz="0" w:space="0" w:color="auto"/>
          </w:divBdr>
        </w:div>
        <w:div w:id="885721784">
          <w:marLeft w:val="480"/>
          <w:marRight w:val="0"/>
          <w:marTop w:val="0"/>
          <w:marBottom w:val="0"/>
          <w:divBdr>
            <w:top w:val="none" w:sz="0" w:space="0" w:color="auto"/>
            <w:left w:val="none" w:sz="0" w:space="0" w:color="auto"/>
            <w:bottom w:val="none" w:sz="0" w:space="0" w:color="auto"/>
            <w:right w:val="none" w:sz="0" w:space="0" w:color="auto"/>
          </w:divBdr>
        </w:div>
        <w:div w:id="1233083060">
          <w:marLeft w:val="480"/>
          <w:marRight w:val="0"/>
          <w:marTop w:val="0"/>
          <w:marBottom w:val="0"/>
          <w:divBdr>
            <w:top w:val="none" w:sz="0" w:space="0" w:color="auto"/>
            <w:left w:val="none" w:sz="0" w:space="0" w:color="auto"/>
            <w:bottom w:val="none" w:sz="0" w:space="0" w:color="auto"/>
            <w:right w:val="none" w:sz="0" w:space="0" w:color="auto"/>
          </w:divBdr>
        </w:div>
        <w:div w:id="1436248702">
          <w:marLeft w:val="480"/>
          <w:marRight w:val="0"/>
          <w:marTop w:val="0"/>
          <w:marBottom w:val="0"/>
          <w:divBdr>
            <w:top w:val="none" w:sz="0" w:space="0" w:color="auto"/>
            <w:left w:val="none" w:sz="0" w:space="0" w:color="auto"/>
            <w:bottom w:val="none" w:sz="0" w:space="0" w:color="auto"/>
            <w:right w:val="none" w:sz="0" w:space="0" w:color="auto"/>
          </w:divBdr>
        </w:div>
        <w:div w:id="352607837">
          <w:marLeft w:val="480"/>
          <w:marRight w:val="0"/>
          <w:marTop w:val="0"/>
          <w:marBottom w:val="0"/>
          <w:divBdr>
            <w:top w:val="none" w:sz="0" w:space="0" w:color="auto"/>
            <w:left w:val="none" w:sz="0" w:space="0" w:color="auto"/>
            <w:bottom w:val="none" w:sz="0" w:space="0" w:color="auto"/>
            <w:right w:val="none" w:sz="0" w:space="0" w:color="auto"/>
          </w:divBdr>
        </w:div>
        <w:div w:id="954367726">
          <w:marLeft w:val="480"/>
          <w:marRight w:val="0"/>
          <w:marTop w:val="0"/>
          <w:marBottom w:val="0"/>
          <w:divBdr>
            <w:top w:val="none" w:sz="0" w:space="0" w:color="auto"/>
            <w:left w:val="none" w:sz="0" w:space="0" w:color="auto"/>
            <w:bottom w:val="none" w:sz="0" w:space="0" w:color="auto"/>
            <w:right w:val="none" w:sz="0" w:space="0" w:color="auto"/>
          </w:divBdr>
        </w:div>
        <w:div w:id="275451620">
          <w:marLeft w:val="480"/>
          <w:marRight w:val="0"/>
          <w:marTop w:val="0"/>
          <w:marBottom w:val="0"/>
          <w:divBdr>
            <w:top w:val="none" w:sz="0" w:space="0" w:color="auto"/>
            <w:left w:val="none" w:sz="0" w:space="0" w:color="auto"/>
            <w:bottom w:val="none" w:sz="0" w:space="0" w:color="auto"/>
            <w:right w:val="none" w:sz="0" w:space="0" w:color="auto"/>
          </w:divBdr>
        </w:div>
        <w:div w:id="1171026267">
          <w:marLeft w:val="480"/>
          <w:marRight w:val="0"/>
          <w:marTop w:val="0"/>
          <w:marBottom w:val="0"/>
          <w:divBdr>
            <w:top w:val="none" w:sz="0" w:space="0" w:color="auto"/>
            <w:left w:val="none" w:sz="0" w:space="0" w:color="auto"/>
            <w:bottom w:val="none" w:sz="0" w:space="0" w:color="auto"/>
            <w:right w:val="none" w:sz="0" w:space="0" w:color="auto"/>
          </w:divBdr>
        </w:div>
        <w:div w:id="1251088215">
          <w:marLeft w:val="480"/>
          <w:marRight w:val="0"/>
          <w:marTop w:val="0"/>
          <w:marBottom w:val="0"/>
          <w:divBdr>
            <w:top w:val="none" w:sz="0" w:space="0" w:color="auto"/>
            <w:left w:val="none" w:sz="0" w:space="0" w:color="auto"/>
            <w:bottom w:val="none" w:sz="0" w:space="0" w:color="auto"/>
            <w:right w:val="none" w:sz="0" w:space="0" w:color="auto"/>
          </w:divBdr>
        </w:div>
        <w:div w:id="1883906036">
          <w:marLeft w:val="480"/>
          <w:marRight w:val="0"/>
          <w:marTop w:val="0"/>
          <w:marBottom w:val="0"/>
          <w:divBdr>
            <w:top w:val="none" w:sz="0" w:space="0" w:color="auto"/>
            <w:left w:val="none" w:sz="0" w:space="0" w:color="auto"/>
            <w:bottom w:val="none" w:sz="0" w:space="0" w:color="auto"/>
            <w:right w:val="none" w:sz="0" w:space="0" w:color="auto"/>
          </w:divBdr>
        </w:div>
        <w:div w:id="1865512033">
          <w:marLeft w:val="480"/>
          <w:marRight w:val="0"/>
          <w:marTop w:val="0"/>
          <w:marBottom w:val="0"/>
          <w:divBdr>
            <w:top w:val="none" w:sz="0" w:space="0" w:color="auto"/>
            <w:left w:val="none" w:sz="0" w:space="0" w:color="auto"/>
            <w:bottom w:val="none" w:sz="0" w:space="0" w:color="auto"/>
            <w:right w:val="none" w:sz="0" w:space="0" w:color="auto"/>
          </w:divBdr>
        </w:div>
        <w:div w:id="1432969506">
          <w:marLeft w:val="480"/>
          <w:marRight w:val="0"/>
          <w:marTop w:val="0"/>
          <w:marBottom w:val="0"/>
          <w:divBdr>
            <w:top w:val="none" w:sz="0" w:space="0" w:color="auto"/>
            <w:left w:val="none" w:sz="0" w:space="0" w:color="auto"/>
            <w:bottom w:val="none" w:sz="0" w:space="0" w:color="auto"/>
            <w:right w:val="none" w:sz="0" w:space="0" w:color="auto"/>
          </w:divBdr>
        </w:div>
        <w:div w:id="158549068">
          <w:marLeft w:val="480"/>
          <w:marRight w:val="0"/>
          <w:marTop w:val="0"/>
          <w:marBottom w:val="0"/>
          <w:divBdr>
            <w:top w:val="none" w:sz="0" w:space="0" w:color="auto"/>
            <w:left w:val="none" w:sz="0" w:space="0" w:color="auto"/>
            <w:bottom w:val="none" w:sz="0" w:space="0" w:color="auto"/>
            <w:right w:val="none" w:sz="0" w:space="0" w:color="auto"/>
          </w:divBdr>
        </w:div>
        <w:div w:id="1065572390">
          <w:marLeft w:val="480"/>
          <w:marRight w:val="0"/>
          <w:marTop w:val="0"/>
          <w:marBottom w:val="0"/>
          <w:divBdr>
            <w:top w:val="none" w:sz="0" w:space="0" w:color="auto"/>
            <w:left w:val="none" w:sz="0" w:space="0" w:color="auto"/>
            <w:bottom w:val="none" w:sz="0" w:space="0" w:color="auto"/>
            <w:right w:val="none" w:sz="0" w:space="0" w:color="auto"/>
          </w:divBdr>
        </w:div>
        <w:div w:id="1104303806">
          <w:marLeft w:val="480"/>
          <w:marRight w:val="0"/>
          <w:marTop w:val="0"/>
          <w:marBottom w:val="0"/>
          <w:divBdr>
            <w:top w:val="none" w:sz="0" w:space="0" w:color="auto"/>
            <w:left w:val="none" w:sz="0" w:space="0" w:color="auto"/>
            <w:bottom w:val="none" w:sz="0" w:space="0" w:color="auto"/>
            <w:right w:val="none" w:sz="0" w:space="0" w:color="auto"/>
          </w:divBdr>
        </w:div>
        <w:div w:id="1446733515">
          <w:marLeft w:val="480"/>
          <w:marRight w:val="0"/>
          <w:marTop w:val="0"/>
          <w:marBottom w:val="0"/>
          <w:divBdr>
            <w:top w:val="none" w:sz="0" w:space="0" w:color="auto"/>
            <w:left w:val="none" w:sz="0" w:space="0" w:color="auto"/>
            <w:bottom w:val="none" w:sz="0" w:space="0" w:color="auto"/>
            <w:right w:val="none" w:sz="0" w:space="0" w:color="auto"/>
          </w:divBdr>
        </w:div>
        <w:div w:id="725646106">
          <w:marLeft w:val="480"/>
          <w:marRight w:val="0"/>
          <w:marTop w:val="0"/>
          <w:marBottom w:val="0"/>
          <w:divBdr>
            <w:top w:val="none" w:sz="0" w:space="0" w:color="auto"/>
            <w:left w:val="none" w:sz="0" w:space="0" w:color="auto"/>
            <w:bottom w:val="none" w:sz="0" w:space="0" w:color="auto"/>
            <w:right w:val="none" w:sz="0" w:space="0" w:color="auto"/>
          </w:divBdr>
        </w:div>
        <w:div w:id="1013145550">
          <w:marLeft w:val="480"/>
          <w:marRight w:val="0"/>
          <w:marTop w:val="0"/>
          <w:marBottom w:val="0"/>
          <w:divBdr>
            <w:top w:val="none" w:sz="0" w:space="0" w:color="auto"/>
            <w:left w:val="none" w:sz="0" w:space="0" w:color="auto"/>
            <w:bottom w:val="none" w:sz="0" w:space="0" w:color="auto"/>
            <w:right w:val="none" w:sz="0" w:space="0" w:color="auto"/>
          </w:divBdr>
        </w:div>
        <w:div w:id="358430526">
          <w:marLeft w:val="480"/>
          <w:marRight w:val="0"/>
          <w:marTop w:val="0"/>
          <w:marBottom w:val="0"/>
          <w:divBdr>
            <w:top w:val="none" w:sz="0" w:space="0" w:color="auto"/>
            <w:left w:val="none" w:sz="0" w:space="0" w:color="auto"/>
            <w:bottom w:val="none" w:sz="0" w:space="0" w:color="auto"/>
            <w:right w:val="none" w:sz="0" w:space="0" w:color="auto"/>
          </w:divBdr>
        </w:div>
        <w:div w:id="1708993602">
          <w:marLeft w:val="480"/>
          <w:marRight w:val="0"/>
          <w:marTop w:val="0"/>
          <w:marBottom w:val="0"/>
          <w:divBdr>
            <w:top w:val="none" w:sz="0" w:space="0" w:color="auto"/>
            <w:left w:val="none" w:sz="0" w:space="0" w:color="auto"/>
            <w:bottom w:val="none" w:sz="0" w:space="0" w:color="auto"/>
            <w:right w:val="none" w:sz="0" w:space="0" w:color="auto"/>
          </w:divBdr>
        </w:div>
        <w:div w:id="1757900876">
          <w:marLeft w:val="480"/>
          <w:marRight w:val="0"/>
          <w:marTop w:val="0"/>
          <w:marBottom w:val="0"/>
          <w:divBdr>
            <w:top w:val="none" w:sz="0" w:space="0" w:color="auto"/>
            <w:left w:val="none" w:sz="0" w:space="0" w:color="auto"/>
            <w:bottom w:val="none" w:sz="0" w:space="0" w:color="auto"/>
            <w:right w:val="none" w:sz="0" w:space="0" w:color="auto"/>
          </w:divBdr>
        </w:div>
        <w:div w:id="1063138901">
          <w:marLeft w:val="480"/>
          <w:marRight w:val="0"/>
          <w:marTop w:val="0"/>
          <w:marBottom w:val="0"/>
          <w:divBdr>
            <w:top w:val="none" w:sz="0" w:space="0" w:color="auto"/>
            <w:left w:val="none" w:sz="0" w:space="0" w:color="auto"/>
            <w:bottom w:val="none" w:sz="0" w:space="0" w:color="auto"/>
            <w:right w:val="none" w:sz="0" w:space="0" w:color="auto"/>
          </w:divBdr>
        </w:div>
        <w:div w:id="69278957">
          <w:marLeft w:val="480"/>
          <w:marRight w:val="0"/>
          <w:marTop w:val="0"/>
          <w:marBottom w:val="0"/>
          <w:divBdr>
            <w:top w:val="none" w:sz="0" w:space="0" w:color="auto"/>
            <w:left w:val="none" w:sz="0" w:space="0" w:color="auto"/>
            <w:bottom w:val="none" w:sz="0" w:space="0" w:color="auto"/>
            <w:right w:val="none" w:sz="0" w:space="0" w:color="auto"/>
          </w:divBdr>
        </w:div>
        <w:div w:id="932740694">
          <w:marLeft w:val="480"/>
          <w:marRight w:val="0"/>
          <w:marTop w:val="0"/>
          <w:marBottom w:val="0"/>
          <w:divBdr>
            <w:top w:val="none" w:sz="0" w:space="0" w:color="auto"/>
            <w:left w:val="none" w:sz="0" w:space="0" w:color="auto"/>
            <w:bottom w:val="none" w:sz="0" w:space="0" w:color="auto"/>
            <w:right w:val="none" w:sz="0" w:space="0" w:color="auto"/>
          </w:divBdr>
        </w:div>
        <w:div w:id="1359819743">
          <w:marLeft w:val="480"/>
          <w:marRight w:val="0"/>
          <w:marTop w:val="0"/>
          <w:marBottom w:val="0"/>
          <w:divBdr>
            <w:top w:val="none" w:sz="0" w:space="0" w:color="auto"/>
            <w:left w:val="none" w:sz="0" w:space="0" w:color="auto"/>
            <w:bottom w:val="none" w:sz="0" w:space="0" w:color="auto"/>
            <w:right w:val="none" w:sz="0" w:space="0" w:color="auto"/>
          </w:divBdr>
        </w:div>
        <w:div w:id="2089181556">
          <w:marLeft w:val="480"/>
          <w:marRight w:val="0"/>
          <w:marTop w:val="0"/>
          <w:marBottom w:val="0"/>
          <w:divBdr>
            <w:top w:val="none" w:sz="0" w:space="0" w:color="auto"/>
            <w:left w:val="none" w:sz="0" w:space="0" w:color="auto"/>
            <w:bottom w:val="none" w:sz="0" w:space="0" w:color="auto"/>
            <w:right w:val="none" w:sz="0" w:space="0" w:color="auto"/>
          </w:divBdr>
        </w:div>
        <w:div w:id="915017990">
          <w:marLeft w:val="480"/>
          <w:marRight w:val="0"/>
          <w:marTop w:val="0"/>
          <w:marBottom w:val="0"/>
          <w:divBdr>
            <w:top w:val="none" w:sz="0" w:space="0" w:color="auto"/>
            <w:left w:val="none" w:sz="0" w:space="0" w:color="auto"/>
            <w:bottom w:val="none" w:sz="0" w:space="0" w:color="auto"/>
            <w:right w:val="none" w:sz="0" w:space="0" w:color="auto"/>
          </w:divBdr>
        </w:div>
        <w:div w:id="316157211">
          <w:marLeft w:val="480"/>
          <w:marRight w:val="0"/>
          <w:marTop w:val="0"/>
          <w:marBottom w:val="0"/>
          <w:divBdr>
            <w:top w:val="none" w:sz="0" w:space="0" w:color="auto"/>
            <w:left w:val="none" w:sz="0" w:space="0" w:color="auto"/>
            <w:bottom w:val="none" w:sz="0" w:space="0" w:color="auto"/>
            <w:right w:val="none" w:sz="0" w:space="0" w:color="auto"/>
          </w:divBdr>
        </w:div>
        <w:div w:id="123158814">
          <w:marLeft w:val="480"/>
          <w:marRight w:val="0"/>
          <w:marTop w:val="0"/>
          <w:marBottom w:val="0"/>
          <w:divBdr>
            <w:top w:val="none" w:sz="0" w:space="0" w:color="auto"/>
            <w:left w:val="none" w:sz="0" w:space="0" w:color="auto"/>
            <w:bottom w:val="none" w:sz="0" w:space="0" w:color="auto"/>
            <w:right w:val="none" w:sz="0" w:space="0" w:color="auto"/>
          </w:divBdr>
        </w:div>
        <w:div w:id="790781688">
          <w:marLeft w:val="480"/>
          <w:marRight w:val="0"/>
          <w:marTop w:val="0"/>
          <w:marBottom w:val="0"/>
          <w:divBdr>
            <w:top w:val="none" w:sz="0" w:space="0" w:color="auto"/>
            <w:left w:val="none" w:sz="0" w:space="0" w:color="auto"/>
            <w:bottom w:val="none" w:sz="0" w:space="0" w:color="auto"/>
            <w:right w:val="none" w:sz="0" w:space="0" w:color="auto"/>
          </w:divBdr>
        </w:div>
        <w:div w:id="1941832700">
          <w:marLeft w:val="480"/>
          <w:marRight w:val="0"/>
          <w:marTop w:val="0"/>
          <w:marBottom w:val="0"/>
          <w:divBdr>
            <w:top w:val="none" w:sz="0" w:space="0" w:color="auto"/>
            <w:left w:val="none" w:sz="0" w:space="0" w:color="auto"/>
            <w:bottom w:val="none" w:sz="0" w:space="0" w:color="auto"/>
            <w:right w:val="none" w:sz="0" w:space="0" w:color="auto"/>
          </w:divBdr>
        </w:div>
        <w:div w:id="1719742584">
          <w:marLeft w:val="480"/>
          <w:marRight w:val="0"/>
          <w:marTop w:val="0"/>
          <w:marBottom w:val="0"/>
          <w:divBdr>
            <w:top w:val="none" w:sz="0" w:space="0" w:color="auto"/>
            <w:left w:val="none" w:sz="0" w:space="0" w:color="auto"/>
            <w:bottom w:val="none" w:sz="0" w:space="0" w:color="auto"/>
            <w:right w:val="none" w:sz="0" w:space="0" w:color="auto"/>
          </w:divBdr>
        </w:div>
        <w:div w:id="165678752">
          <w:marLeft w:val="480"/>
          <w:marRight w:val="0"/>
          <w:marTop w:val="0"/>
          <w:marBottom w:val="0"/>
          <w:divBdr>
            <w:top w:val="none" w:sz="0" w:space="0" w:color="auto"/>
            <w:left w:val="none" w:sz="0" w:space="0" w:color="auto"/>
            <w:bottom w:val="none" w:sz="0" w:space="0" w:color="auto"/>
            <w:right w:val="none" w:sz="0" w:space="0" w:color="auto"/>
          </w:divBdr>
        </w:div>
        <w:div w:id="178080096">
          <w:marLeft w:val="480"/>
          <w:marRight w:val="0"/>
          <w:marTop w:val="0"/>
          <w:marBottom w:val="0"/>
          <w:divBdr>
            <w:top w:val="none" w:sz="0" w:space="0" w:color="auto"/>
            <w:left w:val="none" w:sz="0" w:space="0" w:color="auto"/>
            <w:bottom w:val="none" w:sz="0" w:space="0" w:color="auto"/>
            <w:right w:val="none" w:sz="0" w:space="0" w:color="auto"/>
          </w:divBdr>
        </w:div>
        <w:div w:id="224030291">
          <w:marLeft w:val="480"/>
          <w:marRight w:val="0"/>
          <w:marTop w:val="0"/>
          <w:marBottom w:val="0"/>
          <w:divBdr>
            <w:top w:val="none" w:sz="0" w:space="0" w:color="auto"/>
            <w:left w:val="none" w:sz="0" w:space="0" w:color="auto"/>
            <w:bottom w:val="none" w:sz="0" w:space="0" w:color="auto"/>
            <w:right w:val="none" w:sz="0" w:space="0" w:color="auto"/>
          </w:divBdr>
        </w:div>
        <w:div w:id="245841236">
          <w:marLeft w:val="480"/>
          <w:marRight w:val="0"/>
          <w:marTop w:val="0"/>
          <w:marBottom w:val="0"/>
          <w:divBdr>
            <w:top w:val="none" w:sz="0" w:space="0" w:color="auto"/>
            <w:left w:val="none" w:sz="0" w:space="0" w:color="auto"/>
            <w:bottom w:val="none" w:sz="0" w:space="0" w:color="auto"/>
            <w:right w:val="none" w:sz="0" w:space="0" w:color="auto"/>
          </w:divBdr>
        </w:div>
        <w:div w:id="1685983134">
          <w:marLeft w:val="480"/>
          <w:marRight w:val="0"/>
          <w:marTop w:val="0"/>
          <w:marBottom w:val="0"/>
          <w:divBdr>
            <w:top w:val="none" w:sz="0" w:space="0" w:color="auto"/>
            <w:left w:val="none" w:sz="0" w:space="0" w:color="auto"/>
            <w:bottom w:val="none" w:sz="0" w:space="0" w:color="auto"/>
            <w:right w:val="none" w:sz="0" w:space="0" w:color="auto"/>
          </w:divBdr>
        </w:div>
        <w:div w:id="777718337">
          <w:marLeft w:val="480"/>
          <w:marRight w:val="0"/>
          <w:marTop w:val="0"/>
          <w:marBottom w:val="0"/>
          <w:divBdr>
            <w:top w:val="none" w:sz="0" w:space="0" w:color="auto"/>
            <w:left w:val="none" w:sz="0" w:space="0" w:color="auto"/>
            <w:bottom w:val="none" w:sz="0" w:space="0" w:color="auto"/>
            <w:right w:val="none" w:sz="0" w:space="0" w:color="auto"/>
          </w:divBdr>
        </w:div>
        <w:div w:id="1754084510">
          <w:marLeft w:val="480"/>
          <w:marRight w:val="0"/>
          <w:marTop w:val="0"/>
          <w:marBottom w:val="0"/>
          <w:divBdr>
            <w:top w:val="none" w:sz="0" w:space="0" w:color="auto"/>
            <w:left w:val="none" w:sz="0" w:space="0" w:color="auto"/>
            <w:bottom w:val="none" w:sz="0" w:space="0" w:color="auto"/>
            <w:right w:val="none" w:sz="0" w:space="0" w:color="auto"/>
          </w:divBdr>
        </w:div>
        <w:div w:id="747730372">
          <w:marLeft w:val="480"/>
          <w:marRight w:val="0"/>
          <w:marTop w:val="0"/>
          <w:marBottom w:val="0"/>
          <w:divBdr>
            <w:top w:val="none" w:sz="0" w:space="0" w:color="auto"/>
            <w:left w:val="none" w:sz="0" w:space="0" w:color="auto"/>
            <w:bottom w:val="none" w:sz="0" w:space="0" w:color="auto"/>
            <w:right w:val="none" w:sz="0" w:space="0" w:color="auto"/>
          </w:divBdr>
        </w:div>
        <w:div w:id="2123528441">
          <w:marLeft w:val="480"/>
          <w:marRight w:val="0"/>
          <w:marTop w:val="0"/>
          <w:marBottom w:val="0"/>
          <w:divBdr>
            <w:top w:val="none" w:sz="0" w:space="0" w:color="auto"/>
            <w:left w:val="none" w:sz="0" w:space="0" w:color="auto"/>
            <w:bottom w:val="none" w:sz="0" w:space="0" w:color="auto"/>
            <w:right w:val="none" w:sz="0" w:space="0" w:color="auto"/>
          </w:divBdr>
        </w:div>
      </w:divsChild>
    </w:div>
    <w:div w:id="316960329">
      <w:bodyDiv w:val="1"/>
      <w:marLeft w:val="0"/>
      <w:marRight w:val="0"/>
      <w:marTop w:val="0"/>
      <w:marBottom w:val="0"/>
      <w:divBdr>
        <w:top w:val="none" w:sz="0" w:space="0" w:color="auto"/>
        <w:left w:val="none" w:sz="0" w:space="0" w:color="auto"/>
        <w:bottom w:val="none" w:sz="0" w:space="0" w:color="auto"/>
        <w:right w:val="none" w:sz="0" w:space="0" w:color="auto"/>
      </w:divBdr>
    </w:div>
    <w:div w:id="318271582">
      <w:bodyDiv w:val="1"/>
      <w:marLeft w:val="0"/>
      <w:marRight w:val="0"/>
      <w:marTop w:val="0"/>
      <w:marBottom w:val="0"/>
      <w:divBdr>
        <w:top w:val="none" w:sz="0" w:space="0" w:color="auto"/>
        <w:left w:val="none" w:sz="0" w:space="0" w:color="auto"/>
        <w:bottom w:val="none" w:sz="0" w:space="0" w:color="auto"/>
        <w:right w:val="none" w:sz="0" w:space="0" w:color="auto"/>
      </w:divBdr>
    </w:div>
    <w:div w:id="319306539">
      <w:bodyDiv w:val="1"/>
      <w:marLeft w:val="0"/>
      <w:marRight w:val="0"/>
      <w:marTop w:val="0"/>
      <w:marBottom w:val="0"/>
      <w:divBdr>
        <w:top w:val="none" w:sz="0" w:space="0" w:color="auto"/>
        <w:left w:val="none" w:sz="0" w:space="0" w:color="auto"/>
        <w:bottom w:val="none" w:sz="0" w:space="0" w:color="auto"/>
        <w:right w:val="none" w:sz="0" w:space="0" w:color="auto"/>
      </w:divBdr>
    </w:div>
    <w:div w:id="320820004">
      <w:bodyDiv w:val="1"/>
      <w:marLeft w:val="0"/>
      <w:marRight w:val="0"/>
      <w:marTop w:val="0"/>
      <w:marBottom w:val="0"/>
      <w:divBdr>
        <w:top w:val="none" w:sz="0" w:space="0" w:color="auto"/>
        <w:left w:val="none" w:sz="0" w:space="0" w:color="auto"/>
        <w:bottom w:val="none" w:sz="0" w:space="0" w:color="auto"/>
        <w:right w:val="none" w:sz="0" w:space="0" w:color="auto"/>
      </w:divBdr>
    </w:div>
    <w:div w:id="323317244">
      <w:bodyDiv w:val="1"/>
      <w:marLeft w:val="0"/>
      <w:marRight w:val="0"/>
      <w:marTop w:val="0"/>
      <w:marBottom w:val="0"/>
      <w:divBdr>
        <w:top w:val="none" w:sz="0" w:space="0" w:color="auto"/>
        <w:left w:val="none" w:sz="0" w:space="0" w:color="auto"/>
        <w:bottom w:val="none" w:sz="0" w:space="0" w:color="auto"/>
        <w:right w:val="none" w:sz="0" w:space="0" w:color="auto"/>
      </w:divBdr>
    </w:div>
    <w:div w:id="323626583">
      <w:bodyDiv w:val="1"/>
      <w:marLeft w:val="0"/>
      <w:marRight w:val="0"/>
      <w:marTop w:val="0"/>
      <w:marBottom w:val="0"/>
      <w:divBdr>
        <w:top w:val="none" w:sz="0" w:space="0" w:color="auto"/>
        <w:left w:val="none" w:sz="0" w:space="0" w:color="auto"/>
        <w:bottom w:val="none" w:sz="0" w:space="0" w:color="auto"/>
        <w:right w:val="none" w:sz="0" w:space="0" w:color="auto"/>
      </w:divBdr>
    </w:div>
    <w:div w:id="323819694">
      <w:bodyDiv w:val="1"/>
      <w:marLeft w:val="0"/>
      <w:marRight w:val="0"/>
      <w:marTop w:val="0"/>
      <w:marBottom w:val="0"/>
      <w:divBdr>
        <w:top w:val="none" w:sz="0" w:space="0" w:color="auto"/>
        <w:left w:val="none" w:sz="0" w:space="0" w:color="auto"/>
        <w:bottom w:val="none" w:sz="0" w:space="0" w:color="auto"/>
        <w:right w:val="none" w:sz="0" w:space="0" w:color="auto"/>
      </w:divBdr>
    </w:div>
    <w:div w:id="324288691">
      <w:bodyDiv w:val="1"/>
      <w:marLeft w:val="0"/>
      <w:marRight w:val="0"/>
      <w:marTop w:val="0"/>
      <w:marBottom w:val="0"/>
      <w:divBdr>
        <w:top w:val="none" w:sz="0" w:space="0" w:color="auto"/>
        <w:left w:val="none" w:sz="0" w:space="0" w:color="auto"/>
        <w:bottom w:val="none" w:sz="0" w:space="0" w:color="auto"/>
        <w:right w:val="none" w:sz="0" w:space="0" w:color="auto"/>
      </w:divBdr>
    </w:div>
    <w:div w:id="324407363">
      <w:bodyDiv w:val="1"/>
      <w:marLeft w:val="0"/>
      <w:marRight w:val="0"/>
      <w:marTop w:val="0"/>
      <w:marBottom w:val="0"/>
      <w:divBdr>
        <w:top w:val="none" w:sz="0" w:space="0" w:color="auto"/>
        <w:left w:val="none" w:sz="0" w:space="0" w:color="auto"/>
        <w:bottom w:val="none" w:sz="0" w:space="0" w:color="auto"/>
        <w:right w:val="none" w:sz="0" w:space="0" w:color="auto"/>
      </w:divBdr>
    </w:div>
    <w:div w:id="325401891">
      <w:bodyDiv w:val="1"/>
      <w:marLeft w:val="0"/>
      <w:marRight w:val="0"/>
      <w:marTop w:val="0"/>
      <w:marBottom w:val="0"/>
      <w:divBdr>
        <w:top w:val="none" w:sz="0" w:space="0" w:color="auto"/>
        <w:left w:val="none" w:sz="0" w:space="0" w:color="auto"/>
        <w:bottom w:val="none" w:sz="0" w:space="0" w:color="auto"/>
        <w:right w:val="none" w:sz="0" w:space="0" w:color="auto"/>
      </w:divBdr>
    </w:div>
    <w:div w:id="326400842">
      <w:bodyDiv w:val="1"/>
      <w:marLeft w:val="0"/>
      <w:marRight w:val="0"/>
      <w:marTop w:val="0"/>
      <w:marBottom w:val="0"/>
      <w:divBdr>
        <w:top w:val="none" w:sz="0" w:space="0" w:color="auto"/>
        <w:left w:val="none" w:sz="0" w:space="0" w:color="auto"/>
        <w:bottom w:val="none" w:sz="0" w:space="0" w:color="auto"/>
        <w:right w:val="none" w:sz="0" w:space="0" w:color="auto"/>
      </w:divBdr>
    </w:div>
    <w:div w:id="326984491">
      <w:bodyDiv w:val="1"/>
      <w:marLeft w:val="0"/>
      <w:marRight w:val="0"/>
      <w:marTop w:val="0"/>
      <w:marBottom w:val="0"/>
      <w:divBdr>
        <w:top w:val="none" w:sz="0" w:space="0" w:color="auto"/>
        <w:left w:val="none" w:sz="0" w:space="0" w:color="auto"/>
        <w:bottom w:val="none" w:sz="0" w:space="0" w:color="auto"/>
        <w:right w:val="none" w:sz="0" w:space="0" w:color="auto"/>
      </w:divBdr>
      <w:divsChild>
        <w:div w:id="1858546198">
          <w:marLeft w:val="480"/>
          <w:marRight w:val="0"/>
          <w:marTop w:val="0"/>
          <w:marBottom w:val="0"/>
          <w:divBdr>
            <w:top w:val="none" w:sz="0" w:space="0" w:color="auto"/>
            <w:left w:val="none" w:sz="0" w:space="0" w:color="auto"/>
            <w:bottom w:val="none" w:sz="0" w:space="0" w:color="auto"/>
            <w:right w:val="none" w:sz="0" w:space="0" w:color="auto"/>
          </w:divBdr>
        </w:div>
        <w:div w:id="851794425">
          <w:marLeft w:val="480"/>
          <w:marRight w:val="0"/>
          <w:marTop w:val="0"/>
          <w:marBottom w:val="0"/>
          <w:divBdr>
            <w:top w:val="none" w:sz="0" w:space="0" w:color="auto"/>
            <w:left w:val="none" w:sz="0" w:space="0" w:color="auto"/>
            <w:bottom w:val="none" w:sz="0" w:space="0" w:color="auto"/>
            <w:right w:val="none" w:sz="0" w:space="0" w:color="auto"/>
          </w:divBdr>
        </w:div>
        <w:div w:id="1528568741">
          <w:marLeft w:val="480"/>
          <w:marRight w:val="0"/>
          <w:marTop w:val="0"/>
          <w:marBottom w:val="0"/>
          <w:divBdr>
            <w:top w:val="none" w:sz="0" w:space="0" w:color="auto"/>
            <w:left w:val="none" w:sz="0" w:space="0" w:color="auto"/>
            <w:bottom w:val="none" w:sz="0" w:space="0" w:color="auto"/>
            <w:right w:val="none" w:sz="0" w:space="0" w:color="auto"/>
          </w:divBdr>
        </w:div>
        <w:div w:id="591822802">
          <w:marLeft w:val="480"/>
          <w:marRight w:val="0"/>
          <w:marTop w:val="0"/>
          <w:marBottom w:val="0"/>
          <w:divBdr>
            <w:top w:val="none" w:sz="0" w:space="0" w:color="auto"/>
            <w:left w:val="none" w:sz="0" w:space="0" w:color="auto"/>
            <w:bottom w:val="none" w:sz="0" w:space="0" w:color="auto"/>
            <w:right w:val="none" w:sz="0" w:space="0" w:color="auto"/>
          </w:divBdr>
        </w:div>
        <w:div w:id="925265555">
          <w:marLeft w:val="480"/>
          <w:marRight w:val="0"/>
          <w:marTop w:val="0"/>
          <w:marBottom w:val="0"/>
          <w:divBdr>
            <w:top w:val="none" w:sz="0" w:space="0" w:color="auto"/>
            <w:left w:val="none" w:sz="0" w:space="0" w:color="auto"/>
            <w:bottom w:val="none" w:sz="0" w:space="0" w:color="auto"/>
            <w:right w:val="none" w:sz="0" w:space="0" w:color="auto"/>
          </w:divBdr>
        </w:div>
        <w:div w:id="629097118">
          <w:marLeft w:val="480"/>
          <w:marRight w:val="0"/>
          <w:marTop w:val="0"/>
          <w:marBottom w:val="0"/>
          <w:divBdr>
            <w:top w:val="none" w:sz="0" w:space="0" w:color="auto"/>
            <w:left w:val="none" w:sz="0" w:space="0" w:color="auto"/>
            <w:bottom w:val="none" w:sz="0" w:space="0" w:color="auto"/>
            <w:right w:val="none" w:sz="0" w:space="0" w:color="auto"/>
          </w:divBdr>
        </w:div>
        <w:div w:id="1308241389">
          <w:marLeft w:val="480"/>
          <w:marRight w:val="0"/>
          <w:marTop w:val="0"/>
          <w:marBottom w:val="0"/>
          <w:divBdr>
            <w:top w:val="none" w:sz="0" w:space="0" w:color="auto"/>
            <w:left w:val="none" w:sz="0" w:space="0" w:color="auto"/>
            <w:bottom w:val="none" w:sz="0" w:space="0" w:color="auto"/>
            <w:right w:val="none" w:sz="0" w:space="0" w:color="auto"/>
          </w:divBdr>
        </w:div>
        <w:div w:id="28191730">
          <w:marLeft w:val="480"/>
          <w:marRight w:val="0"/>
          <w:marTop w:val="0"/>
          <w:marBottom w:val="0"/>
          <w:divBdr>
            <w:top w:val="none" w:sz="0" w:space="0" w:color="auto"/>
            <w:left w:val="none" w:sz="0" w:space="0" w:color="auto"/>
            <w:bottom w:val="none" w:sz="0" w:space="0" w:color="auto"/>
            <w:right w:val="none" w:sz="0" w:space="0" w:color="auto"/>
          </w:divBdr>
        </w:div>
        <w:div w:id="23022060">
          <w:marLeft w:val="480"/>
          <w:marRight w:val="0"/>
          <w:marTop w:val="0"/>
          <w:marBottom w:val="0"/>
          <w:divBdr>
            <w:top w:val="none" w:sz="0" w:space="0" w:color="auto"/>
            <w:left w:val="none" w:sz="0" w:space="0" w:color="auto"/>
            <w:bottom w:val="none" w:sz="0" w:space="0" w:color="auto"/>
            <w:right w:val="none" w:sz="0" w:space="0" w:color="auto"/>
          </w:divBdr>
        </w:div>
        <w:div w:id="1980837668">
          <w:marLeft w:val="480"/>
          <w:marRight w:val="0"/>
          <w:marTop w:val="0"/>
          <w:marBottom w:val="0"/>
          <w:divBdr>
            <w:top w:val="none" w:sz="0" w:space="0" w:color="auto"/>
            <w:left w:val="none" w:sz="0" w:space="0" w:color="auto"/>
            <w:bottom w:val="none" w:sz="0" w:space="0" w:color="auto"/>
            <w:right w:val="none" w:sz="0" w:space="0" w:color="auto"/>
          </w:divBdr>
        </w:div>
        <w:div w:id="538857710">
          <w:marLeft w:val="480"/>
          <w:marRight w:val="0"/>
          <w:marTop w:val="0"/>
          <w:marBottom w:val="0"/>
          <w:divBdr>
            <w:top w:val="none" w:sz="0" w:space="0" w:color="auto"/>
            <w:left w:val="none" w:sz="0" w:space="0" w:color="auto"/>
            <w:bottom w:val="none" w:sz="0" w:space="0" w:color="auto"/>
            <w:right w:val="none" w:sz="0" w:space="0" w:color="auto"/>
          </w:divBdr>
        </w:div>
        <w:div w:id="1205868267">
          <w:marLeft w:val="480"/>
          <w:marRight w:val="0"/>
          <w:marTop w:val="0"/>
          <w:marBottom w:val="0"/>
          <w:divBdr>
            <w:top w:val="none" w:sz="0" w:space="0" w:color="auto"/>
            <w:left w:val="none" w:sz="0" w:space="0" w:color="auto"/>
            <w:bottom w:val="none" w:sz="0" w:space="0" w:color="auto"/>
            <w:right w:val="none" w:sz="0" w:space="0" w:color="auto"/>
          </w:divBdr>
        </w:div>
        <w:div w:id="960306366">
          <w:marLeft w:val="480"/>
          <w:marRight w:val="0"/>
          <w:marTop w:val="0"/>
          <w:marBottom w:val="0"/>
          <w:divBdr>
            <w:top w:val="none" w:sz="0" w:space="0" w:color="auto"/>
            <w:left w:val="none" w:sz="0" w:space="0" w:color="auto"/>
            <w:bottom w:val="none" w:sz="0" w:space="0" w:color="auto"/>
            <w:right w:val="none" w:sz="0" w:space="0" w:color="auto"/>
          </w:divBdr>
        </w:div>
        <w:div w:id="1120993622">
          <w:marLeft w:val="480"/>
          <w:marRight w:val="0"/>
          <w:marTop w:val="0"/>
          <w:marBottom w:val="0"/>
          <w:divBdr>
            <w:top w:val="none" w:sz="0" w:space="0" w:color="auto"/>
            <w:left w:val="none" w:sz="0" w:space="0" w:color="auto"/>
            <w:bottom w:val="none" w:sz="0" w:space="0" w:color="auto"/>
            <w:right w:val="none" w:sz="0" w:space="0" w:color="auto"/>
          </w:divBdr>
        </w:div>
        <w:div w:id="906264207">
          <w:marLeft w:val="480"/>
          <w:marRight w:val="0"/>
          <w:marTop w:val="0"/>
          <w:marBottom w:val="0"/>
          <w:divBdr>
            <w:top w:val="none" w:sz="0" w:space="0" w:color="auto"/>
            <w:left w:val="none" w:sz="0" w:space="0" w:color="auto"/>
            <w:bottom w:val="none" w:sz="0" w:space="0" w:color="auto"/>
            <w:right w:val="none" w:sz="0" w:space="0" w:color="auto"/>
          </w:divBdr>
        </w:div>
        <w:div w:id="1842812702">
          <w:marLeft w:val="480"/>
          <w:marRight w:val="0"/>
          <w:marTop w:val="0"/>
          <w:marBottom w:val="0"/>
          <w:divBdr>
            <w:top w:val="none" w:sz="0" w:space="0" w:color="auto"/>
            <w:left w:val="none" w:sz="0" w:space="0" w:color="auto"/>
            <w:bottom w:val="none" w:sz="0" w:space="0" w:color="auto"/>
            <w:right w:val="none" w:sz="0" w:space="0" w:color="auto"/>
          </w:divBdr>
        </w:div>
        <w:div w:id="1686979642">
          <w:marLeft w:val="480"/>
          <w:marRight w:val="0"/>
          <w:marTop w:val="0"/>
          <w:marBottom w:val="0"/>
          <w:divBdr>
            <w:top w:val="none" w:sz="0" w:space="0" w:color="auto"/>
            <w:left w:val="none" w:sz="0" w:space="0" w:color="auto"/>
            <w:bottom w:val="none" w:sz="0" w:space="0" w:color="auto"/>
            <w:right w:val="none" w:sz="0" w:space="0" w:color="auto"/>
          </w:divBdr>
        </w:div>
        <w:div w:id="4480688">
          <w:marLeft w:val="480"/>
          <w:marRight w:val="0"/>
          <w:marTop w:val="0"/>
          <w:marBottom w:val="0"/>
          <w:divBdr>
            <w:top w:val="none" w:sz="0" w:space="0" w:color="auto"/>
            <w:left w:val="none" w:sz="0" w:space="0" w:color="auto"/>
            <w:bottom w:val="none" w:sz="0" w:space="0" w:color="auto"/>
            <w:right w:val="none" w:sz="0" w:space="0" w:color="auto"/>
          </w:divBdr>
        </w:div>
        <w:div w:id="971209129">
          <w:marLeft w:val="480"/>
          <w:marRight w:val="0"/>
          <w:marTop w:val="0"/>
          <w:marBottom w:val="0"/>
          <w:divBdr>
            <w:top w:val="none" w:sz="0" w:space="0" w:color="auto"/>
            <w:left w:val="none" w:sz="0" w:space="0" w:color="auto"/>
            <w:bottom w:val="none" w:sz="0" w:space="0" w:color="auto"/>
            <w:right w:val="none" w:sz="0" w:space="0" w:color="auto"/>
          </w:divBdr>
        </w:div>
        <w:div w:id="1670790192">
          <w:marLeft w:val="480"/>
          <w:marRight w:val="0"/>
          <w:marTop w:val="0"/>
          <w:marBottom w:val="0"/>
          <w:divBdr>
            <w:top w:val="none" w:sz="0" w:space="0" w:color="auto"/>
            <w:left w:val="none" w:sz="0" w:space="0" w:color="auto"/>
            <w:bottom w:val="none" w:sz="0" w:space="0" w:color="auto"/>
            <w:right w:val="none" w:sz="0" w:space="0" w:color="auto"/>
          </w:divBdr>
        </w:div>
        <w:div w:id="143006769">
          <w:marLeft w:val="480"/>
          <w:marRight w:val="0"/>
          <w:marTop w:val="0"/>
          <w:marBottom w:val="0"/>
          <w:divBdr>
            <w:top w:val="none" w:sz="0" w:space="0" w:color="auto"/>
            <w:left w:val="none" w:sz="0" w:space="0" w:color="auto"/>
            <w:bottom w:val="none" w:sz="0" w:space="0" w:color="auto"/>
            <w:right w:val="none" w:sz="0" w:space="0" w:color="auto"/>
          </w:divBdr>
        </w:div>
        <w:div w:id="472530511">
          <w:marLeft w:val="480"/>
          <w:marRight w:val="0"/>
          <w:marTop w:val="0"/>
          <w:marBottom w:val="0"/>
          <w:divBdr>
            <w:top w:val="none" w:sz="0" w:space="0" w:color="auto"/>
            <w:left w:val="none" w:sz="0" w:space="0" w:color="auto"/>
            <w:bottom w:val="none" w:sz="0" w:space="0" w:color="auto"/>
            <w:right w:val="none" w:sz="0" w:space="0" w:color="auto"/>
          </w:divBdr>
        </w:div>
        <w:div w:id="17975940">
          <w:marLeft w:val="480"/>
          <w:marRight w:val="0"/>
          <w:marTop w:val="0"/>
          <w:marBottom w:val="0"/>
          <w:divBdr>
            <w:top w:val="none" w:sz="0" w:space="0" w:color="auto"/>
            <w:left w:val="none" w:sz="0" w:space="0" w:color="auto"/>
            <w:bottom w:val="none" w:sz="0" w:space="0" w:color="auto"/>
            <w:right w:val="none" w:sz="0" w:space="0" w:color="auto"/>
          </w:divBdr>
        </w:div>
        <w:div w:id="1046106527">
          <w:marLeft w:val="480"/>
          <w:marRight w:val="0"/>
          <w:marTop w:val="0"/>
          <w:marBottom w:val="0"/>
          <w:divBdr>
            <w:top w:val="none" w:sz="0" w:space="0" w:color="auto"/>
            <w:left w:val="none" w:sz="0" w:space="0" w:color="auto"/>
            <w:bottom w:val="none" w:sz="0" w:space="0" w:color="auto"/>
            <w:right w:val="none" w:sz="0" w:space="0" w:color="auto"/>
          </w:divBdr>
        </w:div>
        <w:div w:id="1745450166">
          <w:marLeft w:val="480"/>
          <w:marRight w:val="0"/>
          <w:marTop w:val="0"/>
          <w:marBottom w:val="0"/>
          <w:divBdr>
            <w:top w:val="none" w:sz="0" w:space="0" w:color="auto"/>
            <w:left w:val="none" w:sz="0" w:space="0" w:color="auto"/>
            <w:bottom w:val="none" w:sz="0" w:space="0" w:color="auto"/>
            <w:right w:val="none" w:sz="0" w:space="0" w:color="auto"/>
          </w:divBdr>
        </w:div>
        <w:div w:id="206719084">
          <w:marLeft w:val="480"/>
          <w:marRight w:val="0"/>
          <w:marTop w:val="0"/>
          <w:marBottom w:val="0"/>
          <w:divBdr>
            <w:top w:val="none" w:sz="0" w:space="0" w:color="auto"/>
            <w:left w:val="none" w:sz="0" w:space="0" w:color="auto"/>
            <w:bottom w:val="none" w:sz="0" w:space="0" w:color="auto"/>
            <w:right w:val="none" w:sz="0" w:space="0" w:color="auto"/>
          </w:divBdr>
        </w:div>
        <w:div w:id="75326181">
          <w:marLeft w:val="480"/>
          <w:marRight w:val="0"/>
          <w:marTop w:val="0"/>
          <w:marBottom w:val="0"/>
          <w:divBdr>
            <w:top w:val="none" w:sz="0" w:space="0" w:color="auto"/>
            <w:left w:val="none" w:sz="0" w:space="0" w:color="auto"/>
            <w:bottom w:val="none" w:sz="0" w:space="0" w:color="auto"/>
            <w:right w:val="none" w:sz="0" w:space="0" w:color="auto"/>
          </w:divBdr>
        </w:div>
        <w:div w:id="105002767">
          <w:marLeft w:val="480"/>
          <w:marRight w:val="0"/>
          <w:marTop w:val="0"/>
          <w:marBottom w:val="0"/>
          <w:divBdr>
            <w:top w:val="none" w:sz="0" w:space="0" w:color="auto"/>
            <w:left w:val="none" w:sz="0" w:space="0" w:color="auto"/>
            <w:bottom w:val="none" w:sz="0" w:space="0" w:color="auto"/>
            <w:right w:val="none" w:sz="0" w:space="0" w:color="auto"/>
          </w:divBdr>
        </w:div>
        <w:div w:id="1197935317">
          <w:marLeft w:val="480"/>
          <w:marRight w:val="0"/>
          <w:marTop w:val="0"/>
          <w:marBottom w:val="0"/>
          <w:divBdr>
            <w:top w:val="none" w:sz="0" w:space="0" w:color="auto"/>
            <w:left w:val="none" w:sz="0" w:space="0" w:color="auto"/>
            <w:bottom w:val="none" w:sz="0" w:space="0" w:color="auto"/>
            <w:right w:val="none" w:sz="0" w:space="0" w:color="auto"/>
          </w:divBdr>
        </w:div>
      </w:divsChild>
    </w:div>
    <w:div w:id="327708805">
      <w:bodyDiv w:val="1"/>
      <w:marLeft w:val="0"/>
      <w:marRight w:val="0"/>
      <w:marTop w:val="0"/>
      <w:marBottom w:val="0"/>
      <w:divBdr>
        <w:top w:val="none" w:sz="0" w:space="0" w:color="auto"/>
        <w:left w:val="none" w:sz="0" w:space="0" w:color="auto"/>
        <w:bottom w:val="none" w:sz="0" w:space="0" w:color="auto"/>
        <w:right w:val="none" w:sz="0" w:space="0" w:color="auto"/>
      </w:divBdr>
    </w:div>
    <w:div w:id="327709858">
      <w:bodyDiv w:val="1"/>
      <w:marLeft w:val="0"/>
      <w:marRight w:val="0"/>
      <w:marTop w:val="0"/>
      <w:marBottom w:val="0"/>
      <w:divBdr>
        <w:top w:val="none" w:sz="0" w:space="0" w:color="auto"/>
        <w:left w:val="none" w:sz="0" w:space="0" w:color="auto"/>
        <w:bottom w:val="none" w:sz="0" w:space="0" w:color="auto"/>
        <w:right w:val="none" w:sz="0" w:space="0" w:color="auto"/>
      </w:divBdr>
    </w:div>
    <w:div w:id="327876790">
      <w:bodyDiv w:val="1"/>
      <w:marLeft w:val="0"/>
      <w:marRight w:val="0"/>
      <w:marTop w:val="0"/>
      <w:marBottom w:val="0"/>
      <w:divBdr>
        <w:top w:val="none" w:sz="0" w:space="0" w:color="auto"/>
        <w:left w:val="none" w:sz="0" w:space="0" w:color="auto"/>
        <w:bottom w:val="none" w:sz="0" w:space="0" w:color="auto"/>
        <w:right w:val="none" w:sz="0" w:space="0" w:color="auto"/>
      </w:divBdr>
    </w:div>
    <w:div w:id="328215482">
      <w:bodyDiv w:val="1"/>
      <w:marLeft w:val="0"/>
      <w:marRight w:val="0"/>
      <w:marTop w:val="0"/>
      <w:marBottom w:val="0"/>
      <w:divBdr>
        <w:top w:val="none" w:sz="0" w:space="0" w:color="auto"/>
        <w:left w:val="none" w:sz="0" w:space="0" w:color="auto"/>
        <w:bottom w:val="none" w:sz="0" w:space="0" w:color="auto"/>
        <w:right w:val="none" w:sz="0" w:space="0" w:color="auto"/>
      </w:divBdr>
    </w:div>
    <w:div w:id="329717866">
      <w:bodyDiv w:val="1"/>
      <w:marLeft w:val="0"/>
      <w:marRight w:val="0"/>
      <w:marTop w:val="0"/>
      <w:marBottom w:val="0"/>
      <w:divBdr>
        <w:top w:val="none" w:sz="0" w:space="0" w:color="auto"/>
        <w:left w:val="none" w:sz="0" w:space="0" w:color="auto"/>
        <w:bottom w:val="none" w:sz="0" w:space="0" w:color="auto"/>
        <w:right w:val="none" w:sz="0" w:space="0" w:color="auto"/>
      </w:divBdr>
    </w:div>
    <w:div w:id="330716516">
      <w:bodyDiv w:val="1"/>
      <w:marLeft w:val="0"/>
      <w:marRight w:val="0"/>
      <w:marTop w:val="0"/>
      <w:marBottom w:val="0"/>
      <w:divBdr>
        <w:top w:val="none" w:sz="0" w:space="0" w:color="auto"/>
        <w:left w:val="none" w:sz="0" w:space="0" w:color="auto"/>
        <w:bottom w:val="none" w:sz="0" w:space="0" w:color="auto"/>
        <w:right w:val="none" w:sz="0" w:space="0" w:color="auto"/>
      </w:divBdr>
    </w:div>
    <w:div w:id="330766245">
      <w:bodyDiv w:val="1"/>
      <w:marLeft w:val="0"/>
      <w:marRight w:val="0"/>
      <w:marTop w:val="0"/>
      <w:marBottom w:val="0"/>
      <w:divBdr>
        <w:top w:val="none" w:sz="0" w:space="0" w:color="auto"/>
        <w:left w:val="none" w:sz="0" w:space="0" w:color="auto"/>
        <w:bottom w:val="none" w:sz="0" w:space="0" w:color="auto"/>
        <w:right w:val="none" w:sz="0" w:space="0" w:color="auto"/>
      </w:divBdr>
    </w:div>
    <w:div w:id="331222211">
      <w:bodyDiv w:val="1"/>
      <w:marLeft w:val="0"/>
      <w:marRight w:val="0"/>
      <w:marTop w:val="0"/>
      <w:marBottom w:val="0"/>
      <w:divBdr>
        <w:top w:val="none" w:sz="0" w:space="0" w:color="auto"/>
        <w:left w:val="none" w:sz="0" w:space="0" w:color="auto"/>
        <w:bottom w:val="none" w:sz="0" w:space="0" w:color="auto"/>
        <w:right w:val="none" w:sz="0" w:space="0" w:color="auto"/>
      </w:divBdr>
    </w:div>
    <w:div w:id="332146574">
      <w:bodyDiv w:val="1"/>
      <w:marLeft w:val="0"/>
      <w:marRight w:val="0"/>
      <w:marTop w:val="0"/>
      <w:marBottom w:val="0"/>
      <w:divBdr>
        <w:top w:val="none" w:sz="0" w:space="0" w:color="auto"/>
        <w:left w:val="none" w:sz="0" w:space="0" w:color="auto"/>
        <w:bottom w:val="none" w:sz="0" w:space="0" w:color="auto"/>
        <w:right w:val="none" w:sz="0" w:space="0" w:color="auto"/>
      </w:divBdr>
    </w:div>
    <w:div w:id="333919586">
      <w:bodyDiv w:val="1"/>
      <w:marLeft w:val="0"/>
      <w:marRight w:val="0"/>
      <w:marTop w:val="0"/>
      <w:marBottom w:val="0"/>
      <w:divBdr>
        <w:top w:val="none" w:sz="0" w:space="0" w:color="auto"/>
        <w:left w:val="none" w:sz="0" w:space="0" w:color="auto"/>
        <w:bottom w:val="none" w:sz="0" w:space="0" w:color="auto"/>
        <w:right w:val="none" w:sz="0" w:space="0" w:color="auto"/>
      </w:divBdr>
    </w:div>
    <w:div w:id="334580716">
      <w:bodyDiv w:val="1"/>
      <w:marLeft w:val="0"/>
      <w:marRight w:val="0"/>
      <w:marTop w:val="0"/>
      <w:marBottom w:val="0"/>
      <w:divBdr>
        <w:top w:val="none" w:sz="0" w:space="0" w:color="auto"/>
        <w:left w:val="none" w:sz="0" w:space="0" w:color="auto"/>
        <w:bottom w:val="none" w:sz="0" w:space="0" w:color="auto"/>
        <w:right w:val="none" w:sz="0" w:space="0" w:color="auto"/>
      </w:divBdr>
    </w:div>
    <w:div w:id="336545926">
      <w:bodyDiv w:val="1"/>
      <w:marLeft w:val="0"/>
      <w:marRight w:val="0"/>
      <w:marTop w:val="0"/>
      <w:marBottom w:val="0"/>
      <w:divBdr>
        <w:top w:val="none" w:sz="0" w:space="0" w:color="auto"/>
        <w:left w:val="none" w:sz="0" w:space="0" w:color="auto"/>
        <w:bottom w:val="none" w:sz="0" w:space="0" w:color="auto"/>
        <w:right w:val="none" w:sz="0" w:space="0" w:color="auto"/>
      </w:divBdr>
    </w:div>
    <w:div w:id="338392452">
      <w:bodyDiv w:val="1"/>
      <w:marLeft w:val="0"/>
      <w:marRight w:val="0"/>
      <w:marTop w:val="0"/>
      <w:marBottom w:val="0"/>
      <w:divBdr>
        <w:top w:val="none" w:sz="0" w:space="0" w:color="auto"/>
        <w:left w:val="none" w:sz="0" w:space="0" w:color="auto"/>
        <w:bottom w:val="none" w:sz="0" w:space="0" w:color="auto"/>
        <w:right w:val="none" w:sz="0" w:space="0" w:color="auto"/>
      </w:divBdr>
    </w:div>
    <w:div w:id="338891648">
      <w:bodyDiv w:val="1"/>
      <w:marLeft w:val="0"/>
      <w:marRight w:val="0"/>
      <w:marTop w:val="0"/>
      <w:marBottom w:val="0"/>
      <w:divBdr>
        <w:top w:val="none" w:sz="0" w:space="0" w:color="auto"/>
        <w:left w:val="none" w:sz="0" w:space="0" w:color="auto"/>
        <w:bottom w:val="none" w:sz="0" w:space="0" w:color="auto"/>
        <w:right w:val="none" w:sz="0" w:space="0" w:color="auto"/>
      </w:divBdr>
    </w:div>
    <w:div w:id="339940766">
      <w:bodyDiv w:val="1"/>
      <w:marLeft w:val="0"/>
      <w:marRight w:val="0"/>
      <w:marTop w:val="0"/>
      <w:marBottom w:val="0"/>
      <w:divBdr>
        <w:top w:val="none" w:sz="0" w:space="0" w:color="auto"/>
        <w:left w:val="none" w:sz="0" w:space="0" w:color="auto"/>
        <w:bottom w:val="none" w:sz="0" w:space="0" w:color="auto"/>
        <w:right w:val="none" w:sz="0" w:space="0" w:color="auto"/>
      </w:divBdr>
    </w:div>
    <w:div w:id="343170165">
      <w:bodyDiv w:val="1"/>
      <w:marLeft w:val="0"/>
      <w:marRight w:val="0"/>
      <w:marTop w:val="0"/>
      <w:marBottom w:val="0"/>
      <w:divBdr>
        <w:top w:val="none" w:sz="0" w:space="0" w:color="auto"/>
        <w:left w:val="none" w:sz="0" w:space="0" w:color="auto"/>
        <w:bottom w:val="none" w:sz="0" w:space="0" w:color="auto"/>
        <w:right w:val="none" w:sz="0" w:space="0" w:color="auto"/>
      </w:divBdr>
    </w:div>
    <w:div w:id="343678555">
      <w:bodyDiv w:val="1"/>
      <w:marLeft w:val="0"/>
      <w:marRight w:val="0"/>
      <w:marTop w:val="0"/>
      <w:marBottom w:val="0"/>
      <w:divBdr>
        <w:top w:val="none" w:sz="0" w:space="0" w:color="auto"/>
        <w:left w:val="none" w:sz="0" w:space="0" w:color="auto"/>
        <w:bottom w:val="none" w:sz="0" w:space="0" w:color="auto"/>
        <w:right w:val="none" w:sz="0" w:space="0" w:color="auto"/>
      </w:divBdr>
    </w:div>
    <w:div w:id="343899688">
      <w:bodyDiv w:val="1"/>
      <w:marLeft w:val="0"/>
      <w:marRight w:val="0"/>
      <w:marTop w:val="0"/>
      <w:marBottom w:val="0"/>
      <w:divBdr>
        <w:top w:val="none" w:sz="0" w:space="0" w:color="auto"/>
        <w:left w:val="none" w:sz="0" w:space="0" w:color="auto"/>
        <w:bottom w:val="none" w:sz="0" w:space="0" w:color="auto"/>
        <w:right w:val="none" w:sz="0" w:space="0" w:color="auto"/>
      </w:divBdr>
      <w:divsChild>
        <w:div w:id="1651860253">
          <w:marLeft w:val="480"/>
          <w:marRight w:val="0"/>
          <w:marTop w:val="0"/>
          <w:marBottom w:val="0"/>
          <w:divBdr>
            <w:top w:val="none" w:sz="0" w:space="0" w:color="auto"/>
            <w:left w:val="none" w:sz="0" w:space="0" w:color="auto"/>
            <w:bottom w:val="none" w:sz="0" w:space="0" w:color="auto"/>
            <w:right w:val="none" w:sz="0" w:space="0" w:color="auto"/>
          </w:divBdr>
        </w:div>
        <w:div w:id="1738698857">
          <w:marLeft w:val="480"/>
          <w:marRight w:val="0"/>
          <w:marTop w:val="0"/>
          <w:marBottom w:val="0"/>
          <w:divBdr>
            <w:top w:val="none" w:sz="0" w:space="0" w:color="auto"/>
            <w:left w:val="none" w:sz="0" w:space="0" w:color="auto"/>
            <w:bottom w:val="none" w:sz="0" w:space="0" w:color="auto"/>
            <w:right w:val="none" w:sz="0" w:space="0" w:color="auto"/>
          </w:divBdr>
        </w:div>
        <w:div w:id="518276052">
          <w:marLeft w:val="480"/>
          <w:marRight w:val="0"/>
          <w:marTop w:val="0"/>
          <w:marBottom w:val="0"/>
          <w:divBdr>
            <w:top w:val="none" w:sz="0" w:space="0" w:color="auto"/>
            <w:left w:val="none" w:sz="0" w:space="0" w:color="auto"/>
            <w:bottom w:val="none" w:sz="0" w:space="0" w:color="auto"/>
            <w:right w:val="none" w:sz="0" w:space="0" w:color="auto"/>
          </w:divBdr>
        </w:div>
        <w:div w:id="1019089199">
          <w:marLeft w:val="480"/>
          <w:marRight w:val="0"/>
          <w:marTop w:val="0"/>
          <w:marBottom w:val="0"/>
          <w:divBdr>
            <w:top w:val="none" w:sz="0" w:space="0" w:color="auto"/>
            <w:left w:val="none" w:sz="0" w:space="0" w:color="auto"/>
            <w:bottom w:val="none" w:sz="0" w:space="0" w:color="auto"/>
            <w:right w:val="none" w:sz="0" w:space="0" w:color="auto"/>
          </w:divBdr>
        </w:div>
        <w:div w:id="852258390">
          <w:marLeft w:val="480"/>
          <w:marRight w:val="0"/>
          <w:marTop w:val="0"/>
          <w:marBottom w:val="0"/>
          <w:divBdr>
            <w:top w:val="none" w:sz="0" w:space="0" w:color="auto"/>
            <w:left w:val="none" w:sz="0" w:space="0" w:color="auto"/>
            <w:bottom w:val="none" w:sz="0" w:space="0" w:color="auto"/>
            <w:right w:val="none" w:sz="0" w:space="0" w:color="auto"/>
          </w:divBdr>
        </w:div>
        <w:div w:id="2132743425">
          <w:marLeft w:val="480"/>
          <w:marRight w:val="0"/>
          <w:marTop w:val="0"/>
          <w:marBottom w:val="0"/>
          <w:divBdr>
            <w:top w:val="none" w:sz="0" w:space="0" w:color="auto"/>
            <w:left w:val="none" w:sz="0" w:space="0" w:color="auto"/>
            <w:bottom w:val="none" w:sz="0" w:space="0" w:color="auto"/>
            <w:right w:val="none" w:sz="0" w:space="0" w:color="auto"/>
          </w:divBdr>
        </w:div>
        <w:div w:id="1679232402">
          <w:marLeft w:val="480"/>
          <w:marRight w:val="0"/>
          <w:marTop w:val="0"/>
          <w:marBottom w:val="0"/>
          <w:divBdr>
            <w:top w:val="none" w:sz="0" w:space="0" w:color="auto"/>
            <w:left w:val="none" w:sz="0" w:space="0" w:color="auto"/>
            <w:bottom w:val="none" w:sz="0" w:space="0" w:color="auto"/>
            <w:right w:val="none" w:sz="0" w:space="0" w:color="auto"/>
          </w:divBdr>
        </w:div>
        <w:div w:id="680820418">
          <w:marLeft w:val="480"/>
          <w:marRight w:val="0"/>
          <w:marTop w:val="0"/>
          <w:marBottom w:val="0"/>
          <w:divBdr>
            <w:top w:val="none" w:sz="0" w:space="0" w:color="auto"/>
            <w:left w:val="none" w:sz="0" w:space="0" w:color="auto"/>
            <w:bottom w:val="none" w:sz="0" w:space="0" w:color="auto"/>
            <w:right w:val="none" w:sz="0" w:space="0" w:color="auto"/>
          </w:divBdr>
        </w:div>
        <w:div w:id="2040398295">
          <w:marLeft w:val="480"/>
          <w:marRight w:val="0"/>
          <w:marTop w:val="0"/>
          <w:marBottom w:val="0"/>
          <w:divBdr>
            <w:top w:val="none" w:sz="0" w:space="0" w:color="auto"/>
            <w:left w:val="none" w:sz="0" w:space="0" w:color="auto"/>
            <w:bottom w:val="none" w:sz="0" w:space="0" w:color="auto"/>
            <w:right w:val="none" w:sz="0" w:space="0" w:color="auto"/>
          </w:divBdr>
        </w:div>
        <w:div w:id="620962106">
          <w:marLeft w:val="480"/>
          <w:marRight w:val="0"/>
          <w:marTop w:val="0"/>
          <w:marBottom w:val="0"/>
          <w:divBdr>
            <w:top w:val="none" w:sz="0" w:space="0" w:color="auto"/>
            <w:left w:val="none" w:sz="0" w:space="0" w:color="auto"/>
            <w:bottom w:val="none" w:sz="0" w:space="0" w:color="auto"/>
            <w:right w:val="none" w:sz="0" w:space="0" w:color="auto"/>
          </w:divBdr>
        </w:div>
        <w:div w:id="804615513">
          <w:marLeft w:val="480"/>
          <w:marRight w:val="0"/>
          <w:marTop w:val="0"/>
          <w:marBottom w:val="0"/>
          <w:divBdr>
            <w:top w:val="none" w:sz="0" w:space="0" w:color="auto"/>
            <w:left w:val="none" w:sz="0" w:space="0" w:color="auto"/>
            <w:bottom w:val="none" w:sz="0" w:space="0" w:color="auto"/>
            <w:right w:val="none" w:sz="0" w:space="0" w:color="auto"/>
          </w:divBdr>
        </w:div>
        <w:div w:id="1994025146">
          <w:marLeft w:val="480"/>
          <w:marRight w:val="0"/>
          <w:marTop w:val="0"/>
          <w:marBottom w:val="0"/>
          <w:divBdr>
            <w:top w:val="none" w:sz="0" w:space="0" w:color="auto"/>
            <w:left w:val="none" w:sz="0" w:space="0" w:color="auto"/>
            <w:bottom w:val="none" w:sz="0" w:space="0" w:color="auto"/>
            <w:right w:val="none" w:sz="0" w:space="0" w:color="auto"/>
          </w:divBdr>
        </w:div>
        <w:div w:id="1194150440">
          <w:marLeft w:val="480"/>
          <w:marRight w:val="0"/>
          <w:marTop w:val="0"/>
          <w:marBottom w:val="0"/>
          <w:divBdr>
            <w:top w:val="none" w:sz="0" w:space="0" w:color="auto"/>
            <w:left w:val="none" w:sz="0" w:space="0" w:color="auto"/>
            <w:bottom w:val="none" w:sz="0" w:space="0" w:color="auto"/>
            <w:right w:val="none" w:sz="0" w:space="0" w:color="auto"/>
          </w:divBdr>
        </w:div>
        <w:div w:id="2011251913">
          <w:marLeft w:val="480"/>
          <w:marRight w:val="0"/>
          <w:marTop w:val="0"/>
          <w:marBottom w:val="0"/>
          <w:divBdr>
            <w:top w:val="none" w:sz="0" w:space="0" w:color="auto"/>
            <w:left w:val="none" w:sz="0" w:space="0" w:color="auto"/>
            <w:bottom w:val="none" w:sz="0" w:space="0" w:color="auto"/>
            <w:right w:val="none" w:sz="0" w:space="0" w:color="auto"/>
          </w:divBdr>
        </w:div>
        <w:div w:id="1609921811">
          <w:marLeft w:val="480"/>
          <w:marRight w:val="0"/>
          <w:marTop w:val="0"/>
          <w:marBottom w:val="0"/>
          <w:divBdr>
            <w:top w:val="none" w:sz="0" w:space="0" w:color="auto"/>
            <w:left w:val="none" w:sz="0" w:space="0" w:color="auto"/>
            <w:bottom w:val="none" w:sz="0" w:space="0" w:color="auto"/>
            <w:right w:val="none" w:sz="0" w:space="0" w:color="auto"/>
          </w:divBdr>
        </w:div>
        <w:div w:id="2086494340">
          <w:marLeft w:val="480"/>
          <w:marRight w:val="0"/>
          <w:marTop w:val="0"/>
          <w:marBottom w:val="0"/>
          <w:divBdr>
            <w:top w:val="none" w:sz="0" w:space="0" w:color="auto"/>
            <w:left w:val="none" w:sz="0" w:space="0" w:color="auto"/>
            <w:bottom w:val="none" w:sz="0" w:space="0" w:color="auto"/>
            <w:right w:val="none" w:sz="0" w:space="0" w:color="auto"/>
          </w:divBdr>
        </w:div>
        <w:div w:id="1017973383">
          <w:marLeft w:val="480"/>
          <w:marRight w:val="0"/>
          <w:marTop w:val="0"/>
          <w:marBottom w:val="0"/>
          <w:divBdr>
            <w:top w:val="none" w:sz="0" w:space="0" w:color="auto"/>
            <w:left w:val="none" w:sz="0" w:space="0" w:color="auto"/>
            <w:bottom w:val="none" w:sz="0" w:space="0" w:color="auto"/>
            <w:right w:val="none" w:sz="0" w:space="0" w:color="auto"/>
          </w:divBdr>
        </w:div>
        <w:div w:id="2025983725">
          <w:marLeft w:val="480"/>
          <w:marRight w:val="0"/>
          <w:marTop w:val="0"/>
          <w:marBottom w:val="0"/>
          <w:divBdr>
            <w:top w:val="none" w:sz="0" w:space="0" w:color="auto"/>
            <w:left w:val="none" w:sz="0" w:space="0" w:color="auto"/>
            <w:bottom w:val="none" w:sz="0" w:space="0" w:color="auto"/>
            <w:right w:val="none" w:sz="0" w:space="0" w:color="auto"/>
          </w:divBdr>
        </w:div>
        <w:div w:id="500043726">
          <w:marLeft w:val="480"/>
          <w:marRight w:val="0"/>
          <w:marTop w:val="0"/>
          <w:marBottom w:val="0"/>
          <w:divBdr>
            <w:top w:val="none" w:sz="0" w:space="0" w:color="auto"/>
            <w:left w:val="none" w:sz="0" w:space="0" w:color="auto"/>
            <w:bottom w:val="none" w:sz="0" w:space="0" w:color="auto"/>
            <w:right w:val="none" w:sz="0" w:space="0" w:color="auto"/>
          </w:divBdr>
        </w:div>
        <w:div w:id="1556310518">
          <w:marLeft w:val="480"/>
          <w:marRight w:val="0"/>
          <w:marTop w:val="0"/>
          <w:marBottom w:val="0"/>
          <w:divBdr>
            <w:top w:val="none" w:sz="0" w:space="0" w:color="auto"/>
            <w:left w:val="none" w:sz="0" w:space="0" w:color="auto"/>
            <w:bottom w:val="none" w:sz="0" w:space="0" w:color="auto"/>
            <w:right w:val="none" w:sz="0" w:space="0" w:color="auto"/>
          </w:divBdr>
        </w:div>
        <w:div w:id="737283061">
          <w:marLeft w:val="480"/>
          <w:marRight w:val="0"/>
          <w:marTop w:val="0"/>
          <w:marBottom w:val="0"/>
          <w:divBdr>
            <w:top w:val="none" w:sz="0" w:space="0" w:color="auto"/>
            <w:left w:val="none" w:sz="0" w:space="0" w:color="auto"/>
            <w:bottom w:val="none" w:sz="0" w:space="0" w:color="auto"/>
            <w:right w:val="none" w:sz="0" w:space="0" w:color="auto"/>
          </w:divBdr>
        </w:div>
        <w:div w:id="1042440856">
          <w:marLeft w:val="480"/>
          <w:marRight w:val="0"/>
          <w:marTop w:val="0"/>
          <w:marBottom w:val="0"/>
          <w:divBdr>
            <w:top w:val="none" w:sz="0" w:space="0" w:color="auto"/>
            <w:left w:val="none" w:sz="0" w:space="0" w:color="auto"/>
            <w:bottom w:val="none" w:sz="0" w:space="0" w:color="auto"/>
            <w:right w:val="none" w:sz="0" w:space="0" w:color="auto"/>
          </w:divBdr>
        </w:div>
        <w:div w:id="407771809">
          <w:marLeft w:val="480"/>
          <w:marRight w:val="0"/>
          <w:marTop w:val="0"/>
          <w:marBottom w:val="0"/>
          <w:divBdr>
            <w:top w:val="none" w:sz="0" w:space="0" w:color="auto"/>
            <w:left w:val="none" w:sz="0" w:space="0" w:color="auto"/>
            <w:bottom w:val="none" w:sz="0" w:space="0" w:color="auto"/>
            <w:right w:val="none" w:sz="0" w:space="0" w:color="auto"/>
          </w:divBdr>
        </w:div>
        <w:div w:id="827592123">
          <w:marLeft w:val="480"/>
          <w:marRight w:val="0"/>
          <w:marTop w:val="0"/>
          <w:marBottom w:val="0"/>
          <w:divBdr>
            <w:top w:val="none" w:sz="0" w:space="0" w:color="auto"/>
            <w:left w:val="none" w:sz="0" w:space="0" w:color="auto"/>
            <w:bottom w:val="none" w:sz="0" w:space="0" w:color="auto"/>
            <w:right w:val="none" w:sz="0" w:space="0" w:color="auto"/>
          </w:divBdr>
        </w:div>
        <w:div w:id="1165508236">
          <w:marLeft w:val="480"/>
          <w:marRight w:val="0"/>
          <w:marTop w:val="0"/>
          <w:marBottom w:val="0"/>
          <w:divBdr>
            <w:top w:val="none" w:sz="0" w:space="0" w:color="auto"/>
            <w:left w:val="none" w:sz="0" w:space="0" w:color="auto"/>
            <w:bottom w:val="none" w:sz="0" w:space="0" w:color="auto"/>
            <w:right w:val="none" w:sz="0" w:space="0" w:color="auto"/>
          </w:divBdr>
        </w:div>
        <w:div w:id="474572288">
          <w:marLeft w:val="480"/>
          <w:marRight w:val="0"/>
          <w:marTop w:val="0"/>
          <w:marBottom w:val="0"/>
          <w:divBdr>
            <w:top w:val="none" w:sz="0" w:space="0" w:color="auto"/>
            <w:left w:val="none" w:sz="0" w:space="0" w:color="auto"/>
            <w:bottom w:val="none" w:sz="0" w:space="0" w:color="auto"/>
            <w:right w:val="none" w:sz="0" w:space="0" w:color="auto"/>
          </w:divBdr>
        </w:div>
        <w:div w:id="739138843">
          <w:marLeft w:val="480"/>
          <w:marRight w:val="0"/>
          <w:marTop w:val="0"/>
          <w:marBottom w:val="0"/>
          <w:divBdr>
            <w:top w:val="none" w:sz="0" w:space="0" w:color="auto"/>
            <w:left w:val="none" w:sz="0" w:space="0" w:color="auto"/>
            <w:bottom w:val="none" w:sz="0" w:space="0" w:color="auto"/>
            <w:right w:val="none" w:sz="0" w:space="0" w:color="auto"/>
          </w:divBdr>
        </w:div>
        <w:div w:id="2069255701">
          <w:marLeft w:val="480"/>
          <w:marRight w:val="0"/>
          <w:marTop w:val="0"/>
          <w:marBottom w:val="0"/>
          <w:divBdr>
            <w:top w:val="none" w:sz="0" w:space="0" w:color="auto"/>
            <w:left w:val="none" w:sz="0" w:space="0" w:color="auto"/>
            <w:bottom w:val="none" w:sz="0" w:space="0" w:color="auto"/>
            <w:right w:val="none" w:sz="0" w:space="0" w:color="auto"/>
          </w:divBdr>
        </w:div>
        <w:div w:id="334066680">
          <w:marLeft w:val="480"/>
          <w:marRight w:val="0"/>
          <w:marTop w:val="0"/>
          <w:marBottom w:val="0"/>
          <w:divBdr>
            <w:top w:val="none" w:sz="0" w:space="0" w:color="auto"/>
            <w:left w:val="none" w:sz="0" w:space="0" w:color="auto"/>
            <w:bottom w:val="none" w:sz="0" w:space="0" w:color="auto"/>
            <w:right w:val="none" w:sz="0" w:space="0" w:color="auto"/>
          </w:divBdr>
        </w:div>
        <w:div w:id="204416488">
          <w:marLeft w:val="480"/>
          <w:marRight w:val="0"/>
          <w:marTop w:val="0"/>
          <w:marBottom w:val="0"/>
          <w:divBdr>
            <w:top w:val="none" w:sz="0" w:space="0" w:color="auto"/>
            <w:left w:val="none" w:sz="0" w:space="0" w:color="auto"/>
            <w:bottom w:val="none" w:sz="0" w:space="0" w:color="auto"/>
            <w:right w:val="none" w:sz="0" w:space="0" w:color="auto"/>
          </w:divBdr>
        </w:div>
        <w:div w:id="1343435823">
          <w:marLeft w:val="480"/>
          <w:marRight w:val="0"/>
          <w:marTop w:val="0"/>
          <w:marBottom w:val="0"/>
          <w:divBdr>
            <w:top w:val="none" w:sz="0" w:space="0" w:color="auto"/>
            <w:left w:val="none" w:sz="0" w:space="0" w:color="auto"/>
            <w:bottom w:val="none" w:sz="0" w:space="0" w:color="auto"/>
            <w:right w:val="none" w:sz="0" w:space="0" w:color="auto"/>
          </w:divBdr>
        </w:div>
        <w:div w:id="2145852802">
          <w:marLeft w:val="480"/>
          <w:marRight w:val="0"/>
          <w:marTop w:val="0"/>
          <w:marBottom w:val="0"/>
          <w:divBdr>
            <w:top w:val="none" w:sz="0" w:space="0" w:color="auto"/>
            <w:left w:val="none" w:sz="0" w:space="0" w:color="auto"/>
            <w:bottom w:val="none" w:sz="0" w:space="0" w:color="auto"/>
            <w:right w:val="none" w:sz="0" w:space="0" w:color="auto"/>
          </w:divBdr>
        </w:div>
      </w:divsChild>
    </w:div>
    <w:div w:id="343944872">
      <w:bodyDiv w:val="1"/>
      <w:marLeft w:val="0"/>
      <w:marRight w:val="0"/>
      <w:marTop w:val="0"/>
      <w:marBottom w:val="0"/>
      <w:divBdr>
        <w:top w:val="none" w:sz="0" w:space="0" w:color="auto"/>
        <w:left w:val="none" w:sz="0" w:space="0" w:color="auto"/>
        <w:bottom w:val="none" w:sz="0" w:space="0" w:color="auto"/>
        <w:right w:val="none" w:sz="0" w:space="0" w:color="auto"/>
      </w:divBdr>
    </w:div>
    <w:div w:id="344091962">
      <w:bodyDiv w:val="1"/>
      <w:marLeft w:val="0"/>
      <w:marRight w:val="0"/>
      <w:marTop w:val="0"/>
      <w:marBottom w:val="0"/>
      <w:divBdr>
        <w:top w:val="none" w:sz="0" w:space="0" w:color="auto"/>
        <w:left w:val="none" w:sz="0" w:space="0" w:color="auto"/>
        <w:bottom w:val="none" w:sz="0" w:space="0" w:color="auto"/>
        <w:right w:val="none" w:sz="0" w:space="0" w:color="auto"/>
      </w:divBdr>
    </w:div>
    <w:div w:id="344210411">
      <w:bodyDiv w:val="1"/>
      <w:marLeft w:val="0"/>
      <w:marRight w:val="0"/>
      <w:marTop w:val="0"/>
      <w:marBottom w:val="0"/>
      <w:divBdr>
        <w:top w:val="none" w:sz="0" w:space="0" w:color="auto"/>
        <w:left w:val="none" w:sz="0" w:space="0" w:color="auto"/>
        <w:bottom w:val="none" w:sz="0" w:space="0" w:color="auto"/>
        <w:right w:val="none" w:sz="0" w:space="0" w:color="auto"/>
      </w:divBdr>
    </w:div>
    <w:div w:id="345592770">
      <w:bodyDiv w:val="1"/>
      <w:marLeft w:val="0"/>
      <w:marRight w:val="0"/>
      <w:marTop w:val="0"/>
      <w:marBottom w:val="0"/>
      <w:divBdr>
        <w:top w:val="none" w:sz="0" w:space="0" w:color="auto"/>
        <w:left w:val="none" w:sz="0" w:space="0" w:color="auto"/>
        <w:bottom w:val="none" w:sz="0" w:space="0" w:color="auto"/>
        <w:right w:val="none" w:sz="0" w:space="0" w:color="auto"/>
      </w:divBdr>
    </w:div>
    <w:div w:id="347145106">
      <w:bodyDiv w:val="1"/>
      <w:marLeft w:val="0"/>
      <w:marRight w:val="0"/>
      <w:marTop w:val="0"/>
      <w:marBottom w:val="0"/>
      <w:divBdr>
        <w:top w:val="none" w:sz="0" w:space="0" w:color="auto"/>
        <w:left w:val="none" w:sz="0" w:space="0" w:color="auto"/>
        <w:bottom w:val="none" w:sz="0" w:space="0" w:color="auto"/>
        <w:right w:val="none" w:sz="0" w:space="0" w:color="auto"/>
      </w:divBdr>
      <w:divsChild>
        <w:div w:id="1882673175">
          <w:marLeft w:val="480"/>
          <w:marRight w:val="0"/>
          <w:marTop w:val="0"/>
          <w:marBottom w:val="0"/>
          <w:divBdr>
            <w:top w:val="none" w:sz="0" w:space="0" w:color="auto"/>
            <w:left w:val="none" w:sz="0" w:space="0" w:color="auto"/>
            <w:bottom w:val="none" w:sz="0" w:space="0" w:color="auto"/>
            <w:right w:val="none" w:sz="0" w:space="0" w:color="auto"/>
          </w:divBdr>
        </w:div>
        <w:div w:id="444693335">
          <w:marLeft w:val="480"/>
          <w:marRight w:val="0"/>
          <w:marTop w:val="0"/>
          <w:marBottom w:val="0"/>
          <w:divBdr>
            <w:top w:val="none" w:sz="0" w:space="0" w:color="auto"/>
            <w:left w:val="none" w:sz="0" w:space="0" w:color="auto"/>
            <w:bottom w:val="none" w:sz="0" w:space="0" w:color="auto"/>
            <w:right w:val="none" w:sz="0" w:space="0" w:color="auto"/>
          </w:divBdr>
        </w:div>
        <w:div w:id="1972009112">
          <w:marLeft w:val="480"/>
          <w:marRight w:val="0"/>
          <w:marTop w:val="0"/>
          <w:marBottom w:val="0"/>
          <w:divBdr>
            <w:top w:val="none" w:sz="0" w:space="0" w:color="auto"/>
            <w:left w:val="none" w:sz="0" w:space="0" w:color="auto"/>
            <w:bottom w:val="none" w:sz="0" w:space="0" w:color="auto"/>
            <w:right w:val="none" w:sz="0" w:space="0" w:color="auto"/>
          </w:divBdr>
        </w:div>
        <w:div w:id="2045979965">
          <w:marLeft w:val="480"/>
          <w:marRight w:val="0"/>
          <w:marTop w:val="0"/>
          <w:marBottom w:val="0"/>
          <w:divBdr>
            <w:top w:val="none" w:sz="0" w:space="0" w:color="auto"/>
            <w:left w:val="none" w:sz="0" w:space="0" w:color="auto"/>
            <w:bottom w:val="none" w:sz="0" w:space="0" w:color="auto"/>
            <w:right w:val="none" w:sz="0" w:space="0" w:color="auto"/>
          </w:divBdr>
        </w:div>
        <w:div w:id="151530460">
          <w:marLeft w:val="480"/>
          <w:marRight w:val="0"/>
          <w:marTop w:val="0"/>
          <w:marBottom w:val="0"/>
          <w:divBdr>
            <w:top w:val="none" w:sz="0" w:space="0" w:color="auto"/>
            <w:left w:val="none" w:sz="0" w:space="0" w:color="auto"/>
            <w:bottom w:val="none" w:sz="0" w:space="0" w:color="auto"/>
            <w:right w:val="none" w:sz="0" w:space="0" w:color="auto"/>
          </w:divBdr>
        </w:div>
        <w:div w:id="491066864">
          <w:marLeft w:val="480"/>
          <w:marRight w:val="0"/>
          <w:marTop w:val="0"/>
          <w:marBottom w:val="0"/>
          <w:divBdr>
            <w:top w:val="none" w:sz="0" w:space="0" w:color="auto"/>
            <w:left w:val="none" w:sz="0" w:space="0" w:color="auto"/>
            <w:bottom w:val="none" w:sz="0" w:space="0" w:color="auto"/>
            <w:right w:val="none" w:sz="0" w:space="0" w:color="auto"/>
          </w:divBdr>
        </w:div>
        <w:div w:id="654603947">
          <w:marLeft w:val="480"/>
          <w:marRight w:val="0"/>
          <w:marTop w:val="0"/>
          <w:marBottom w:val="0"/>
          <w:divBdr>
            <w:top w:val="none" w:sz="0" w:space="0" w:color="auto"/>
            <w:left w:val="none" w:sz="0" w:space="0" w:color="auto"/>
            <w:bottom w:val="none" w:sz="0" w:space="0" w:color="auto"/>
            <w:right w:val="none" w:sz="0" w:space="0" w:color="auto"/>
          </w:divBdr>
        </w:div>
        <w:div w:id="718357442">
          <w:marLeft w:val="480"/>
          <w:marRight w:val="0"/>
          <w:marTop w:val="0"/>
          <w:marBottom w:val="0"/>
          <w:divBdr>
            <w:top w:val="none" w:sz="0" w:space="0" w:color="auto"/>
            <w:left w:val="none" w:sz="0" w:space="0" w:color="auto"/>
            <w:bottom w:val="none" w:sz="0" w:space="0" w:color="auto"/>
            <w:right w:val="none" w:sz="0" w:space="0" w:color="auto"/>
          </w:divBdr>
        </w:div>
        <w:div w:id="305932944">
          <w:marLeft w:val="480"/>
          <w:marRight w:val="0"/>
          <w:marTop w:val="0"/>
          <w:marBottom w:val="0"/>
          <w:divBdr>
            <w:top w:val="none" w:sz="0" w:space="0" w:color="auto"/>
            <w:left w:val="none" w:sz="0" w:space="0" w:color="auto"/>
            <w:bottom w:val="none" w:sz="0" w:space="0" w:color="auto"/>
            <w:right w:val="none" w:sz="0" w:space="0" w:color="auto"/>
          </w:divBdr>
        </w:div>
        <w:div w:id="1820266187">
          <w:marLeft w:val="480"/>
          <w:marRight w:val="0"/>
          <w:marTop w:val="0"/>
          <w:marBottom w:val="0"/>
          <w:divBdr>
            <w:top w:val="none" w:sz="0" w:space="0" w:color="auto"/>
            <w:left w:val="none" w:sz="0" w:space="0" w:color="auto"/>
            <w:bottom w:val="none" w:sz="0" w:space="0" w:color="auto"/>
            <w:right w:val="none" w:sz="0" w:space="0" w:color="auto"/>
          </w:divBdr>
        </w:div>
        <w:div w:id="442042995">
          <w:marLeft w:val="480"/>
          <w:marRight w:val="0"/>
          <w:marTop w:val="0"/>
          <w:marBottom w:val="0"/>
          <w:divBdr>
            <w:top w:val="none" w:sz="0" w:space="0" w:color="auto"/>
            <w:left w:val="none" w:sz="0" w:space="0" w:color="auto"/>
            <w:bottom w:val="none" w:sz="0" w:space="0" w:color="auto"/>
            <w:right w:val="none" w:sz="0" w:space="0" w:color="auto"/>
          </w:divBdr>
        </w:div>
        <w:div w:id="1740319678">
          <w:marLeft w:val="480"/>
          <w:marRight w:val="0"/>
          <w:marTop w:val="0"/>
          <w:marBottom w:val="0"/>
          <w:divBdr>
            <w:top w:val="none" w:sz="0" w:space="0" w:color="auto"/>
            <w:left w:val="none" w:sz="0" w:space="0" w:color="auto"/>
            <w:bottom w:val="none" w:sz="0" w:space="0" w:color="auto"/>
            <w:right w:val="none" w:sz="0" w:space="0" w:color="auto"/>
          </w:divBdr>
        </w:div>
        <w:div w:id="931204922">
          <w:marLeft w:val="480"/>
          <w:marRight w:val="0"/>
          <w:marTop w:val="0"/>
          <w:marBottom w:val="0"/>
          <w:divBdr>
            <w:top w:val="none" w:sz="0" w:space="0" w:color="auto"/>
            <w:left w:val="none" w:sz="0" w:space="0" w:color="auto"/>
            <w:bottom w:val="none" w:sz="0" w:space="0" w:color="auto"/>
            <w:right w:val="none" w:sz="0" w:space="0" w:color="auto"/>
          </w:divBdr>
        </w:div>
        <w:div w:id="866215207">
          <w:marLeft w:val="480"/>
          <w:marRight w:val="0"/>
          <w:marTop w:val="0"/>
          <w:marBottom w:val="0"/>
          <w:divBdr>
            <w:top w:val="none" w:sz="0" w:space="0" w:color="auto"/>
            <w:left w:val="none" w:sz="0" w:space="0" w:color="auto"/>
            <w:bottom w:val="none" w:sz="0" w:space="0" w:color="auto"/>
            <w:right w:val="none" w:sz="0" w:space="0" w:color="auto"/>
          </w:divBdr>
        </w:div>
        <w:div w:id="1047679935">
          <w:marLeft w:val="480"/>
          <w:marRight w:val="0"/>
          <w:marTop w:val="0"/>
          <w:marBottom w:val="0"/>
          <w:divBdr>
            <w:top w:val="none" w:sz="0" w:space="0" w:color="auto"/>
            <w:left w:val="none" w:sz="0" w:space="0" w:color="auto"/>
            <w:bottom w:val="none" w:sz="0" w:space="0" w:color="auto"/>
            <w:right w:val="none" w:sz="0" w:space="0" w:color="auto"/>
          </w:divBdr>
        </w:div>
        <w:div w:id="1932549001">
          <w:marLeft w:val="480"/>
          <w:marRight w:val="0"/>
          <w:marTop w:val="0"/>
          <w:marBottom w:val="0"/>
          <w:divBdr>
            <w:top w:val="none" w:sz="0" w:space="0" w:color="auto"/>
            <w:left w:val="none" w:sz="0" w:space="0" w:color="auto"/>
            <w:bottom w:val="none" w:sz="0" w:space="0" w:color="auto"/>
            <w:right w:val="none" w:sz="0" w:space="0" w:color="auto"/>
          </w:divBdr>
        </w:div>
        <w:div w:id="1285426113">
          <w:marLeft w:val="480"/>
          <w:marRight w:val="0"/>
          <w:marTop w:val="0"/>
          <w:marBottom w:val="0"/>
          <w:divBdr>
            <w:top w:val="none" w:sz="0" w:space="0" w:color="auto"/>
            <w:left w:val="none" w:sz="0" w:space="0" w:color="auto"/>
            <w:bottom w:val="none" w:sz="0" w:space="0" w:color="auto"/>
            <w:right w:val="none" w:sz="0" w:space="0" w:color="auto"/>
          </w:divBdr>
        </w:div>
        <w:div w:id="1939824712">
          <w:marLeft w:val="480"/>
          <w:marRight w:val="0"/>
          <w:marTop w:val="0"/>
          <w:marBottom w:val="0"/>
          <w:divBdr>
            <w:top w:val="none" w:sz="0" w:space="0" w:color="auto"/>
            <w:left w:val="none" w:sz="0" w:space="0" w:color="auto"/>
            <w:bottom w:val="none" w:sz="0" w:space="0" w:color="auto"/>
            <w:right w:val="none" w:sz="0" w:space="0" w:color="auto"/>
          </w:divBdr>
        </w:div>
        <w:div w:id="1644894997">
          <w:marLeft w:val="480"/>
          <w:marRight w:val="0"/>
          <w:marTop w:val="0"/>
          <w:marBottom w:val="0"/>
          <w:divBdr>
            <w:top w:val="none" w:sz="0" w:space="0" w:color="auto"/>
            <w:left w:val="none" w:sz="0" w:space="0" w:color="auto"/>
            <w:bottom w:val="none" w:sz="0" w:space="0" w:color="auto"/>
            <w:right w:val="none" w:sz="0" w:space="0" w:color="auto"/>
          </w:divBdr>
        </w:div>
        <w:div w:id="220870323">
          <w:marLeft w:val="480"/>
          <w:marRight w:val="0"/>
          <w:marTop w:val="0"/>
          <w:marBottom w:val="0"/>
          <w:divBdr>
            <w:top w:val="none" w:sz="0" w:space="0" w:color="auto"/>
            <w:left w:val="none" w:sz="0" w:space="0" w:color="auto"/>
            <w:bottom w:val="none" w:sz="0" w:space="0" w:color="auto"/>
            <w:right w:val="none" w:sz="0" w:space="0" w:color="auto"/>
          </w:divBdr>
        </w:div>
        <w:div w:id="428815830">
          <w:marLeft w:val="480"/>
          <w:marRight w:val="0"/>
          <w:marTop w:val="0"/>
          <w:marBottom w:val="0"/>
          <w:divBdr>
            <w:top w:val="none" w:sz="0" w:space="0" w:color="auto"/>
            <w:left w:val="none" w:sz="0" w:space="0" w:color="auto"/>
            <w:bottom w:val="none" w:sz="0" w:space="0" w:color="auto"/>
            <w:right w:val="none" w:sz="0" w:space="0" w:color="auto"/>
          </w:divBdr>
        </w:div>
        <w:div w:id="1926062967">
          <w:marLeft w:val="480"/>
          <w:marRight w:val="0"/>
          <w:marTop w:val="0"/>
          <w:marBottom w:val="0"/>
          <w:divBdr>
            <w:top w:val="none" w:sz="0" w:space="0" w:color="auto"/>
            <w:left w:val="none" w:sz="0" w:space="0" w:color="auto"/>
            <w:bottom w:val="none" w:sz="0" w:space="0" w:color="auto"/>
            <w:right w:val="none" w:sz="0" w:space="0" w:color="auto"/>
          </w:divBdr>
        </w:div>
        <w:div w:id="1687561144">
          <w:marLeft w:val="480"/>
          <w:marRight w:val="0"/>
          <w:marTop w:val="0"/>
          <w:marBottom w:val="0"/>
          <w:divBdr>
            <w:top w:val="none" w:sz="0" w:space="0" w:color="auto"/>
            <w:left w:val="none" w:sz="0" w:space="0" w:color="auto"/>
            <w:bottom w:val="none" w:sz="0" w:space="0" w:color="auto"/>
            <w:right w:val="none" w:sz="0" w:space="0" w:color="auto"/>
          </w:divBdr>
        </w:div>
        <w:div w:id="1327324916">
          <w:marLeft w:val="480"/>
          <w:marRight w:val="0"/>
          <w:marTop w:val="0"/>
          <w:marBottom w:val="0"/>
          <w:divBdr>
            <w:top w:val="none" w:sz="0" w:space="0" w:color="auto"/>
            <w:left w:val="none" w:sz="0" w:space="0" w:color="auto"/>
            <w:bottom w:val="none" w:sz="0" w:space="0" w:color="auto"/>
            <w:right w:val="none" w:sz="0" w:space="0" w:color="auto"/>
          </w:divBdr>
        </w:div>
        <w:div w:id="1677270548">
          <w:marLeft w:val="480"/>
          <w:marRight w:val="0"/>
          <w:marTop w:val="0"/>
          <w:marBottom w:val="0"/>
          <w:divBdr>
            <w:top w:val="none" w:sz="0" w:space="0" w:color="auto"/>
            <w:left w:val="none" w:sz="0" w:space="0" w:color="auto"/>
            <w:bottom w:val="none" w:sz="0" w:space="0" w:color="auto"/>
            <w:right w:val="none" w:sz="0" w:space="0" w:color="auto"/>
          </w:divBdr>
        </w:div>
        <w:div w:id="1686010246">
          <w:marLeft w:val="480"/>
          <w:marRight w:val="0"/>
          <w:marTop w:val="0"/>
          <w:marBottom w:val="0"/>
          <w:divBdr>
            <w:top w:val="none" w:sz="0" w:space="0" w:color="auto"/>
            <w:left w:val="none" w:sz="0" w:space="0" w:color="auto"/>
            <w:bottom w:val="none" w:sz="0" w:space="0" w:color="auto"/>
            <w:right w:val="none" w:sz="0" w:space="0" w:color="auto"/>
          </w:divBdr>
        </w:div>
        <w:div w:id="1128671183">
          <w:marLeft w:val="480"/>
          <w:marRight w:val="0"/>
          <w:marTop w:val="0"/>
          <w:marBottom w:val="0"/>
          <w:divBdr>
            <w:top w:val="none" w:sz="0" w:space="0" w:color="auto"/>
            <w:left w:val="none" w:sz="0" w:space="0" w:color="auto"/>
            <w:bottom w:val="none" w:sz="0" w:space="0" w:color="auto"/>
            <w:right w:val="none" w:sz="0" w:space="0" w:color="auto"/>
          </w:divBdr>
        </w:div>
        <w:div w:id="1276324787">
          <w:marLeft w:val="480"/>
          <w:marRight w:val="0"/>
          <w:marTop w:val="0"/>
          <w:marBottom w:val="0"/>
          <w:divBdr>
            <w:top w:val="none" w:sz="0" w:space="0" w:color="auto"/>
            <w:left w:val="none" w:sz="0" w:space="0" w:color="auto"/>
            <w:bottom w:val="none" w:sz="0" w:space="0" w:color="auto"/>
            <w:right w:val="none" w:sz="0" w:space="0" w:color="auto"/>
          </w:divBdr>
        </w:div>
        <w:div w:id="93601400">
          <w:marLeft w:val="480"/>
          <w:marRight w:val="0"/>
          <w:marTop w:val="0"/>
          <w:marBottom w:val="0"/>
          <w:divBdr>
            <w:top w:val="none" w:sz="0" w:space="0" w:color="auto"/>
            <w:left w:val="none" w:sz="0" w:space="0" w:color="auto"/>
            <w:bottom w:val="none" w:sz="0" w:space="0" w:color="auto"/>
            <w:right w:val="none" w:sz="0" w:space="0" w:color="auto"/>
          </w:divBdr>
        </w:div>
        <w:div w:id="641348540">
          <w:marLeft w:val="480"/>
          <w:marRight w:val="0"/>
          <w:marTop w:val="0"/>
          <w:marBottom w:val="0"/>
          <w:divBdr>
            <w:top w:val="none" w:sz="0" w:space="0" w:color="auto"/>
            <w:left w:val="none" w:sz="0" w:space="0" w:color="auto"/>
            <w:bottom w:val="none" w:sz="0" w:space="0" w:color="auto"/>
            <w:right w:val="none" w:sz="0" w:space="0" w:color="auto"/>
          </w:divBdr>
        </w:div>
        <w:div w:id="1133597428">
          <w:marLeft w:val="480"/>
          <w:marRight w:val="0"/>
          <w:marTop w:val="0"/>
          <w:marBottom w:val="0"/>
          <w:divBdr>
            <w:top w:val="none" w:sz="0" w:space="0" w:color="auto"/>
            <w:left w:val="none" w:sz="0" w:space="0" w:color="auto"/>
            <w:bottom w:val="none" w:sz="0" w:space="0" w:color="auto"/>
            <w:right w:val="none" w:sz="0" w:space="0" w:color="auto"/>
          </w:divBdr>
        </w:div>
        <w:div w:id="158540022">
          <w:marLeft w:val="480"/>
          <w:marRight w:val="0"/>
          <w:marTop w:val="0"/>
          <w:marBottom w:val="0"/>
          <w:divBdr>
            <w:top w:val="none" w:sz="0" w:space="0" w:color="auto"/>
            <w:left w:val="none" w:sz="0" w:space="0" w:color="auto"/>
            <w:bottom w:val="none" w:sz="0" w:space="0" w:color="auto"/>
            <w:right w:val="none" w:sz="0" w:space="0" w:color="auto"/>
          </w:divBdr>
        </w:div>
        <w:div w:id="359861373">
          <w:marLeft w:val="480"/>
          <w:marRight w:val="0"/>
          <w:marTop w:val="0"/>
          <w:marBottom w:val="0"/>
          <w:divBdr>
            <w:top w:val="none" w:sz="0" w:space="0" w:color="auto"/>
            <w:left w:val="none" w:sz="0" w:space="0" w:color="auto"/>
            <w:bottom w:val="none" w:sz="0" w:space="0" w:color="auto"/>
            <w:right w:val="none" w:sz="0" w:space="0" w:color="auto"/>
          </w:divBdr>
        </w:div>
        <w:div w:id="727414217">
          <w:marLeft w:val="480"/>
          <w:marRight w:val="0"/>
          <w:marTop w:val="0"/>
          <w:marBottom w:val="0"/>
          <w:divBdr>
            <w:top w:val="none" w:sz="0" w:space="0" w:color="auto"/>
            <w:left w:val="none" w:sz="0" w:space="0" w:color="auto"/>
            <w:bottom w:val="none" w:sz="0" w:space="0" w:color="auto"/>
            <w:right w:val="none" w:sz="0" w:space="0" w:color="auto"/>
          </w:divBdr>
        </w:div>
        <w:div w:id="1128165789">
          <w:marLeft w:val="480"/>
          <w:marRight w:val="0"/>
          <w:marTop w:val="0"/>
          <w:marBottom w:val="0"/>
          <w:divBdr>
            <w:top w:val="none" w:sz="0" w:space="0" w:color="auto"/>
            <w:left w:val="none" w:sz="0" w:space="0" w:color="auto"/>
            <w:bottom w:val="none" w:sz="0" w:space="0" w:color="auto"/>
            <w:right w:val="none" w:sz="0" w:space="0" w:color="auto"/>
          </w:divBdr>
        </w:div>
        <w:div w:id="995491935">
          <w:marLeft w:val="480"/>
          <w:marRight w:val="0"/>
          <w:marTop w:val="0"/>
          <w:marBottom w:val="0"/>
          <w:divBdr>
            <w:top w:val="none" w:sz="0" w:space="0" w:color="auto"/>
            <w:left w:val="none" w:sz="0" w:space="0" w:color="auto"/>
            <w:bottom w:val="none" w:sz="0" w:space="0" w:color="auto"/>
            <w:right w:val="none" w:sz="0" w:space="0" w:color="auto"/>
          </w:divBdr>
        </w:div>
        <w:div w:id="1249461015">
          <w:marLeft w:val="480"/>
          <w:marRight w:val="0"/>
          <w:marTop w:val="0"/>
          <w:marBottom w:val="0"/>
          <w:divBdr>
            <w:top w:val="none" w:sz="0" w:space="0" w:color="auto"/>
            <w:left w:val="none" w:sz="0" w:space="0" w:color="auto"/>
            <w:bottom w:val="none" w:sz="0" w:space="0" w:color="auto"/>
            <w:right w:val="none" w:sz="0" w:space="0" w:color="auto"/>
          </w:divBdr>
        </w:div>
        <w:div w:id="1636134370">
          <w:marLeft w:val="480"/>
          <w:marRight w:val="0"/>
          <w:marTop w:val="0"/>
          <w:marBottom w:val="0"/>
          <w:divBdr>
            <w:top w:val="none" w:sz="0" w:space="0" w:color="auto"/>
            <w:left w:val="none" w:sz="0" w:space="0" w:color="auto"/>
            <w:bottom w:val="none" w:sz="0" w:space="0" w:color="auto"/>
            <w:right w:val="none" w:sz="0" w:space="0" w:color="auto"/>
          </w:divBdr>
        </w:div>
        <w:div w:id="446436999">
          <w:marLeft w:val="480"/>
          <w:marRight w:val="0"/>
          <w:marTop w:val="0"/>
          <w:marBottom w:val="0"/>
          <w:divBdr>
            <w:top w:val="none" w:sz="0" w:space="0" w:color="auto"/>
            <w:left w:val="none" w:sz="0" w:space="0" w:color="auto"/>
            <w:bottom w:val="none" w:sz="0" w:space="0" w:color="auto"/>
            <w:right w:val="none" w:sz="0" w:space="0" w:color="auto"/>
          </w:divBdr>
        </w:div>
        <w:div w:id="1168058066">
          <w:marLeft w:val="480"/>
          <w:marRight w:val="0"/>
          <w:marTop w:val="0"/>
          <w:marBottom w:val="0"/>
          <w:divBdr>
            <w:top w:val="none" w:sz="0" w:space="0" w:color="auto"/>
            <w:left w:val="none" w:sz="0" w:space="0" w:color="auto"/>
            <w:bottom w:val="none" w:sz="0" w:space="0" w:color="auto"/>
            <w:right w:val="none" w:sz="0" w:space="0" w:color="auto"/>
          </w:divBdr>
        </w:div>
        <w:div w:id="1501431949">
          <w:marLeft w:val="480"/>
          <w:marRight w:val="0"/>
          <w:marTop w:val="0"/>
          <w:marBottom w:val="0"/>
          <w:divBdr>
            <w:top w:val="none" w:sz="0" w:space="0" w:color="auto"/>
            <w:left w:val="none" w:sz="0" w:space="0" w:color="auto"/>
            <w:bottom w:val="none" w:sz="0" w:space="0" w:color="auto"/>
            <w:right w:val="none" w:sz="0" w:space="0" w:color="auto"/>
          </w:divBdr>
        </w:div>
        <w:div w:id="319188914">
          <w:marLeft w:val="480"/>
          <w:marRight w:val="0"/>
          <w:marTop w:val="0"/>
          <w:marBottom w:val="0"/>
          <w:divBdr>
            <w:top w:val="none" w:sz="0" w:space="0" w:color="auto"/>
            <w:left w:val="none" w:sz="0" w:space="0" w:color="auto"/>
            <w:bottom w:val="none" w:sz="0" w:space="0" w:color="auto"/>
            <w:right w:val="none" w:sz="0" w:space="0" w:color="auto"/>
          </w:divBdr>
        </w:div>
        <w:div w:id="382103960">
          <w:marLeft w:val="480"/>
          <w:marRight w:val="0"/>
          <w:marTop w:val="0"/>
          <w:marBottom w:val="0"/>
          <w:divBdr>
            <w:top w:val="none" w:sz="0" w:space="0" w:color="auto"/>
            <w:left w:val="none" w:sz="0" w:space="0" w:color="auto"/>
            <w:bottom w:val="none" w:sz="0" w:space="0" w:color="auto"/>
            <w:right w:val="none" w:sz="0" w:space="0" w:color="auto"/>
          </w:divBdr>
        </w:div>
        <w:div w:id="47461026">
          <w:marLeft w:val="480"/>
          <w:marRight w:val="0"/>
          <w:marTop w:val="0"/>
          <w:marBottom w:val="0"/>
          <w:divBdr>
            <w:top w:val="none" w:sz="0" w:space="0" w:color="auto"/>
            <w:left w:val="none" w:sz="0" w:space="0" w:color="auto"/>
            <w:bottom w:val="none" w:sz="0" w:space="0" w:color="auto"/>
            <w:right w:val="none" w:sz="0" w:space="0" w:color="auto"/>
          </w:divBdr>
        </w:div>
        <w:div w:id="2073385502">
          <w:marLeft w:val="480"/>
          <w:marRight w:val="0"/>
          <w:marTop w:val="0"/>
          <w:marBottom w:val="0"/>
          <w:divBdr>
            <w:top w:val="none" w:sz="0" w:space="0" w:color="auto"/>
            <w:left w:val="none" w:sz="0" w:space="0" w:color="auto"/>
            <w:bottom w:val="none" w:sz="0" w:space="0" w:color="auto"/>
            <w:right w:val="none" w:sz="0" w:space="0" w:color="auto"/>
          </w:divBdr>
        </w:div>
        <w:div w:id="1170943624">
          <w:marLeft w:val="480"/>
          <w:marRight w:val="0"/>
          <w:marTop w:val="0"/>
          <w:marBottom w:val="0"/>
          <w:divBdr>
            <w:top w:val="none" w:sz="0" w:space="0" w:color="auto"/>
            <w:left w:val="none" w:sz="0" w:space="0" w:color="auto"/>
            <w:bottom w:val="none" w:sz="0" w:space="0" w:color="auto"/>
            <w:right w:val="none" w:sz="0" w:space="0" w:color="auto"/>
          </w:divBdr>
        </w:div>
        <w:div w:id="1012953149">
          <w:marLeft w:val="480"/>
          <w:marRight w:val="0"/>
          <w:marTop w:val="0"/>
          <w:marBottom w:val="0"/>
          <w:divBdr>
            <w:top w:val="none" w:sz="0" w:space="0" w:color="auto"/>
            <w:left w:val="none" w:sz="0" w:space="0" w:color="auto"/>
            <w:bottom w:val="none" w:sz="0" w:space="0" w:color="auto"/>
            <w:right w:val="none" w:sz="0" w:space="0" w:color="auto"/>
          </w:divBdr>
        </w:div>
        <w:div w:id="256984049">
          <w:marLeft w:val="480"/>
          <w:marRight w:val="0"/>
          <w:marTop w:val="0"/>
          <w:marBottom w:val="0"/>
          <w:divBdr>
            <w:top w:val="none" w:sz="0" w:space="0" w:color="auto"/>
            <w:left w:val="none" w:sz="0" w:space="0" w:color="auto"/>
            <w:bottom w:val="none" w:sz="0" w:space="0" w:color="auto"/>
            <w:right w:val="none" w:sz="0" w:space="0" w:color="auto"/>
          </w:divBdr>
        </w:div>
        <w:div w:id="150370470">
          <w:marLeft w:val="480"/>
          <w:marRight w:val="0"/>
          <w:marTop w:val="0"/>
          <w:marBottom w:val="0"/>
          <w:divBdr>
            <w:top w:val="none" w:sz="0" w:space="0" w:color="auto"/>
            <w:left w:val="none" w:sz="0" w:space="0" w:color="auto"/>
            <w:bottom w:val="none" w:sz="0" w:space="0" w:color="auto"/>
            <w:right w:val="none" w:sz="0" w:space="0" w:color="auto"/>
          </w:divBdr>
        </w:div>
        <w:div w:id="865099574">
          <w:marLeft w:val="480"/>
          <w:marRight w:val="0"/>
          <w:marTop w:val="0"/>
          <w:marBottom w:val="0"/>
          <w:divBdr>
            <w:top w:val="none" w:sz="0" w:space="0" w:color="auto"/>
            <w:left w:val="none" w:sz="0" w:space="0" w:color="auto"/>
            <w:bottom w:val="none" w:sz="0" w:space="0" w:color="auto"/>
            <w:right w:val="none" w:sz="0" w:space="0" w:color="auto"/>
          </w:divBdr>
        </w:div>
        <w:div w:id="783697132">
          <w:marLeft w:val="480"/>
          <w:marRight w:val="0"/>
          <w:marTop w:val="0"/>
          <w:marBottom w:val="0"/>
          <w:divBdr>
            <w:top w:val="none" w:sz="0" w:space="0" w:color="auto"/>
            <w:left w:val="none" w:sz="0" w:space="0" w:color="auto"/>
            <w:bottom w:val="none" w:sz="0" w:space="0" w:color="auto"/>
            <w:right w:val="none" w:sz="0" w:space="0" w:color="auto"/>
          </w:divBdr>
        </w:div>
        <w:div w:id="865287077">
          <w:marLeft w:val="480"/>
          <w:marRight w:val="0"/>
          <w:marTop w:val="0"/>
          <w:marBottom w:val="0"/>
          <w:divBdr>
            <w:top w:val="none" w:sz="0" w:space="0" w:color="auto"/>
            <w:left w:val="none" w:sz="0" w:space="0" w:color="auto"/>
            <w:bottom w:val="none" w:sz="0" w:space="0" w:color="auto"/>
            <w:right w:val="none" w:sz="0" w:space="0" w:color="auto"/>
          </w:divBdr>
        </w:div>
        <w:div w:id="1391347790">
          <w:marLeft w:val="480"/>
          <w:marRight w:val="0"/>
          <w:marTop w:val="0"/>
          <w:marBottom w:val="0"/>
          <w:divBdr>
            <w:top w:val="none" w:sz="0" w:space="0" w:color="auto"/>
            <w:left w:val="none" w:sz="0" w:space="0" w:color="auto"/>
            <w:bottom w:val="none" w:sz="0" w:space="0" w:color="auto"/>
            <w:right w:val="none" w:sz="0" w:space="0" w:color="auto"/>
          </w:divBdr>
        </w:div>
        <w:div w:id="1920752045">
          <w:marLeft w:val="480"/>
          <w:marRight w:val="0"/>
          <w:marTop w:val="0"/>
          <w:marBottom w:val="0"/>
          <w:divBdr>
            <w:top w:val="none" w:sz="0" w:space="0" w:color="auto"/>
            <w:left w:val="none" w:sz="0" w:space="0" w:color="auto"/>
            <w:bottom w:val="none" w:sz="0" w:space="0" w:color="auto"/>
            <w:right w:val="none" w:sz="0" w:space="0" w:color="auto"/>
          </w:divBdr>
        </w:div>
        <w:div w:id="1772361312">
          <w:marLeft w:val="480"/>
          <w:marRight w:val="0"/>
          <w:marTop w:val="0"/>
          <w:marBottom w:val="0"/>
          <w:divBdr>
            <w:top w:val="none" w:sz="0" w:space="0" w:color="auto"/>
            <w:left w:val="none" w:sz="0" w:space="0" w:color="auto"/>
            <w:bottom w:val="none" w:sz="0" w:space="0" w:color="auto"/>
            <w:right w:val="none" w:sz="0" w:space="0" w:color="auto"/>
          </w:divBdr>
        </w:div>
        <w:div w:id="2023168302">
          <w:marLeft w:val="480"/>
          <w:marRight w:val="0"/>
          <w:marTop w:val="0"/>
          <w:marBottom w:val="0"/>
          <w:divBdr>
            <w:top w:val="none" w:sz="0" w:space="0" w:color="auto"/>
            <w:left w:val="none" w:sz="0" w:space="0" w:color="auto"/>
            <w:bottom w:val="none" w:sz="0" w:space="0" w:color="auto"/>
            <w:right w:val="none" w:sz="0" w:space="0" w:color="auto"/>
          </w:divBdr>
        </w:div>
        <w:div w:id="185019235">
          <w:marLeft w:val="480"/>
          <w:marRight w:val="0"/>
          <w:marTop w:val="0"/>
          <w:marBottom w:val="0"/>
          <w:divBdr>
            <w:top w:val="none" w:sz="0" w:space="0" w:color="auto"/>
            <w:left w:val="none" w:sz="0" w:space="0" w:color="auto"/>
            <w:bottom w:val="none" w:sz="0" w:space="0" w:color="auto"/>
            <w:right w:val="none" w:sz="0" w:space="0" w:color="auto"/>
          </w:divBdr>
        </w:div>
        <w:div w:id="2144301096">
          <w:marLeft w:val="480"/>
          <w:marRight w:val="0"/>
          <w:marTop w:val="0"/>
          <w:marBottom w:val="0"/>
          <w:divBdr>
            <w:top w:val="none" w:sz="0" w:space="0" w:color="auto"/>
            <w:left w:val="none" w:sz="0" w:space="0" w:color="auto"/>
            <w:bottom w:val="none" w:sz="0" w:space="0" w:color="auto"/>
            <w:right w:val="none" w:sz="0" w:space="0" w:color="auto"/>
          </w:divBdr>
        </w:div>
        <w:div w:id="1554344634">
          <w:marLeft w:val="480"/>
          <w:marRight w:val="0"/>
          <w:marTop w:val="0"/>
          <w:marBottom w:val="0"/>
          <w:divBdr>
            <w:top w:val="none" w:sz="0" w:space="0" w:color="auto"/>
            <w:left w:val="none" w:sz="0" w:space="0" w:color="auto"/>
            <w:bottom w:val="none" w:sz="0" w:space="0" w:color="auto"/>
            <w:right w:val="none" w:sz="0" w:space="0" w:color="auto"/>
          </w:divBdr>
        </w:div>
        <w:div w:id="186794686">
          <w:marLeft w:val="480"/>
          <w:marRight w:val="0"/>
          <w:marTop w:val="0"/>
          <w:marBottom w:val="0"/>
          <w:divBdr>
            <w:top w:val="none" w:sz="0" w:space="0" w:color="auto"/>
            <w:left w:val="none" w:sz="0" w:space="0" w:color="auto"/>
            <w:bottom w:val="none" w:sz="0" w:space="0" w:color="auto"/>
            <w:right w:val="none" w:sz="0" w:space="0" w:color="auto"/>
          </w:divBdr>
        </w:div>
        <w:div w:id="512884761">
          <w:marLeft w:val="480"/>
          <w:marRight w:val="0"/>
          <w:marTop w:val="0"/>
          <w:marBottom w:val="0"/>
          <w:divBdr>
            <w:top w:val="none" w:sz="0" w:space="0" w:color="auto"/>
            <w:left w:val="none" w:sz="0" w:space="0" w:color="auto"/>
            <w:bottom w:val="none" w:sz="0" w:space="0" w:color="auto"/>
            <w:right w:val="none" w:sz="0" w:space="0" w:color="auto"/>
          </w:divBdr>
        </w:div>
        <w:div w:id="1357391426">
          <w:marLeft w:val="480"/>
          <w:marRight w:val="0"/>
          <w:marTop w:val="0"/>
          <w:marBottom w:val="0"/>
          <w:divBdr>
            <w:top w:val="none" w:sz="0" w:space="0" w:color="auto"/>
            <w:left w:val="none" w:sz="0" w:space="0" w:color="auto"/>
            <w:bottom w:val="none" w:sz="0" w:space="0" w:color="auto"/>
            <w:right w:val="none" w:sz="0" w:space="0" w:color="auto"/>
          </w:divBdr>
        </w:div>
        <w:div w:id="1335769097">
          <w:marLeft w:val="480"/>
          <w:marRight w:val="0"/>
          <w:marTop w:val="0"/>
          <w:marBottom w:val="0"/>
          <w:divBdr>
            <w:top w:val="none" w:sz="0" w:space="0" w:color="auto"/>
            <w:left w:val="none" w:sz="0" w:space="0" w:color="auto"/>
            <w:bottom w:val="none" w:sz="0" w:space="0" w:color="auto"/>
            <w:right w:val="none" w:sz="0" w:space="0" w:color="auto"/>
          </w:divBdr>
        </w:div>
        <w:div w:id="1072660009">
          <w:marLeft w:val="480"/>
          <w:marRight w:val="0"/>
          <w:marTop w:val="0"/>
          <w:marBottom w:val="0"/>
          <w:divBdr>
            <w:top w:val="none" w:sz="0" w:space="0" w:color="auto"/>
            <w:left w:val="none" w:sz="0" w:space="0" w:color="auto"/>
            <w:bottom w:val="none" w:sz="0" w:space="0" w:color="auto"/>
            <w:right w:val="none" w:sz="0" w:space="0" w:color="auto"/>
          </w:divBdr>
        </w:div>
        <w:div w:id="416096820">
          <w:marLeft w:val="480"/>
          <w:marRight w:val="0"/>
          <w:marTop w:val="0"/>
          <w:marBottom w:val="0"/>
          <w:divBdr>
            <w:top w:val="none" w:sz="0" w:space="0" w:color="auto"/>
            <w:left w:val="none" w:sz="0" w:space="0" w:color="auto"/>
            <w:bottom w:val="none" w:sz="0" w:space="0" w:color="auto"/>
            <w:right w:val="none" w:sz="0" w:space="0" w:color="auto"/>
          </w:divBdr>
        </w:div>
        <w:div w:id="968902203">
          <w:marLeft w:val="480"/>
          <w:marRight w:val="0"/>
          <w:marTop w:val="0"/>
          <w:marBottom w:val="0"/>
          <w:divBdr>
            <w:top w:val="none" w:sz="0" w:space="0" w:color="auto"/>
            <w:left w:val="none" w:sz="0" w:space="0" w:color="auto"/>
            <w:bottom w:val="none" w:sz="0" w:space="0" w:color="auto"/>
            <w:right w:val="none" w:sz="0" w:space="0" w:color="auto"/>
          </w:divBdr>
        </w:div>
        <w:div w:id="1787001091">
          <w:marLeft w:val="480"/>
          <w:marRight w:val="0"/>
          <w:marTop w:val="0"/>
          <w:marBottom w:val="0"/>
          <w:divBdr>
            <w:top w:val="none" w:sz="0" w:space="0" w:color="auto"/>
            <w:left w:val="none" w:sz="0" w:space="0" w:color="auto"/>
            <w:bottom w:val="none" w:sz="0" w:space="0" w:color="auto"/>
            <w:right w:val="none" w:sz="0" w:space="0" w:color="auto"/>
          </w:divBdr>
        </w:div>
        <w:div w:id="201792795">
          <w:marLeft w:val="480"/>
          <w:marRight w:val="0"/>
          <w:marTop w:val="0"/>
          <w:marBottom w:val="0"/>
          <w:divBdr>
            <w:top w:val="none" w:sz="0" w:space="0" w:color="auto"/>
            <w:left w:val="none" w:sz="0" w:space="0" w:color="auto"/>
            <w:bottom w:val="none" w:sz="0" w:space="0" w:color="auto"/>
            <w:right w:val="none" w:sz="0" w:space="0" w:color="auto"/>
          </w:divBdr>
        </w:div>
        <w:div w:id="449859335">
          <w:marLeft w:val="480"/>
          <w:marRight w:val="0"/>
          <w:marTop w:val="0"/>
          <w:marBottom w:val="0"/>
          <w:divBdr>
            <w:top w:val="none" w:sz="0" w:space="0" w:color="auto"/>
            <w:left w:val="none" w:sz="0" w:space="0" w:color="auto"/>
            <w:bottom w:val="none" w:sz="0" w:space="0" w:color="auto"/>
            <w:right w:val="none" w:sz="0" w:space="0" w:color="auto"/>
          </w:divBdr>
        </w:div>
        <w:div w:id="1772240273">
          <w:marLeft w:val="480"/>
          <w:marRight w:val="0"/>
          <w:marTop w:val="0"/>
          <w:marBottom w:val="0"/>
          <w:divBdr>
            <w:top w:val="none" w:sz="0" w:space="0" w:color="auto"/>
            <w:left w:val="none" w:sz="0" w:space="0" w:color="auto"/>
            <w:bottom w:val="none" w:sz="0" w:space="0" w:color="auto"/>
            <w:right w:val="none" w:sz="0" w:space="0" w:color="auto"/>
          </w:divBdr>
        </w:div>
        <w:div w:id="2091653314">
          <w:marLeft w:val="480"/>
          <w:marRight w:val="0"/>
          <w:marTop w:val="0"/>
          <w:marBottom w:val="0"/>
          <w:divBdr>
            <w:top w:val="none" w:sz="0" w:space="0" w:color="auto"/>
            <w:left w:val="none" w:sz="0" w:space="0" w:color="auto"/>
            <w:bottom w:val="none" w:sz="0" w:space="0" w:color="auto"/>
            <w:right w:val="none" w:sz="0" w:space="0" w:color="auto"/>
          </w:divBdr>
        </w:div>
        <w:div w:id="1810660284">
          <w:marLeft w:val="480"/>
          <w:marRight w:val="0"/>
          <w:marTop w:val="0"/>
          <w:marBottom w:val="0"/>
          <w:divBdr>
            <w:top w:val="none" w:sz="0" w:space="0" w:color="auto"/>
            <w:left w:val="none" w:sz="0" w:space="0" w:color="auto"/>
            <w:bottom w:val="none" w:sz="0" w:space="0" w:color="auto"/>
            <w:right w:val="none" w:sz="0" w:space="0" w:color="auto"/>
          </w:divBdr>
        </w:div>
      </w:divsChild>
    </w:div>
    <w:div w:id="348408622">
      <w:bodyDiv w:val="1"/>
      <w:marLeft w:val="0"/>
      <w:marRight w:val="0"/>
      <w:marTop w:val="0"/>
      <w:marBottom w:val="0"/>
      <w:divBdr>
        <w:top w:val="none" w:sz="0" w:space="0" w:color="auto"/>
        <w:left w:val="none" w:sz="0" w:space="0" w:color="auto"/>
        <w:bottom w:val="none" w:sz="0" w:space="0" w:color="auto"/>
        <w:right w:val="none" w:sz="0" w:space="0" w:color="auto"/>
      </w:divBdr>
    </w:div>
    <w:div w:id="348602539">
      <w:bodyDiv w:val="1"/>
      <w:marLeft w:val="0"/>
      <w:marRight w:val="0"/>
      <w:marTop w:val="0"/>
      <w:marBottom w:val="0"/>
      <w:divBdr>
        <w:top w:val="none" w:sz="0" w:space="0" w:color="auto"/>
        <w:left w:val="none" w:sz="0" w:space="0" w:color="auto"/>
        <w:bottom w:val="none" w:sz="0" w:space="0" w:color="auto"/>
        <w:right w:val="none" w:sz="0" w:space="0" w:color="auto"/>
      </w:divBdr>
    </w:div>
    <w:div w:id="348605021">
      <w:bodyDiv w:val="1"/>
      <w:marLeft w:val="0"/>
      <w:marRight w:val="0"/>
      <w:marTop w:val="0"/>
      <w:marBottom w:val="0"/>
      <w:divBdr>
        <w:top w:val="none" w:sz="0" w:space="0" w:color="auto"/>
        <w:left w:val="none" w:sz="0" w:space="0" w:color="auto"/>
        <w:bottom w:val="none" w:sz="0" w:space="0" w:color="auto"/>
        <w:right w:val="none" w:sz="0" w:space="0" w:color="auto"/>
      </w:divBdr>
      <w:divsChild>
        <w:div w:id="185101647">
          <w:marLeft w:val="480"/>
          <w:marRight w:val="0"/>
          <w:marTop w:val="0"/>
          <w:marBottom w:val="0"/>
          <w:divBdr>
            <w:top w:val="none" w:sz="0" w:space="0" w:color="auto"/>
            <w:left w:val="none" w:sz="0" w:space="0" w:color="auto"/>
            <w:bottom w:val="none" w:sz="0" w:space="0" w:color="auto"/>
            <w:right w:val="none" w:sz="0" w:space="0" w:color="auto"/>
          </w:divBdr>
        </w:div>
        <w:div w:id="99645144">
          <w:marLeft w:val="480"/>
          <w:marRight w:val="0"/>
          <w:marTop w:val="0"/>
          <w:marBottom w:val="0"/>
          <w:divBdr>
            <w:top w:val="none" w:sz="0" w:space="0" w:color="auto"/>
            <w:left w:val="none" w:sz="0" w:space="0" w:color="auto"/>
            <w:bottom w:val="none" w:sz="0" w:space="0" w:color="auto"/>
            <w:right w:val="none" w:sz="0" w:space="0" w:color="auto"/>
          </w:divBdr>
        </w:div>
        <w:div w:id="1891265573">
          <w:marLeft w:val="480"/>
          <w:marRight w:val="0"/>
          <w:marTop w:val="0"/>
          <w:marBottom w:val="0"/>
          <w:divBdr>
            <w:top w:val="none" w:sz="0" w:space="0" w:color="auto"/>
            <w:left w:val="none" w:sz="0" w:space="0" w:color="auto"/>
            <w:bottom w:val="none" w:sz="0" w:space="0" w:color="auto"/>
            <w:right w:val="none" w:sz="0" w:space="0" w:color="auto"/>
          </w:divBdr>
        </w:div>
        <w:div w:id="1937250133">
          <w:marLeft w:val="480"/>
          <w:marRight w:val="0"/>
          <w:marTop w:val="0"/>
          <w:marBottom w:val="0"/>
          <w:divBdr>
            <w:top w:val="none" w:sz="0" w:space="0" w:color="auto"/>
            <w:left w:val="none" w:sz="0" w:space="0" w:color="auto"/>
            <w:bottom w:val="none" w:sz="0" w:space="0" w:color="auto"/>
            <w:right w:val="none" w:sz="0" w:space="0" w:color="auto"/>
          </w:divBdr>
        </w:div>
        <w:div w:id="752821269">
          <w:marLeft w:val="480"/>
          <w:marRight w:val="0"/>
          <w:marTop w:val="0"/>
          <w:marBottom w:val="0"/>
          <w:divBdr>
            <w:top w:val="none" w:sz="0" w:space="0" w:color="auto"/>
            <w:left w:val="none" w:sz="0" w:space="0" w:color="auto"/>
            <w:bottom w:val="none" w:sz="0" w:space="0" w:color="auto"/>
            <w:right w:val="none" w:sz="0" w:space="0" w:color="auto"/>
          </w:divBdr>
        </w:div>
        <w:div w:id="1485662423">
          <w:marLeft w:val="480"/>
          <w:marRight w:val="0"/>
          <w:marTop w:val="0"/>
          <w:marBottom w:val="0"/>
          <w:divBdr>
            <w:top w:val="none" w:sz="0" w:space="0" w:color="auto"/>
            <w:left w:val="none" w:sz="0" w:space="0" w:color="auto"/>
            <w:bottom w:val="none" w:sz="0" w:space="0" w:color="auto"/>
            <w:right w:val="none" w:sz="0" w:space="0" w:color="auto"/>
          </w:divBdr>
        </w:div>
        <w:div w:id="800810882">
          <w:marLeft w:val="480"/>
          <w:marRight w:val="0"/>
          <w:marTop w:val="0"/>
          <w:marBottom w:val="0"/>
          <w:divBdr>
            <w:top w:val="none" w:sz="0" w:space="0" w:color="auto"/>
            <w:left w:val="none" w:sz="0" w:space="0" w:color="auto"/>
            <w:bottom w:val="none" w:sz="0" w:space="0" w:color="auto"/>
            <w:right w:val="none" w:sz="0" w:space="0" w:color="auto"/>
          </w:divBdr>
        </w:div>
        <w:div w:id="6912426">
          <w:marLeft w:val="480"/>
          <w:marRight w:val="0"/>
          <w:marTop w:val="0"/>
          <w:marBottom w:val="0"/>
          <w:divBdr>
            <w:top w:val="none" w:sz="0" w:space="0" w:color="auto"/>
            <w:left w:val="none" w:sz="0" w:space="0" w:color="auto"/>
            <w:bottom w:val="none" w:sz="0" w:space="0" w:color="auto"/>
            <w:right w:val="none" w:sz="0" w:space="0" w:color="auto"/>
          </w:divBdr>
        </w:div>
        <w:div w:id="475413602">
          <w:marLeft w:val="480"/>
          <w:marRight w:val="0"/>
          <w:marTop w:val="0"/>
          <w:marBottom w:val="0"/>
          <w:divBdr>
            <w:top w:val="none" w:sz="0" w:space="0" w:color="auto"/>
            <w:left w:val="none" w:sz="0" w:space="0" w:color="auto"/>
            <w:bottom w:val="none" w:sz="0" w:space="0" w:color="auto"/>
            <w:right w:val="none" w:sz="0" w:space="0" w:color="auto"/>
          </w:divBdr>
        </w:div>
        <w:div w:id="675814552">
          <w:marLeft w:val="480"/>
          <w:marRight w:val="0"/>
          <w:marTop w:val="0"/>
          <w:marBottom w:val="0"/>
          <w:divBdr>
            <w:top w:val="none" w:sz="0" w:space="0" w:color="auto"/>
            <w:left w:val="none" w:sz="0" w:space="0" w:color="auto"/>
            <w:bottom w:val="none" w:sz="0" w:space="0" w:color="auto"/>
            <w:right w:val="none" w:sz="0" w:space="0" w:color="auto"/>
          </w:divBdr>
        </w:div>
        <w:div w:id="361053457">
          <w:marLeft w:val="480"/>
          <w:marRight w:val="0"/>
          <w:marTop w:val="0"/>
          <w:marBottom w:val="0"/>
          <w:divBdr>
            <w:top w:val="none" w:sz="0" w:space="0" w:color="auto"/>
            <w:left w:val="none" w:sz="0" w:space="0" w:color="auto"/>
            <w:bottom w:val="none" w:sz="0" w:space="0" w:color="auto"/>
            <w:right w:val="none" w:sz="0" w:space="0" w:color="auto"/>
          </w:divBdr>
        </w:div>
        <w:div w:id="1474174555">
          <w:marLeft w:val="480"/>
          <w:marRight w:val="0"/>
          <w:marTop w:val="0"/>
          <w:marBottom w:val="0"/>
          <w:divBdr>
            <w:top w:val="none" w:sz="0" w:space="0" w:color="auto"/>
            <w:left w:val="none" w:sz="0" w:space="0" w:color="auto"/>
            <w:bottom w:val="none" w:sz="0" w:space="0" w:color="auto"/>
            <w:right w:val="none" w:sz="0" w:space="0" w:color="auto"/>
          </w:divBdr>
        </w:div>
        <w:div w:id="339964084">
          <w:marLeft w:val="480"/>
          <w:marRight w:val="0"/>
          <w:marTop w:val="0"/>
          <w:marBottom w:val="0"/>
          <w:divBdr>
            <w:top w:val="none" w:sz="0" w:space="0" w:color="auto"/>
            <w:left w:val="none" w:sz="0" w:space="0" w:color="auto"/>
            <w:bottom w:val="none" w:sz="0" w:space="0" w:color="auto"/>
            <w:right w:val="none" w:sz="0" w:space="0" w:color="auto"/>
          </w:divBdr>
        </w:div>
        <w:div w:id="1162311337">
          <w:marLeft w:val="480"/>
          <w:marRight w:val="0"/>
          <w:marTop w:val="0"/>
          <w:marBottom w:val="0"/>
          <w:divBdr>
            <w:top w:val="none" w:sz="0" w:space="0" w:color="auto"/>
            <w:left w:val="none" w:sz="0" w:space="0" w:color="auto"/>
            <w:bottom w:val="none" w:sz="0" w:space="0" w:color="auto"/>
            <w:right w:val="none" w:sz="0" w:space="0" w:color="auto"/>
          </w:divBdr>
        </w:div>
        <w:div w:id="1687290475">
          <w:marLeft w:val="480"/>
          <w:marRight w:val="0"/>
          <w:marTop w:val="0"/>
          <w:marBottom w:val="0"/>
          <w:divBdr>
            <w:top w:val="none" w:sz="0" w:space="0" w:color="auto"/>
            <w:left w:val="none" w:sz="0" w:space="0" w:color="auto"/>
            <w:bottom w:val="none" w:sz="0" w:space="0" w:color="auto"/>
            <w:right w:val="none" w:sz="0" w:space="0" w:color="auto"/>
          </w:divBdr>
        </w:div>
        <w:div w:id="1078359095">
          <w:marLeft w:val="480"/>
          <w:marRight w:val="0"/>
          <w:marTop w:val="0"/>
          <w:marBottom w:val="0"/>
          <w:divBdr>
            <w:top w:val="none" w:sz="0" w:space="0" w:color="auto"/>
            <w:left w:val="none" w:sz="0" w:space="0" w:color="auto"/>
            <w:bottom w:val="none" w:sz="0" w:space="0" w:color="auto"/>
            <w:right w:val="none" w:sz="0" w:space="0" w:color="auto"/>
          </w:divBdr>
        </w:div>
        <w:div w:id="461465049">
          <w:marLeft w:val="480"/>
          <w:marRight w:val="0"/>
          <w:marTop w:val="0"/>
          <w:marBottom w:val="0"/>
          <w:divBdr>
            <w:top w:val="none" w:sz="0" w:space="0" w:color="auto"/>
            <w:left w:val="none" w:sz="0" w:space="0" w:color="auto"/>
            <w:bottom w:val="none" w:sz="0" w:space="0" w:color="auto"/>
            <w:right w:val="none" w:sz="0" w:space="0" w:color="auto"/>
          </w:divBdr>
        </w:div>
        <w:div w:id="1274628779">
          <w:marLeft w:val="480"/>
          <w:marRight w:val="0"/>
          <w:marTop w:val="0"/>
          <w:marBottom w:val="0"/>
          <w:divBdr>
            <w:top w:val="none" w:sz="0" w:space="0" w:color="auto"/>
            <w:left w:val="none" w:sz="0" w:space="0" w:color="auto"/>
            <w:bottom w:val="none" w:sz="0" w:space="0" w:color="auto"/>
            <w:right w:val="none" w:sz="0" w:space="0" w:color="auto"/>
          </w:divBdr>
        </w:div>
        <w:div w:id="725641395">
          <w:marLeft w:val="480"/>
          <w:marRight w:val="0"/>
          <w:marTop w:val="0"/>
          <w:marBottom w:val="0"/>
          <w:divBdr>
            <w:top w:val="none" w:sz="0" w:space="0" w:color="auto"/>
            <w:left w:val="none" w:sz="0" w:space="0" w:color="auto"/>
            <w:bottom w:val="none" w:sz="0" w:space="0" w:color="auto"/>
            <w:right w:val="none" w:sz="0" w:space="0" w:color="auto"/>
          </w:divBdr>
        </w:div>
        <w:div w:id="1195575417">
          <w:marLeft w:val="480"/>
          <w:marRight w:val="0"/>
          <w:marTop w:val="0"/>
          <w:marBottom w:val="0"/>
          <w:divBdr>
            <w:top w:val="none" w:sz="0" w:space="0" w:color="auto"/>
            <w:left w:val="none" w:sz="0" w:space="0" w:color="auto"/>
            <w:bottom w:val="none" w:sz="0" w:space="0" w:color="auto"/>
            <w:right w:val="none" w:sz="0" w:space="0" w:color="auto"/>
          </w:divBdr>
        </w:div>
        <w:div w:id="621501503">
          <w:marLeft w:val="480"/>
          <w:marRight w:val="0"/>
          <w:marTop w:val="0"/>
          <w:marBottom w:val="0"/>
          <w:divBdr>
            <w:top w:val="none" w:sz="0" w:space="0" w:color="auto"/>
            <w:left w:val="none" w:sz="0" w:space="0" w:color="auto"/>
            <w:bottom w:val="none" w:sz="0" w:space="0" w:color="auto"/>
            <w:right w:val="none" w:sz="0" w:space="0" w:color="auto"/>
          </w:divBdr>
        </w:div>
        <w:div w:id="2047755042">
          <w:marLeft w:val="480"/>
          <w:marRight w:val="0"/>
          <w:marTop w:val="0"/>
          <w:marBottom w:val="0"/>
          <w:divBdr>
            <w:top w:val="none" w:sz="0" w:space="0" w:color="auto"/>
            <w:left w:val="none" w:sz="0" w:space="0" w:color="auto"/>
            <w:bottom w:val="none" w:sz="0" w:space="0" w:color="auto"/>
            <w:right w:val="none" w:sz="0" w:space="0" w:color="auto"/>
          </w:divBdr>
        </w:div>
        <w:div w:id="177164039">
          <w:marLeft w:val="480"/>
          <w:marRight w:val="0"/>
          <w:marTop w:val="0"/>
          <w:marBottom w:val="0"/>
          <w:divBdr>
            <w:top w:val="none" w:sz="0" w:space="0" w:color="auto"/>
            <w:left w:val="none" w:sz="0" w:space="0" w:color="auto"/>
            <w:bottom w:val="none" w:sz="0" w:space="0" w:color="auto"/>
            <w:right w:val="none" w:sz="0" w:space="0" w:color="auto"/>
          </w:divBdr>
        </w:div>
        <w:div w:id="1649940041">
          <w:marLeft w:val="480"/>
          <w:marRight w:val="0"/>
          <w:marTop w:val="0"/>
          <w:marBottom w:val="0"/>
          <w:divBdr>
            <w:top w:val="none" w:sz="0" w:space="0" w:color="auto"/>
            <w:left w:val="none" w:sz="0" w:space="0" w:color="auto"/>
            <w:bottom w:val="none" w:sz="0" w:space="0" w:color="auto"/>
            <w:right w:val="none" w:sz="0" w:space="0" w:color="auto"/>
          </w:divBdr>
        </w:div>
        <w:div w:id="174467701">
          <w:marLeft w:val="480"/>
          <w:marRight w:val="0"/>
          <w:marTop w:val="0"/>
          <w:marBottom w:val="0"/>
          <w:divBdr>
            <w:top w:val="none" w:sz="0" w:space="0" w:color="auto"/>
            <w:left w:val="none" w:sz="0" w:space="0" w:color="auto"/>
            <w:bottom w:val="none" w:sz="0" w:space="0" w:color="auto"/>
            <w:right w:val="none" w:sz="0" w:space="0" w:color="auto"/>
          </w:divBdr>
        </w:div>
        <w:div w:id="1585605124">
          <w:marLeft w:val="480"/>
          <w:marRight w:val="0"/>
          <w:marTop w:val="0"/>
          <w:marBottom w:val="0"/>
          <w:divBdr>
            <w:top w:val="none" w:sz="0" w:space="0" w:color="auto"/>
            <w:left w:val="none" w:sz="0" w:space="0" w:color="auto"/>
            <w:bottom w:val="none" w:sz="0" w:space="0" w:color="auto"/>
            <w:right w:val="none" w:sz="0" w:space="0" w:color="auto"/>
          </w:divBdr>
        </w:div>
        <w:div w:id="1397431445">
          <w:marLeft w:val="480"/>
          <w:marRight w:val="0"/>
          <w:marTop w:val="0"/>
          <w:marBottom w:val="0"/>
          <w:divBdr>
            <w:top w:val="none" w:sz="0" w:space="0" w:color="auto"/>
            <w:left w:val="none" w:sz="0" w:space="0" w:color="auto"/>
            <w:bottom w:val="none" w:sz="0" w:space="0" w:color="auto"/>
            <w:right w:val="none" w:sz="0" w:space="0" w:color="auto"/>
          </w:divBdr>
        </w:div>
        <w:div w:id="430127825">
          <w:marLeft w:val="480"/>
          <w:marRight w:val="0"/>
          <w:marTop w:val="0"/>
          <w:marBottom w:val="0"/>
          <w:divBdr>
            <w:top w:val="none" w:sz="0" w:space="0" w:color="auto"/>
            <w:left w:val="none" w:sz="0" w:space="0" w:color="auto"/>
            <w:bottom w:val="none" w:sz="0" w:space="0" w:color="auto"/>
            <w:right w:val="none" w:sz="0" w:space="0" w:color="auto"/>
          </w:divBdr>
        </w:div>
        <w:div w:id="15936378">
          <w:marLeft w:val="480"/>
          <w:marRight w:val="0"/>
          <w:marTop w:val="0"/>
          <w:marBottom w:val="0"/>
          <w:divBdr>
            <w:top w:val="none" w:sz="0" w:space="0" w:color="auto"/>
            <w:left w:val="none" w:sz="0" w:space="0" w:color="auto"/>
            <w:bottom w:val="none" w:sz="0" w:space="0" w:color="auto"/>
            <w:right w:val="none" w:sz="0" w:space="0" w:color="auto"/>
          </w:divBdr>
        </w:div>
        <w:div w:id="51932344">
          <w:marLeft w:val="480"/>
          <w:marRight w:val="0"/>
          <w:marTop w:val="0"/>
          <w:marBottom w:val="0"/>
          <w:divBdr>
            <w:top w:val="none" w:sz="0" w:space="0" w:color="auto"/>
            <w:left w:val="none" w:sz="0" w:space="0" w:color="auto"/>
            <w:bottom w:val="none" w:sz="0" w:space="0" w:color="auto"/>
            <w:right w:val="none" w:sz="0" w:space="0" w:color="auto"/>
          </w:divBdr>
        </w:div>
        <w:div w:id="1983273071">
          <w:marLeft w:val="480"/>
          <w:marRight w:val="0"/>
          <w:marTop w:val="0"/>
          <w:marBottom w:val="0"/>
          <w:divBdr>
            <w:top w:val="none" w:sz="0" w:space="0" w:color="auto"/>
            <w:left w:val="none" w:sz="0" w:space="0" w:color="auto"/>
            <w:bottom w:val="none" w:sz="0" w:space="0" w:color="auto"/>
            <w:right w:val="none" w:sz="0" w:space="0" w:color="auto"/>
          </w:divBdr>
        </w:div>
        <w:div w:id="717436589">
          <w:marLeft w:val="480"/>
          <w:marRight w:val="0"/>
          <w:marTop w:val="0"/>
          <w:marBottom w:val="0"/>
          <w:divBdr>
            <w:top w:val="none" w:sz="0" w:space="0" w:color="auto"/>
            <w:left w:val="none" w:sz="0" w:space="0" w:color="auto"/>
            <w:bottom w:val="none" w:sz="0" w:space="0" w:color="auto"/>
            <w:right w:val="none" w:sz="0" w:space="0" w:color="auto"/>
          </w:divBdr>
        </w:div>
        <w:div w:id="582489448">
          <w:marLeft w:val="480"/>
          <w:marRight w:val="0"/>
          <w:marTop w:val="0"/>
          <w:marBottom w:val="0"/>
          <w:divBdr>
            <w:top w:val="none" w:sz="0" w:space="0" w:color="auto"/>
            <w:left w:val="none" w:sz="0" w:space="0" w:color="auto"/>
            <w:bottom w:val="none" w:sz="0" w:space="0" w:color="auto"/>
            <w:right w:val="none" w:sz="0" w:space="0" w:color="auto"/>
          </w:divBdr>
        </w:div>
        <w:div w:id="1350448708">
          <w:marLeft w:val="480"/>
          <w:marRight w:val="0"/>
          <w:marTop w:val="0"/>
          <w:marBottom w:val="0"/>
          <w:divBdr>
            <w:top w:val="none" w:sz="0" w:space="0" w:color="auto"/>
            <w:left w:val="none" w:sz="0" w:space="0" w:color="auto"/>
            <w:bottom w:val="none" w:sz="0" w:space="0" w:color="auto"/>
            <w:right w:val="none" w:sz="0" w:space="0" w:color="auto"/>
          </w:divBdr>
        </w:div>
        <w:div w:id="1461991309">
          <w:marLeft w:val="480"/>
          <w:marRight w:val="0"/>
          <w:marTop w:val="0"/>
          <w:marBottom w:val="0"/>
          <w:divBdr>
            <w:top w:val="none" w:sz="0" w:space="0" w:color="auto"/>
            <w:left w:val="none" w:sz="0" w:space="0" w:color="auto"/>
            <w:bottom w:val="none" w:sz="0" w:space="0" w:color="auto"/>
            <w:right w:val="none" w:sz="0" w:space="0" w:color="auto"/>
          </w:divBdr>
        </w:div>
        <w:div w:id="1057167701">
          <w:marLeft w:val="480"/>
          <w:marRight w:val="0"/>
          <w:marTop w:val="0"/>
          <w:marBottom w:val="0"/>
          <w:divBdr>
            <w:top w:val="none" w:sz="0" w:space="0" w:color="auto"/>
            <w:left w:val="none" w:sz="0" w:space="0" w:color="auto"/>
            <w:bottom w:val="none" w:sz="0" w:space="0" w:color="auto"/>
            <w:right w:val="none" w:sz="0" w:space="0" w:color="auto"/>
          </w:divBdr>
        </w:div>
        <w:div w:id="1736078202">
          <w:marLeft w:val="480"/>
          <w:marRight w:val="0"/>
          <w:marTop w:val="0"/>
          <w:marBottom w:val="0"/>
          <w:divBdr>
            <w:top w:val="none" w:sz="0" w:space="0" w:color="auto"/>
            <w:left w:val="none" w:sz="0" w:space="0" w:color="auto"/>
            <w:bottom w:val="none" w:sz="0" w:space="0" w:color="auto"/>
            <w:right w:val="none" w:sz="0" w:space="0" w:color="auto"/>
          </w:divBdr>
        </w:div>
        <w:div w:id="989408741">
          <w:marLeft w:val="480"/>
          <w:marRight w:val="0"/>
          <w:marTop w:val="0"/>
          <w:marBottom w:val="0"/>
          <w:divBdr>
            <w:top w:val="none" w:sz="0" w:space="0" w:color="auto"/>
            <w:left w:val="none" w:sz="0" w:space="0" w:color="auto"/>
            <w:bottom w:val="none" w:sz="0" w:space="0" w:color="auto"/>
            <w:right w:val="none" w:sz="0" w:space="0" w:color="auto"/>
          </w:divBdr>
        </w:div>
        <w:div w:id="972557318">
          <w:marLeft w:val="480"/>
          <w:marRight w:val="0"/>
          <w:marTop w:val="0"/>
          <w:marBottom w:val="0"/>
          <w:divBdr>
            <w:top w:val="none" w:sz="0" w:space="0" w:color="auto"/>
            <w:left w:val="none" w:sz="0" w:space="0" w:color="auto"/>
            <w:bottom w:val="none" w:sz="0" w:space="0" w:color="auto"/>
            <w:right w:val="none" w:sz="0" w:space="0" w:color="auto"/>
          </w:divBdr>
        </w:div>
        <w:div w:id="1503618593">
          <w:marLeft w:val="480"/>
          <w:marRight w:val="0"/>
          <w:marTop w:val="0"/>
          <w:marBottom w:val="0"/>
          <w:divBdr>
            <w:top w:val="none" w:sz="0" w:space="0" w:color="auto"/>
            <w:left w:val="none" w:sz="0" w:space="0" w:color="auto"/>
            <w:bottom w:val="none" w:sz="0" w:space="0" w:color="auto"/>
            <w:right w:val="none" w:sz="0" w:space="0" w:color="auto"/>
          </w:divBdr>
        </w:div>
        <w:div w:id="784153350">
          <w:marLeft w:val="480"/>
          <w:marRight w:val="0"/>
          <w:marTop w:val="0"/>
          <w:marBottom w:val="0"/>
          <w:divBdr>
            <w:top w:val="none" w:sz="0" w:space="0" w:color="auto"/>
            <w:left w:val="none" w:sz="0" w:space="0" w:color="auto"/>
            <w:bottom w:val="none" w:sz="0" w:space="0" w:color="auto"/>
            <w:right w:val="none" w:sz="0" w:space="0" w:color="auto"/>
          </w:divBdr>
        </w:div>
        <w:div w:id="1718577813">
          <w:marLeft w:val="480"/>
          <w:marRight w:val="0"/>
          <w:marTop w:val="0"/>
          <w:marBottom w:val="0"/>
          <w:divBdr>
            <w:top w:val="none" w:sz="0" w:space="0" w:color="auto"/>
            <w:left w:val="none" w:sz="0" w:space="0" w:color="auto"/>
            <w:bottom w:val="none" w:sz="0" w:space="0" w:color="auto"/>
            <w:right w:val="none" w:sz="0" w:space="0" w:color="auto"/>
          </w:divBdr>
        </w:div>
        <w:div w:id="1982465040">
          <w:marLeft w:val="480"/>
          <w:marRight w:val="0"/>
          <w:marTop w:val="0"/>
          <w:marBottom w:val="0"/>
          <w:divBdr>
            <w:top w:val="none" w:sz="0" w:space="0" w:color="auto"/>
            <w:left w:val="none" w:sz="0" w:space="0" w:color="auto"/>
            <w:bottom w:val="none" w:sz="0" w:space="0" w:color="auto"/>
            <w:right w:val="none" w:sz="0" w:space="0" w:color="auto"/>
          </w:divBdr>
        </w:div>
        <w:div w:id="1477644279">
          <w:marLeft w:val="480"/>
          <w:marRight w:val="0"/>
          <w:marTop w:val="0"/>
          <w:marBottom w:val="0"/>
          <w:divBdr>
            <w:top w:val="none" w:sz="0" w:space="0" w:color="auto"/>
            <w:left w:val="none" w:sz="0" w:space="0" w:color="auto"/>
            <w:bottom w:val="none" w:sz="0" w:space="0" w:color="auto"/>
            <w:right w:val="none" w:sz="0" w:space="0" w:color="auto"/>
          </w:divBdr>
        </w:div>
      </w:divsChild>
    </w:div>
    <w:div w:id="349601586">
      <w:bodyDiv w:val="1"/>
      <w:marLeft w:val="0"/>
      <w:marRight w:val="0"/>
      <w:marTop w:val="0"/>
      <w:marBottom w:val="0"/>
      <w:divBdr>
        <w:top w:val="none" w:sz="0" w:space="0" w:color="auto"/>
        <w:left w:val="none" w:sz="0" w:space="0" w:color="auto"/>
        <w:bottom w:val="none" w:sz="0" w:space="0" w:color="auto"/>
        <w:right w:val="none" w:sz="0" w:space="0" w:color="auto"/>
      </w:divBdr>
    </w:div>
    <w:div w:id="349649010">
      <w:bodyDiv w:val="1"/>
      <w:marLeft w:val="0"/>
      <w:marRight w:val="0"/>
      <w:marTop w:val="0"/>
      <w:marBottom w:val="0"/>
      <w:divBdr>
        <w:top w:val="none" w:sz="0" w:space="0" w:color="auto"/>
        <w:left w:val="none" w:sz="0" w:space="0" w:color="auto"/>
        <w:bottom w:val="none" w:sz="0" w:space="0" w:color="auto"/>
        <w:right w:val="none" w:sz="0" w:space="0" w:color="auto"/>
      </w:divBdr>
    </w:div>
    <w:div w:id="350029763">
      <w:bodyDiv w:val="1"/>
      <w:marLeft w:val="0"/>
      <w:marRight w:val="0"/>
      <w:marTop w:val="0"/>
      <w:marBottom w:val="0"/>
      <w:divBdr>
        <w:top w:val="none" w:sz="0" w:space="0" w:color="auto"/>
        <w:left w:val="none" w:sz="0" w:space="0" w:color="auto"/>
        <w:bottom w:val="none" w:sz="0" w:space="0" w:color="auto"/>
        <w:right w:val="none" w:sz="0" w:space="0" w:color="auto"/>
      </w:divBdr>
      <w:divsChild>
        <w:div w:id="1910922945">
          <w:marLeft w:val="480"/>
          <w:marRight w:val="0"/>
          <w:marTop w:val="0"/>
          <w:marBottom w:val="0"/>
          <w:divBdr>
            <w:top w:val="none" w:sz="0" w:space="0" w:color="auto"/>
            <w:left w:val="none" w:sz="0" w:space="0" w:color="auto"/>
            <w:bottom w:val="none" w:sz="0" w:space="0" w:color="auto"/>
            <w:right w:val="none" w:sz="0" w:space="0" w:color="auto"/>
          </w:divBdr>
        </w:div>
        <w:div w:id="1093472058">
          <w:marLeft w:val="480"/>
          <w:marRight w:val="0"/>
          <w:marTop w:val="0"/>
          <w:marBottom w:val="0"/>
          <w:divBdr>
            <w:top w:val="none" w:sz="0" w:space="0" w:color="auto"/>
            <w:left w:val="none" w:sz="0" w:space="0" w:color="auto"/>
            <w:bottom w:val="none" w:sz="0" w:space="0" w:color="auto"/>
            <w:right w:val="none" w:sz="0" w:space="0" w:color="auto"/>
          </w:divBdr>
        </w:div>
        <w:div w:id="879974707">
          <w:marLeft w:val="480"/>
          <w:marRight w:val="0"/>
          <w:marTop w:val="0"/>
          <w:marBottom w:val="0"/>
          <w:divBdr>
            <w:top w:val="none" w:sz="0" w:space="0" w:color="auto"/>
            <w:left w:val="none" w:sz="0" w:space="0" w:color="auto"/>
            <w:bottom w:val="none" w:sz="0" w:space="0" w:color="auto"/>
            <w:right w:val="none" w:sz="0" w:space="0" w:color="auto"/>
          </w:divBdr>
        </w:div>
        <w:div w:id="290945223">
          <w:marLeft w:val="480"/>
          <w:marRight w:val="0"/>
          <w:marTop w:val="0"/>
          <w:marBottom w:val="0"/>
          <w:divBdr>
            <w:top w:val="none" w:sz="0" w:space="0" w:color="auto"/>
            <w:left w:val="none" w:sz="0" w:space="0" w:color="auto"/>
            <w:bottom w:val="none" w:sz="0" w:space="0" w:color="auto"/>
            <w:right w:val="none" w:sz="0" w:space="0" w:color="auto"/>
          </w:divBdr>
        </w:div>
        <w:div w:id="541946460">
          <w:marLeft w:val="480"/>
          <w:marRight w:val="0"/>
          <w:marTop w:val="0"/>
          <w:marBottom w:val="0"/>
          <w:divBdr>
            <w:top w:val="none" w:sz="0" w:space="0" w:color="auto"/>
            <w:left w:val="none" w:sz="0" w:space="0" w:color="auto"/>
            <w:bottom w:val="none" w:sz="0" w:space="0" w:color="auto"/>
            <w:right w:val="none" w:sz="0" w:space="0" w:color="auto"/>
          </w:divBdr>
        </w:div>
        <w:div w:id="1464351804">
          <w:marLeft w:val="480"/>
          <w:marRight w:val="0"/>
          <w:marTop w:val="0"/>
          <w:marBottom w:val="0"/>
          <w:divBdr>
            <w:top w:val="none" w:sz="0" w:space="0" w:color="auto"/>
            <w:left w:val="none" w:sz="0" w:space="0" w:color="auto"/>
            <w:bottom w:val="none" w:sz="0" w:space="0" w:color="auto"/>
            <w:right w:val="none" w:sz="0" w:space="0" w:color="auto"/>
          </w:divBdr>
        </w:div>
        <w:div w:id="1478105039">
          <w:marLeft w:val="480"/>
          <w:marRight w:val="0"/>
          <w:marTop w:val="0"/>
          <w:marBottom w:val="0"/>
          <w:divBdr>
            <w:top w:val="none" w:sz="0" w:space="0" w:color="auto"/>
            <w:left w:val="none" w:sz="0" w:space="0" w:color="auto"/>
            <w:bottom w:val="none" w:sz="0" w:space="0" w:color="auto"/>
            <w:right w:val="none" w:sz="0" w:space="0" w:color="auto"/>
          </w:divBdr>
        </w:div>
        <w:div w:id="1908028965">
          <w:marLeft w:val="480"/>
          <w:marRight w:val="0"/>
          <w:marTop w:val="0"/>
          <w:marBottom w:val="0"/>
          <w:divBdr>
            <w:top w:val="none" w:sz="0" w:space="0" w:color="auto"/>
            <w:left w:val="none" w:sz="0" w:space="0" w:color="auto"/>
            <w:bottom w:val="none" w:sz="0" w:space="0" w:color="auto"/>
            <w:right w:val="none" w:sz="0" w:space="0" w:color="auto"/>
          </w:divBdr>
        </w:div>
        <w:div w:id="1066295726">
          <w:marLeft w:val="480"/>
          <w:marRight w:val="0"/>
          <w:marTop w:val="0"/>
          <w:marBottom w:val="0"/>
          <w:divBdr>
            <w:top w:val="none" w:sz="0" w:space="0" w:color="auto"/>
            <w:left w:val="none" w:sz="0" w:space="0" w:color="auto"/>
            <w:bottom w:val="none" w:sz="0" w:space="0" w:color="auto"/>
            <w:right w:val="none" w:sz="0" w:space="0" w:color="auto"/>
          </w:divBdr>
        </w:div>
        <w:div w:id="1805464324">
          <w:marLeft w:val="480"/>
          <w:marRight w:val="0"/>
          <w:marTop w:val="0"/>
          <w:marBottom w:val="0"/>
          <w:divBdr>
            <w:top w:val="none" w:sz="0" w:space="0" w:color="auto"/>
            <w:left w:val="none" w:sz="0" w:space="0" w:color="auto"/>
            <w:bottom w:val="none" w:sz="0" w:space="0" w:color="auto"/>
            <w:right w:val="none" w:sz="0" w:space="0" w:color="auto"/>
          </w:divBdr>
        </w:div>
        <w:div w:id="854729689">
          <w:marLeft w:val="480"/>
          <w:marRight w:val="0"/>
          <w:marTop w:val="0"/>
          <w:marBottom w:val="0"/>
          <w:divBdr>
            <w:top w:val="none" w:sz="0" w:space="0" w:color="auto"/>
            <w:left w:val="none" w:sz="0" w:space="0" w:color="auto"/>
            <w:bottom w:val="none" w:sz="0" w:space="0" w:color="auto"/>
            <w:right w:val="none" w:sz="0" w:space="0" w:color="auto"/>
          </w:divBdr>
        </w:div>
        <w:div w:id="1173881892">
          <w:marLeft w:val="480"/>
          <w:marRight w:val="0"/>
          <w:marTop w:val="0"/>
          <w:marBottom w:val="0"/>
          <w:divBdr>
            <w:top w:val="none" w:sz="0" w:space="0" w:color="auto"/>
            <w:left w:val="none" w:sz="0" w:space="0" w:color="auto"/>
            <w:bottom w:val="none" w:sz="0" w:space="0" w:color="auto"/>
            <w:right w:val="none" w:sz="0" w:space="0" w:color="auto"/>
          </w:divBdr>
        </w:div>
        <w:div w:id="1532064817">
          <w:marLeft w:val="480"/>
          <w:marRight w:val="0"/>
          <w:marTop w:val="0"/>
          <w:marBottom w:val="0"/>
          <w:divBdr>
            <w:top w:val="none" w:sz="0" w:space="0" w:color="auto"/>
            <w:left w:val="none" w:sz="0" w:space="0" w:color="auto"/>
            <w:bottom w:val="none" w:sz="0" w:space="0" w:color="auto"/>
            <w:right w:val="none" w:sz="0" w:space="0" w:color="auto"/>
          </w:divBdr>
        </w:div>
        <w:div w:id="636423082">
          <w:marLeft w:val="480"/>
          <w:marRight w:val="0"/>
          <w:marTop w:val="0"/>
          <w:marBottom w:val="0"/>
          <w:divBdr>
            <w:top w:val="none" w:sz="0" w:space="0" w:color="auto"/>
            <w:left w:val="none" w:sz="0" w:space="0" w:color="auto"/>
            <w:bottom w:val="none" w:sz="0" w:space="0" w:color="auto"/>
            <w:right w:val="none" w:sz="0" w:space="0" w:color="auto"/>
          </w:divBdr>
        </w:div>
        <w:div w:id="1958635905">
          <w:marLeft w:val="480"/>
          <w:marRight w:val="0"/>
          <w:marTop w:val="0"/>
          <w:marBottom w:val="0"/>
          <w:divBdr>
            <w:top w:val="none" w:sz="0" w:space="0" w:color="auto"/>
            <w:left w:val="none" w:sz="0" w:space="0" w:color="auto"/>
            <w:bottom w:val="none" w:sz="0" w:space="0" w:color="auto"/>
            <w:right w:val="none" w:sz="0" w:space="0" w:color="auto"/>
          </w:divBdr>
        </w:div>
        <w:div w:id="418256869">
          <w:marLeft w:val="480"/>
          <w:marRight w:val="0"/>
          <w:marTop w:val="0"/>
          <w:marBottom w:val="0"/>
          <w:divBdr>
            <w:top w:val="none" w:sz="0" w:space="0" w:color="auto"/>
            <w:left w:val="none" w:sz="0" w:space="0" w:color="auto"/>
            <w:bottom w:val="none" w:sz="0" w:space="0" w:color="auto"/>
            <w:right w:val="none" w:sz="0" w:space="0" w:color="auto"/>
          </w:divBdr>
        </w:div>
        <w:div w:id="939531104">
          <w:marLeft w:val="480"/>
          <w:marRight w:val="0"/>
          <w:marTop w:val="0"/>
          <w:marBottom w:val="0"/>
          <w:divBdr>
            <w:top w:val="none" w:sz="0" w:space="0" w:color="auto"/>
            <w:left w:val="none" w:sz="0" w:space="0" w:color="auto"/>
            <w:bottom w:val="none" w:sz="0" w:space="0" w:color="auto"/>
            <w:right w:val="none" w:sz="0" w:space="0" w:color="auto"/>
          </w:divBdr>
        </w:div>
        <w:div w:id="1214852816">
          <w:marLeft w:val="480"/>
          <w:marRight w:val="0"/>
          <w:marTop w:val="0"/>
          <w:marBottom w:val="0"/>
          <w:divBdr>
            <w:top w:val="none" w:sz="0" w:space="0" w:color="auto"/>
            <w:left w:val="none" w:sz="0" w:space="0" w:color="auto"/>
            <w:bottom w:val="none" w:sz="0" w:space="0" w:color="auto"/>
            <w:right w:val="none" w:sz="0" w:space="0" w:color="auto"/>
          </w:divBdr>
        </w:div>
        <w:div w:id="1911118115">
          <w:marLeft w:val="480"/>
          <w:marRight w:val="0"/>
          <w:marTop w:val="0"/>
          <w:marBottom w:val="0"/>
          <w:divBdr>
            <w:top w:val="none" w:sz="0" w:space="0" w:color="auto"/>
            <w:left w:val="none" w:sz="0" w:space="0" w:color="auto"/>
            <w:bottom w:val="none" w:sz="0" w:space="0" w:color="auto"/>
            <w:right w:val="none" w:sz="0" w:space="0" w:color="auto"/>
          </w:divBdr>
        </w:div>
        <w:div w:id="1055355960">
          <w:marLeft w:val="480"/>
          <w:marRight w:val="0"/>
          <w:marTop w:val="0"/>
          <w:marBottom w:val="0"/>
          <w:divBdr>
            <w:top w:val="none" w:sz="0" w:space="0" w:color="auto"/>
            <w:left w:val="none" w:sz="0" w:space="0" w:color="auto"/>
            <w:bottom w:val="none" w:sz="0" w:space="0" w:color="auto"/>
            <w:right w:val="none" w:sz="0" w:space="0" w:color="auto"/>
          </w:divBdr>
        </w:div>
        <w:div w:id="999502664">
          <w:marLeft w:val="480"/>
          <w:marRight w:val="0"/>
          <w:marTop w:val="0"/>
          <w:marBottom w:val="0"/>
          <w:divBdr>
            <w:top w:val="none" w:sz="0" w:space="0" w:color="auto"/>
            <w:left w:val="none" w:sz="0" w:space="0" w:color="auto"/>
            <w:bottom w:val="none" w:sz="0" w:space="0" w:color="auto"/>
            <w:right w:val="none" w:sz="0" w:space="0" w:color="auto"/>
          </w:divBdr>
        </w:div>
        <w:div w:id="1448697457">
          <w:marLeft w:val="480"/>
          <w:marRight w:val="0"/>
          <w:marTop w:val="0"/>
          <w:marBottom w:val="0"/>
          <w:divBdr>
            <w:top w:val="none" w:sz="0" w:space="0" w:color="auto"/>
            <w:left w:val="none" w:sz="0" w:space="0" w:color="auto"/>
            <w:bottom w:val="none" w:sz="0" w:space="0" w:color="auto"/>
            <w:right w:val="none" w:sz="0" w:space="0" w:color="auto"/>
          </w:divBdr>
        </w:div>
        <w:div w:id="1154760404">
          <w:marLeft w:val="480"/>
          <w:marRight w:val="0"/>
          <w:marTop w:val="0"/>
          <w:marBottom w:val="0"/>
          <w:divBdr>
            <w:top w:val="none" w:sz="0" w:space="0" w:color="auto"/>
            <w:left w:val="none" w:sz="0" w:space="0" w:color="auto"/>
            <w:bottom w:val="none" w:sz="0" w:space="0" w:color="auto"/>
            <w:right w:val="none" w:sz="0" w:space="0" w:color="auto"/>
          </w:divBdr>
        </w:div>
        <w:div w:id="1508248486">
          <w:marLeft w:val="480"/>
          <w:marRight w:val="0"/>
          <w:marTop w:val="0"/>
          <w:marBottom w:val="0"/>
          <w:divBdr>
            <w:top w:val="none" w:sz="0" w:space="0" w:color="auto"/>
            <w:left w:val="none" w:sz="0" w:space="0" w:color="auto"/>
            <w:bottom w:val="none" w:sz="0" w:space="0" w:color="auto"/>
            <w:right w:val="none" w:sz="0" w:space="0" w:color="auto"/>
          </w:divBdr>
        </w:div>
        <w:div w:id="1629119355">
          <w:marLeft w:val="480"/>
          <w:marRight w:val="0"/>
          <w:marTop w:val="0"/>
          <w:marBottom w:val="0"/>
          <w:divBdr>
            <w:top w:val="none" w:sz="0" w:space="0" w:color="auto"/>
            <w:left w:val="none" w:sz="0" w:space="0" w:color="auto"/>
            <w:bottom w:val="none" w:sz="0" w:space="0" w:color="auto"/>
            <w:right w:val="none" w:sz="0" w:space="0" w:color="auto"/>
          </w:divBdr>
        </w:div>
        <w:div w:id="69353376">
          <w:marLeft w:val="480"/>
          <w:marRight w:val="0"/>
          <w:marTop w:val="0"/>
          <w:marBottom w:val="0"/>
          <w:divBdr>
            <w:top w:val="none" w:sz="0" w:space="0" w:color="auto"/>
            <w:left w:val="none" w:sz="0" w:space="0" w:color="auto"/>
            <w:bottom w:val="none" w:sz="0" w:space="0" w:color="auto"/>
            <w:right w:val="none" w:sz="0" w:space="0" w:color="auto"/>
          </w:divBdr>
        </w:div>
        <w:div w:id="50276264">
          <w:marLeft w:val="480"/>
          <w:marRight w:val="0"/>
          <w:marTop w:val="0"/>
          <w:marBottom w:val="0"/>
          <w:divBdr>
            <w:top w:val="none" w:sz="0" w:space="0" w:color="auto"/>
            <w:left w:val="none" w:sz="0" w:space="0" w:color="auto"/>
            <w:bottom w:val="none" w:sz="0" w:space="0" w:color="auto"/>
            <w:right w:val="none" w:sz="0" w:space="0" w:color="auto"/>
          </w:divBdr>
        </w:div>
        <w:div w:id="1591238321">
          <w:marLeft w:val="480"/>
          <w:marRight w:val="0"/>
          <w:marTop w:val="0"/>
          <w:marBottom w:val="0"/>
          <w:divBdr>
            <w:top w:val="none" w:sz="0" w:space="0" w:color="auto"/>
            <w:left w:val="none" w:sz="0" w:space="0" w:color="auto"/>
            <w:bottom w:val="none" w:sz="0" w:space="0" w:color="auto"/>
            <w:right w:val="none" w:sz="0" w:space="0" w:color="auto"/>
          </w:divBdr>
        </w:div>
        <w:div w:id="1272516204">
          <w:marLeft w:val="480"/>
          <w:marRight w:val="0"/>
          <w:marTop w:val="0"/>
          <w:marBottom w:val="0"/>
          <w:divBdr>
            <w:top w:val="none" w:sz="0" w:space="0" w:color="auto"/>
            <w:left w:val="none" w:sz="0" w:space="0" w:color="auto"/>
            <w:bottom w:val="none" w:sz="0" w:space="0" w:color="auto"/>
            <w:right w:val="none" w:sz="0" w:space="0" w:color="auto"/>
          </w:divBdr>
        </w:div>
        <w:div w:id="1360162000">
          <w:marLeft w:val="480"/>
          <w:marRight w:val="0"/>
          <w:marTop w:val="0"/>
          <w:marBottom w:val="0"/>
          <w:divBdr>
            <w:top w:val="none" w:sz="0" w:space="0" w:color="auto"/>
            <w:left w:val="none" w:sz="0" w:space="0" w:color="auto"/>
            <w:bottom w:val="none" w:sz="0" w:space="0" w:color="auto"/>
            <w:right w:val="none" w:sz="0" w:space="0" w:color="auto"/>
          </w:divBdr>
        </w:div>
        <w:div w:id="433208904">
          <w:marLeft w:val="480"/>
          <w:marRight w:val="0"/>
          <w:marTop w:val="0"/>
          <w:marBottom w:val="0"/>
          <w:divBdr>
            <w:top w:val="none" w:sz="0" w:space="0" w:color="auto"/>
            <w:left w:val="none" w:sz="0" w:space="0" w:color="auto"/>
            <w:bottom w:val="none" w:sz="0" w:space="0" w:color="auto"/>
            <w:right w:val="none" w:sz="0" w:space="0" w:color="auto"/>
          </w:divBdr>
        </w:div>
        <w:div w:id="1629891678">
          <w:marLeft w:val="480"/>
          <w:marRight w:val="0"/>
          <w:marTop w:val="0"/>
          <w:marBottom w:val="0"/>
          <w:divBdr>
            <w:top w:val="none" w:sz="0" w:space="0" w:color="auto"/>
            <w:left w:val="none" w:sz="0" w:space="0" w:color="auto"/>
            <w:bottom w:val="none" w:sz="0" w:space="0" w:color="auto"/>
            <w:right w:val="none" w:sz="0" w:space="0" w:color="auto"/>
          </w:divBdr>
        </w:div>
        <w:div w:id="676619825">
          <w:marLeft w:val="480"/>
          <w:marRight w:val="0"/>
          <w:marTop w:val="0"/>
          <w:marBottom w:val="0"/>
          <w:divBdr>
            <w:top w:val="none" w:sz="0" w:space="0" w:color="auto"/>
            <w:left w:val="none" w:sz="0" w:space="0" w:color="auto"/>
            <w:bottom w:val="none" w:sz="0" w:space="0" w:color="auto"/>
            <w:right w:val="none" w:sz="0" w:space="0" w:color="auto"/>
          </w:divBdr>
        </w:div>
        <w:div w:id="44070404">
          <w:marLeft w:val="480"/>
          <w:marRight w:val="0"/>
          <w:marTop w:val="0"/>
          <w:marBottom w:val="0"/>
          <w:divBdr>
            <w:top w:val="none" w:sz="0" w:space="0" w:color="auto"/>
            <w:left w:val="none" w:sz="0" w:space="0" w:color="auto"/>
            <w:bottom w:val="none" w:sz="0" w:space="0" w:color="auto"/>
            <w:right w:val="none" w:sz="0" w:space="0" w:color="auto"/>
          </w:divBdr>
        </w:div>
        <w:div w:id="399599297">
          <w:marLeft w:val="480"/>
          <w:marRight w:val="0"/>
          <w:marTop w:val="0"/>
          <w:marBottom w:val="0"/>
          <w:divBdr>
            <w:top w:val="none" w:sz="0" w:space="0" w:color="auto"/>
            <w:left w:val="none" w:sz="0" w:space="0" w:color="auto"/>
            <w:bottom w:val="none" w:sz="0" w:space="0" w:color="auto"/>
            <w:right w:val="none" w:sz="0" w:space="0" w:color="auto"/>
          </w:divBdr>
        </w:div>
        <w:div w:id="734547620">
          <w:marLeft w:val="480"/>
          <w:marRight w:val="0"/>
          <w:marTop w:val="0"/>
          <w:marBottom w:val="0"/>
          <w:divBdr>
            <w:top w:val="none" w:sz="0" w:space="0" w:color="auto"/>
            <w:left w:val="none" w:sz="0" w:space="0" w:color="auto"/>
            <w:bottom w:val="none" w:sz="0" w:space="0" w:color="auto"/>
            <w:right w:val="none" w:sz="0" w:space="0" w:color="auto"/>
          </w:divBdr>
        </w:div>
        <w:div w:id="2043747270">
          <w:marLeft w:val="480"/>
          <w:marRight w:val="0"/>
          <w:marTop w:val="0"/>
          <w:marBottom w:val="0"/>
          <w:divBdr>
            <w:top w:val="none" w:sz="0" w:space="0" w:color="auto"/>
            <w:left w:val="none" w:sz="0" w:space="0" w:color="auto"/>
            <w:bottom w:val="none" w:sz="0" w:space="0" w:color="auto"/>
            <w:right w:val="none" w:sz="0" w:space="0" w:color="auto"/>
          </w:divBdr>
        </w:div>
        <w:div w:id="492651016">
          <w:marLeft w:val="480"/>
          <w:marRight w:val="0"/>
          <w:marTop w:val="0"/>
          <w:marBottom w:val="0"/>
          <w:divBdr>
            <w:top w:val="none" w:sz="0" w:space="0" w:color="auto"/>
            <w:left w:val="none" w:sz="0" w:space="0" w:color="auto"/>
            <w:bottom w:val="none" w:sz="0" w:space="0" w:color="auto"/>
            <w:right w:val="none" w:sz="0" w:space="0" w:color="auto"/>
          </w:divBdr>
        </w:div>
        <w:div w:id="984158797">
          <w:marLeft w:val="480"/>
          <w:marRight w:val="0"/>
          <w:marTop w:val="0"/>
          <w:marBottom w:val="0"/>
          <w:divBdr>
            <w:top w:val="none" w:sz="0" w:space="0" w:color="auto"/>
            <w:left w:val="none" w:sz="0" w:space="0" w:color="auto"/>
            <w:bottom w:val="none" w:sz="0" w:space="0" w:color="auto"/>
            <w:right w:val="none" w:sz="0" w:space="0" w:color="auto"/>
          </w:divBdr>
        </w:div>
        <w:div w:id="851720488">
          <w:marLeft w:val="480"/>
          <w:marRight w:val="0"/>
          <w:marTop w:val="0"/>
          <w:marBottom w:val="0"/>
          <w:divBdr>
            <w:top w:val="none" w:sz="0" w:space="0" w:color="auto"/>
            <w:left w:val="none" w:sz="0" w:space="0" w:color="auto"/>
            <w:bottom w:val="none" w:sz="0" w:space="0" w:color="auto"/>
            <w:right w:val="none" w:sz="0" w:space="0" w:color="auto"/>
          </w:divBdr>
        </w:div>
        <w:div w:id="1266157708">
          <w:marLeft w:val="480"/>
          <w:marRight w:val="0"/>
          <w:marTop w:val="0"/>
          <w:marBottom w:val="0"/>
          <w:divBdr>
            <w:top w:val="none" w:sz="0" w:space="0" w:color="auto"/>
            <w:left w:val="none" w:sz="0" w:space="0" w:color="auto"/>
            <w:bottom w:val="none" w:sz="0" w:space="0" w:color="auto"/>
            <w:right w:val="none" w:sz="0" w:space="0" w:color="auto"/>
          </w:divBdr>
        </w:div>
        <w:div w:id="1752656006">
          <w:marLeft w:val="480"/>
          <w:marRight w:val="0"/>
          <w:marTop w:val="0"/>
          <w:marBottom w:val="0"/>
          <w:divBdr>
            <w:top w:val="none" w:sz="0" w:space="0" w:color="auto"/>
            <w:left w:val="none" w:sz="0" w:space="0" w:color="auto"/>
            <w:bottom w:val="none" w:sz="0" w:space="0" w:color="auto"/>
            <w:right w:val="none" w:sz="0" w:space="0" w:color="auto"/>
          </w:divBdr>
        </w:div>
        <w:div w:id="122968346">
          <w:marLeft w:val="480"/>
          <w:marRight w:val="0"/>
          <w:marTop w:val="0"/>
          <w:marBottom w:val="0"/>
          <w:divBdr>
            <w:top w:val="none" w:sz="0" w:space="0" w:color="auto"/>
            <w:left w:val="none" w:sz="0" w:space="0" w:color="auto"/>
            <w:bottom w:val="none" w:sz="0" w:space="0" w:color="auto"/>
            <w:right w:val="none" w:sz="0" w:space="0" w:color="auto"/>
          </w:divBdr>
        </w:div>
        <w:div w:id="1710910742">
          <w:marLeft w:val="480"/>
          <w:marRight w:val="0"/>
          <w:marTop w:val="0"/>
          <w:marBottom w:val="0"/>
          <w:divBdr>
            <w:top w:val="none" w:sz="0" w:space="0" w:color="auto"/>
            <w:left w:val="none" w:sz="0" w:space="0" w:color="auto"/>
            <w:bottom w:val="none" w:sz="0" w:space="0" w:color="auto"/>
            <w:right w:val="none" w:sz="0" w:space="0" w:color="auto"/>
          </w:divBdr>
        </w:div>
        <w:div w:id="315645077">
          <w:marLeft w:val="480"/>
          <w:marRight w:val="0"/>
          <w:marTop w:val="0"/>
          <w:marBottom w:val="0"/>
          <w:divBdr>
            <w:top w:val="none" w:sz="0" w:space="0" w:color="auto"/>
            <w:left w:val="none" w:sz="0" w:space="0" w:color="auto"/>
            <w:bottom w:val="none" w:sz="0" w:space="0" w:color="auto"/>
            <w:right w:val="none" w:sz="0" w:space="0" w:color="auto"/>
          </w:divBdr>
        </w:div>
        <w:div w:id="1637292663">
          <w:marLeft w:val="480"/>
          <w:marRight w:val="0"/>
          <w:marTop w:val="0"/>
          <w:marBottom w:val="0"/>
          <w:divBdr>
            <w:top w:val="none" w:sz="0" w:space="0" w:color="auto"/>
            <w:left w:val="none" w:sz="0" w:space="0" w:color="auto"/>
            <w:bottom w:val="none" w:sz="0" w:space="0" w:color="auto"/>
            <w:right w:val="none" w:sz="0" w:space="0" w:color="auto"/>
          </w:divBdr>
        </w:div>
        <w:div w:id="1243224360">
          <w:marLeft w:val="480"/>
          <w:marRight w:val="0"/>
          <w:marTop w:val="0"/>
          <w:marBottom w:val="0"/>
          <w:divBdr>
            <w:top w:val="none" w:sz="0" w:space="0" w:color="auto"/>
            <w:left w:val="none" w:sz="0" w:space="0" w:color="auto"/>
            <w:bottom w:val="none" w:sz="0" w:space="0" w:color="auto"/>
            <w:right w:val="none" w:sz="0" w:space="0" w:color="auto"/>
          </w:divBdr>
        </w:div>
        <w:div w:id="420948769">
          <w:marLeft w:val="480"/>
          <w:marRight w:val="0"/>
          <w:marTop w:val="0"/>
          <w:marBottom w:val="0"/>
          <w:divBdr>
            <w:top w:val="none" w:sz="0" w:space="0" w:color="auto"/>
            <w:left w:val="none" w:sz="0" w:space="0" w:color="auto"/>
            <w:bottom w:val="none" w:sz="0" w:space="0" w:color="auto"/>
            <w:right w:val="none" w:sz="0" w:space="0" w:color="auto"/>
          </w:divBdr>
        </w:div>
        <w:div w:id="591863911">
          <w:marLeft w:val="480"/>
          <w:marRight w:val="0"/>
          <w:marTop w:val="0"/>
          <w:marBottom w:val="0"/>
          <w:divBdr>
            <w:top w:val="none" w:sz="0" w:space="0" w:color="auto"/>
            <w:left w:val="none" w:sz="0" w:space="0" w:color="auto"/>
            <w:bottom w:val="none" w:sz="0" w:space="0" w:color="auto"/>
            <w:right w:val="none" w:sz="0" w:space="0" w:color="auto"/>
          </w:divBdr>
        </w:div>
        <w:div w:id="700013781">
          <w:marLeft w:val="480"/>
          <w:marRight w:val="0"/>
          <w:marTop w:val="0"/>
          <w:marBottom w:val="0"/>
          <w:divBdr>
            <w:top w:val="none" w:sz="0" w:space="0" w:color="auto"/>
            <w:left w:val="none" w:sz="0" w:space="0" w:color="auto"/>
            <w:bottom w:val="none" w:sz="0" w:space="0" w:color="auto"/>
            <w:right w:val="none" w:sz="0" w:space="0" w:color="auto"/>
          </w:divBdr>
        </w:div>
        <w:div w:id="2114395057">
          <w:marLeft w:val="480"/>
          <w:marRight w:val="0"/>
          <w:marTop w:val="0"/>
          <w:marBottom w:val="0"/>
          <w:divBdr>
            <w:top w:val="none" w:sz="0" w:space="0" w:color="auto"/>
            <w:left w:val="none" w:sz="0" w:space="0" w:color="auto"/>
            <w:bottom w:val="none" w:sz="0" w:space="0" w:color="auto"/>
            <w:right w:val="none" w:sz="0" w:space="0" w:color="auto"/>
          </w:divBdr>
        </w:div>
        <w:div w:id="1520511915">
          <w:marLeft w:val="480"/>
          <w:marRight w:val="0"/>
          <w:marTop w:val="0"/>
          <w:marBottom w:val="0"/>
          <w:divBdr>
            <w:top w:val="none" w:sz="0" w:space="0" w:color="auto"/>
            <w:left w:val="none" w:sz="0" w:space="0" w:color="auto"/>
            <w:bottom w:val="none" w:sz="0" w:space="0" w:color="auto"/>
            <w:right w:val="none" w:sz="0" w:space="0" w:color="auto"/>
          </w:divBdr>
        </w:div>
        <w:div w:id="1562712973">
          <w:marLeft w:val="480"/>
          <w:marRight w:val="0"/>
          <w:marTop w:val="0"/>
          <w:marBottom w:val="0"/>
          <w:divBdr>
            <w:top w:val="none" w:sz="0" w:space="0" w:color="auto"/>
            <w:left w:val="none" w:sz="0" w:space="0" w:color="auto"/>
            <w:bottom w:val="none" w:sz="0" w:space="0" w:color="auto"/>
            <w:right w:val="none" w:sz="0" w:space="0" w:color="auto"/>
          </w:divBdr>
        </w:div>
        <w:div w:id="123622812">
          <w:marLeft w:val="480"/>
          <w:marRight w:val="0"/>
          <w:marTop w:val="0"/>
          <w:marBottom w:val="0"/>
          <w:divBdr>
            <w:top w:val="none" w:sz="0" w:space="0" w:color="auto"/>
            <w:left w:val="none" w:sz="0" w:space="0" w:color="auto"/>
            <w:bottom w:val="none" w:sz="0" w:space="0" w:color="auto"/>
            <w:right w:val="none" w:sz="0" w:space="0" w:color="auto"/>
          </w:divBdr>
        </w:div>
        <w:div w:id="1533033194">
          <w:marLeft w:val="480"/>
          <w:marRight w:val="0"/>
          <w:marTop w:val="0"/>
          <w:marBottom w:val="0"/>
          <w:divBdr>
            <w:top w:val="none" w:sz="0" w:space="0" w:color="auto"/>
            <w:left w:val="none" w:sz="0" w:space="0" w:color="auto"/>
            <w:bottom w:val="none" w:sz="0" w:space="0" w:color="auto"/>
            <w:right w:val="none" w:sz="0" w:space="0" w:color="auto"/>
          </w:divBdr>
        </w:div>
        <w:div w:id="1209875923">
          <w:marLeft w:val="480"/>
          <w:marRight w:val="0"/>
          <w:marTop w:val="0"/>
          <w:marBottom w:val="0"/>
          <w:divBdr>
            <w:top w:val="none" w:sz="0" w:space="0" w:color="auto"/>
            <w:left w:val="none" w:sz="0" w:space="0" w:color="auto"/>
            <w:bottom w:val="none" w:sz="0" w:space="0" w:color="auto"/>
            <w:right w:val="none" w:sz="0" w:space="0" w:color="auto"/>
          </w:divBdr>
        </w:div>
        <w:div w:id="1887909553">
          <w:marLeft w:val="480"/>
          <w:marRight w:val="0"/>
          <w:marTop w:val="0"/>
          <w:marBottom w:val="0"/>
          <w:divBdr>
            <w:top w:val="none" w:sz="0" w:space="0" w:color="auto"/>
            <w:left w:val="none" w:sz="0" w:space="0" w:color="auto"/>
            <w:bottom w:val="none" w:sz="0" w:space="0" w:color="auto"/>
            <w:right w:val="none" w:sz="0" w:space="0" w:color="auto"/>
          </w:divBdr>
        </w:div>
        <w:div w:id="984970900">
          <w:marLeft w:val="480"/>
          <w:marRight w:val="0"/>
          <w:marTop w:val="0"/>
          <w:marBottom w:val="0"/>
          <w:divBdr>
            <w:top w:val="none" w:sz="0" w:space="0" w:color="auto"/>
            <w:left w:val="none" w:sz="0" w:space="0" w:color="auto"/>
            <w:bottom w:val="none" w:sz="0" w:space="0" w:color="auto"/>
            <w:right w:val="none" w:sz="0" w:space="0" w:color="auto"/>
          </w:divBdr>
        </w:div>
        <w:div w:id="935558198">
          <w:marLeft w:val="480"/>
          <w:marRight w:val="0"/>
          <w:marTop w:val="0"/>
          <w:marBottom w:val="0"/>
          <w:divBdr>
            <w:top w:val="none" w:sz="0" w:space="0" w:color="auto"/>
            <w:left w:val="none" w:sz="0" w:space="0" w:color="auto"/>
            <w:bottom w:val="none" w:sz="0" w:space="0" w:color="auto"/>
            <w:right w:val="none" w:sz="0" w:space="0" w:color="auto"/>
          </w:divBdr>
        </w:div>
        <w:div w:id="1345093517">
          <w:marLeft w:val="480"/>
          <w:marRight w:val="0"/>
          <w:marTop w:val="0"/>
          <w:marBottom w:val="0"/>
          <w:divBdr>
            <w:top w:val="none" w:sz="0" w:space="0" w:color="auto"/>
            <w:left w:val="none" w:sz="0" w:space="0" w:color="auto"/>
            <w:bottom w:val="none" w:sz="0" w:space="0" w:color="auto"/>
            <w:right w:val="none" w:sz="0" w:space="0" w:color="auto"/>
          </w:divBdr>
        </w:div>
        <w:div w:id="1650011183">
          <w:marLeft w:val="480"/>
          <w:marRight w:val="0"/>
          <w:marTop w:val="0"/>
          <w:marBottom w:val="0"/>
          <w:divBdr>
            <w:top w:val="none" w:sz="0" w:space="0" w:color="auto"/>
            <w:left w:val="none" w:sz="0" w:space="0" w:color="auto"/>
            <w:bottom w:val="none" w:sz="0" w:space="0" w:color="auto"/>
            <w:right w:val="none" w:sz="0" w:space="0" w:color="auto"/>
          </w:divBdr>
        </w:div>
        <w:div w:id="510992483">
          <w:marLeft w:val="480"/>
          <w:marRight w:val="0"/>
          <w:marTop w:val="0"/>
          <w:marBottom w:val="0"/>
          <w:divBdr>
            <w:top w:val="none" w:sz="0" w:space="0" w:color="auto"/>
            <w:left w:val="none" w:sz="0" w:space="0" w:color="auto"/>
            <w:bottom w:val="none" w:sz="0" w:space="0" w:color="auto"/>
            <w:right w:val="none" w:sz="0" w:space="0" w:color="auto"/>
          </w:divBdr>
        </w:div>
        <w:div w:id="234097991">
          <w:marLeft w:val="480"/>
          <w:marRight w:val="0"/>
          <w:marTop w:val="0"/>
          <w:marBottom w:val="0"/>
          <w:divBdr>
            <w:top w:val="none" w:sz="0" w:space="0" w:color="auto"/>
            <w:left w:val="none" w:sz="0" w:space="0" w:color="auto"/>
            <w:bottom w:val="none" w:sz="0" w:space="0" w:color="auto"/>
            <w:right w:val="none" w:sz="0" w:space="0" w:color="auto"/>
          </w:divBdr>
        </w:div>
        <w:div w:id="1587301913">
          <w:marLeft w:val="480"/>
          <w:marRight w:val="0"/>
          <w:marTop w:val="0"/>
          <w:marBottom w:val="0"/>
          <w:divBdr>
            <w:top w:val="none" w:sz="0" w:space="0" w:color="auto"/>
            <w:left w:val="none" w:sz="0" w:space="0" w:color="auto"/>
            <w:bottom w:val="none" w:sz="0" w:space="0" w:color="auto"/>
            <w:right w:val="none" w:sz="0" w:space="0" w:color="auto"/>
          </w:divBdr>
        </w:div>
        <w:div w:id="595871003">
          <w:marLeft w:val="480"/>
          <w:marRight w:val="0"/>
          <w:marTop w:val="0"/>
          <w:marBottom w:val="0"/>
          <w:divBdr>
            <w:top w:val="none" w:sz="0" w:space="0" w:color="auto"/>
            <w:left w:val="none" w:sz="0" w:space="0" w:color="auto"/>
            <w:bottom w:val="none" w:sz="0" w:space="0" w:color="auto"/>
            <w:right w:val="none" w:sz="0" w:space="0" w:color="auto"/>
          </w:divBdr>
        </w:div>
        <w:div w:id="1267616670">
          <w:marLeft w:val="480"/>
          <w:marRight w:val="0"/>
          <w:marTop w:val="0"/>
          <w:marBottom w:val="0"/>
          <w:divBdr>
            <w:top w:val="none" w:sz="0" w:space="0" w:color="auto"/>
            <w:left w:val="none" w:sz="0" w:space="0" w:color="auto"/>
            <w:bottom w:val="none" w:sz="0" w:space="0" w:color="auto"/>
            <w:right w:val="none" w:sz="0" w:space="0" w:color="auto"/>
          </w:divBdr>
        </w:div>
        <w:div w:id="48263633">
          <w:marLeft w:val="480"/>
          <w:marRight w:val="0"/>
          <w:marTop w:val="0"/>
          <w:marBottom w:val="0"/>
          <w:divBdr>
            <w:top w:val="none" w:sz="0" w:space="0" w:color="auto"/>
            <w:left w:val="none" w:sz="0" w:space="0" w:color="auto"/>
            <w:bottom w:val="none" w:sz="0" w:space="0" w:color="auto"/>
            <w:right w:val="none" w:sz="0" w:space="0" w:color="auto"/>
          </w:divBdr>
        </w:div>
        <w:div w:id="295263699">
          <w:marLeft w:val="480"/>
          <w:marRight w:val="0"/>
          <w:marTop w:val="0"/>
          <w:marBottom w:val="0"/>
          <w:divBdr>
            <w:top w:val="none" w:sz="0" w:space="0" w:color="auto"/>
            <w:left w:val="none" w:sz="0" w:space="0" w:color="auto"/>
            <w:bottom w:val="none" w:sz="0" w:space="0" w:color="auto"/>
            <w:right w:val="none" w:sz="0" w:space="0" w:color="auto"/>
          </w:divBdr>
        </w:div>
        <w:div w:id="2145197695">
          <w:marLeft w:val="480"/>
          <w:marRight w:val="0"/>
          <w:marTop w:val="0"/>
          <w:marBottom w:val="0"/>
          <w:divBdr>
            <w:top w:val="none" w:sz="0" w:space="0" w:color="auto"/>
            <w:left w:val="none" w:sz="0" w:space="0" w:color="auto"/>
            <w:bottom w:val="none" w:sz="0" w:space="0" w:color="auto"/>
            <w:right w:val="none" w:sz="0" w:space="0" w:color="auto"/>
          </w:divBdr>
        </w:div>
        <w:div w:id="31806249">
          <w:marLeft w:val="480"/>
          <w:marRight w:val="0"/>
          <w:marTop w:val="0"/>
          <w:marBottom w:val="0"/>
          <w:divBdr>
            <w:top w:val="none" w:sz="0" w:space="0" w:color="auto"/>
            <w:left w:val="none" w:sz="0" w:space="0" w:color="auto"/>
            <w:bottom w:val="none" w:sz="0" w:space="0" w:color="auto"/>
            <w:right w:val="none" w:sz="0" w:space="0" w:color="auto"/>
          </w:divBdr>
        </w:div>
        <w:div w:id="2113091389">
          <w:marLeft w:val="480"/>
          <w:marRight w:val="0"/>
          <w:marTop w:val="0"/>
          <w:marBottom w:val="0"/>
          <w:divBdr>
            <w:top w:val="none" w:sz="0" w:space="0" w:color="auto"/>
            <w:left w:val="none" w:sz="0" w:space="0" w:color="auto"/>
            <w:bottom w:val="none" w:sz="0" w:space="0" w:color="auto"/>
            <w:right w:val="none" w:sz="0" w:space="0" w:color="auto"/>
          </w:divBdr>
        </w:div>
        <w:div w:id="838891046">
          <w:marLeft w:val="480"/>
          <w:marRight w:val="0"/>
          <w:marTop w:val="0"/>
          <w:marBottom w:val="0"/>
          <w:divBdr>
            <w:top w:val="none" w:sz="0" w:space="0" w:color="auto"/>
            <w:left w:val="none" w:sz="0" w:space="0" w:color="auto"/>
            <w:bottom w:val="none" w:sz="0" w:space="0" w:color="auto"/>
            <w:right w:val="none" w:sz="0" w:space="0" w:color="auto"/>
          </w:divBdr>
        </w:div>
        <w:div w:id="684286105">
          <w:marLeft w:val="480"/>
          <w:marRight w:val="0"/>
          <w:marTop w:val="0"/>
          <w:marBottom w:val="0"/>
          <w:divBdr>
            <w:top w:val="none" w:sz="0" w:space="0" w:color="auto"/>
            <w:left w:val="none" w:sz="0" w:space="0" w:color="auto"/>
            <w:bottom w:val="none" w:sz="0" w:space="0" w:color="auto"/>
            <w:right w:val="none" w:sz="0" w:space="0" w:color="auto"/>
          </w:divBdr>
        </w:div>
        <w:div w:id="1927376045">
          <w:marLeft w:val="480"/>
          <w:marRight w:val="0"/>
          <w:marTop w:val="0"/>
          <w:marBottom w:val="0"/>
          <w:divBdr>
            <w:top w:val="none" w:sz="0" w:space="0" w:color="auto"/>
            <w:left w:val="none" w:sz="0" w:space="0" w:color="auto"/>
            <w:bottom w:val="none" w:sz="0" w:space="0" w:color="auto"/>
            <w:right w:val="none" w:sz="0" w:space="0" w:color="auto"/>
          </w:divBdr>
        </w:div>
        <w:div w:id="1491558061">
          <w:marLeft w:val="480"/>
          <w:marRight w:val="0"/>
          <w:marTop w:val="0"/>
          <w:marBottom w:val="0"/>
          <w:divBdr>
            <w:top w:val="none" w:sz="0" w:space="0" w:color="auto"/>
            <w:left w:val="none" w:sz="0" w:space="0" w:color="auto"/>
            <w:bottom w:val="none" w:sz="0" w:space="0" w:color="auto"/>
            <w:right w:val="none" w:sz="0" w:space="0" w:color="auto"/>
          </w:divBdr>
        </w:div>
        <w:div w:id="692801156">
          <w:marLeft w:val="480"/>
          <w:marRight w:val="0"/>
          <w:marTop w:val="0"/>
          <w:marBottom w:val="0"/>
          <w:divBdr>
            <w:top w:val="none" w:sz="0" w:space="0" w:color="auto"/>
            <w:left w:val="none" w:sz="0" w:space="0" w:color="auto"/>
            <w:bottom w:val="none" w:sz="0" w:space="0" w:color="auto"/>
            <w:right w:val="none" w:sz="0" w:space="0" w:color="auto"/>
          </w:divBdr>
        </w:div>
        <w:div w:id="899482330">
          <w:marLeft w:val="480"/>
          <w:marRight w:val="0"/>
          <w:marTop w:val="0"/>
          <w:marBottom w:val="0"/>
          <w:divBdr>
            <w:top w:val="none" w:sz="0" w:space="0" w:color="auto"/>
            <w:left w:val="none" w:sz="0" w:space="0" w:color="auto"/>
            <w:bottom w:val="none" w:sz="0" w:space="0" w:color="auto"/>
            <w:right w:val="none" w:sz="0" w:space="0" w:color="auto"/>
          </w:divBdr>
        </w:div>
        <w:div w:id="1651324715">
          <w:marLeft w:val="480"/>
          <w:marRight w:val="0"/>
          <w:marTop w:val="0"/>
          <w:marBottom w:val="0"/>
          <w:divBdr>
            <w:top w:val="none" w:sz="0" w:space="0" w:color="auto"/>
            <w:left w:val="none" w:sz="0" w:space="0" w:color="auto"/>
            <w:bottom w:val="none" w:sz="0" w:space="0" w:color="auto"/>
            <w:right w:val="none" w:sz="0" w:space="0" w:color="auto"/>
          </w:divBdr>
        </w:div>
        <w:div w:id="1943563682">
          <w:marLeft w:val="480"/>
          <w:marRight w:val="0"/>
          <w:marTop w:val="0"/>
          <w:marBottom w:val="0"/>
          <w:divBdr>
            <w:top w:val="none" w:sz="0" w:space="0" w:color="auto"/>
            <w:left w:val="none" w:sz="0" w:space="0" w:color="auto"/>
            <w:bottom w:val="none" w:sz="0" w:space="0" w:color="auto"/>
            <w:right w:val="none" w:sz="0" w:space="0" w:color="auto"/>
          </w:divBdr>
        </w:div>
        <w:div w:id="387725687">
          <w:marLeft w:val="480"/>
          <w:marRight w:val="0"/>
          <w:marTop w:val="0"/>
          <w:marBottom w:val="0"/>
          <w:divBdr>
            <w:top w:val="none" w:sz="0" w:space="0" w:color="auto"/>
            <w:left w:val="none" w:sz="0" w:space="0" w:color="auto"/>
            <w:bottom w:val="none" w:sz="0" w:space="0" w:color="auto"/>
            <w:right w:val="none" w:sz="0" w:space="0" w:color="auto"/>
          </w:divBdr>
        </w:div>
        <w:div w:id="577330989">
          <w:marLeft w:val="480"/>
          <w:marRight w:val="0"/>
          <w:marTop w:val="0"/>
          <w:marBottom w:val="0"/>
          <w:divBdr>
            <w:top w:val="none" w:sz="0" w:space="0" w:color="auto"/>
            <w:left w:val="none" w:sz="0" w:space="0" w:color="auto"/>
            <w:bottom w:val="none" w:sz="0" w:space="0" w:color="auto"/>
            <w:right w:val="none" w:sz="0" w:space="0" w:color="auto"/>
          </w:divBdr>
        </w:div>
        <w:div w:id="1405834860">
          <w:marLeft w:val="480"/>
          <w:marRight w:val="0"/>
          <w:marTop w:val="0"/>
          <w:marBottom w:val="0"/>
          <w:divBdr>
            <w:top w:val="none" w:sz="0" w:space="0" w:color="auto"/>
            <w:left w:val="none" w:sz="0" w:space="0" w:color="auto"/>
            <w:bottom w:val="none" w:sz="0" w:space="0" w:color="auto"/>
            <w:right w:val="none" w:sz="0" w:space="0" w:color="auto"/>
          </w:divBdr>
        </w:div>
        <w:div w:id="478618299">
          <w:marLeft w:val="480"/>
          <w:marRight w:val="0"/>
          <w:marTop w:val="0"/>
          <w:marBottom w:val="0"/>
          <w:divBdr>
            <w:top w:val="none" w:sz="0" w:space="0" w:color="auto"/>
            <w:left w:val="none" w:sz="0" w:space="0" w:color="auto"/>
            <w:bottom w:val="none" w:sz="0" w:space="0" w:color="auto"/>
            <w:right w:val="none" w:sz="0" w:space="0" w:color="auto"/>
          </w:divBdr>
        </w:div>
        <w:div w:id="19942333">
          <w:marLeft w:val="480"/>
          <w:marRight w:val="0"/>
          <w:marTop w:val="0"/>
          <w:marBottom w:val="0"/>
          <w:divBdr>
            <w:top w:val="none" w:sz="0" w:space="0" w:color="auto"/>
            <w:left w:val="none" w:sz="0" w:space="0" w:color="auto"/>
            <w:bottom w:val="none" w:sz="0" w:space="0" w:color="auto"/>
            <w:right w:val="none" w:sz="0" w:space="0" w:color="auto"/>
          </w:divBdr>
        </w:div>
        <w:div w:id="792793326">
          <w:marLeft w:val="480"/>
          <w:marRight w:val="0"/>
          <w:marTop w:val="0"/>
          <w:marBottom w:val="0"/>
          <w:divBdr>
            <w:top w:val="none" w:sz="0" w:space="0" w:color="auto"/>
            <w:left w:val="none" w:sz="0" w:space="0" w:color="auto"/>
            <w:bottom w:val="none" w:sz="0" w:space="0" w:color="auto"/>
            <w:right w:val="none" w:sz="0" w:space="0" w:color="auto"/>
          </w:divBdr>
        </w:div>
      </w:divsChild>
    </w:div>
    <w:div w:id="350449080">
      <w:bodyDiv w:val="1"/>
      <w:marLeft w:val="0"/>
      <w:marRight w:val="0"/>
      <w:marTop w:val="0"/>
      <w:marBottom w:val="0"/>
      <w:divBdr>
        <w:top w:val="none" w:sz="0" w:space="0" w:color="auto"/>
        <w:left w:val="none" w:sz="0" w:space="0" w:color="auto"/>
        <w:bottom w:val="none" w:sz="0" w:space="0" w:color="auto"/>
        <w:right w:val="none" w:sz="0" w:space="0" w:color="auto"/>
      </w:divBdr>
    </w:div>
    <w:div w:id="351037249">
      <w:bodyDiv w:val="1"/>
      <w:marLeft w:val="0"/>
      <w:marRight w:val="0"/>
      <w:marTop w:val="0"/>
      <w:marBottom w:val="0"/>
      <w:divBdr>
        <w:top w:val="none" w:sz="0" w:space="0" w:color="auto"/>
        <w:left w:val="none" w:sz="0" w:space="0" w:color="auto"/>
        <w:bottom w:val="none" w:sz="0" w:space="0" w:color="auto"/>
        <w:right w:val="none" w:sz="0" w:space="0" w:color="auto"/>
      </w:divBdr>
    </w:div>
    <w:div w:id="351080265">
      <w:bodyDiv w:val="1"/>
      <w:marLeft w:val="0"/>
      <w:marRight w:val="0"/>
      <w:marTop w:val="0"/>
      <w:marBottom w:val="0"/>
      <w:divBdr>
        <w:top w:val="none" w:sz="0" w:space="0" w:color="auto"/>
        <w:left w:val="none" w:sz="0" w:space="0" w:color="auto"/>
        <w:bottom w:val="none" w:sz="0" w:space="0" w:color="auto"/>
        <w:right w:val="none" w:sz="0" w:space="0" w:color="auto"/>
      </w:divBdr>
    </w:div>
    <w:div w:id="353264803">
      <w:bodyDiv w:val="1"/>
      <w:marLeft w:val="0"/>
      <w:marRight w:val="0"/>
      <w:marTop w:val="0"/>
      <w:marBottom w:val="0"/>
      <w:divBdr>
        <w:top w:val="none" w:sz="0" w:space="0" w:color="auto"/>
        <w:left w:val="none" w:sz="0" w:space="0" w:color="auto"/>
        <w:bottom w:val="none" w:sz="0" w:space="0" w:color="auto"/>
        <w:right w:val="none" w:sz="0" w:space="0" w:color="auto"/>
      </w:divBdr>
    </w:div>
    <w:div w:id="354112222">
      <w:bodyDiv w:val="1"/>
      <w:marLeft w:val="0"/>
      <w:marRight w:val="0"/>
      <w:marTop w:val="0"/>
      <w:marBottom w:val="0"/>
      <w:divBdr>
        <w:top w:val="none" w:sz="0" w:space="0" w:color="auto"/>
        <w:left w:val="none" w:sz="0" w:space="0" w:color="auto"/>
        <w:bottom w:val="none" w:sz="0" w:space="0" w:color="auto"/>
        <w:right w:val="none" w:sz="0" w:space="0" w:color="auto"/>
      </w:divBdr>
    </w:div>
    <w:div w:id="354120251">
      <w:bodyDiv w:val="1"/>
      <w:marLeft w:val="0"/>
      <w:marRight w:val="0"/>
      <w:marTop w:val="0"/>
      <w:marBottom w:val="0"/>
      <w:divBdr>
        <w:top w:val="none" w:sz="0" w:space="0" w:color="auto"/>
        <w:left w:val="none" w:sz="0" w:space="0" w:color="auto"/>
        <w:bottom w:val="none" w:sz="0" w:space="0" w:color="auto"/>
        <w:right w:val="none" w:sz="0" w:space="0" w:color="auto"/>
      </w:divBdr>
    </w:div>
    <w:div w:id="355617054">
      <w:bodyDiv w:val="1"/>
      <w:marLeft w:val="0"/>
      <w:marRight w:val="0"/>
      <w:marTop w:val="0"/>
      <w:marBottom w:val="0"/>
      <w:divBdr>
        <w:top w:val="none" w:sz="0" w:space="0" w:color="auto"/>
        <w:left w:val="none" w:sz="0" w:space="0" w:color="auto"/>
        <w:bottom w:val="none" w:sz="0" w:space="0" w:color="auto"/>
        <w:right w:val="none" w:sz="0" w:space="0" w:color="auto"/>
      </w:divBdr>
    </w:div>
    <w:div w:id="357128068">
      <w:bodyDiv w:val="1"/>
      <w:marLeft w:val="0"/>
      <w:marRight w:val="0"/>
      <w:marTop w:val="0"/>
      <w:marBottom w:val="0"/>
      <w:divBdr>
        <w:top w:val="none" w:sz="0" w:space="0" w:color="auto"/>
        <w:left w:val="none" w:sz="0" w:space="0" w:color="auto"/>
        <w:bottom w:val="none" w:sz="0" w:space="0" w:color="auto"/>
        <w:right w:val="none" w:sz="0" w:space="0" w:color="auto"/>
      </w:divBdr>
    </w:div>
    <w:div w:id="357971948">
      <w:bodyDiv w:val="1"/>
      <w:marLeft w:val="0"/>
      <w:marRight w:val="0"/>
      <w:marTop w:val="0"/>
      <w:marBottom w:val="0"/>
      <w:divBdr>
        <w:top w:val="none" w:sz="0" w:space="0" w:color="auto"/>
        <w:left w:val="none" w:sz="0" w:space="0" w:color="auto"/>
        <w:bottom w:val="none" w:sz="0" w:space="0" w:color="auto"/>
        <w:right w:val="none" w:sz="0" w:space="0" w:color="auto"/>
      </w:divBdr>
    </w:div>
    <w:div w:id="359935159">
      <w:bodyDiv w:val="1"/>
      <w:marLeft w:val="0"/>
      <w:marRight w:val="0"/>
      <w:marTop w:val="0"/>
      <w:marBottom w:val="0"/>
      <w:divBdr>
        <w:top w:val="none" w:sz="0" w:space="0" w:color="auto"/>
        <w:left w:val="none" w:sz="0" w:space="0" w:color="auto"/>
        <w:bottom w:val="none" w:sz="0" w:space="0" w:color="auto"/>
        <w:right w:val="none" w:sz="0" w:space="0" w:color="auto"/>
      </w:divBdr>
    </w:div>
    <w:div w:id="360669201">
      <w:bodyDiv w:val="1"/>
      <w:marLeft w:val="0"/>
      <w:marRight w:val="0"/>
      <w:marTop w:val="0"/>
      <w:marBottom w:val="0"/>
      <w:divBdr>
        <w:top w:val="none" w:sz="0" w:space="0" w:color="auto"/>
        <w:left w:val="none" w:sz="0" w:space="0" w:color="auto"/>
        <w:bottom w:val="none" w:sz="0" w:space="0" w:color="auto"/>
        <w:right w:val="none" w:sz="0" w:space="0" w:color="auto"/>
      </w:divBdr>
      <w:divsChild>
        <w:div w:id="1253515129">
          <w:marLeft w:val="480"/>
          <w:marRight w:val="0"/>
          <w:marTop w:val="0"/>
          <w:marBottom w:val="0"/>
          <w:divBdr>
            <w:top w:val="none" w:sz="0" w:space="0" w:color="auto"/>
            <w:left w:val="none" w:sz="0" w:space="0" w:color="auto"/>
            <w:bottom w:val="none" w:sz="0" w:space="0" w:color="auto"/>
            <w:right w:val="none" w:sz="0" w:space="0" w:color="auto"/>
          </w:divBdr>
        </w:div>
        <w:div w:id="93284144">
          <w:marLeft w:val="480"/>
          <w:marRight w:val="0"/>
          <w:marTop w:val="0"/>
          <w:marBottom w:val="0"/>
          <w:divBdr>
            <w:top w:val="none" w:sz="0" w:space="0" w:color="auto"/>
            <w:left w:val="none" w:sz="0" w:space="0" w:color="auto"/>
            <w:bottom w:val="none" w:sz="0" w:space="0" w:color="auto"/>
            <w:right w:val="none" w:sz="0" w:space="0" w:color="auto"/>
          </w:divBdr>
        </w:div>
        <w:div w:id="1095132156">
          <w:marLeft w:val="480"/>
          <w:marRight w:val="0"/>
          <w:marTop w:val="0"/>
          <w:marBottom w:val="0"/>
          <w:divBdr>
            <w:top w:val="none" w:sz="0" w:space="0" w:color="auto"/>
            <w:left w:val="none" w:sz="0" w:space="0" w:color="auto"/>
            <w:bottom w:val="none" w:sz="0" w:space="0" w:color="auto"/>
            <w:right w:val="none" w:sz="0" w:space="0" w:color="auto"/>
          </w:divBdr>
        </w:div>
        <w:div w:id="1775399184">
          <w:marLeft w:val="480"/>
          <w:marRight w:val="0"/>
          <w:marTop w:val="0"/>
          <w:marBottom w:val="0"/>
          <w:divBdr>
            <w:top w:val="none" w:sz="0" w:space="0" w:color="auto"/>
            <w:left w:val="none" w:sz="0" w:space="0" w:color="auto"/>
            <w:bottom w:val="none" w:sz="0" w:space="0" w:color="auto"/>
            <w:right w:val="none" w:sz="0" w:space="0" w:color="auto"/>
          </w:divBdr>
        </w:div>
        <w:div w:id="205609805">
          <w:marLeft w:val="480"/>
          <w:marRight w:val="0"/>
          <w:marTop w:val="0"/>
          <w:marBottom w:val="0"/>
          <w:divBdr>
            <w:top w:val="none" w:sz="0" w:space="0" w:color="auto"/>
            <w:left w:val="none" w:sz="0" w:space="0" w:color="auto"/>
            <w:bottom w:val="none" w:sz="0" w:space="0" w:color="auto"/>
            <w:right w:val="none" w:sz="0" w:space="0" w:color="auto"/>
          </w:divBdr>
        </w:div>
        <w:div w:id="943726959">
          <w:marLeft w:val="480"/>
          <w:marRight w:val="0"/>
          <w:marTop w:val="0"/>
          <w:marBottom w:val="0"/>
          <w:divBdr>
            <w:top w:val="none" w:sz="0" w:space="0" w:color="auto"/>
            <w:left w:val="none" w:sz="0" w:space="0" w:color="auto"/>
            <w:bottom w:val="none" w:sz="0" w:space="0" w:color="auto"/>
            <w:right w:val="none" w:sz="0" w:space="0" w:color="auto"/>
          </w:divBdr>
        </w:div>
        <w:div w:id="767116238">
          <w:marLeft w:val="480"/>
          <w:marRight w:val="0"/>
          <w:marTop w:val="0"/>
          <w:marBottom w:val="0"/>
          <w:divBdr>
            <w:top w:val="none" w:sz="0" w:space="0" w:color="auto"/>
            <w:left w:val="none" w:sz="0" w:space="0" w:color="auto"/>
            <w:bottom w:val="none" w:sz="0" w:space="0" w:color="auto"/>
            <w:right w:val="none" w:sz="0" w:space="0" w:color="auto"/>
          </w:divBdr>
        </w:div>
        <w:div w:id="1660957381">
          <w:marLeft w:val="480"/>
          <w:marRight w:val="0"/>
          <w:marTop w:val="0"/>
          <w:marBottom w:val="0"/>
          <w:divBdr>
            <w:top w:val="none" w:sz="0" w:space="0" w:color="auto"/>
            <w:left w:val="none" w:sz="0" w:space="0" w:color="auto"/>
            <w:bottom w:val="none" w:sz="0" w:space="0" w:color="auto"/>
            <w:right w:val="none" w:sz="0" w:space="0" w:color="auto"/>
          </w:divBdr>
        </w:div>
        <w:div w:id="1139572444">
          <w:marLeft w:val="480"/>
          <w:marRight w:val="0"/>
          <w:marTop w:val="0"/>
          <w:marBottom w:val="0"/>
          <w:divBdr>
            <w:top w:val="none" w:sz="0" w:space="0" w:color="auto"/>
            <w:left w:val="none" w:sz="0" w:space="0" w:color="auto"/>
            <w:bottom w:val="none" w:sz="0" w:space="0" w:color="auto"/>
            <w:right w:val="none" w:sz="0" w:space="0" w:color="auto"/>
          </w:divBdr>
        </w:div>
        <w:div w:id="1959796726">
          <w:marLeft w:val="480"/>
          <w:marRight w:val="0"/>
          <w:marTop w:val="0"/>
          <w:marBottom w:val="0"/>
          <w:divBdr>
            <w:top w:val="none" w:sz="0" w:space="0" w:color="auto"/>
            <w:left w:val="none" w:sz="0" w:space="0" w:color="auto"/>
            <w:bottom w:val="none" w:sz="0" w:space="0" w:color="auto"/>
            <w:right w:val="none" w:sz="0" w:space="0" w:color="auto"/>
          </w:divBdr>
        </w:div>
        <w:div w:id="784272843">
          <w:marLeft w:val="480"/>
          <w:marRight w:val="0"/>
          <w:marTop w:val="0"/>
          <w:marBottom w:val="0"/>
          <w:divBdr>
            <w:top w:val="none" w:sz="0" w:space="0" w:color="auto"/>
            <w:left w:val="none" w:sz="0" w:space="0" w:color="auto"/>
            <w:bottom w:val="none" w:sz="0" w:space="0" w:color="auto"/>
            <w:right w:val="none" w:sz="0" w:space="0" w:color="auto"/>
          </w:divBdr>
        </w:div>
        <w:div w:id="697698614">
          <w:marLeft w:val="480"/>
          <w:marRight w:val="0"/>
          <w:marTop w:val="0"/>
          <w:marBottom w:val="0"/>
          <w:divBdr>
            <w:top w:val="none" w:sz="0" w:space="0" w:color="auto"/>
            <w:left w:val="none" w:sz="0" w:space="0" w:color="auto"/>
            <w:bottom w:val="none" w:sz="0" w:space="0" w:color="auto"/>
            <w:right w:val="none" w:sz="0" w:space="0" w:color="auto"/>
          </w:divBdr>
        </w:div>
        <w:div w:id="1822501932">
          <w:marLeft w:val="480"/>
          <w:marRight w:val="0"/>
          <w:marTop w:val="0"/>
          <w:marBottom w:val="0"/>
          <w:divBdr>
            <w:top w:val="none" w:sz="0" w:space="0" w:color="auto"/>
            <w:left w:val="none" w:sz="0" w:space="0" w:color="auto"/>
            <w:bottom w:val="none" w:sz="0" w:space="0" w:color="auto"/>
            <w:right w:val="none" w:sz="0" w:space="0" w:color="auto"/>
          </w:divBdr>
        </w:div>
        <w:div w:id="407923445">
          <w:marLeft w:val="480"/>
          <w:marRight w:val="0"/>
          <w:marTop w:val="0"/>
          <w:marBottom w:val="0"/>
          <w:divBdr>
            <w:top w:val="none" w:sz="0" w:space="0" w:color="auto"/>
            <w:left w:val="none" w:sz="0" w:space="0" w:color="auto"/>
            <w:bottom w:val="none" w:sz="0" w:space="0" w:color="auto"/>
            <w:right w:val="none" w:sz="0" w:space="0" w:color="auto"/>
          </w:divBdr>
        </w:div>
        <w:div w:id="1744717883">
          <w:marLeft w:val="480"/>
          <w:marRight w:val="0"/>
          <w:marTop w:val="0"/>
          <w:marBottom w:val="0"/>
          <w:divBdr>
            <w:top w:val="none" w:sz="0" w:space="0" w:color="auto"/>
            <w:left w:val="none" w:sz="0" w:space="0" w:color="auto"/>
            <w:bottom w:val="none" w:sz="0" w:space="0" w:color="auto"/>
            <w:right w:val="none" w:sz="0" w:space="0" w:color="auto"/>
          </w:divBdr>
        </w:div>
        <w:div w:id="211230336">
          <w:marLeft w:val="480"/>
          <w:marRight w:val="0"/>
          <w:marTop w:val="0"/>
          <w:marBottom w:val="0"/>
          <w:divBdr>
            <w:top w:val="none" w:sz="0" w:space="0" w:color="auto"/>
            <w:left w:val="none" w:sz="0" w:space="0" w:color="auto"/>
            <w:bottom w:val="none" w:sz="0" w:space="0" w:color="auto"/>
            <w:right w:val="none" w:sz="0" w:space="0" w:color="auto"/>
          </w:divBdr>
        </w:div>
        <w:div w:id="512381346">
          <w:marLeft w:val="480"/>
          <w:marRight w:val="0"/>
          <w:marTop w:val="0"/>
          <w:marBottom w:val="0"/>
          <w:divBdr>
            <w:top w:val="none" w:sz="0" w:space="0" w:color="auto"/>
            <w:left w:val="none" w:sz="0" w:space="0" w:color="auto"/>
            <w:bottom w:val="none" w:sz="0" w:space="0" w:color="auto"/>
            <w:right w:val="none" w:sz="0" w:space="0" w:color="auto"/>
          </w:divBdr>
        </w:div>
        <w:div w:id="1579556347">
          <w:marLeft w:val="480"/>
          <w:marRight w:val="0"/>
          <w:marTop w:val="0"/>
          <w:marBottom w:val="0"/>
          <w:divBdr>
            <w:top w:val="none" w:sz="0" w:space="0" w:color="auto"/>
            <w:left w:val="none" w:sz="0" w:space="0" w:color="auto"/>
            <w:bottom w:val="none" w:sz="0" w:space="0" w:color="auto"/>
            <w:right w:val="none" w:sz="0" w:space="0" w:color="auto"/>
          </w:divBdr>
        </w:div>
        <w:div w:id="764885910">
          <w:marLeft w:val="480"/>
          <w:marRight w:val="0"/>
          <w:marTop w:val="0"/>
          <w:marBottom w:val="0"/>
          <w:divBdr>
            <w:top w:val="none" w:sz="0" w:space="0" w:color="auto"/>
            <w:left w:val="none" w:sz="0" w:space="0" w:color="auto"/>
            <w:bottom w:val="none" w:sz="0" w:space="0" w:color="auto"/>
            <w:right w:val="none" w:sz="0" w:space="0" w:color="auto"/>
          </w:divBdr>
        </w:div>
        <w:div w:id="94257190">
          <w:marLeft w:val="480"/>
          <w:marRight w:val="0"/>
          <w:marTop w:val="0"/>
          <w:marBottom w:val="0"/>
          <w:divBdr>
            <w:top w:val="none" w:sz="0" w:space="0" w:color="auto"/>
            <w:left w:val="none" w:sz="0" w:space="0" w:color="auto"/>
            <w:bottom w:val="none" w:sz="0" w:space="0" w:color="auto"/>
            <w:right w:val="none" w:sz="0" w:space="0" w:color="auto"/>
          </w:divBdr>
        </w:div>
        <w:div w:id="278730946">
          <w:marLeft w:val="480"/>
          <w:marRight w:val="0"/>
          <w:marTop w:val="0"/>
          <w:marBottom w:val="0"/>
          <w:divBdr>
            <w:top w:val="none" w:sz="0" w:space="0" w:color="auto"/>
            <w:left w:val="none" w:sz="0" w:space="0" w:color="auto"/>
            <w:bottom w:val="none" w:sz="0" w:space="0" w:color="auto"/>
            <w:right w:val="none" w:sz="0" w:space="0" w:color="auto"/>
          </w:divBdr>
        </w:div>
        <w:div w:id="1761557098">
          <w:marLeft w:val="480"/>
          <w:marRight w:val="0"/>
          <w:marTop w:val="0"/>
          <w:marBottom w:val="0"/>
          <w:divBdr>
            <w:top w:val="none" w:sz="0" w:space="0" w:color="auto"/>
            <w:left w:val="none" w:sz="0" w:space="0" w:color="auto"/>
            <w:bottom w:val="none" w:sz="0" w:space="0" w:color="auto"/>
            <w:right w:val="none" w:sz="0" w:space="0" w:color="auto"/>
          </w:divBdr>
        </w:div>
        <w:div w:id="152651279">
          <w:marLeft w:val="480"/>
          <w:marRight w:val="0"/>
          <w:marTop w:val="0"/>
          <w:marBottom w:val="0"/>
          <w:divBdr>
            <w:top w:val="none" w:sz="0" w:space="0" w:color="auto"/>
            <w:left w:val="none" w:sz="0" w:space="0" w:color="auto"/>
            <w:bottom w:val="none" w:sz="0" w:space="0" w:color="auto"/>
            <w:right w:val="none" w:sz="0" w:space="0" w:color="auto"/>
          </w:divBdr>
        </w:div>
        <w:div w:id="1076586319">
          <w:marLeft w:val="480"/>
          <w:marRight w:val="0"/>
          <w:marTop w:val="0"/>
          <w:marBottom w:val="0"/>
          <w:divBdr>
            <w:top w:val="none" w:sz="0" w:space="0" w:color="auto"/>
            <w:left w:val="none" w:sz="0" w:space="0" w:color="auto"/>
            <w:bottom w:val="none" w:sz="0" w:space="0" w:color="auto"/>
            <w:right w:val="none" w:sz="0" w:space="0" w:color="auto"/>
          </w:divBdr>
        </w:div>
        <w:div w:id="1451437494">
          <w:marLeft w:val="480"/>
          <w:marRight w:val="0"/>
          <w:marTop w:val="0"/>
          <w:marBottom w:val="0"/>
          <w:divBdr>
            <w:top w:val="none" w:sz="0" w:space="0" w:color="auto"/>
            <w:left w:val="none" w:sz="0" w:space="0" w:color="auto"/>
            <w:bottom w:val="none" w:sz="0" w:space="0" w:color="auto"/>
            <w:right w:val="none" w:sz="0" w:space="0" w:color="auto"/>
          </w:divBdr>
        </w:div>
        <w:div w:id="1204098396">
          <w:marLeft w:val="480"/>
          <w:marRight w:val="0"/>
          <w:marTop w:val="0"/>
          <w:marBottom w:val="0"/>
          <w:divBdr>
            <w:top w:val="none" w:sz="0" w:space="0" w:color="auto"/>
            <w:left w:val="none" w:sz="0" w:space="0" w:color="auto"/>
            <w:bottom w:val="none" w:sz="0" w:space="0" w:color="auto"/>
            <w:right w:val="none" w:sz="0" w:space="0" w:color="auto"/>
          </w:divBdr>
        </w:div>
        <w:div w:id="1720668472">
          <w:marLeft w:val="480"/>
          <w:marRight w:val="0"/>
          <w:marTop w:val="0"/>
          <w:marBottom w:val="0"/>
          <w:divBdr>
            <w:top w:val="none" w:sz="0" w:space="0" w:color="auto"/>
            <w:left w:val="none" w:sz="0" w:space="0" w:color="auto"/>
            <w:bottom w:val="none" w:sz="0" w:space="0" w:color="auto"/>
            <w:right w:val="none" w:sz="0" w:space="0" w:color="auto"/>
          </w:divBdr>
        </w:div>
        <w:div w:id="1590385762">
          <w:marLeft w:val="480"/>
          <w:marRight w:val="0"/>
          <w:marTop w:val="0"/>
          <w:marBottom w:val="0"/>
          <w:divBdr>
            <w:top w:val="none" w:sz="0" w:space="0" w:color="auto"/>
            <w:left w:val="none" w:sz="0" w:space="0" w:color="auto"/>
            <w:bottom w:val="none" w:sz="0" w:space="0" w:color="auto"/>
            <w:right w:val="none" w:sz="0" w:space="0" w:color="auto"/>
          </w:divBdr>
        </w:div>
        <w:div w:id="1085881823">
          <w:marLeft w:val="480"/>
          <w:marRight w:val="0"/>
          <w:marTop w:val="0"/>
          <w:marBottom w:val="0"/>
          <w:divBdr>
            <w:top w:val="none" w:sz="0" w:space="0" w:color="auto"/>
            <w:left w:val="none" w:sz="0" w:space="0" w:color="auto"/>
            <w:bottom w:val="none" w:sz="0" w:space="0" w:color="auto"/>
            <w:right w:val="none" w:sz="0" w:space="0" w:color="auto"/>
          </w:divBdr>
        </w:div>
        <w:div w:id="628512852">
          <w:marLeft w:val="480"/>
          <w:marRight w:val="0"/>
          <w:marTop w:val="0"/>
          <w:marBottom w:val="0"/>
          <w:divBdr>
            <w:top w:val="none" w:sz="0" w:space="0" w:color="auto"/>
            <w:left w:val="none" w:sz="0" w:space="0" w:color="auto"/>
            <w:bottom w:val="none" w:sz="0" w:space="0" w:color="auto"/>
            <w:right w:val="none" w:sz="0" w:space="0" w:color="auto"/>
          </w:divBdr>
        </w:div>
        <w:div w:id="801074365">
          <w:marLeft w:val="480"/>
          <w:marRight w:val="0"/>
          <w:marTop w:val="0"/>
          <w:marBottom w:val="0"/>
          <w:divBdr>
            <w:top w:val="none" w:sz="0" w:space="0" w:color="auto"/>
            <w:left w:val="none" w:sz="0" w:space="0" w:color="auto"/>
            <w:bottom w:val="none" w:sz="0" w:space="0" w:color="auto"/>
            <w:right w:val="none" w:sz="0" w:space="0" w:color="auto"/>
          </w:divBdr>
        </w:div>
        <w:div w:id="1217816246">
          <w:marLeft w:val="480"/>
          <w:marRight w:val="0"/>
          <w:marTop w:val="0"/>
          <w:marBottom w:val="0"/>
          <w:divBdr>
            <w:top w:val="none" w:sz="0" w:space="0" w:color="auto"/>
            <w:left w:val="none" w:sz="0" w:space="0" w:color="auto"/>
            <w:bottom w:val="none" w:sz="0" w:space="0" w:color="auto"/>
            <w:right w:val="none" w:sz="0" w:space="0" w:color="auto"/>
          </w:divBdr>
        </w:div>
        <w:div w:id="2102294031">
          <w:marLeft w:val="480"/>
          <w:marRight w:val="0"/>
          <w:marTop w:val="0"/>
          <w:marBottom w:val="0"/>
          <w:divBdr>
            <w:top w:val="none" w:sz="0" w:space="0" w:color="auto"/>
            <w:left w:val="none" w:sz="0" w:space="0" w:color="auto"/>
            <w:bottom w:val="none" w:sz="0" w:space="0" w:color="auto"/>
            <w:right w:val="none" w:sz="0" w:space="0" w:color="auto"/>
          </w:divBdr>
        </w:div>
        <w:div w:id="1530993683">
          <w:marLeft w:val="480"/>
          <w:marRight w:val="0"/>
          <w:marTop w:val="0"/>
          <w:marBottom w:val="0"/>
          <w:divBdr>
            <w:top w:val="none" w:sz="0" w:space="0" w:color="auto"/>
            <w:left w:val="none" w:sz="0" w:space="0" w:color="auto"/>
            <w:bottom w:val="none" w:sz="0" w:space="0" w:color="auto"/>
            <w:right w:val="none" w:sz="0" w:space="0" w:color="auto"/>
          </w:divBdr>
        </w:div>
        <w:div w:id="101581491">
          <w:marLeft w:val="480"/>
          <w:marRight w:val="0"/>
          <w:marTop w:val="0"/>
          <w:marBottom w:val="0"/>
          <w:divBdr>
            <w:top w:val="none" w:sz="0" w:space="0" w:color="auto"/>
            <w:left w:val="none" w:sz="0" w:space="0" w:color="auto"/>
            <w:bottom w:val="none" w:sz="0" w:space="0" w:color="auto"/>
            <w:right w:val="none" w:sz="0" w:space="0" w:color="auto"/>
          </w:divBdr>
        </w:div>
        <w:div w:id="589891511">
          <w:marLeft w:val="480"/>
          <w:marRight w:val="0"/>
          <w:marTop w:val="0"/>
          <w:marBottom w:val="0"/>
          <w:divBdr>
            <w:top w:val="none" w:sz="0" w:space="0" w:color="auto"/>
            <w:left w:val="none" w:sz="0" w:space="0" w:color="auto"/>
            <w:bottom w:val="none" w:sz="0" w:space="0" w:color="auto"/>
            <w:right w:val="none" w:sz="0" w:space="0" w:color="auto"/>
          </w:divBdr>
        </w:div>
        <w:div w:id="318340741">
          <w:marLeft w:val="480"/>
          <w:marRight w:val="0"/>
          <w:marTop w:val="0"/>
          <w:marBottom w:val="0"/>
          <w:divBdr>
            <w:top w:val="none" w:sz="0" w:space="0" w:color="auto"/>
            <w:left w:val="none" w:sz="0" w:space="0" w:color="auto"/>
            <w:bottom w:val="none" w:sz="0" w:space="0" w:color="auto"/>
            <w:right w:val="none" w:sz="0" w:space="0" w:color="auto"/>
          </w:divBdr>
        </w:div>
        <w:div w:id="1762607391">
          <w:marLeft w:val="480"/>
          <w:marRight w:val="0"/>
          <w:marTop w:val="0"/>
          <w:marBottom w:val="0"/>
          <w:divBdr>
            <w:top w:val="none" w:sz="0" w:space="0" w:color="auto"/>
            <w:left w:val="none" w:sz="0" w:space="0" w:color="auto"/>
            <w:bottom w:val="none" w:sz="0" w:space="0" w:color="auto"/>
            <w:right w:val="none" w:sz="0" w:space="0" w:color="auto"/>
          </w:divBdr>
        </w:div>
        <w:div w:id="1590966248">
          <w:marLeft w:val="480"/>
          <w:marRight w:val="0"/>
          <w:marTop w:val="0"/>
          <w:marBottom w:val="0"/>
          <w:divBdr>
            <w:top w:val="none" w:sz="0" w:space="0" w:color="auto"/>
            <w:left w:val="none" w:sz="0" w:space="0" w:color="auto"/>
            <w:bottom w:val="none" w:sz="0" w:space="0" w:color="auto"/>
            <w:right w:val="none" w:sz="0" w:space="0" w:color="auto"/>
          </w:divBdr>
        </w:div>
        <w:div w:id="1553688860">
          <w:marLeft w:val="480"/>
          <w:marRight w:val="0"/>
          <w:marTop w:val="0"/>
          <w:marBottom w:val="0"/>
          <w:divBdr>
            <w:top w:val="none" w:sz="0" w:space="0" w:color="auto"/>
            <w:left w:val="none" w:sz="0" w:space="0" w:color="auto"/>
            <w:bottom w:val="none" w:sz="0" w:space="0" w:color="auto"/>
            <w:right w:val="none" w:sz="0" w:space="0" w:color="auto"/>
          </w:divBdr>
        </w:div>
        <w:div w:id="39284316">
          <w:marLeft w:val="480"/>
          <w:marRight w:val="0"/>
          <w:marTop w:val="0"/>
          <w:marBottom w:val="0"/>
          <w:divBdr>
            <w:top w:val="none" w:sz="0" w:space="0" w:color="auto"/>
            <w:left w:val="none" w:sz="0" w:space="0" w:color="auto"/>
            <w:bottom w:val="none" w:sz="0" w:space="0" w:color="auto"/>
            <w:right w:val="none" w:sz="0" w:space="0" w:color="auto"/>
          </w:divBdr>
        </w:div>
        <w:div w:id="1726759501">
          <w:marLeft w:val="480"/>
          <w:marRight w:val="0"/>
          <w:marTop w:val="0"/>
          <w:marBottom w:val="0"/>
          <w:divBdr>
            <w:top w:val="none" w:sz="0" w:space="0" w:color="auto"/>
            <w:left w:val="none" w:sz="0" w:space="0" w:color="auto"/>
            <w:bottom w:val="none" w:sz="0" w:space="0" w:color="auto"/>
            <w:right w:val="none" w:sz="0" w:space="0" w:color="auto"/>
          </w:divBdr>
        </w:div>
        <w:div w:id="458228855">
          <w:marLeft w:val="480"/>
          <w:marRight w:val="0"/>
          <w:marTop w:val="0"/>
          <w:marBottom w:val="0"/>
          <w:divBdr>
            <w:top w:val="none" w:sz="0" w:space="0" w:color="auto"/>
            <w:left w:val="none" w:sz="0" w:space="0" w:color="auto"/>
            <w:bottom w:val="none" w:sz="0" w:space="0" w:color="auto"/>
            <w:right w:val="none" w:sz="0" w:space="0" w:color="auto"/>
          </w:divBdr>
        </w:div>
        <w:div w:id="1594128771">
          <w:marLeft w:val="480"/>
          <w:marRight w:val="0"/>
          <w:marTop w:val="0"/>
          <w:marBottom w:val="0"/>
          <w:divBdr>
            <w:top w:val="none" w:sz="0" w:space="0" w:color="auto"/>
            <w:left w:val="none" w:sz="0" w:space="0" w:color="auto"/>
            <w:bottom w:val="none" w:sz="0" w:space="0" w:color="auto"/>
            <w:right w:val="none" w:sz="0" w:space="0" w:color="auto"/>
          </w:divBdr>
        </w:div>
        <w:div w:id="1418283588">
          <w:marLeft w:val="480"/>
          <w:marRight w:val="0"/>
          <w:marTop w:val="0"/>
          <w:marBottom w:val="0"/>
          <w:divBdr>
            <w:top w:val="none" w:sz="0" w:space="0" w:color="auto"/>
            <w:left w:val="none" w:sz="0" w:space="0" w:color="auto"/>
            <w:bottom w:val="none" w:sz="0" w:space="0" w:color="auto"/>
            <w:right w:val="none" w:sz="0" w:space="0" w:color="auto"/>
          </w:divBdr>
        </w:div>
        <w:div w:id="817116737">
          <w:marLeft w:val="480"/>
          <w:marRight w:val="0"/>
          <w:marTop w:val="0"/>
          <w:marBottom w:val="0"/>
          <w:divBdr>
            <w:top w:val="none" w:sz="0" w:space="0" w:color="auto"/>
            <w:left w:val="none" w:sz="0" w:space="0" w:color="auto"/>
            <w:bottom w:val="none" w:sz="0" w:space="0" w:color="auto"/>
            <w:right w:val="none" w:sz="0" w:space="0" w:color="auto"/>
          </w:divBdr>
        </w:div>
        <w:div w:id="81682539">
          <w:marLeft w:val="480"/>
          <w:marRight w:val="0"/>
          <w:marTop w:val="0"/>
          <w:marBottom w:val="0"/>
          <w:divBdr>
            <w:top w:val="none" w:sz="0" w:space="0" w:color="auto"/>
            <w:left w:val="none" w:sz="0" w:space="0" w:color="auto"/>
            <w:bottom w:val="none" w:sz="0" w:space="0" w:color="auto"/>
            <w:right w:val="none" w:sz="0" w:space="0" w:color="auto"/>
          </w:divBdr>
        </w:div>
        <w:div w:id="192380897">
          <w:marLeft w:val="480"/>
          <w:marRight w:val="0"/>
          <w:marTop w:val="0"/>
          <w:marBottom w:val="0"/>
          <w:divBdr>
            <w:top w:val="none" w:sz="0" w:space="0" w:color="auto"/>
            <w:left w:val="none" w:sz="0" w:space="0" w:color="auto"/>
            <w:bottom w:val="none" w:sz="0" w:space="0" w:color="auto"/>
            <w:right w:val="none" w:sz="0" w:space="0" w:color="auto"/>
          </w:divBdr>
        </w:div>
        <w:div w:id="211041075">
          <w:marLeft w:val="480"/>
          <w:marRight w:val="0"/>
          <w:marTop w:val="0"/>
          <w:marBottom w:val="0"/>
          <w:divBdr>
            <w:top w:val="none" w:sz="0" w:space="0" w:color="auto"/>
            <w:left w:val="none" w:sz="0" w:space="0" w:color="auto"/>
            <w:bottom w:val="none" w:sz="0" w:space="0" w:color="auto"/>
            <w:right w:val="none" w:sz="0" w:space="0" w:color="auto"/>
          </w:divBdr>
        </w:div>
        <w:div w:id="475225300">
          <w:marLeft w:val="480"/>
          <w:marRight w:val="0"/>
          <w:marTop w:val="0"/>
          <w:marBottom w:val="0"/>
          <w:divBdr>
            <w:top w:val="none" w:sz="0" w:space="0" w:color="auto"/>
            <w:left w:val="none" w:sz="0" w:space="0" w:color="auto"/>
            <w:bottom w:val="none" w:sz="0" w:space="0" w:color="auto"/>
            <w:right w:val="none" w:sz="0" w:space="0" w:color="auto"/>
          </w:divBdr>
        </w:div>
        <w:div w:id="1675912037">
          <w:marLeft w:val="480"/>
          <w:marRight w:val="0"/>
          <w:marTop w:val="0"/>
          <w:marBottom w:val="0"/>
          <w:divBdr>
            <w:top w:val="none" w:sz="0" w:space="0" w:color="auto"/>
            <w:left w:val="none" w:sz="0" w:space="0" w:color="auto"/>
            <w:bottom w:val="none" w:sz="0" w:space="0" w:color="auto"/>
            <w:right w:val="none" w:sz="0" w:space="0" w:color="auto"/>
          </w:divBdr>
        </w:div>
        <w:div w:id="826701552">
          <w:marLeft w:val="480"/>
          <w:marRight w:val="0"/>
          <w:marTop w:val="0"/>
          <w:marBottom w:val="0"/>
          <w:divBdr>
            <w:top w:val="none" w:sz="0" w:space="0" w:color="auto"/>
            <w:left w:val="none" w:sz="0" w:space="0" w:color="auto"/>
            <w:bottom w:val="none" w:sz="0" w:space="0" w:color="auto"/>
            <w:right w:val="none" w:sz="0" w:space="0" w:color="auto"/>
          </w:divBdr>
        </w:div>
        <w:div w:id="1970670181">
          <w:marLeft w:val="480"/>
          <w:marRight w:val="0"/>
          <w:marTop w:val="0"/>
          <w:marBottom w:val="0"/>
          <w:divBdr>
            <w:top w:val="none" w:sz="0" w:space="0" w:color="auto"/>
            <w:left w:val="none" w:sz="0" w:space="0" w:color="auto"/>
            <w:bottom w:val="none" w:sz="0" w:space="0" w:color="auto"/>
            <w:right w:val="none" w:sz="0" w:space="0" w:color="auto"/>
          </w:divBdr>
        </w:div>
        <w:div w:id="1269266296">
          <w:marLeft w:val="480"/>
          <w:marRight w:val="0"/>
          <w:marTop w:val="0"/>
          <w:marBottom w:val="0"/>
          <w:divBdr>
            <w:top w:val="none" w:sz="0" w:space="0" w:color="auto"/>
            <w:left w:val="none" w:sz="0" w:space="0" w:color="auto"/>
            <w:bottom w:val="none" w:sz="0" w:space="0" w:color="auto"/>
            <w:right w:val="none" w:sz="0" w:space="0" w:color="auto"/>
          </w:divBdr>
        </w:div>
        <w:div w:id="1616329111">
          <w:marLeft w:val="480"/>
          <w:marRight w:val="0"/>
          <w:marTop w:val="0"/>
          <w:marBottom w:val="0"/>
          <w:divBdr>
            <w:top w:val="none" w:sz="0" w:space="0" w:color="auto"/>
            <w:left w:val="none" w:sz="0" w:space="0" w:color="auto"/>
            <w:bottom w:val="none" w:sz="0" w:space="0" w:color="auto"/>
            <w:right w:val="none" w:sz="0" w:space="0" w:color="auto"/>
          </w:divBdr>
        </w:div>
        <w:div w:id="1757285555">
          <w:marLeft w:val="480"/>
          <w:marRight w:val="0"/>
          <w:marTop w:val="0"/>
          <w:marBottom w:val="0"/>
          <w:divBdr>
            <w:top w:val="none" w:sz="0" w:space="0" w:color="auto"/>
            <w:left w:val="none" w:sz="0" w:space="0" w:color="auto"/>
            <w:bottom w:val="none" w:sz="0" w:space="0" w:color="auto"/>
            <w:right w:val="none" w:sz="0" w:space="0" w:color="auto"/>
          </w:divBdr>
        </w:div>
        <w:div w:id="1004939855">
          <w:marLeft w:val="480"/>
          <w:marRight w:val="0"/>
          <w:marTop w:val="0"/>
          <w:marBottom w:val="0"/>
          <w:divBdr>
            <w:top w:val="none" w:sz="0" w:space="0" w:color="auto"/>
            <w:left w:val="none" w:sz="0" w:space="0" w:color="auto"/>
            <w:bottom w:val="none" w:sz="0" w:space="0" w:color="auto"/>
            <w:right w:val="none" w:sz="0" w:space="0" w:color="auto"/>
          </w:divBdr>
        </w:div>
        <w:div w:id="719940047">
          <w:marLeft w:val="480"/>
          <w:marRight w:val="0"/>
          <w:marTop w:val="0"/>
          <w:marBottom w:val="0"/>
          <w:divBdr>
            <w:top w:val="none" w:sz="0" w:space="0" w:color="auto"/>
            <w:left w:val="none" w:sz="0" w:space="0" w:color="auto"/>
            <w:bottom w:val="none" w:sz="0" w:space="0" w:color="auto"/>
            <w:right w:val="none" w:sz="0" w:space="0" w:color="auto"/>
          </w:divBdr>
        </w:div>
        <w:div w:id="1406610824">
          <w:marLeft w:val="480"/>
          <w:marRight w:val="0"/>
          <w:marTop w:val="0"/>
          <w:marBottom w:val="0"/>
          <w:divBdr>
            <w:top w:val="none" w:sz="0" w:space="0" w:color="auto"/>
            <w:left w:val="none" w:sz="0" w:space="0" w:color="auto"/>
            <w:bottom w:val="none" w:sz="0" w:space="0" w:color="auto"/>
            <w:right w:val="none" w:sz="0" w:space="0" w:color="auto"/>
          </w:divBdr>
        </w:div>
        <w:div w:id="1326856959">
          <w:marLeft w:val="480"/>
          <w:marRight w:val="0"/>
          <w:marTop w:val="0"/>
          <w:marBottom w:val="0"/>
          <w:divBdr>
            <w:top w:val="none" w:sz="0" w:space="0" w:color="auto"/>
            <w:left w:val="none" w:sz="0" w:space="0" w:color="auto"/>
            <w:bottom w:val="none" w:sz="0" w:space="0" w:color="auto"/>
            <w:right w:val="none" w:sz="0" w:space="0" w:color="auto"/>
          </w:divBdr>
        </w:div>
        <w:div w:id="1739160937">
          <w:marLeft w:val="480"/>
          <w:marRight w:val="0"/>
          <w:marTop w:val="0"/>
          <w:marBottom w:val="0"/>
          <w:divBdr>
            <w:top w:val="none" w:sz="0" w:space="0" w:color="auto"/>
            <w:left w:val="none" w:sz="0" w:space="0" w:color="auto"/>
            <w:bottom w:val="none" w:sz="0" w:space="0" w:color="auto"/>
            <w:right w:val="none" w:sz="0" w:space="0" w:color="auto"/>
          </w:divBdr>
        </w:div>
        <w:div w:id="1258825055">
          <w:marLeft w:val="480"/>
          <w:marRight w:val="0"/>
          <w:marTop w:val="0"/>
          <w:marBottom w:val="0"/>
          <w:divBdr>
            <w:top w:val="none" w:sz="0" w:space="0" w:color="auto"/>
            <w:left w:val="none" w:sz="0" w:space="0" w:color="auto"/>
            <w:bottom w:val="none" w:sz="0" w:space="0" w:color="auto"/>
            <w:right w:val="none" w:sz="0" w:space="0" w:color="auto"/>
          </w:divBdr>
        </w:div>
        <w:div w:id="1203514473">
          <w:marLeft w:val="480"/>
          <w:marRight w:val="0"/>
          <w:marTop w:val="0"/>
          <w:marBottom w:val="0"/>
          <w:divBdr>
            <w:top w:val="none" w:sz="0" w:space="0" w:color="auto"/>
            <w:left w:val="none" w:sz="0" w:space="0" w:color="auto"/>
            <w:bottom w:val="none" w:sz="0" w:space="0" w:color="auto"/>
            <w:right w:val="none" w:sz="0" w:space="0" w:color="auto"/>
          </w:divBdr>
        </w:div>
        <w:div w:id="1058745697">
          <w:marLeft w:val="480"/>
          <w:marRight w:val="0"/>
          <w:marTop w:val="0"/>
          <w:marBottom w:val="0"/>
          <w:divBdr>
            <w:top w:val="none" w:sz="0" w:space="0" w:color="auto"/>
            <w:left w:val="none" w:sz="0" w:space="0" w:color="auto"/>
            <w:bottom w:val="none" w:sz="0" w:space="0" w:color="auto"/>
            <w:right w:val="none" w:sz="0" w:space="0" w:color="auto"/>
          </w:divBdr>
        </w:div>
        <w:div w:id="1898397899">
          <w:marLeft w:val="480"/>
          <w:marRight w:val="0"/>
          <w:marTop w:val="0"/>
          <w:marBottom w:val="0"/>
          <w:divBdr>
            <w:top w:val="none" w:sz="0" w:space="0" w:color="auto"/>
            <w:left w:val="none" w:sz="0" w:space="0" w:color="auto"/>
            <w:bottom w:val="none" w:sz="0" w:space="0" w:color="auto"/>
            <w:right w:val="none" w:sz="0" w:space="0" w:color="auto"/>
          </w:divBdr>
        </w:div>
        <w:div w:id="1187790594">
          <w:marLeft w:val="480"/>
          <w:marRight w:val="0"/>
          <w:marTop w:val="0"/>
          <w:marBottom w:val="0"/>
          <w:divBdr>
            <w:top w:val="none" w:sz="0" w:space="0" w:color="auto"/>
            <w:left w:val="none" w:sz="0" w:space="0" w:color="auto"/>
            <w:bottom w:val="none" w:sz="0" w:space="0" w:color="auto"/>
            <w:right w:val="none" w:sz="0" w:space="0" w:color="auto"/>
          </w:divBdr>
        </w:div>
        <w:div w:id="1415400477">
          <w:marLeft w:val="480"/>
          <w:marRight w:val="0"/>
          <w:marTop w:val="0"/>
          <w:marBottom w:val="0"/>
          <w:divBdr>
            <w:top w:val="none" w:sz="0" w:space="0" w:color="auto"/>
            <w:left w:val="none" w:sz="0" w:space="0" w:color="auto"/>
            <w:bottom w:val="none" w:sz="0" w:space="0" w:color="auto"/>
            <w:right w:val="none" w:sz="0" w:space="0" w:color="auto"/>
          </w:divBdr>
        </w:div>
        <w:div w:id="430979580">
          <w:marLeft w:val="480"/>
          <w:marRight w:val="0"/>
          <w:marTop w:val="0"/>
          <w:marBottom w:val="0"/>
          <w:divBdr>
            <w:top w:val="none" w:sz="0" w:space="0" w:color="auto"/>
            <w:left w:val="none" w:sz="0" w:space="0" w:color="auto"/>
            <w:bottom w:val="none" w:sz="0" w:space="0" w:color="auto"/>
            <w:right w:val="none" w:sz="0" w:space="0" w:color="auto"/>
          </w:divBdr>
        </w:div>
      </w:divsChild>
    </w:div>
    <w:div w:id="360790124">
      <w:bodyDiv w:val="1"/>
      <w:marLeft w:val="0"/>
      <w:marRight w:val="0"/>
      <w:marTop w:val="0"/>
      <w:marBottom w:val="0"/>
      <w:divBdr>
        <w:top w:val="none" w:sz="0" w:space="0" w:color="auto"/>
        <w:left w:val="none" w:sz="0" w:space="0" w:color="auto"/>
        <w:bottom w:val="none" w:sz="0" w:space="0" w:color="auto"/>
        <w:right w:val="none" w:sz="0" w:space="0" w:color="auto"/>
      </w:divBdr>
    </w:div>
    <w:div w:id="361905528">
      <w:bodyDiv w:val="1"/>
      <w:marLeft w:val="0"/>
      <w:marRight w:val="0"/>
      <w:marTop w:val="0"/>
      <w:marBottom w:val="0"/>
      <w:divBdr>
        <w:top w:val="none" w:sz="0" w:space="0" w:color="auto"/>
        <w:left w:val="none" w:sz="0" w:space="0" w:color="auto"/>
        <w:bottom w:val="none" w:sz="0" w:space="0" w:color="auto"/>
        <w:right w:val="none" w:sz="0" w:space="0" w:color="auto"/>
      </w:divBdr>
      <w:divsChild>
        <w:div w:id="685597203">
          <w:marLeft w:val="480"/>
          <w:marRight w:val="0"/>
          <w:marTop w:val="0"/>
          <w:marBottom w:val="0"/>
          <w:divBdr>
            <w:top w:val="none" w:sz="0" w:space="0" w:color="auto"/>
            <w:left w:val="none" w:sz="0" w:space="0" w:color="auto"/>
            <w:bottom w:val="none" w:sz="0" w:space="0" w:color="auto"/>
            <w:right w:val="none" w:sz="0" w:space="0" w:color="auto"/>
          </w:divBdr>
        </w:div>
        <w:div w:id="90200756">
          <w:marLeft w:val="480"/>
          <w:marRight w:val="0"/>
          <w:marTop w:val="0"/>
          <w:marBottom w:val="0"/>
          <w:divBdr>
            <w:top w:val="none" w:sz="0" w:space="0" w:color="auto"/>
            <w:left w:val="none" w:sz="0" w:space="0" w:color="auto"/>
            <w:bottom w:val="none" w:sz="0" w:space="0" w:color="auto"/>
            <w:right w:val="none" w:sz="0" w:space="0" w:color="auto"/>
          </w:divBdr>
        </w:div>
        <w:div w:id="1419054853">
          <w:marLeft w:val="480"/>
          <w:marRight w:val="0"/>
          <w:marTop w:val="0"/>
          <w:marBottom w:val="0"/>
          <w:divBdr>
            <w:top w:val="none" w:sz="0" w:space="0" w:color="auto"/>
            <w:left w:val="none" w:sz="0" w:space="0" w:color="auto"/>
            <w:bottom w:val="none" w:sz="0" w:space="0" w:color="auto"/>
            <w:right w:val="none" w:sz="0" w:space="0" w:color="auto"/>
          </w:divBdr>
        </w:div>
        <w:div w:id="1311054704">
          <w:marLeft w:val="480"/>
          <w:marRight w:val="0"/>
          <w:marTop w:val="0"/>
          <w:marBottom w:val="0"/>
          <w:divBdr>
            <w:top w:val="none" w:sz="0" w:space="0" w:color="auto"/>
            <w:left w:val="none" w:sz="0" w:space="0" w:color="auto"/>
            <w:bottom w:val="none" w:sz="0" w:space="0" w:color="auto"/>
            <w:right w:val="none" w:sz="0" w:space="0" w:color="auto"/>
          </w:divBdr>
        </w:div>
        <w:div w:id="963776437">
          <w:marLeft w:val="480"/>
          <w:marRight w:val="0"/>
          <w:marTop w:val="0"/>
          <w:marBottom w:val="0"/>
          <w:divBdr>
            <w:top w:val="none" w:sz="0" w:space="0" w:color="auto"/>
            <w:left w:val="none" w:sz="0" w:space="0" w:color="auto"/>
            <w:bottom w:val="none" w:sz="0" w:space="0" w:color="auto"/>
            <w:right w:val="none" w:sz="0" w:space="0" w:color="auto"/>
          </w:divBdr>
        </w:div>
        <w:div w:id="400638799">
          <w:marLeft w:val="480"/>
          <w:marRight w:val="0"/>
          <w:marTop w:val="0"/>
          <w:marBottom w:val="0"/>
          <w:divBdr>
            <w:top w:val="none" w:sz="0" w:space="0" w:color="auto"/>
            <w:left w:val="none" w:sz="0" w:space="0" w:color="auto"/>
            <w:bottom w:val="none" w:sz="0" w:space="0" w:color="auto"/>
            <w:right w:val="none" w:sz="0" w:space="0" w:color="auto"/>
          </w:divBdr>
        </w:div>
        <w:div w:id="999389047">
          <w:marLeft w:val="480"/>
          <w:marRight w:val="0"/>
          <w:marTop w:val="0"/>
          <w:marBottom w:val="0"/>
          <w:divBdr>
            <w:top w:val="none" w:sz="0" w:space="0" w:color="auto"/>
            <w:left w:val="none" w:sz="0" w:space="0" w:color="auto"/>
            <w:bottom w:val="none" w:sz="0" w:space="0" w:color="auto"/>
            <w:right w:val="none" w:sz="0" w:space="0" w:color="auto"/>
          </w:divBdr>
        </w:div>
        <w:div w:id="928386094">
          <w:marLeft w:val="480"/>
          <w:marRight w:val="0"/>
          <w:marTop w:val="0"/>
          <w:marBottom w:val="0"/>
          <w:divBdr>
            <w:top w:val="none" w:sz="0" w:space="0" w:color="auto"/>
            <w:left w:val="none" w:sz="0" w:space="0" w:color="auto"/>
            <w:bottom w:val="none" w:sz="0" w:space="0" w:color="auto"/>
            <w:right w:val="none" w:sz="0" w:space="0" w:color="auto"/>
          </w:divBdr>
        </w:div>
        <w:div w:id="1437746049">
          <w:marLeft w:val="480"/>
          <w:marRight w:val="0"/>
          <w:marTop w:val="0"/>
          <w:marBottom w:val="0"/>
          <w:divBdr>
            <w:top w:val="none" w:sz="0" w:space="0" w:color="auto"/>
            <w:left w:val="none" w:sz="0" w:space="0" w:color="auto"/>
            <w:bottom w:val="none" w:sz="0" w:space="0" w:color="auto"/>
            <w:right w:val="none" w:sz="0" w:space="0" w:color="auto"/>
          </w:divBdr>
        </w:div>
        <w:div w:id="1513572638">
          <w:marLeft w:val="480"/>
          <w:marRight w:val="0"/>
          <w:marTop w:val="0"/>
          <w:marBottom w:val="0"/>
          <w:divBdr>
            <w:top w:val="none" w:sz="0" w:space="0" w:color="auto"/>
            <w:left w:val="none" w:sz="0" w:space="0" w:color="auto"/>
            <w:bottom w:val="none" w:sz="0" w:space="0" w:color="auto"/>
            <w:right w:val="none" w:sz="0" w:space="0" w:color="auto"/>
          </w:divBdr>
        </w:div>
        <w:div w:id="552472051">
          <w:marLeft w:val="480"/>
          <w:marRight w:val="0"/>
          <w:marTop w:val="0"/>
          <w:marBottom w:val="0"/>
          <w:divBdr>
            <w:top w:val="none" w:sz="0" w:space="0" w:color="auto"/>
            <w:left w:val="none" w:sz="0" w:space="0" w:color="auto"/>
            <w:bottom w:val="none" w:sz="0" w:space="0" w:color="auto"/>
            <w:right w:val="none" w:sz="0" w:space="0" w:color="auto"/>
          </w:divBdr>
        </w:div>
        <w:div w:id="942030158">
          <w:marLeft w:val="480"/>
          <w:marRight w:val="0"/>
          <w:marTop w:val="0"/>
          <w:marBottom w:val="0"/>
          <w:divBdr>
            <w:top w:val="none" w:sz="0" w:space="0" w:color="auto"/>
            <w:left w:val="none" w:sz="0" w:space="0" w:color="auto"/>
            <w:bottom w:val="none" w:sz="0" w:space="0" w:color="auto"/>
            <w:right w:val="none" w:sz="0" w:space="0" w:color="auto"/>
          </w:divBdr>
        </w:div>
        <w:div w:id="1896239544">
          <w:marLeft w:val="480"/>
          <w:marRight w:val="0"/>
          <w:marTop w:val="0"/>
          <w:marBottom w:val="0"/>
          <w:divBdr>
            <w:top w:val="none" w:sz="0" w:space="0" w:color="auto"/>
            <w:left w:val="none" w:sz="0" w:space="0" w:color="auto"/>
            <w:bottom w:val="none" w:sz="0" w:space="0" w:color="auto"/>
            <w:right w:val="none" w:sz="0" w:space="0" w:color="auto"/>
          </w:divBdr>
        </w:div>
        <w:div w:id="633605113">
          <w:marLeft w:val="480"/>
          <w:marRight w:val="0"/>
          <w:marTop w:val="0"/>
          <w:marBottom w:val="0"/>
          <w:divBdr>
            <w:top w:val="none" w:sz="0" w:space="0" w:color="auto"/>
            <w:left w:val="none" w:sz="0" w:space="0" w:color="auto"/>
            <w:bottom w:val="none" w:sz="0" w:space="0" w:color="auto"/>
            <w:right w:val="none" w:sz="0" w:space="0" w:color="auto"/>
          </w:divBdr>
        </w:div>
        <w:div w:id="1752004540">
          <w:marLeft w:val="480"/>
          <w:marRight w:val="0"/>
          <w:marTop w:val="0"/>
          <w:marBottom w:val="0"/>
          <w:divBdr>
            <w:top w:val="none" w:sz="0" w:space="0" w:color="auto"/>
            <w:left w:val="none" w:sz="0" w:space="0" w:color="auto"/>
            <w:bottom w:val="none" w:sz="0" w:space="0" w:color="auto"/>
            <w:right w:val="none" w:sz="0" w:space="0" w:color="auto"/>
          </w:divBdr>
        </w:div>
        <w:div w:id="509150116">
          <w:marLeft w:val="480"/>
          <w:marRight w:val="0"/>
          <w:marTop w:val="0"/>
          <w:marBottom w:val="0"/>
          <w:divBdr>
            <w:top w:val="none" w:sz="0" w:space="0" w:color="auto"/>
            <w:left w:val="none" w:sz="0" w:space="0" w:color="auto"/>
            <w:bottom w:val="none" w:sz="0" w:space="0" w:color="auto"/>
            <w:right w:val="none" w:sz="0" w:space="0" w:color="auto"/>
          </w:divBdr>
        </w:div>
        <w:div w:id="806170598">
          <w:marLeft w:val="480"/>
          <w:marRight w:val="0"/>
          <w:marTop w:val="0"/>
          <w:marBottom w:val="0"/>
          <w:divBdr>
            <w:top w:val="none" w:sz="0" w:space="0" w:color="auto"/>
            <w:left w:val="none" w:sz="0" w:space="0" w:color="auto"/>
            <w:bottom w:val="none" w:sz="0" w:space="0" w:color="auto"/>
            <w:right w:val="none" w:sz="0" w:space="0" w:color="auto"/>
          </w:divBdr>
        </w:div>
        <w:div w:id="393352738">
          <w:marLeft w:val="480"/>
          <w:marRight w:val="0"/>
          <w:marTop w:val="0"/>
          <w:marBottom w:val="0"/>
          <w:divBdr>
            <w:top w:val="none" w:sz="0" w:space="0" w:color="auto"/>
            <w:left w:val="none" w:sz="0" w:space="0" w:color="auto"/>
            <w:bottom w:val="none" w:sz="0" w:space="0" w:color="auto"/>
            <w:right w:val="none" w:sz="0" w:space="0" w:color="auto"/>
          </w:divBdr>
        </w:div>
        <w:div w:id="501238388">
          <w:marLeft w:val="480"/>
          <w:marRight w:val="0"/>
          <w:marTop w:val="0"/>
          <w:marBottom w:val="0"/>
          <w:divBdr>
            <w:top w:val="none" w:sz="0" w:space="0" w:color="auto"/>
            <w:left w:val="none" w:sz="0" w:space="0" w:color="auto"/>
            <w:bottom w:val="none" w:sz="0" w:space="0" w:color="auto"/>
            <w:right w:val="none" w:sz="0" w:space="0" w:color="auto"/>
          </w:divBdr>
        </w:div>
        <w:div w:id="1785153768">
          <w:marLeft w:val="480"/>
          <w:marRight w:val="0"/>
          <w:marTop w:val="0"/>
          <w:marBottom w:val="0"/>
          <w:divBdr>
            <w:top w:val="none" w:sz="0" w:space="0" w:color="auto"/>
            <w:left w:val="none" w:sz="0" w:space="0" w:color="auto"/>
            <w:bottom w:val="none" w:sz="0" w:space="0" w:color="auto"/>
            <w:right w:val="none" w:sz="0" w:space="0" w:color="auto"/>
          </w:divBdr>
        </w:div>
        <w:div w:id="388264014">
          <w:marLeft w:val="480"/>
          <w:marRight w:val="0"/>
          <w:marTop w:val="0"/>
          <w:marBottom w:val="0"/>
          <w:divBdr>
            <w:top w:val="none" w:sz="0" w:space="0" w:color="auto"/>
            <w:left w:val="none" w:sz="0" w:space="0" w:color="auto"/>
            <w:bottom w:val="none" w:sz="0" w:space="0" w:color="auto"/>
            <w:right w:val="none" w:sz="0" w:space="0" w:color="auto"/>
          </w:divBdr>
        </w:div>
        <w:div w:id="200671457">
          <w:marLeft w:val="480"/>
          <w:marRight w:val="0"/>
          <w:marTop w:val="0"/>
          <w:marBottom w:val="0"/>
          <w:divBdr>
            <w:top w:val="none" w:sz="0" w:space="0" w:color="auto"/>
            <w:left w:val="none" w:sz="0" w:space="0" w:color="auto"/>
            <w:bottom w:val="none" w:sz="0" w:space="0" w:color="auto"/>
            <w:right w:val="none" w:sz="0" w:space="0" w:color="auto"/>
          </w:divBdr>
        </w:div>
        <w:div w:id="1012295561">
          <w:marLeft w:val="480"/>
          <w:marRight w:val="0"/>
          <w:marTop w:val="0"/>
          <w:marBottom w:val="0"/>
          <w:divBdr>
            <w:top w:val="none" w:sz="0" w:space="0" w:color="auto"/>
            <w:left w:val="none" w:sz="0" w:space="0" w:color="auto"/>
            <w:bottom w:val="none" w:sz="0" w:space="0" w:color="auto"/>
            <w:right w:val="none" w:sz="0" w:space="0" w:color="auto"/>
          </w:divBdr>
        </w:div>
        <w:div w:id="517156048">
          <w:marLeft w:val="480"/>
          <w:marRight w:val="0"/>
          <w:marTop w:val="0"/>
          <w:marBottom w:val="0"/>
          <w:divBdr>
            <w:top w:val="none" w:sz="0" w:space="0" w:color="auto"/>
            <w:left w:val="none" w:sz="0" w:space="0" w:color="auto"/>
            <w:bottom w:val="none" w:sz="0" w:space="0" w:color="auto"/>
            <w:right w:val="none" w:sz="0" w:space="0" w:color="auto"/>
          </w:divBdr>
        </w:div>
        <w:div w:id="805774929">
          <w:marLeft w:val="480"/>
          <w:marRight w:val="0"/>
          <w:marTop w:val="0"/>
          <w:marBottom w:val="0"/>
          <w:divBdr>
            <w:top w:val="none" w:sz="0" w:space="0" w:color="auto"/>
            <w:left w:val="none" w:sz="0" w:space="0" w:color="auto"/>
            <w:bottom w:val="none" w:sz="0" w:space="0" w:color="auto"/>
            <w:right w:val="none" w:sz="0" w:space="0" w:color="auto"/>
          </w:divBdr>
        </w:div>
        <w:div w:id="39525192">
          <w:marLeft w:val="480"/>
          <w:marRight w:val="0"/>
          <w:marTop w:val="0"/>
          <w:marBottom w:val="0"/>
          <w:divBdr>
            <w:top w:val="none" w:sz="0" w:space="0" w:color="auto"/>
            <w:left w:val="none" w:sz="0" w:space="0" w:color="auto"/>
            <w:bottom w:val="none" w:sz="0" w:space="0" w:color="auto"/>
            <w:right w:val="none" w:sz="0" w:space="0" w:color="auto"/>
          </w:divBdr>
        </w:div>
        <w:div w:id="447508802">
          <w:marLeft w:val="480"/>
          <w:marRight w:val="0"/>
          <w:marTop w:val="0"/>
          <w:marBottom w:val="0"/>
          <w:divBdr>
            <w:top w:val="none" w:sz="0" w:space="0" w:color="auto"/>
            <w:left w:val="none" w:sz="0" w:space="0" w:color="auto"/>
            <w:bottom w:val="none" w:sz="0" w:space="0" w:color="auto"/>
            <w:right w:val="none" w:sz="0" w:space="0" w:color="auto"/>
          </w:divBdr>
        </w:div>
        <w:div w:id="328482844">
          <w:marLeft w:val="480"/>
          <w:marRight w:val="0"/>
          <w:marTop w:val="0"/>
          <w:marBottom w:val="0"/>
          <w:divBdr>
            <w:top w:val="none" w:sz="0" w:space="0" w:color="auto"/>
            <w:left w:val="none" w:sz="0" w:space="0" w:color="auto"/>
            <w:bottom w:val="none" w:sz="0" w:space="0" w:color="auto"/>
            <w:right w:val="none" w:sz="0" w:space="0" w:color="auto"/>
          </w:divBdr>
        </w:div>
        <w:div w:id="483011222">
          <w:marLeft w:val="480"/>
          <w:marRight w:val="0"/>
          <w:marTop w:val="0"/>
          <w:marBottom w:val="0"/>
          <w:divBdr>
            <w:top w:val="none" w:sz="0" w:space="0" w:color="auto"/>
            <w:left w:val="none" w:sz="0" w:space="0" w:color="auto"/>
            <w:bottom w:val="none" w:sz="0" w:space="0" w:color="auto"/>
            <w:right w:val="none" w:sz="0" w:space="0" w:color="auto"/>
          </w:divBdr>
        </w:div>
        <w:div w:id="1333526667">
          <w:marLeft w:val="480"/>
          <w:marRight w:val="0"/>
          <w:marTop w:val="0"/>
          <w:marBottom w:val="0"/>
          <w:divBdr>
            <w:top w:val="none" w:sz="0" w:space="0" w:color="auto"/>
            <w:left w:val="none" w:sz="0" w:space="0" w:color="auto"/>
            <w:bottom w:val="none" w:sz="0" w:space="0" w:color="auto"/>
            <w:right w:val="none" w:sz="0" w:space="0" w:color="auto"/>
          </w:divBdr>
        </w:div>
        <w:div w:id="1479767387">
          <w:marLeft w:val="480"/>
          <w:marRight w:val="0"/>
          <w:marTop w:val="0"/>
          <w:marBottom w:val="0"/>
          <w:divBdr>
            <w:top w:val="none" w:sz="0" w:space="0" w:color="auto"/>
            <w:left w:val="none" w:sz="0" w:space="0" w:color="auto"/>
            <w:bottom w:val="none" w:sz="0" w:space="0" w:color="auto"/>
            <w:right w:val="none" w:sz="0" w:space="0" w:color="auto"/>
          </w:divBdr>
        </w:div>
        <w:div w:id="1208372069">
          <w:marLeft w:val="480"/>
          <w:marRight w:val="0"/>
          <w:marTop w:val="0"/>
          <w:marBottom w:val="0"/>
          <w:divBdr>
            <w:top w:val="none" w:sz="0" w:space="0" w:color="auto"/>
            <w:left w:val="none" w:sz="0" w:space="0" w:color="auto"/>
            <w:bottom w:val="none" w:sz="0" w:space="0" w:color="auto"/>
            <w:right w:val="none" w:sz="0" w:space="0" w:color="auto"/>
          </w:divBdr>
        </w:div>
        <w:div w:id="12802243">
          <w:marLeft w:val="480"/>
          <w:marRight w:val="0"/>
          <w:marTop w:val="0"/>
          <w:marBottom w:val="0"/>
          <w:divBdr>
            <w:top w:val="none" w:sz="0" w:space="0" w:color="auto"/>
            <w:left w:val="none" w:sz="0" w:space="0" w:color="auto"/>
            <w:bottom w:val="none" w:sz="0" w:space="0" w:color="auto"/>
            <w:right w:val="none" w:sz="0" w:space="0" w:color="auto"/>
          </w:divBdr>
        </w:div>
        <w:div w:id="1414469878">
          <w:marLeft w:val="480"/>
          <w:marRight w:val="0"/>
          <w:marTop w:val="0"/>
          <w:marBottom w:val="0"/>
          <w:divBdr>
            <w:top w:val="none" w:sz="0" w:space="0" w:color="auto"/>
            <w:left w:val="none" w:sz="0" w:space="0" w:color="auto"/>
            <w:bottom w:val="none" w:sz="0" w:space="0" w:color="auto"/>
            <w:right w:val="none" w:sz="0" w:space="0" w:color="auto"/>
          </w:divBdr>
        </w:div>
        <w:div w:id="927229375">
          <w:marLeft w:val="480"/>
          <w:marRight w:val="0"/>
          <w:marTop w:val="0"/>
          <w:marBottom w:val="0"/>
          <w:divBdr>
            <w:top w:val="none" w:sz="0" w:space="0" w:color="auto"/>
            <w:left w:val="none" w:sz="0" w:space="0" w:color="auto"/>
            <w:bottom w:val="none" w:sz="0" w:space="0" w:color="auto"/>
            <w:right w:val="none" w:sz="0" w:space="0" w:color="auto"/>
          </w:divBdr>
        </w:div>
        <w:div w:id="1994676881">
          <w:marLeft w:val="480"/>
          <w:marRight w:val="0"/>
          <w:marTop w:val="0"/>
          <w:marBottom w:val="0"/>
          <w:divBdr>
            <w:top w:val="none" w:sz="0" w:space="0" w:color="auto"/>
            <w:left w:val="none" w:sz="0" w:space="0" w:color="auto"/>
            <w:bottom w:val="none" w:sz="0" w:space="0" w:color="auto"/>
            <w:right w:val="none" w:sz="0" w:space="0" w:color="auto"/>
          </w:divBdr>
        </w:div>
        <w:div w:id="151606759">
          <w:marLeft w:val="480"/>
          <w:marRight w:val="0"/>
          <w:marTop w:val="0"/>
          <w:marBottom w:val="0"/>
          <w:divBdr>
            <w:top w:val="none" w:sz="0" w:space="0" w:color="auto"/>
            <w:left w:val="none" w:sz="0" w:space="0" w:color="auto"/>
            <w:bottom w:val="none" w:sz="0" w:space="0" w:color="auto"/>
            <w:right w:val="none" w:sz="0" w:space="0" w:color="auto"/>
          </w:divBdr>
        </w:div>
        <w:div w:id="511919654">
          <w:marLeft w:val="480"/>
          <w:marRight w:val="0"/>
          <w:marTop w:val="0"/>
          <w:marBottom w:val="0"/>
          <w:divBdr>
            <w:top w:val="none" w:sz="0" w:space="0" w:color="auto"/>
            <w:left w:val="none" w:sz="0" w:space="0" w:color="auto"/>
            <w:bottom w:val="none" w:sz="0" w:space="0" w:color="auto"/>
            <w:right w:val="none" w:sz="0" w:space="0" w:color="auto"/>
          </w:divBdr>
        </w:div>
        <w:div w:id="1265918051">
          <w:marLeft w:val="480"/>
          <w:marRight w:val="0"/>
          <w:marTop w:val="0"/>
          <w:marBottom w:val="0"/>
          <w:divBdr>
            <w:top w:val="none" w:sz="0" w:space="0" w:color="auto"/>
            <w:left w:val="none" w:sz="0" w:space="0" w:color="auto"/>
            <w:bottom w:val="none" w:sz="0" w:space="0" w:color="auto"/>
            <w:right w:val="none" w:sz="0" w:space="0" w:color="auto"/>
          </w:divBdr>
        </w:div>
        <w:div w:id="1829130273">
          <w:marLeft w:val="480"/>
          <w:marRight w:val="0"/>
          <w:marTop w:val="0"/>
          <w:marBottom w:val="0"/>
          <w:divBdr>
            <w:top w:val="none" w:sz="0" w:space="0" w:color="auto"/>
            <w:left w:val="none" w:sz="0" w:space="0" w:color="auto"/>
            <w:bottom w:val="none" w:sz="0" w:space="0" w:color="auto"/>
            <w:right w:val="none" w:sz="0" w:space="0" w:color="auto"/>
          </w:divBdr>
        </w:div>
        <w:div w:id="520322032">
          <w:marLeft w:val="480"/>
          <w:marRight w:val="0"/>
          <w:marTop w:val="0"/>
          <w:marBottom w:val="0"/>
          <w:divBdr>
            <w:top w:val="none" w:sz="0" w:space="0" w:color="auto"/>
            <w:left w:val="none" w:sz="0" w:space="0" w:color="auto"/>
            <w:bottom w:val="none" w:sz="0" w:space="0" w:color="auto"/>
            <w:right w:val="none" w:sz="0" w:space="0" w:color="auto"/>
          </w:divBdr>
        </w:div>
        <w:div w:id="1132943474">
          <w:marLeft w:val="480"/>
          <w:marRight w:val="0"/>
          <w:marTop w:val="0"/>
          <w:marBottom w:val="0"/>
          <w:divBdr>
            <w:top w:val="none" w:sz="0" w:space="0" w:color="auto"/>
            <w:left w:val="none" w:sz="0" w:space="0" w:color="auto"/>
            <w:bottom w:val="none" w:sz="0" w:space="0" w:color="auto"/>
            <w:right w:val="none" w:sz="0" w:space="0" w:color="auto"/>
          </w:divBdr>
        </w:div>
        <w:div w:id="665670061">
          <w:marLeft w:val="480"/>
          <w:marRight w:val="0"/>
          <w:marTop w:val="0"/>
          <w:marBottom w:val="0"/>
          <w:divBdr>
            <w:top w:val="none" w:sz="0" w:space="0" w:color="auto"/>
            <w:left w:val="none" w:sz="0" w:space="0" w:color="auto"/>
            <w:bottom w:val="none" w:sz="0" w:space="0" w:color="auto"/>
            <w:right w:val="none" w:sz="0" w:space="0" w:color="auto"/>
          </w:divBdr>
        </w:div>
        <w:div w:id="1803032816">
          <w:marLeft w:val="480"/>
          <w:marRight w:val="0"/>
          <w:marTop w:val="0"/>
          <w:marBottom w:val="0"/>
          <w:divBdr>
            <w:top w:val="none" w:sz="0" w:space="0" w:color="auto"/>
            <w:left w:val="none" w:sz="0" w:space="0" w:color="auto"/>
            <w:bottom w:val="none" w:sz="0" w:space="0" w:color="auto"/>
            <w:right w:val="none" w:sz="0" w:space="0" w:color="auto"/>
          </w:divBdr>
        </w:div>
        <w:div w:id="732460372">
          <w:marLeft w:val="480"/>
          <w:marRight w:val="0"/>
          <w:marTop w:val="0"/>
          <w:marBottom w:val="0"/>
          <w:divBdr>
            <w:top w:val="none" w:sz="0" w:space="0" w:color="auto"/>
            <w:left w:val="none" w:sz="0" w:space="0" w:color="auto"/>
            <w:bottom w:val="none" w:sz="0" w:space="0" w:color="auto"/>
            <w:right w:val="none" w:sz="0" w:space="0" w:color="auto"/>
          </w:divBdr>
        </w:div>
        <w:div w:id="873614599">
          <w:marLeft w:val="480"/>
          <w:marRight w:val="0"/>
          <w:marTop w:val="0"/>
          <w:marBottom w:val="0"/>
          <w:divBdr>
            <w:top w:val="none" w:sz="0" w:space="0" w:color="auto"/>
            <w:left w:val="none" w:sz="0" w:space="0" w:color="auto"/>
            <w:bottom w:val="none" w:sz="0" w:space="0" w:color="auto"/>
            <w:right w:val="none" w:sz="0" w:space="0" w:color="auto"/>
          </w:divBdr>
        </w:div>
        <w:div w:id="463472752">
          <w:marLeft w:val="480"/>
          <w:marRight w:val="0"/>
          <w:marTop w:val="0"/>
          <w:marBottom w:val="0"/>
          <w:divBdr>
            <w:top w:val="none" w:sz="0" w:space="0" w:color="auto"/>
            <w:left w:val="none" w:sz="0" w:space="0" w:color="auto"/>
            <w:bottom w:val="none" w:sz="0" w:space="0" w:color="auto"/>
            <w:right w:val="none" w:sz="0" w:space="0" w:color="auto"/>
          </w:divBdr>
        </w:div>
        <w:div w:id="995498700">
          <w:marLeft w:val="480"/>
          <w:marRight w:val="0"/>
          <w:marTop w:val="0"/>
          <w:marBottom w:val="0"/>
          <w:divBdr>
            <w:top w:val="none" w:sz="0" w:space="0" w:color="auto"/>
            <w:left w:val="none" w:sz="0" w:space="0" w:color="auto"/>
            <w:bottom w:val="none" w:sz="0" w:space="0" w:color="auto"/>
            <w:right w:val="none" w:sz="0" w:space="0" w:color="auto"/>
          </w:divBdr>
        </w:div>
        <w:div w:id="455177708">
          <w:marLeft w:val="480"/>
          <w:marRight w:val="0"/>
          <w:marTop w:val="0"/>
          <w:marBottom w:val="0"/>
          <w:divBdr>
            <w:top w:val="none" w:sz="0" w:space="0" w:color="auto"/>
            <w:left w:val="none" w:sz="0" w:space="0" w:color="auto"/>
            <w:bottom w:val="none" w:sz="0" w:space="0" w:color="auto"/>
            <w:right w:val="none" w:sz="0" w:space="0" w:color="auto"/>
          </w:divBdr>
        </w:div>
        <w:div w:id="89159789">
          <w:marLeft w:val="480"/>
          <w:marRight w:val="0"/>
          <w:marTop w:val="0"/>
          <w:marBottom w:val="0"/>
          <w:divBdr>
            <w:top w:val="none" w:sz="0" w:space="0" w:color="auto"/>
            <w:left w:val="none" w:sz="0" w:space="0" w:color="auto"/>
            <w:bottom w:val="none" w:sz="0" w:space="0" w:color="auto"/>
            <w:right w:val="none" w:sz="0" w:space="0" w:color="auto"/>
          </w:divBdr>
        </w:div>
        <w:div w:id="715737745">
          <w:marLeft w:val="480"/>
          <w:marRight w:val="0"/>
          <w:marTop w:val="0"/>
          <w:marBottom w:val="0"/>
          <w:divBdr>
            <w:top w:val="none" w:sz="0" w:space="0" w:color="auto"/>
            <w:left w:val="none" w:sz="0" w:space="0" w:color="auto"/>
            <w:bottom w:val="none" w:sz="0" w:space="0" w:color="auto"/>
            <w:right w:val="none" w:sz="0" w:space="0" w:color="auto"/>
          </w:divBdr>
        </w:div>
        <w:div w:id="1142119127">
          <w:marLeft w:val="480"/>
          <w:marRight w:val="0"/>
          <w:marTop w:val="0"/>
          <w:marBottom w:val="0"/>
          <w:divBdr>
            <w:top w:val="none" w:sz="0" w:space="0" w:color="auto"/>
            <w:left w:val="none" w:sz="0" w:space="0" w:color="auto"/>
            <w:bottom w:val="none" w:sz="0" w:space="0" w:color="auto"/>
            <w:right w:val="none" w:sz="0" w:space="0" w:color="auto"/>
          </w:divBdr>
        </w:div>
        <w:div w:id="136191070">
          <w:marLeft w:val="480"/>
          <w:marRight w:val="0"/>
          <w:marTop w:val="0"/>
          <w:marBottom w:val="0"/>
          <w:divBdr>
            <w:top w:val="none" w:sz="0" w:space="0" w:color="auto"/>
            <w:left w:val="none" w:sz="0" w:space="0" w:color="auto"/>
            <w:bottom w:val="none" w:sz="0" w:space="0" w:color="auto"/>
            <w:right w:val="none" w:sz="0" w:space="0" w:color="auto"/>
          </w:divBdr>
        </w:div>
        <w:div w:id="1238516149">
          <w:marLeft w:val="480"/>
          <w:marRight w:val="0"/>
          <w:marTop w:val="0"/>
          <w:marBottom w:val="0"/>
          <w:divBdr>
            <w:top w:val="none" w:sz="0" w:space="0" w:color="auto"/>
            <w:left w:val="none" w:sz="0" w:space="0" w:color="auto"/>
            <w:bottom w:val="none" w:sz="0" w:space="0" w:color="auto"/>
            <w:right w:val="none" w:sz="0" w:space="0" w:color="auto"/>
          </w:divBdr>
        </w:div>
        <w:div w:id="1176730678">
          <w:marLeft w:val="480"/>
          <w:marRight w:val="0"/>
          <w:marTop w:val="0"/>
          <w:marBottom w:val="0"/>
          <w:divBdr>
            <w:top w:val="none" w:sz="0" w:space="0" w:color="auto"/>
            <w:left w:val="none" w:sz="0" w:space="0" w:color="auto"/>
            <w:bottom w:val="none" w:sz="0" w:space="0" w:color="auto"/>
            <w:right w:val="none" w:sz="0" w:space="0" w:color="auto"/>
          </w:divBdr>
        </w:div>
        <w:div w:id="1569457580">
          <w:marLeft w:val="480"/>
          <w:marRight w:val="0"/>
          <w:marTop w:val="0"/>
          <w:marBottom w:val="0"/>
          <w:divBdr>
            <w:top w:val="none" w:sz="0" w:space="0" w:color="auto"/>
            <w:left w:val="none" w:sz="0" w:space="0" w:color="auto"/>
            <w:bottom w:val="none" w:sz="0" w:space="0" w:color="auto"/>
            <w:right w:val="none" w:sz="0" w:space="0" w:color="auto"/>
          </w:divBdr>
        </w:div>
        <w:div w:id="527066089">
          <w:marLeft w:val="480"/>
          <w:marRight w:val="0"/>
          <w:marTop w:val="0"/>
          <w:marBottom w:val="0"/>
          <w:divBdr>
            <w:top w:val="none" w:sz="0" w:space="0" w:color="auto"/>
            <w:left w:val="none" w:sz="0" w:space="0" w:color="auto"/>
            <w:bottom w:val="none" w:sz="0" w:space="0" w:color="auto"/>
            <w:right w:val="none" w:sz="0" w:space="0" w:color="auto"/>
          </w:divBdr>
        </w:div>
        <w:div w:id="2024016691">
          <w:marLeft w:val="480"/>
          <w:marRight w:val="0"/>
          <w:marTop w:val="0"/>
          <w:marBottom w:val="0"/>
          <w:divBdr>
            <w:top w:val="none" w:sz="0" w:space="0" w:color="auto"/>
            <w:left w:val="none" w:sz="0" w:space="0" w:color="auto"/>
            <w:bottom w:val="none" w:sz="0" w:space="0" w:color="auto"/>
            <w:right w:val="none" w:sz="0" w:space="0" w:color="auto"/>
          </w:divBdr>
        </w:div>
        <w:div w:id="1040856183">
          <w:marLeft w:val="480"/>
          <w:marRight w:val="0"/>
          <w:marTop w:val="0"/>
          <w:marBottom w:val="0"/>
          <w:divBdr>
            <w:top w:val="none" w:sz="0" w:space="0" w:color="auto"/>
            <w:left w:val="none" w:sz="0" w:space="0" w:color="auto"/>
            <w:bottom w:val="none" w:sz="0" w:space="0" w:color="auto"/>
            <w:right w:val="none" w:sz="0" w:space="0" w:color="auto"/>
          </w:divBdr>
        </w:div>
        <w:div w:id="1034429323">
          <w:marLeft w:val="480"/>
          <w:marRight w:val="0"/>
          <w:marTop w:val="0"/>
          <w:marBottom w:val="0"/>
          <w:divBdr>
            <w:top w:val="none" w:sz="0" w:space="0" w:color="auto"/>
            <w:left w:val="none" w:sz="0" w:space="0" w:color="auto"/>
            <w:bottom w:val="none" w:sz="0" w:space="0" w:color="auto"/>
            <w:right w:val="none" w:sz="0" w:space="0" w:color="auto"/>
          </w:divBdr>
        </w:div>
      </w:divsChild>
    </w:div>
    <w:div w:id="362173339">
      <w:bodyDiv w:val="1"/>
      <w:marLeft w:val="0"/>
      <w:marRight w:val="0"/>
      <w:marTop w:val="0"/>
      <w:marBottom w:val="0"/>
      <w:divBdr>
        <w:top w:val="none" w:sz="0" w:space="0" w:color="auto"/>
        <w:left w:val="none" w:sz="0" w:space="0" w:color="auto"/>
        <w:bottom w:val="none" w:sz="0" w:space="0" w:color="auto"/>
        <w:right w:val="none" w:sz="0" w:space="0" w:color="auto"/>
      </w:divBdr>
    </w:div>
    <w:div w:id="363865806">
      <w:bodyDiv w:val="1"/>
      <w:marLeft w:val="0"/>
      <w:marRight w:val="0"/>
      <w:marTop w:val="0"/>
      <w:marBottom w:val="0"/>
      <w:divBdr>
        <w:top w:val="none" w:sz="0" w:space="0" w:color="auto"/>
        <w:left w:val="none" w:sz="0" w:space="0" w:color="auto"/>
        <w:bottom w:val="none" w:sz="0" w:space="0" w:color="auto"/>
        <w:right w:val="none" w:sz="0" w:space="0" w:color="auto"/>
      </w:divBdr>
    </w:div>
    <w:div w:id="364016788">
      <w:bodyDiv w:val="1"/>
      <w:marLeft w:val="0"/>
      <w:marRight w:val="0"/>
      <w:marTop w:val="0"/>
      <w:marBottom w:val="0"/>
      <w:divBdr>
        <w:top w:val="none" w:sz="0" w:space="0" w:color="auto"/>
        <w:left w:val="none" w:sz="0" w:space="0" w:color="auto"/>
        <w:bottom w:val="none" w:sz="0" w:space="0" w:color="auto"/>
        <w:right w:val="none" w:sz="0" w:space="0" w:color="auto"/>
      </w:divBdr>
    </w:div>
    <w:div w:id="364796762">
      <w:bodyDiv w:val="1"/>
      <w:marLeft w:val="0"/>
      <w:marRight w:val="0"/>
      <w:marTop w:val="0"/>
      <w:marBottom w:val="0"/>
      <w:divBdr>
        <w:top w:val="none" w:sz="0" w:space="0" w:color="auto"/>
        <w:left w:val="none" w:sz="0" w:space="0" w:color="auto"/>
        <w:bottom w:val="none" w:sz="0" w:space="0" w:color="auto"/>
        <w:right w:val="none" w:sz="0" w:space="0" w:color="auto"/>
      </w:divBdr>
    </w:div>
    <w:div w:id="365104112">
      <w:bodyDiv w:val="1"/>
      <w:marLeft w:val="0"/>
      <w:marRight w:val="0"/>
      <w:marTop w:val="0"/>
      <w:marBottom w:val="0"/>
      <w:divBdr>
        <w:top w:val="none" w:sz="0" w:space="0" w:color="auto"/>
        <w:left w:val="none" w:sz="0" w:space="0" w:color="auto"/>
        <w:bottom w:val="none" w:sz="0" w:space="0" w:color="auto"/>
        <w:right w:val="none" w:sz="0" w:space="0" w:color="auto"/>
      </w:divBdr>
      <w:divsChild>
        <w:div w:id="1100640110">
          <w:marLeft w:val="480"/>
          <w:marRight w:val="0"/>
          <w:marTop w:val="0"/>
          <w:marBottom w:val="0"/>
          <w:divBdr>
            <w:top w:val="none" w:sz="0" w:space="0" w:color="auto"/>
            <w:left w:val="none" w:sz="0" w:space="0" w:color="auto"/>
            <w:bottom w:val="none" w:sz="0" w:space="0" w:color="auto"/>
            <w:right w:val="none" w:sz="0" w:space="0" w:color="auto"/>
          </w:divBdr>
        </w:div>
        <w:div w:id="1763254701">
          <w:marLeft w:val="480"/>
          <w:marRight w:val="0"/>
          <w:marTop w:val="0"/>
          <w:marBottom w:val="0"/>
          <w:divBdr>
            <w:top w:val="none" w:sz="0" w:space="0" w:color="auto"/>
            <w:left w:val="none" w:sz="0" w:space="0" w:color="auto"/>
            <w:bottom w:val="none" w:sz="0" w:space="0" w:color="auto"/>
            <w:right w:val="none" w:sz="0" w:space="0" w:color="auto"/>
          </w:divBdr>
        </w:div>
        <w:div w:id="1789856024">
          <w:marLeft w:val="480"/>
          <w:marRight w:val="0"/>
          <w:marTop w:val="0"/>
          <w:marBottom w:val="0"/>
          <w:divBdr>
            <w:top w:val="none" w:sz="0" w:space="0" w:color="auto"/>
            <w:left w:val="none" w:sz="0" w:space="0" w:color="auto"/>
            <w:bottom w:val="none" w:sz="0" w:space="0" w:color="auto"/>
            <w:right w:val="none" w:sz="0" w:space="0" w:color="auto"/>
          </w:divBdr>
        </w:div>
        <w:div w:id="1782726799">
          <w:marLeft w:val="480"/>
          <w:marRight w:val="0"/>
          <w:marTop w:val="0"/>
          <w:marBottom w:val="0"/>
          <w:divBdr>
            <w:top w:val="none" w:sz="0" w:space="0" w:color="auto"/>
            <w:left w:val="none" w:sz="0" w:space="0" w:color="auto"/>
            <w:bottom w:val="none" w:sz="0" w:space="0" w:color="auto"/>
            <w:right w:val="none" w:sz="0" w:space="0" w:color="auto"/>
          </w:divBdr>
        </w:div>
        <w:div w:id="1033068578">
          <w:marLeft w:val="480"/>
          <w:marRight w:val="0"/>
          <w:marTop w:val="0"/>
          <w:marBottom w:val="0"/>
          <w:divBdr>
            <w:top w:val="none" w:sz="0" w:space="0" w:color="auto"/>
            <w:left w:val="none" w:sz="0" w:space="0" w:color="auto"/>
            <w:bottom w:val="none" w:sz="0" w:space="0" w:color="auto"/>
            <w:right w:val="none" w:sz="0" w:space="0" w:color="auto"/>
          </w:divBdr>
        </w:div>
        <w:div w:id="224991329">
          <w:marLeft w:val="480"/>
          <w:marRight w:val="0"/>
          <w:marTop w:val="0"/>
          <w:marBottom w:val="0"/>
          <w:divBdr>
            <w:top w:val="none" w:sz="0" w:space="0" w:color="auto"/>
            <w:left w:val="none" w:sz="0" w:space="0" w:color="auto"/>
            <w:bottom w:val="none" w:sz="0" w:space="0" w:color="auto"/>
            <w:right w:val="none" w:sz="0" w:space="0" w:color="auto"/>
          </w:divBdr>
        </w:div>
        <w:div w:id="1095595636">
          <w:marLeft w:val="480"/>
          <w:marRight w:val="0"/>
          <w:marTop w:val="0"/>
          <w:marBottom w:val="0"/>
          <w:divBdr>
            <w:top w:val="none" w:sz="0" w:space="0" w:color="auto"/>
            <w:left w:val="none" w:sz="0" w:space="0" w:color="auto"/>
            <w:bottom w:val="none" w:sz="0" w:space="0" w:color="auto"/>
            <w:right w:val="none" w:sz="0" w:space="0" w:color="auto"/>
          </w:divBdr>
        </w:div>
        <w:div w:id="1710491064">
          <w:marLeft w:val="480"/>
          <w:marRight w:val="0"/>
          <w:marTop w:val="0"/>
          <w:marBottom w:val="0"/>
          <w:divBdr>
            <w:top w:val="none" w:sz="0" w:space="0" w:color="auto"/>
            <w:left w:val="none" w:sz="0" w:space="0" w:color="auto"/>
            <w:bottom w:val="none" w:sz="0" w:space="0" w:color="auto"/>
            <w:right w:val="none" w:sz="0" w:space="0" w:color="auto"/>
          </w:divBdr>
        </w:div>
        <w:div w:id="1823156530">
          <w:marLeft w:val="480"/>
          <w:marRight w:val="0"/>
          <w:marTop w:val="0"/>
          <w:marBottom w:val="0"/>
          <w:divBdr>
            <w:top w:val="none" w:sz="0" w:space="0" w:color="auto"/>
            <w:left w:val="none" w:sz="0" w:space="0" w:color="auto"/>
            <w:bottom w:val="none" w:sz="0" w:space="0" w:color="auto"/>
            <w:right w:val="none" w:sz="0" w:space="0" w:color="auto"/>
          </w:divBdr>
        </w:div>
        <w:div w:id="1783763820">
          <w:marLeft w:val="480"/>
          <w:marRight w:val="0"/>
          <w:marTop w:val="0"/>
          <w:marBottom w:val="0"/>
          <w:divBdr>
            <w:top w:val="none" w:sz="0" w:space="0" w:color="auto"/>
            <w:left w:val="none" w:sz="0" w:space="0" w:color="auto"/>
            <w:bottom w:val="none" w:sz="0" w:space="0" w:color="auto"/>
            <w:right w:val="none" w:sz="0" w:space="0" w:color="auto"/>
          </w:divBdr>
        </w:div>
        <w:div w:id="409353133">
          <w:marLeft w:val="480"/>
          <w:marRight w:val="0"/>
          <w:marTop w:val="0"/>
          <w:marBottom w:val="0"/>
          <w:divBdr>
            <w:top w:val="none" w:sz="0" w:space="0" w:color="auto"/>
            <w:left w:val="none" w:sz="0" w:space="0" w:color="auto"/>
            <w:bottom w:val="none" w:sz="0" w:space="0" w:color="auto"/>
            <w:right w:val="none" w:sz="0" w:space="0" w:color="auto"/>
          </w:divBdr>
        </w:div>
        <w:div w:id="1678538872">
          <w:marLeft w:val="480"/>
          <w:marRight w:val="0"/>
          <w:marTop w:val="0"/>
          <w:marBottom w:val="0"/>
          <w:divBdr>
            <w:top w:val="none" w:sz="0" w:space="0" w:color="auto"/>
            <w:left w:val="none" w:sz="0" w:space="0" w:color="auto"/>
            <w:bottom w:val="none" w:sz="0" w:space="0" w:color="auto"/>
            <w:right w:val="none" w:sz="0" w:space="0" w:color="auto"/>
          </w:divBdr>
        </w:div>
        <w:div w:id="955789303">
          <w:marLeft w:val="480"/>
          <w:marRight w:val="0"/>
          <w:marTop w:val="0"/>
          <w:marBottom w:val="0"/>
          <w:divBdr>
            <w:top w:val="none" w:sz="0" w:space="0" w:color="auto"/>
            <w:left w:val="none" w:sz="0" w:space="0" w:color="auto"/>
            <w:bottom w:val="none" w:sz="0" w:space="0" w:color="auto"/>
            <w:right w:val="none" w:sz="0" w:space="0" w:color="auto"/>
          </w:divBdr>
        </w:div>
        <w:div w:id="488209896">
          <w:marLeft w:val="480"/>
          <w:marRight w:val="0"/>
          <w:marTop w:val="0"/>
          <w:marBottom w:val="0"/>
          <w:divBdr>
            <w:top w:val="none" w:sz="0" w:space="0" w:color="auto"/>
            <w:left w:val="none" w:sz="0" w:space="0" w:color="auto"/>
            <w:bottom w:val="none" w:sz="0" w:space="0" w:color="auto"/>
            <w:right w:val="none" w:sz="0" w:space="0" w:color="auto"/>
          </w:divBdr>
        </w:div>
        <w:div w:id="1328362993">
          <w:marLeft w:val="480"/>
          <w:marRight w:val="0"/>
          <w:marTop w:val="0"/>
          <w:marBottom w:val="0"/>
          <w:divBdr>
            <w:top w:val="none" w:sz="0" w:space="0" w:color="auto"/>
            <w:left w:val="none" w:sz="0" w:space="0" w:color="auto"/>
            <w:bottom w:val="none" w:sz="0" w:space="0" w:color="auto"/>
            <w:right w:val="none" w:sz="0" w:space="0" w:color="auto"/>
          </w:divBdr>
        </w:div>
        <w:div w:id="5257407">
          <w:marLeft w:val="480"/>
          <w:marRight w:val="0"/>
          <w:marTop w:val="0"/>
          <w:marBottom w:val="0"/>
          <w:divBdr>
            <w:top w:val="none" w:sz="0" w:space="0" w:color="auto"/>
            <w:left w:val="none" w:sz="0" w:space="0" w:color="auto"/>
            <w:bottom w:val="none" w:sz="0" w:space="0" w:color="auto"/>
            <w:right w:val="none" w:sz="0" w:space="0" w:color="auto"/>
          </w:divBdr>
        </w:div>
        <w:div w:id="315575310">
          <w:marLeft w:val="480"/>
          <w:marRight w:val="0"/>
          <w:marTop w:val="0"/>
          <w:marBottom w:val="0"/>
          <w:divBdr>
            <w:top w:val="none" w:sz="0" w:space="0" w:color="auto"/>
            <w:left w:val="none" w:sz="0" w:space="0" w:color="auto"/>
            <w:bottom w:val="none" w:sz="0" w:space="0" w:color="auto"/>
            <w:right w:val="none" w:sz="0" w:space="0" w:color="auto"/>
          </w:divBdr>
        </w:div>
        <w:div w:id="1378965987">
          <w:marLeft w:val="480"/>
          <w:marRight w:val="0"/>
          <w:marTop w:val="0"/>
          <w:marBottom w:val="0"/>
          <w:divBdr>
            <w:top w:val="none" w:sz="0" w:space="0" w:color="auto"/>
            <w:left w:val="none" w:sz="0" w:space="0" w:color="auto"/>
            <w:bottom w:val="none" w:sz="0" w:space="0" w:color="auto"/>
            <w:right w:val="none" w:sz="0" w:space="0" w:color="auto"/>
          </w:divBdr>
        </w:div>
        <w:div w:id="1992126401">
          <w:marLeft w:val="480"/>
          <w:marRight w:val="0"/>
          <w:marTop w:val="0"/>
          <w:marBottom w:val="0"/>
          <w:divBdr>
            <w:top w:val="none" w:sz="0" w:space="0" w:color="auto"/>
            <w:left w:val="none" w:sz="0" w:space="0" w:color="auto"/>
            <w:bottom w:val="none" w:sz="0" w:space="0" w:color="auto"/>
            <w:right w:val="none" w:sz="0" w:space="0" w:color="auto"/>
          </w:divBdr>
        </w:div>
        <w:div w:id="1689596048">
          <w:marLeft w:val="480"/>
          <w:marRight w:val="0"/>
          <w:marTop w:val="0"/>
          <w:marBottom w:val="0"/>
          <w:divBdr>
            <w:top w:val="none" w:sz="0" w:space="0" w:color="auto"/>
            <w:left w:val="none" w:sz="0" w:space="0" w:color="auto"/>
            <w:bottom w:val="none" w:sz="0" w:space="0" w:color="auto"/>
            <w:right w:val="none" w:sz="0" w:space="0" w:color="auto"/>
          </w:divBdr>
        </w:div>
        <w:div w:id="290018104">
          <w:marLeft w:val="480"/>
          <w:marRight w:val="0"/>
          <w:marTop w:val="0"/>
          <w:marBottom w:val="0"/>
          <w:divBdr>
            <w:top w:val="none" w:sz="0" w:space="0" w:color="auto"/>
            <w:left w:val="none" w:sz="0" w:space="0" w:color="auto"/>
            <w:bottom w:val="none" w:sz="0" w:space="0" w:color="auto"/>
            <w:right w:val="none" w:sz="0" w:space="0" w:color="auto"/>
          </w:divBdr>
        </w:div>
        <w:div w:id="660892602">
          <w:marLeft w:val="480"/>
          <w:marRight w:val="0"/>
          <w:marTop w:val="0"/>
          <w:marBottom w:val="0"/>
          <w:divBdr>
            <w:top w:val="none" w:sz="0" w:space="0" w:color="auto"/>
            <w:left w:val="none" w:sz="0" w:space="0" w:color="auto"/>
            <w:bottom w:val="none" w:sz="0" w:space="0" w:color="auto"/>
            <w:right w:val="none" w:sz="0" w:space="0" w:color="auto"/>
          </w:divBdr>
        </w:div>
        <w:div w:id="1824540334">
          <w:marLeft w:val="480"/>
          <w:marRight w:val="0"/>
          <w:marTop w:val="0"/>
          <w:marBottom w:val="0"/>
          <w:divBdr>
            <w:top w:val="none" w:sz="0" w:space="0" w:color="auto"/>
            <w:left w:val="none" w:sz="0" w:space="0" w:color="auto"/>
            <w:bottom w:val="none" w:sz="0" w:space="0" w:color="auto"/>
            <w:right w:val="none" w:sz="0" w:space="0" w:color="auto"/>
          </w:divBdr>
        </w:div>
        <w:div w:id="574047302">
          <w:marLeft w:val="480"/>
          <w:marRight w:val="0"/>
          <w:marTop w:val="0"/>
          <w:marBottom w:val="0"/>
          <w:divBdr>
            <w:top w:val="none" w:sz="0" w:space="0" w:color="auto"/>
            <w:left w:val="none" w:sz="0" w:space="0" w:color="auto"/>
            <w:bottom w:val="none" w:sz="0" w:space="0" w:color="auto"/>
            <w:right w:val="none" w:sz="0" w:space="0" w:color="auto"/>
          </w:divBdr>
        </w:div>
        <w:div w:id="1553537490">
          <w:marLeft w:val="480"/>
          <w:marRight w:val="0"/>
          <w:marTop w:val="0"/>
          <w:marBottom w:val="0"/>
          <w:divBdr>
            <w:top w:val="none" w:sz="0" w:space="0" w:color="auto"/>
            <w:left w:val="none" w:sz="0" w:space="0" w:color="auto"/>
            <w:bottom w:val="none" w:sz="0" w:space="0" w:color="auto"/>
            <w:right w:val="none" w:sz="0" w:space="0" w:color="auto"/>
          </w:divBdr>
        </w:div>
        <w:div w:id="183253722">
          <w:marLeft w:val="480"/>
          <w:marRight w:val="0"/>
          <w:marTop w:val="0"/>
          <w:marBottom w:val="0"/>
          <w:divBdr>
            <w:top w:val="none" w:sz="0" w:space="0" w:color="auto"/>
            <w:left w:val="none" w:sz="0" w:space="0" w:color="auto"/>
            <w:bottom w:val="none" w:sz="0" w:space="0" w:color="auto"/>
            <w:right w:val="none" w:sz="0" w:space="0" w:color="auto"/>
          </w:divBdr>
        </w:div>
        <w:div w:id="1571185411">
          <w:marLeft w:val="480"/>
          <w:marRight w:val="0"/>
          <w:marTop w:val="0"/>
          <w:marBottom w:val="0"/>
          <w:divBdr>
            <w:top w:val="none" w:sz="0" w:space="0" w:color="auto"/>
            <w:left w:val="none" w:sz="0" w:space="0" w:color="auto"/>
            <w:bottom w:val="none" w:sz="0" w:space="0" w:color="auto"/>
            <w:right w:val="none" w:sz="0" w:space="0" w:color="auto"/>
          </w:divBdr>
        </w:div>
        <w:div w:id="364260750">
          <w:marLeft w:val="480"/>
          <w:marRight w:val="0"/>
          <w:marTop w:val="0"/>
          <w:marBottom w:val="0"/>
          <w:divBdr>
            <w:top w:val="none" w:sz="0" w:space="0" w:color="auto"/>
            <w:left w:val="none" w:sz="0" w:space="0" w:color="auto"/>
            <w:bottom w:val="none" w:sz="0" w:space="0" w:color="auto"/>
            <w:right w:val="none" w:sz="0" w:space="0" w:color="auto"/>
          </w:divBdr>
        </w:div>
        <w:div w:id="993291522">
          <w:marLeft w:val="480"/>
          <w:marRight w:val="0"/>
          <w:marTop w:val="0"/>
          <w:marBottom w:val="0"/>
          <w:divBdr>
            <w:top w:val="none" w:sz="0" w:space="0" w:color="auto"/>
            <w:left w:val="none" w:sz="0" w:space="0" w:color="auto"/>
            <w:bottom w:val="none" w:sz="0" w:space="0" w:color="auto"/>
            <w:right w:val="none" w:sz="0" w:space="0" w:color="auto"/>
          </w:divBdr>
        </w:div>
        <w:div w:id="2073963450">
          <w:marLeft w:val="480"/>
          <w:marRight w:val="0"/>
          <w:marTop w:val="0"/>
          <w:marBottom w:val="0"/>
          <w:divBdr>
            <w:top w:val="none" w:sz="0" w:space="0" w:color="auto"/>
            <w:left w:val="none" w:sz="0" w:space="0" w:color="auto"/>
            <w:bottom w:val="none" w:sz="0" w:space="0" w:color="auto"/>
            <w:right w:val="none" w:sz="0" w:space="0" w:color="auto"/>
          </w:divBdr>
        </w:div>
        <w:div w:id="301740154">
          <w:marLeft w:val="480"/>
          <w:marRight w:val="0"/>
          <w:marTop w:val="0"/>
          <w:marBottom w:val="0"/>
          <w:divBdr>
            <w:top w:val="none" w:sz="0" w:space="0" w:color="auto"/>
            <w:left w:val="none" w:sz="0" w:space="0" w:color="auto"/>
            <w:bottom w:val="none" w:sz="0" w:space="0" w:color="auto"/>
            <w:right w:val="none" w:sz="0" w:space="0" w:color="auto"/>
          </w:divBdr>
        </w:div>
        <w:div w:id="1253586549">
          <w:marLeft w:val="480"/>
          <w:marRight w:val="0"/>
          <w:marTop w:val="0"/>
          <w:marBottom w:val="0"/>
          <w:divBdr>
            <w:top w:val="none" w:sz="0" w:space="0" w:color="auto"/>
            <w:left w:val="none" w:sz="0" w:space="0" w:color="auto"/>
            <w:bottom w:val="none" w:sz="0" w:space="0" w:color="auto"/>
            <w:right w:val="none" w:sz="0" w:space="0" w:color="auto"/>
          </w:divBdr>
        </w:div>
        <w:div w:id="1233349630">
          <w:marLeft w:val="480"/>
          <w:marRight w:val="0"/>
          <w:marTop w:val="0"/>
          <w:marBottom w:val="0"/>
          <w:divBdr>
            <w:top w:val="none" w:sz="0" w:space="0" w:color="auto"/>
            <w:left w:val="none" w:sz="0" w:space="0" w:color="auto"/>
            <w:bottom w:val="none" w:sz="0" w:space="0" w:color="auto"/>
            <w:right w:val="none" w:sz="0" w:space="0" w:color="auto"/>
          </w:divBdr>
        </w:div>
        <w:div w:id="79909213">
          <w:marLeft w:val="480"/>
          <w:marRight w:val="0"/>
          <w:marTop w:val="0"/>
          <w:marBottom w:val="0"/>
          <w:divBdr>
            <w:top w:val="none" w:sz="0" w:space="0" w:color="auto"/>
            <w:left w:val="none" w:sz="0" w:space="0" w:color="auto"/>
            <w:bottom w:val="none" w:sz="0" w:space="0" w:color="auto"/>
            <w:right w:val="none" w:sz="0" w:space="0" w:color="auto"/>
          </w:divBdr>
        </w:div>
        <w:div w:id="1852336614">
          <w:marLeft w:val="480"/>
          <w:marRight w:val="0"/>
          <w:marTop w:val="0"/>
          <w:marBottom w:val="0"/>
          <w:divBdr>
            <w:top w:val="none" w:sz="0" w:space="0" w:color="auto"/>
            <w:left w:val="none" w:sz="0" w:space="0" w:color="auto"/>
            <w:bottom w:val="none" w:sz="0" w:space="0" w:color="auto"/>
            <w:right w:val="none" w:sz="0" w:space="0" w:color="auto"/>
          </w:divBdr>
        </w:div>
        <w:div w:id="947812770">
          <w:marLeft w:val="480"/>
          <w:marRight w:val="0"/>
          <w:marTop w:val="0"/>
          <w:marBottom w:val="0"/>
          <w:divBdr>
            <w:top w:val="none" w:sz="0" w:space="0" w:color="auto"/>
            <w:left w:val="none" w:sz="0" w:space="0" w:color="auto"/>
            <w:bottom w:val="none" w:sz="0" w:space="0" w:color="auto"/>
            <w:right w:val="none" w:sz="0" w:space="0" w:color="auto"/>
          </w:divBdr>
        </w:div>
        <w:div w:id="1879973807">
          <w:marLeft w:val="480"/>
          <w:marRight w:val="0"/>
          <w:marTop w:val="0"/>
          <w:marBottom w:val="0"/>
          <w:divBdr>
            <w:top w:val="none" w:sz="0" w:space="0" w:color="auto"/>
            <w:left w:val="none" w:sz="0" w:space="0" w:color="auto"/>
            <w:bottom w:val="none" w:sz="0" w:space="0" w:color="auto"/>
            <w:right w:val="none" w:sz="0" w:space="0" w:color="auto"/>
          </w:divBdr>
        </w:div>
        <w:div w:id="74784108">
          <w:marLeft w:val="480"/>
          <w:marRight w:val="0"/>
          <w:marTop w:val="0"/>
          <w:marBottom w:val="0"/>
          <w:divBdr>
            <w:top w:val="none" w:sz="0" w:space="0" w:color="auto"/>
            <w:left w:val="none" w:sz="0" w:space="0" w:color="auto"/>
            <w:bottom w:val="none" w:sz="0" w:space="0" w:color="auto"/>
            <w:right w:val="none" w:sz="0" w:space="0" w:color="auto"/>
          </w:divBdr>
        </w:div>
        <w:div w:id="1434547478">
          <w:marLeft w:val="480"/>
          <w:marRight w:val="0"/>
          <w:marTop w:val="0"/>
          <w:marBottom w:val="0"/>
          <w:divBdr>
            <w:top w:val="none" w:sz="0" w:space="0" w:color="auto"/>
            <w:left w:val="none" w:sz="0" w:space="0" w:color="auto"/>
            <w:bottom w:val="none" w:sz="0" w:space="0" w:color="auto"/>
            <w:right w:val="none" w:sz="0" w:space="0" w:color="auto"/>
          </w:divBdr>
        </w:div>
        <w:div w:id="2144539743">
          <w:marLeft w:val="480"/>
          <w:marRight w:val="0"/>
          <w:marTop w:val="0"/>
          <w:marBottom w:val="0"/>
          <w:divBdr>
            <w:top w:val="none" w:sz="0" w:space="0" w:color="auto"/>
            <w:left w:val="none" w:sz="0" w:space="0" w:color="auto"/>
            <w:bottom w:val="none" w:sz="0" w:space="0" w:color="auto"/>
            <w:right w:val="none" w:sz="0" w:space="0" w:color="auto"/>
          </w:divBdr>
        </w:div>
        <w:div w:id="461848616">
          <w:marLeft w:val="480"/>
          <w:marRight w:val="0"/>
          <w:marTop w:val="0"/>
          <w:marBottom w:val="0"/>
          <w:divBdr>
            <w:top w:val="none" w:sz="0" w:space="0" w:color="auto"/>
            <w:left w:val="none" w:sz="0" w:space="0" w:color="auto"/>
            <w:bottom w:val="none" w:sz="0" w:space="0" w:color="auto"/>
            <w:right w:val="none" w:sz="0" w:space="0" w:color="auto"/>
          </w:divBdr>
        </w:div>
        <w:div w:id="1296521290">
          <w:marLeft w:val="480"/>
          <w:marRight w:val="0"/>
          <w:marTop w:val="0"/>
          <w:marBottom w:val="0"/>
          <w:divBdr>
            <w:top w:val="none" w:sz="0" w:space="0" w:color="auto"/>
            <w:left w:val="none" w:sz="0" w:space="0" w:color="auto"/>
            <w:bottom w:val="none" w:sz="0" w:space="0" w:color="auto"/>
            <w:right w:val="none" w:sz="0" w:space="0" w:color="auto"/>
          </w:divBdr>
        </w:div>
        <w:div w:id="1049956279">
          <w:marLeft w:val="480"/>
          <w:marRight w:val="0"/>
          <w:marTop w:val="0"/>
          <w:marBottom w:val="0"/>
          <w:divBdr>
            <w:top w:val="none" w:sz="0" w:space="0" w:color="auto"/>
            <w:left w:val="none" w:sz="0" w:space="0" w:color="auto"/>
            <w:bottom w:val="none" w:sz="0" w:space="0" w:color="auto"/>
            <w:right w:val="none" w:sz="0" w:space="0" w:color="auto"/>
          </w:divBdr>
        </w:div>
        <w:div w:id="2092851550">
          <w:marLeft w:val="480"/>
          <w:marRight w:val="0"/>
          <w:marTop w:val="0"/>
          <w:marBottom w:val="0"/>
          <w:divBdr>
            <w:top w:val="none" w:sz="0" w:space="0" w:color="auto"/>
            <w:left w:val="none" w:sz="0" w:space="0" w:color="auto"/>
            <w:bottom w:val="none" w:sz="0" w:space="0" w:color="auto"/>
            <w:right w:val="none" w:sz="0" w:space="0" w:color="auto"/>
          </w:divBdr>
        </w:div>
        <w:div w:id="1695576239">
          <w:marLeft w:val="480"/>
          <w:marRight w:val="0"/>
          <w:marTop w:val="0"/>
          <w:marBottom w:val="0"/>
          <w:divBdr>
            <w:top w:val="none" w:sz="0" w:space="0" w:color="auto"/>
            <w:left w:val="none" w:sz="0" w:space="0" w:color="auto"/>
            <w:bottom w:val="none" w:sz="0" w:space="0" w:color="auto"/>
            <w:right w:val="none" w:sz="0" w:space="0" w:color="auto"/>
          </w:divBdr>
        </w:div>
        <w:div w:id="328291350">
          <w:marLeft w:val="480"/>
          <w:marRight w:val="0"/>
          <w:marTop w:val="0"/>
          <w:marBottom w:val="0"/>
          <w:divBdr>
            <w:top w:val="none" w:sz="0" w:space="0" w:color="auto"/>
            <w:left w:val="none" w:sz="0" w:space="0" w:color="auto"/>
            <w:bottom w:val="none" w:sz="0" w:space="0" w:color="auto"/>
            <w:right w:val="none" w:sz="0" w:space="0" w:color="auto"/>
          </w:divBdr>
        </w:div>
        <w:div w:id="1718698747">
          <w:marLeft w:val="480"/>
          <w:marRight w:val="0"/>
          <w:marTop w:val="0"/>
          <w:marBottom w:val="0"/>
          <w:divBdr>
            <w:top w:val="none" w:sz="0" w:space="0" w:color="auto"/>
            <w:left w:val="none" w:sz="0" w:space="0" w:color="auto"/>
            <w:bottom w:val="none" w:sz="0" w:space="0" w:color="auto"/>
            <w:right w:val="none" w:sz="0" w:space="0" w:color="auto"/>
          </w:divBdr>
        </w:div>
        <w:div w:id="1023677013">
          <w:marLeft w:val="480"/>
          <w:marRight w:val="0"/>
          <w:marTop w:val="0"/>
          <w:marBottom w:val="0"/>
          <w:divBdr>
            <w:top w:val="none" w:sz="0" w:space="0" w:color="auto"/>
            <w:left w:val="none" w:sz="0" w:space="0" w:color="auto"/>
            <w:bottom w:val="none" w:sz="0" w:space="0" w:color="auto"/>
            <w:right w:val="none" w:sz="0" w:space="0" w:color="auto"/>
          </w:divBdr>
        </w:div>
        <w:div w:id="1394545698">
          <w:marLeft w:val="480"/>
          <w:marRight w:val="0"/>
          <w:marTop w:val="0"/>
          <w:marBottom w:val="0"/>
          <w:divBdr>
            <w:top w:val="none" w:sz="0" w:space="0" w:color="auto"/>
            <w:left w:val="none" w:sz="0" w:space="0" w:color="auto"/>
            <w:bottom w:val="none" w:sz="0" w:space="0" w:color="auto"/>
            <w:right w:val="none" w:sz="0" w:space="0" w:color="auto"/>
          </w:divBdr>
        </w:div>
        <w:div w:id="1822767199">
          <w:marLeft w:val="480"/>
          <w:marRight w:val="0"/>
          <w:marTop w:val="0"/>
          <w:marBottom w:val="0"/>
          <w:divBdr>
            <w:top w:val="none" w:sz="0" w:space="0" w:color="auto"/>
            <w:left w:val="none" w:sz="0" w:space="0" w:color="auto"/>
            <w:bottom w:val="none" w:sz="0" w:space="0" w:color="auto"/>
            <w:right w:val="none" w:sz="0" w:space="0" w:color="auto"/>
          </w:divBdr>
        </w:div>
        <w:div w:id="706103725">
          <w:marLeft w:val="480"/>
          <w:marRight w:val="0"/>
          <w:marTop w:val="0"/>
          <w:marBottom w:val="0"/>
          <w:divBdr>
            <w:top w:val="none" w:sz="0" w:space="0" w:color="auto"/>
            <w:left w:val="none" w:sz="0" w:space="0" w:color="auto"/>
            <w:bottom w:val="none" w:sz="0" w:space="0" w:color="auto"/>
            <w:right w:val="none" w:sz="0" w:space="0" w:color="auto"/>
          </w:divBdr>
        </w:div>
        <w:div w:id="370888547">
          <w:marLeft w:val="480"/>
          <w:marRight w:val="0"/>
          <w:marTop w:val="0"/>
          <w:marBottom w:val="0"/>
          <w:divBdr>
            <w:top w:val="none" w:sz="0" w:space="0" w:color="auto"/>
            <w:left w:val="none" w:sz="0" w:space="0" w:color="auto"/>
            <w:bottom w:val="none" w:sz="0" w:space="0" w:color="auto"/>
            <w:right w:val="none" w:sz="0" w:space="0" w:color="auto"/>
          </w:divBdr>
        </w:div>
        <w:div w:id="944314840">
          <w:marLeft w:val="480"/>
          <w:marRight w:val="0"/>
          <w:marTop w:val="0"/>
          <w:marBottom w:val="0"/>
          <w:divBdr>
            <w:top w:val="none" w:sz="0" w:space="0" w:color="auto"/>
            <w:left w:val="none" w:sz="0" w:space="0" w:color="auto"/>
            <w:bottom w:val="none" w:sz="0" w:space="0" w:color="auto"/>
            <w:right w:val="none" w:sz="0" w:space="0" w:color="auto"/>
          </w:divBdr>
        </w:div>
        <w:div w:id="70737704">
          <w:marLeft w:val="480"/>
          <w:marRight w:val="0"/>
          <w:marTop w:val="0"/>
          <w:marBottom w:val="0"/>
          <w:divBdr>
            <w:top w:val="none" w:sz="0" w:space="0" w:color="auto"/>
            <w:left w:val="none" w:sz="0" w:space="0" w:color="auto"/>
            <w:bottom w:val="none" w:sz="0" w:space="0" w:color="auto"/>
            <w:right w:val="none" w:sz="0" w:space="0" w:color="auto"/>
          </w:divBdr>
        </w:div>
        <w:div w:id="783891521">
          <w:marLeft w:val="480"/>
          <w:marRight w:val="0"/>
          <w:marTop w:val="0"/>
          <w:marBottom w:val="0"/>
          <w:divBdr>
            <w:top w:val="none" w:sz="0" w:space="0" w:color="auto"/>
            <w:left w:val="none" w:sz="0" w:space="0" w:color="auto"/>
            <w:bottom w:val="none" w:sz="0" w:space="0" w:color="auto"/>
            <w:right w:val="none" w:sz="0" w:space="0" w:color="auto"/>
          </w:divBdr>
        </w:div>
        <w:div w:id="673872497">
          <w:marLeft w:val="480"/>
          <w:marRight w:val="0"/>
          <w:marTop w:val="0"/>
          <w:marBottom w:val="0"/>
          <w:divBdr>
            <w:top w:val="none" w:sz="0" w:space="0" w:color="auto"/>
            <w:left w:val="none" w:sz="0" w:space="0" w:color="auto"/>
            <w:bottom w:val="none" w:sz="0" w:space="0" w:color="auto"/>
            <w:right w:val="none" w:sz="0" w:space="0" w:color="auto"/>
          </w:divBdr>
        </w:div>
        <w:div w:id="1915313142">
          <w:marLeft w:val="480"/>
          <w:marRight w:val="0"/>
          <w:marTop w:val="0"/>
          <w:marBottom w:val="0"/>
          <w:divBdr>
            <w:top w:val="none" w:sz="0" w:space="0" w:color="auto"/>
            <w:left w:val="none" w:sz="0" w:space="0" w:color="auto"/>
            <w:bottom w:val="none" w:sz="0" w:space="0" w:color="auto"/>
            <w:right w:val="none" w:sz="0" w:space="0" w:color="auto"/>
          </w:divBdr>
        </w:div>
        <w:div w:id="393043657">
          <w:marLeft w:val="480"/>
          <w:marRight w:val="0"/>
          <w:marTop w:val="0"/>
          <w:marBottom w:val="0"/>
          <w:divBdr>
            <w:top w:val="none" w:sz="0" w:space="0" w:color="auto"/>
            <w:left w:val="none" w:sz="0" w:space="0" w:color="auto"/>
            <w:bottom w:val="none" w:sz="0" w:space="0" w:color="auto"/>
            <w:right w:val="none" w:sz="0" w:space="0" w:color="auto"/>
          </w:divBdr>
        </w:div>
        <w:div w:id="1851798752">
          <w:marLeft w:val="480"/>
          <w:marRight w:val="0"/>
          <w:marTop w:val="0"/>
          <w:marBottom w:val="0"/>
          <w:divBdr>
            <w:top w:val="none" w:sz="0" w:space="0" w:color="auto"/>
            <w:left w:val="none" w:sz="0" w:space="0" w:color="auto"/>
            <w:bottom w:val="none" w:sz="0" w:space="0" w:color="auto"/>
            <w:right w:val="none" w:sz="0" w:space="0" w:color="auto"/>
          </w:divBdr>
        </w:div>
        <w:div w:id="15543067">
          <w:marLeft w:val="480"/>
          <w:marRight w:val="0"/>
          <w:marTop w:val="0"/>
          <w:marBottom w:val="0"/>
          <w:divBdr>
            <w:top w:val="none" w:sz="0" w:space="0" w:color="auto"/>
            <w:left w:val="none" w:sz="0" w:space="0" w:color="auto"/>
            <w:bottom w:val="none" w:sz="0" w:space="0" w:color="auto"/>
            <w:right w:val="none" w:sz="0" w:space="0" w:color="auto"/>
          </w:divBdr>
        </w:div>
        <w:div w:id="1058942373">
          <w:marLeft w:val="480"/>
          <w:marRight w:val="0"/>
          <w:marTop w:val="0"/>
          <w:marBottom w:val="0"/>
          <w:divBdr>
            <w:top w:val="none" w:sz="0" w:space="0" w:color="auto"/>
            <w:left w:val="none" w:sz="0" w:space="0" w:color="auto"/>
            <w:bottom w:val="none" w:sz="0" w:space="0" w:color="auto"/>
            <w:right w:val="none" w:sz="0" w:space="0" w:color="auto"/>
          </w:divBdr>
        </w:div>
        <w:div w:id="954941327">
          <w:marLeft w:val="480"/>
          <w:marRight w:val="0"/>
          <w:marTop w:val="0"/>
          <w:marBottom w:val="0"/>
          <w:divBdr>
            <w:top w:val="none" w:sz="0" w:space="0" w:color="auto"/>
            <w:left w:val="none" w:sz="0" w:space="0" w:color="auto"/>
            <w:bottom w:val="none" w:sz="0" w:space="0" w:color="auto"/>
            <w:right w:val="none" w:sz="0" w:space="0" w:color="auto"/>
          </w:divBdr>
        </w:div>
        <w:div w:id="1926451596">
          <w:marLeft w:val="480"/>
          <w:marRight w:val="0"/>
          <w:marTop w:val="0"/>
          <w:marBottom w:val="0"/>
          <w:divBdr>
            <w:top w:val="none" w:sz="0" w:space="0" w:color="auto"/>
            <w:left w:val="none" w:sz="0" w:space="0" w:color="auto"/>
            <w:bottom w:val="none" w:sz="0" w:space="0" w:color="auto"/>
            <w:right w:val="none" w:sz="0" w:space="0" w:color="auto"/>
          </w:divBdr>
        </w:div>
        <w:div w:id="120610009">
          <w:marLeft w:val="480"/>
          <w:marRight w:val="0"/>
          <w:marTop w:val="0"/>
          <w:marBottom w:val="0"/>
          <w:divBdr>
            <w:top w:val="none" w:sz="0" w:space="0" w:color="auto"/>
            <w:left w:val="none" w:sz="0" w:space="0" w:color="auto"/>
            <w:bottom w:val="none" w:sz="0" w:space="0" w:color="auto"/>
            <w:right w:val="none" w:sz="0" w:space="0" w:color="auto"/>
          </w:divBdr>
        </w:div>
        <w:div w:id="139426228">
          <w:marLeft w:val="480"/>
          <w:marRight w:val="0"/>
          <w:marTop w:val="0"/>
          <w:marBottom w:val="0"/>
          <w:divBdr>
            <w:top w:val="none" w:sz="0" w:space="0" w:color="auto"/>
            <w:left w:val="none" w:sz="0" w:space="0" w:color="auto"/>
            <w:bottom w:val="none" w:sz="0" w:space="0" w:color="auto"/>
            <w:right w:val="none" w:sz="0" w:space="0" w:color="auto"/>
          </w:divBdr>
        </w:div>
        <w:div w:id="615910637">
          <w:marLeft w:val="480"/>
          <w:marRight w:val="0"/>
          <w:marTop w:val="0"/>
          <w:marBottom w:val="0"/>
          <w:divBdr>
            <w:top w:val="none" w:sz="0" w:space="0" w:color="auto"/>
            <w:left w:val="none" w:sz="0" w:space="0" w:color="auto"/>
            <w:bottom w:val="none" w:sz="0" w:space="0" w:color="auto"/>
            <w:right w:val="none" w:sz="0" w:space="0" w:color="auto"/>
          </w:divBdr>
        </w:div>
        <w:div w:id="1661234310">
          <w:marLeft w:val="480"/>
          <w:marRight w:val="0"/>
          <w:marTop w:val="0"/>
          <w:marBottom w:val="0"/>
          <w:divBdr>
            <w:top w:val="none" w:sz="0" w:space="0" w:color="auto"/>
            <w:left w:val="none" w:sz="0" w:space="0" w:color="auto"/>
            <w:bottom w:val="none" w:sz="0" w:space="0" w:color="auto"/>
            <w:right w:val="none" w:sz="0" w:space="0" w:color="auto"/>
          </w:divBdr>
        </w:div>
        <w:div w:id="1814834781">
          <w:marLeft w:val="480"/>
          <w:marRight w:val="0"/>
          <w:marTop w:val="0"/>
          <w:marBottom w:val="0"/>
          <w:divBdr>
            <w:top w:val="none" w:sz="0" w:space="0" w:color="auto"/>
            <w:left w:val="none" w:sz="0" w:space="0" w:color="auto"/>
            <w:bottom w:val="none" w:sz="0" w:space="0" w:color="auto"/>
            <w:right w:val="none" w:sz="0" w:space="0" w:color="auto"/>
          </w:divBdr>
        </w:div>
        <w:div w:id="831137800">
          <w:marLeft w:val="480"/>
          <w:marRight w:val="0"/>
          <w:marTop w:val="0"/>
          <w:marBottom w:val="0"/>
          <w:divBdr>
            <w:top w:val="none" w:sz="0" w:space="0" w:color="auto"/>
            <w:left w:val="none" w:sz="0" w:space="0" w:color="auto"/>
            <w:bottom w:val="none" w:sz="0" w:space="0" w:color="auto"/>
            <w:right w:val="none" w:sz="0" w:space="0" w:color="auto"/>
          </w:divBdr>
        </w:div>
        <w:div w:id="1639991635">
          <w:marLeft w:val="480"/>
          <w:marRight w:val="0"/>
          <w:marTop w:val="0"/>
          <w:marBottom w:val="0"/>
          <w:divBdr>
            <w:top w:val="none" w:sz="0" w:space="0" w:color="auto"/>
            <w:left w:val="none" w:sz="0" w:space="0" w:color="auto"/>
            <w:bottom w:val="none" w:sz="0" w:space="0" w:color="auto"/>
            <w:right w:val="none" w:sz="0" w:space="0" w:color="auto"/>
          </w:divBdr>
        </w:div>
        <w:div w:id="352221247">
          <w:marLeft w:val="480"/>
          <w:marRight w:val="0"/>
          <w:marTop w:val="0"/>
          <w:marBottom w:val="0"/>
          <w:divBdr>
            <w:top w:val="none" w:sz="0" w:space="0" w:color="auto"/>
            <w:left w:val="none" w:sz="0" w:space="0" w:color="auto"/>
            <w:bottom w:val="none" w:sz="0" w:space="0" w:color="auto"/>
            <w:right w:val="none" w:sz="0" w:space="0" w:color="auto"/>
          </w:divBdr>
        </w:div>
        <w:div w:id="693771325">
          <w:marLeft w:val="480"/>
          <w:marRight w:val="0"/>
          <w:marTop w:val="0"/>
          <w:marBottom w:val="0"/>
          <w:divBdr>
            <w:top w:val="none" w:sz="0" w:space="0" w:color="auto"/>
            <w:left w:val="none" w:sz="0" w:space="0" w:color="auto"/>
            <w:bottom w:val="none" w:sz="0" w:space="0" w:color="auto"/>
            <w:right w:val="none" w:sz="0" w:space="0" w:color="auto"/>
          </w:divBdr>
        </w:div>
        <w:div w:id="1616404444">
          <w:marLeft w:val="480"/>
          <w:marRight w:val="0"/>
          <w:marTop w:val="0"/>
          <w:marBottom w:val="0"/>
          <w:divBdr>
            <w:top w:val="none" w:sz="0" w:space="0" w:color="auto"/>
            <w:left w:val="none" w:sz="0" w:space="0" w:color="auto"/>
            <w:bottom w:val="none" w:sz="0" w:space="0" w:color="auto"/>
            <w:right w:val="none" w:sz="0" w:space="0" w:color="auto"/>
          </w:divBdr>
        </w:div>
        <w:div w:id="258948738">
          <w:marLeft w:val="480"/>
          <w:marRight w:val="0"/>
          <w:marTop w:val="0"/>
          <w:marBottom w:val="0"/>
          <w:divBdr>
            <w:top w:val="none" w:sz="0" w:space="0" w:color="auto"/>
            <w:left w:val="none" w:sz="0" w:space="0" w:color="auto"/>
            <w:bottom w:val="none" w:sz="0" w:space="0" w:color="auto"/>
            <w:right w:val="none" w:sz="0" w:space="0" w:color="auto"/>
          </w:divBdr>
        </w:div>
        <w:div w:id="421728126">
          <w:marLeft w:val="480"/>
          <w:marRight w:val="0"/>
          <w:marTop w:val="0"/>
          <w:marBottom w:val="0"/>
          <w:divBdr>
            <w:top w:val="none" w:sz="0" w:space="0" w:color="auto"/>
            <w:left w:val="none" w:sz="0" w:space="0" w:color="auto"/>
            <w:bottom w:val="none" w:sz="0" w:space="0" w:color="auto"/>
            <w:right w:val="none" w:sz="0" w:space="0" w:color="auto"/>
          </w:divBdr>
        </w:div>
        <w:div w:id="1371341837">
          <w:marLeft w:val="480"/>
          <w:marRight w:val="0"/>
          <w:marTop w:val="0"/>
          <w:marBottom w:val="0"/>
          <w:divBdr>
            <w:top w:val="none" w:sz="0" w:space="0" w:color="auto"/>
            <w:left w:val="none" w:sz="0" w:space="0" w:color="auto"/>
            <w:bottom w:val="none" w:sz="0" w:space="0" w:color="auto"/>
            <w:right w:val="none" w:sz="0" w:space="0" w:color="auto"/>
          </w:divBdr>
        </w:div>
        <w:div w:id="1851485880">
          <w:marLeft w:val="480"/>
          <w:marRight w:val="0"/>
          <w:marTop w:val="0"/>
          <w:marBottom w:val="0"/>
          <w:divBdr>
            <w:top w:val="none" w:sz="0" w:space="0" w:color="auto"/>
            <w:left w:val="none" w:sz="0" w:space="0" w:color="auto"/>
            <w:bottom w:val="none" w:sz="0" w:space="0" w:color="auto"/>
            <w:right w:val="none" w:sz="0" w:space="0" w:color="auto"/>
          </w:divBdr>
        </w:div>
        <w:div w:id="1100032546">
          <w:marLeft w:val="480"/>
          <w:marRight w:val="0"/>
          <w:marTop w:val="0"/>
          <w:marBottom w:val="0"/>
          <w:divBdr>
            <w:top w:val="none" w:sz="0" w:space="0" w:color="auto"/>
            <w:left w:val="none" w:sz="0" w:space="0" w:color="auto"/>
            <w:bottom w:val="none" w:sz="0" w:space="0" w:color="auto"/>
            <w:right w:val="none" w:sz="0" w:space="0" w:color="auto"/>
          </w:divBdr>
        </w:div>
        <w:div w:id="1943874817">
          <w:marLeft w:val="480"/>
          <w:marRight w:val="0"/>
          <w:marTop w:val="0"/>
          <w:marBottom w:val="0"/>
          <w:divBdr>
            <w:top w:val="none" w:sz="0" w:space="0" w:color="auto"/>
            <w:left w:val="none" w:sz="0" w:space="0" w:color="auto"/>
            <w:bottom w:val="none" w:sz="0" w:space="0" w:color="auto"/>
            <w:right w:val="none" w:sz="0" w:space="0" w:color="auto"/>
          </w:divBdr>
        </w:div>
        <w:div w:id="617108338">
          <w:marLeft w:val="480"/>
          <w:marRight w:val="0"/>
          <w:marTop w:val="0"/>
          <w:marBottom w:val="0"/>
          <w:divBdr>
            <w:top w:val="none" w:sz="0" w:space="0" w:color="auto"/>
            <w:left w:val="none" w:sz="0" w:space="0" w:color="auto"/>
            <w:bottom w:val="none" w:sz="0" w:space="0" w:color="auto"/>
            <w:right w:val="none" w:sz="0" w:space="0" w:color="auto"/>
          </w:divBdr>
        </w:div>
        <w:div w:id="1533958504">
          <w:marLeft w:val="480"/>
          <w:marRight w:val="0"/>
          <w:marTop w:val="0"/>
          <w:marBottom w:val="0"/>
          <w:divBdr>
            <w:top w:val="none" w:sz="0" w:space="0" w:color="auto"/>
            <w:left w:val="none" w:sz="0" w:space="0" w:color="auto"/>
            <w:bottom w:val="none" w:sz="0" w:space="0" w:color="auto"/>
            <w:right w:val="none" w:sz="0" w:space="0" w:color="auto"/>
          </w:divBdr>
        </w:div>
      </w:divsChild>
    </w:div>
    <w:div w:id="366490180">
      <w:bodyDiv w:val="1"/>
      <w:marLeft w:val="0"/>
      <w:marRight w:val="0"/>
      <w:marTop w:val="0"/>
      <w:marBottom w:val="0"/>
      <w:divBdr>
        <w:top w:val="none" w:sz="0" w:space="0" w:color="auto"/>
        <w:left w:val="none" w:sz="0" w:space="0" w:color="auto"/>
        <w:bottom w:val="none" w:sz="0" w:space="0" w:color="auto"/>
        <w:right w:val="none" w:sz="0" w:space="0" w:color="auto"/>
      </w:divBdr>
    </w:div>
    <w:div w:id="366568282">
      <w:bodyDiv w:val="1"/>
      <w:marLeft w:val="0"/>
      <w:marRight w:val="0"/>
      <w:marTop w:val="0"/>
      <w:marBottom w:val="0"/>
      <w:divBdr>
        <w:top w:val="none" w:sz="0" w:space="0" w:color="auto"/>
        <w:left w:val="none" w:sz="0" w:space="0" w:color="auto"/>
        <w:bottom w:val="none" w:sz="0" w:space="0" w:color="auto"/>
        <w:right w:val="none" w:sz="0" w:space="0" w:color="auto"/>
      </w:divBdr>
    </w:div>
    <w:div w:id="366638604">
      <w:bodyDiv w:val="1"/>
      <w:marLeft w:val="0"/>
      <w:marRight w:val="0"/>
      <w:marTop w:val="0"/>
      <w:marBottom w:val="0"/>
      <w:divBdr>
        <w:top w:val="none" w:sz="0" w:space="0" w:color="auto"/>
        <w:left w:val="none" w:sz="0" w:space="0" w:color="auto"/>
        <w:bottom w:val="none" w:sz="0" w:space="0" w:color="auto"/>
        <w:right w:val="none" w:sz="0" w:space="0" w:color="auto"/>
      </w:divBdr>
    </w:div>
    <w:div w:id="366640188">
      <w:bodyDiv w:val="1"/>
      <w:marLeft w:val="0"/>
      <w:marRight w:val="0"/>
      <w:marTop w:val="0"/>
      <w:marBottom w:val="0"/>
      <w:divBdr>
        <w:top w:val="none" w:sz="0" w:space="0" w:color="auto"/>
        <w:left w:val="none" w:sz="0" w:space="0" w:color="auto"/>
        <w:bottom w:val="none" w:sz="0" w:space="0" w:color="auto"/>
        <w:right w:val="none" w:sz="0" w:space="0" w:color="auto"/>
      </w:divBdr>
    </w:div>
    <w:div w:id="366682180">
      <w:bodyDiv w:val="1"/>
      <w:marLeft w:val="0"/>
      <w:marRight w:val="0"/>
      <w:marTop w:val="0"/>
      <w:marBottom w:val="0"/>
      <w:divBdr>
        <w:top w:val="none" w:sz="0" w:space="0" w:color="auto"/>
        <w:left w:val="none" w:sz="0" w:space="0" w:color="auto"/>
        <w:bottom w:val="none" w:sz="0" w:space="0" w:color="auto"/>
        <w:right w:val="none" w:sz="0" w:space="0" w:color="auto"/>
      </w:divBdr>
    </w:div>
    <w:div w:id="367605706">
      <w:bodyDiv w:val="1"/>
      <w:marLeft w:val="0"/>
      <w:marRight w:val="0"/>
      <w:marTop w:val="0"/>
      <w:marBottom w:val="0"/>
      <w:divBdr>
        <w:top w:val="none" w:sz="0" w:space="0" w:color="auto"/>
        <w:left w:val="none" w:sz="0" w:space="0" w:color="auto"/>
        <w:bottom w:val="none" w:sz="0" w:space="0" w:color="auto"/>
        <w:right w:val="none" w:sz="0" w:space="0" w:color="auto"/>
      </w:divBdr>
    </w:div>
    <w:div w:id="368067401">
      <w:bodyDiv w:val="1"/>
      <w:marLeft w:val="0"/>
      <w:marRight w:val="0"/>
      <w:marTop w:val="0"/>
      <w:marBottom w:val="0"/>
      <w:divBdr>
        <w:top w:val="none" w:sz="0" w:space="0" w:color="auto"/>
        <w:left w:val="none" w:sz="0" w:space="0" w:color="auto"/>
        <w:bottom w:val="none" w:sz="0" w:space="0" w:color="auto"/>
        <w:right w:val="none" w:sz="0" w:space="0" w:color="auto"/>
      </w:divBdr>
    </w:div>
    <w:div w:id="369455684">
      <w:bodyDiv w:val="1"/>
      <w:marLeft w:val="0"/>
      <w:marRight w:val="0"/>
      <w:marTop w:val="0"/>
      <w:marBottom w:val="0"/>
      <w:divBdr>
        <w:top w:val="none" w:sz="0" w:space="0" w:color="auto"/>
        <w:left w:val="none" w:sz="0" w:space="0" w:color="auto"/>
        <w:bottom w:val="none" w:sz="0" w:space="0" w:color="auto"/>
        <w:right w:val="none" w:sz="0" w:space="0" w:color="auto"/>
      </w:divBdr>
    </w:div>
    <w:div w:id="369647866">
      <w:bodyDiv w:val="1"/>
      <w:marLeft w:val="0"/>
      <w:marRight w:val="0"/>
      <w:marTop w:val="0"/>
      <w:marBottom w:val="0"/>
      <w:divBdr>
        <w:top w:val="none" w:sz="0" w:space="0" w:color="auto"/>
        <w:left w:val="none" w:sz="0" w:space="0" w:color="auto"/>
        <w:bottom w:val="none" w:sz="0" w:space="0" w:color="auto"/>
        <w:right w:val="none" w:sz="0" w:space="0" w:color="auto"/>
      </w:divBdr>
    </w:div>
    <w:div w:id="369696556">
      <w:bodyDiv w:val="1"/>
      <w:marLeft w:val="0"/>
      <w:marRight w:val="0"/>
      <w:marTop w:val="0"/>
      <w:marBottom w:val="0"/>
      <w:divBdr>
        <w:top w:val="none" w:sz="0" w:space="0" w:color="auto"/>
        <w:left w:val="none" w:sz="0" w:space="0" w:color="auto"/>
        <w:bottom w:val="none" w:sz="0" w:space="0" w:color="auto"/>
        <w:right w:val="none" w:sz="0" w:space="0" w:color="auto"/>
      </w:divBdr>
    </w:div>
    <w:div w:id="370039058">
      <w:bodyDiv w:val="1"/>
      <w:marLeft w:val="0"/>
      <w:marRight w:val="0"/>
      <w:marTop w:val="0"/>
      <w:marBottom w:val="0"/>
      <w:divBdr>
        <w:top w:val="none" w:sz="0" w:space="0" w:color="auto"/>
        <w:left w:val="none" w:sz="0" w:space="0" w:color="auto"/>
        <w:bottom w:val="none" w:sz="0" w:space="0" w:color="auto"/>
        <w:right w:val="none" w:sz="0" w:space="0" w:color="auto"/>
      </w:divBdr>
    </w:div>
    <w:div w:id="370108730">
      <w:bodyDiv w:val="1"/>
      <w:marLeft w:val="0"/>
      <w:marRight w:val="0"/>
      <w:marTop w:val="0"/>
      <w:marBottom w:val="0"/>
      <w:divBdr>
        <w:top w:val="none" w:sz="0" w:space="0" w:color="auto"/>
        <w:left w:val="none" w:sz="0" w:space="0" w:color="auto"/>
        <w:bottom w:val="none" w:sz="0" w:space="0" w:color="auto"/>
        <w:right w:val="none" w:sz="0" w:space="0" w:color="auto"/>
      </w:divBdr>
    </w:div>
    <w:div w:id="372462268">
      <w:bodyDiv w:val="1"/>
      <w:marLeft w:val="0"/>
      <w:marRight w:val="0"/>
      <w:marTop w:val="0"/>
      <w:marBottom w:val="0"/>
      <w:divBdr>
        <w:top w:val="none" w:sz="0" w:space="0" w:color="auto"/>
        <w:left w:val="none" w:sz="0" w:space="0" w:color="auto"/>
        <w:bottom w:val="none" w:sz="0" w:space="0" w:color="auto"/>
        <w:right w:val="none" w:sz="0" w:space="0" w:color="auto"/>
      </w:divBdr>
    </w:div>
    <w:div w:id="373358906">
      <w:bodyDiv w:val="1"/>
      <w:marLeft w:val="0"/>
      <w:marRight w:val="0"/>
      <w:marTop w:val="0"/>
      <w:marBottom w:val="0"/>
      <w:divBdr>
        <w:top w:val="none" w:sz="0" w:space="0" w:color="auto"/>
        <w:left w:val="none" w:sz="0" w:space="0" w:color="auto"/>
        <w:bottom w:val="none" w:sz="0" w:space="0" w:color="auto"/>
        <w:right w:val="none" w:sz="0" w:space="0" w:color="auto"/>
      </w:divBdr>
    </w:div>
    <w:div w:id="374041142">
      <w:bodyDiv w:val="1"/>
      <w:marLeft w:val="0"/>
      <w:marRight w:val="0"/>
      <w:marTop w:val="0"/>
      <w:marBottom w:val="0"/>
      <w:divBdr>
        <w:top w:val="none" w:sz="0" w:space="0" w:color="auto"/>
        <w:left w:val="none" w:sz="0" w:space="0" w:color="auto"/>
        <w:bottom w:val="none" w:sz="0" w:space="0" w:color="auto"/>
        <w:right w:val="none" w:sz="0" w:space="0" w:color="auto"/>
      </w:divBdr>
    </w:div>
    <w:div w:id="374618669">
      <w:bodyDiv w:val="1"/>
      <w:marLeft w:val="0"/>
      <w:marRight w:val="0"/>
      <w:marTop w:val="0"/>
      <w:marBottom w:val="0"/>
      <w:divBdr>
        <w:top w:val="none" w:sz="0" w:space="0" w:color="auto"/>
        <w:left w:val="none" w:sz="0" w:space="0" w:color="auto"/>
        <w:bottom w:val="none" w:sz="0" w:space="0" w:color="auto"/>
        <w:right w:val="none" w:sz="0" w:space="0" w:color="auto"/>
      </w:divBdr>
    </w:div>
    <w:div w:id="375474200">
      <w:bodyDiv w:val="1"/>
      <w:marLeft w:val="0"/>
      <w:marRight w:val="0"/>
      <w:marTop w:val="0"/>
      <w:marBottom w:val="0"/>
      <w:divBdr>
        <w:top w:val="none" w:sz="0" w:space="0" w:color="auto"/>
        <w:left w:val="none" w:sz="0" w:space="0" w:color="auto"/>
        <w:bottom w:val="none" w:sz="0" w:space="0" w:color="auto"/>
        <w:right w:val="none" w:sz="0" w:space="0" w:color="auto"/>
      </w:divBdr>
    </w:div>
    <w:div w:id="376272545">
      <w:bodyDiv w:val="1"/>
      <w:marLeft w:val="0"/>
      <w:marRight w:val="0"/>
      <w:marTop w:val="0"/>
      <w:marBottom w:val="0"/>
      <w:divBdr>
        <w:top w:val="none" w:sz="0" w:space="0" w:color="auto"/>
        <w:left w:val="none" w:sz="0" w:space="0" w:color="auto"/>
        <w:bottom w:val="none" w:sz="0" w:space="0" w:color="auto"/>
        <w:right w:val="none" w:sz="0" w:space="0" w:color="auto"/>
      </w:divBdr>
    </w:div>
    <w:div w:id="377170163">
      <w:bodyDiv w:val="1"/>
      <w:marLeft w:val="0"/>
      <w:marRight w:val="0"/>
      <w:marTop w:val="0"/>
      <w:marBottom w:val="0"/>
      <w:divBdr>
        <w:top w:val="none" w:sz="0" w:space="0" w:color="auto"/>
        <w:left w:val="none" w:sz="0" w:space="0" w:color="auto"/>
        <w:bottom w:val="none" w:sz="0" w:space="0" w:color="auto"/>
        <w:right w:val="none" w:sz="0" w:space="0" w:color="auto"/>
      </w:divBdr>
    </w:div>
    <w:div w:id="377438345">
      <w:bodyDiv w:val="1"/>
      <w:marLeft w:val="0"/>
      <w:marRight w:val="0"/>
      <w:marTop w:val="0"/>
      <w:marBottom w:val="0"/>
      <w:divBdr>
        <w:top w:val="none" w:sz="0" w:space="0" w:color="auto"/>
        <w:left w:val="none" w:sz="0" w:space="0" w:color="auto"/>
        <w:bottom w:val="none" w:sz="0" w:space="0" w:color="auto"/>
        <w:right w:val="none" w:sz="0" w:space="0" w:color="auto"/>
      </w:divBdr>
    </w:div>
    <w:div w:id="378674268">
      <w:bodyDiv w:val="1"/>
      <w:marLeft w:val="0"/>
      <w:marRight w:val="0"/>
      <w:marTop w:val="0"/>
      <w:marBottom w:val="0"/>
      <w:divBdr>
        <w:top w:val="none" w:sz="0" w:space="0" w:color="auto"/>
        <w:left w:val="none" w:sz="0" w:space="0" w:color="auto"/>
        <w:bottom w:val="none" w:sz="0" w:space="0" w:color="auto"/>
        <w:right w:val="none" w:sz="0" w:space="0" w:color="auto"/>
      </w:divBdr>
    </w:div>
    <w:div w:id="379405490">
      <w:bodyDiv w:val="1"/>
      <w:marLeft w:val="0"/>
      <w:marRight w:val="0"/>
      <w:marTop w:val="0"/>
      <w:marBottom w:val="0"/>
      <w:divBdr>
        <w:top w:val="none" w:sz="0" w:space="0" w:color="auto"/>
        <w:left w:val="none" w:sz="0" w:space="0" w:color="auto"/>
        <w:bottom w:val="none" w:sz="0" w:space="0" w:color="auto"/>
        <w:right w:val="none" w:sz="0" w:space="0" w:color="auto"/>
      </w:divBdr>
    </w:div>
    <w:div w:id="379598717">
      <w:bodyDiv w:val="1"/>
      <w:marLeft w:val="0"/>
      <w:marRight w:val="0"/>
      <w:marTop w:val="0"/>
      <w:marBottom w:val="0"/>
      <w:divBdr>
        <w:top w:val="none" w:sz="0" w:space="0" w:color="auto"/>
        <w:left w:val="none" w:sz="0" w:space="0" w:color="auto"/>
        <w:bottom w:val="none" w:sz="0" w:space="0" w:color="auto"/>
        <w:right w:val="none" w:sz="0" w:space="0" w:color="auto"/>
      </w:divBdr>
    </w:div>
    <w:div w:id="380441821">
      <w:bodyDiv w:val="1"/>
      <w:marLeft w:val="0"/>
      <w:marRight w:val="0"/>
      <w:marTop w:val="0"/>
      <w:marBottom w:val="0"/>
      <w:divBdr>
        <w:top w:val="none" w:sz="0" w:space="0" w:color="auto"/>
        <w:left w:val="none" w:sz="0" w:space="0" w:color="auto"/>
        <w:bottom w:val="none" w:sz="0" w:space="0" w:color="auto"/>
        <w:right w:val="none" w:sz="0" w:space="0" w:color="auto"/>
      </w:divBdr>
    </w:div>
    <w:div w:id="381638034">
      <w:bodyDiv w:val="1"/>
      <w:marLeft w:val="0"/>
      <w:marRight w:val="0"/>
      <w:marTop w:val="0"/>
      <w:marBottom w:val="0"/>
      <w:divBdr>
        <w:top w:val="none" w:sz="0" w:space="0" w:color="auto"/>
        <w:left w:val="none" w:sz="0" w:space="0" w:color="auto"/>
        <w:bottom w:val="none" w:sz="0" w:space="0" w:color="auto"/>
        <w:right w:val="none" w:sz="0" w:space="0" w:color="auto"/>
      </w:divBdr>
    </w:div>
    <w:div w:id="381826054">
      <w:bodyDiv w:val="1"/>
      <w:marLeft w:val="0"/>
      <w:marRight w:val="0"/>
      <w:marTop w:val="0"/>
      <w:marBottom w:val="0"/>
      <w:divBdr>
        <w:top w:val="none" w:sz="0" w:space="0" w:color="auto"/>
        <w:left w:val="none" w:sz="0" w:space="0" w:color="auto"/>
        <w:bottom w:val="none" w:sz="0" w:space="0" w:color="auto"/>
        <w:right w:val="none" w:sz="0" w:space="0" w:color="auto"/>
      </w:divBdr>
    </w:div>
    <w:div w:id="382294234">
      <w:bodyDiv w:val="1"/>
      <w:marLeft w:val="0"/>
      <w:marRight w:val="0"/>
      <w:marTop w:val="0"/>
      <w:marBottom w:val="0"/>
      <w:divBdr>
        <w:top w:val="none" w:sz="0" w:space="0" w:color="auto"/>
        <w:left w:val="none" w:sz="0" w:space="0" w:color="auto"/>
        <w:bottom w:val="none" w:sz="0" w:space="0" w:color="auto"/>
        <w:right w:val="none" w:sz="0" w:space="0" w:color="auto"/>
      </w:divBdr>
    </w:div>
    <w:div w:id="383602096">
      <w:bodyDiv w:val="1"/>
      <w:marLeft w:val="0"/>
      <w:marRight w:val="0"/>
      <w:marTop w:val="0"/>
      <w:marBottom w:val="0"/>
      <w:divBdr>
        <w:top w:val="none" w:sz="0" w:space="0" w:color="auto"/>
        <w:left w:val="none" w:sz="0" w:space="0" w:color="auto"/>
        <w:bottom w:val="none" w:sz="0" w:space="0" w:color="auto"/>
        <w:right w:val="none" w:sz="0" w:space="0" w:color="auto"/>
      </w:divBdr>
    </w:div>
    <w:div w:id="384260229">
      <w:bodyDiv w:val="1"/>
      <w:marLeft w:val="0"/>
      <w:marRight w:val="0"/>
      <w:marTop w:val="0"/>
      <w:marBottom w:val="0"/>
      <w:divBdr>
        <w:top w:val="none" w:sz="0" w:space="0" w:color="auto"/>
        <w:left w:val="none" w:sz="0" w:space="0" w:color="auto"/>
        <w:bottom w:val="none" w:sz="0" w:space="0" w:color="auto"/>
        <w:right w:val="none" w:sz="0" w:space="0" w:color="auto"/>
      </w:divBdr>
    </w:div>
    <w:div w:id="385105498">
      <w:bodyDiv w:val="1"/>
      <w:marLeft w:val="0"/>
      <w:marRight w:val="0"/>
      <w:marTop w:val="0"/>
      <w:marBottom w:val="0"/>
      <w:divBdr>
        <w:top w:val="none" w:sz="0" w:space="0" w:color="auto"/>
        <w:left w:val="none" w:sz="0" w:space="0" w:color="auto"/>
        <w:bottom w:val="none" w:sz="0" w:space="0" w:color="auto"/>
        <w:right w:val="none" w:sz="0" w:space="0" w:color="auto"/>
      </w:divBdr>
    </w:div>
    <w:div w:id="385641877">
      <w:bodyDiv w:val="1"/>
      <w:marLeft w:val="0"/>
      <w:marRight w:val="0"/>
      <w:marTop w:val="0"/>
      <w:marBottom w:val="0"/>
      <w:divBdr>
        <w:top w:val="none" w:sz="0" w:space="0" w:color="auto"/>
        <w:left w:val="none" w:sz="0" w:space="0" w:color="auto"/>
        <w:bottom w:val="none" w:sz="0" w:space="0" w:color="auto"/>
        <w:right w:val="none" w:sz="0" w:space="0" w:color="auto"/>
      </w:divBdr>
    </w:div>
    <w:div w:id="385642179">
      <w:bodyDiv w:val="1"/>
      <w:marLeft w:val="0"/>
      <w:marRight w:val="0"/>
      <w:marTop w:val="0"/>
      <w:marBottom w:val="0"/>
      <w:divBdr>
        <w:top w:val="none" w:sz="0" w:space="0" w:color="auto"/>
        <w:left w:val="none" w:sz="0" w:space="0" w:color="auto"/>
        <w:bottom w:val="none" w:sz="0" w:space="0" w:color="auto"/>
        <w:right w:val="none" w:sz="0" w:space="0" w:color="auto"/>
      </w:divBdr>
    </w:div>
    <w:div w:id="385880604">
      <w:bodyDiv w:val="1"/>
      <w:marLeft w:val="0"/>
      <w:marRight w:val="0"/>
      <w:marTop w:val="0"/>
      <w:marBottom w:val="0"/>
      <w:divBdr>
        <w:top w:val="none" w:sz="0" w:space="0" w:color="auto"/>
        <w:left w:val="none" w:sz="0" w:space="0" w:color="auto"/>
        <w:bottom w:val="none" w:sz="0" w:space="0" w:color="auto"/>
        <w:right w:val="none" w:sz="0" w:space="0" w:color="auto"/>
      </w:divBdr>
    </w:div>
    <w:div w:id="387464140">
      <w:bodyDiv w:val="1"/>
      <w:marLeft w:val="0"/>
      <w:marRight w:val="0"/>
      <w:marTop w:val="0"/>
      <w:marBottom w:val="0"/>
      <w:divBdr>
        <w:top w:val="none" w:sz="0" w:space="0" w:color="auto"/>
        <w:left w:val="none" w:sz="0" w:space="0" w:color="auto"/>
        <w:bottom w:val="none" w:sz="0" w:space="0" w:color="auto"/>
        <w:right w:val="none" w:sz="0" w:space="0" w:color="auto"/>
      </w:divBdr>
    </w:div>
    <w:div w:id="388723790">
      <w:bodyDiv w:val="1"/>
      <w:marLeft w:val="0"/>
      <w:marRight w:val="0"/>
      <w:marTop w:val="0"/>
      <w:marBottom w:val="0"/>
      <w:divBdr>
        <w:top w:val="none" w:sz="0" w:space="0" w:color="auto"/>
        <w:left w:val="none" w:sz="0" w:space="0" w:color="auto"/>
        <w:bottom w:val="none" w:sz="0" w:space="0" w:color="auto"/>
        <w:right w:val="none" w:sz="0" w:space="0" w:color="auto"/>
      </w:divBdr>
    </w:div>
    <w:div w:id="388771141">
      <w:bodyDiv w:val="1"/>
      <w:marLeft w:val="0"/>
      <w:marRight w:val="0"/>
      <w:marTop w:val="0"/>
      <w:marBottom w:val="0"/>
      <w:divBdr>
        <w:top w:val="none" w:sz="0" w:space="0" w:color="auto"/>
        <w:left w:val="none" w:sz="0" w:space="0" w:color="auto"/>
        <w:bottom w:val="none" w:sz="0" w:space="0" w:color="auto"/>
        <w:right w:val="none" w:sz="0" w:space="0" w:color="auto"/>
      </w:divBdr>
    </w:div>
    <w:div w:id="390272415">
      <w:bodyDiv w:val="1"/>
      <w:marLeft w:val="0"/>
      <w:marRight w:val="0"/>
      <w:marTop w:val="0"/>
      <w:marBottom w:val="0"/>
      <w:divBdr>
        <w:top w:val="none" w:sz="0" w:space="0" w:color="auto"/>
        <w:left w:val="none" w:sz="0" w:space="0" w:color="auto"/>
        <w:bottom w:val="none" w:sz="0" w:space="0" w:color="auto"/>
        <w:right w:val="none" w:sz="0" w:space="0" w:color="auto"/>
      </w:divBdr>
    </w:div>
    <w:div w:id="390664945">
      <w:bodyDiv w:val="1"/>
      <w:marLeft w:val="0"/>
      <w:marRight w:val="0"/>
      <w:marTop w:val="0"/>
      <w:marBottom w:val="0"/>
      <w:divBdr>
        <w:top w:val="none" w:sz="0" w:space="0" w:color="auto"/>
        <w:left w:val="none" w:sz="0" w:space="0" w:color="auto"/>
        <w:bottom w:val="none" w:sz="0" w:space="0" w:color="auto"/>
        <w:right w:val="none" w:sz="0" w:space="0" w:color="auto"/>
      </w:divBdr>
    </w:div>
    <w:div w:id="390886453">
      <w:bodyDiv w:val="1"/>
      <w:marLeft w:val="0"/>
      <w:marRight w:val="0"/>
      <w:marTop w:val="0"/>
      <w:marBottom w:val="0"/>
      <w:divBdr>
        <w:top w:val="none" w:sz="0" w:space="0" w:color="auto"/>
        <w:left w:val="none" w:sz="0" w:space="0" w:color="auto"/>
        <w:bottom w:val="none" w:sz="0" w:space="0" w:color="auto"/>
        <w:right w:val="none" w:sz="0" w:space="0" w:color="auto"/>
      </w:divBdr>
    </w:div>
    <w:div w:id="390931849">
      <w:bodyDiv w:val="1"/>
      <w:marLeft w:val="0"/>
      <w:marRight w:val="0"/>
      <w:marTop w:val="0"/>
      <w:marBottom w:val="0"/>
      <w:divBdr>
        <w:top w:val="none" w:sz="0" w:space="0" w:color="auto"/>
        <w:left w:val="none" w:sz="0" w:space="0" w:color="auto"/>
        <w:bottom w:val="none" w:sz="0" w:space="0" w:color="auto"/>
        <w:right w:val="none" w:sz="0" w:space="0" w:color="auto"/>
      </w:divBdr>
    </w:div>
    <w:div w:id="391389519">
      <w:bodyDiv w:val="1"/>
      <w:marLeft w:val="0"/>
      <w:marRight w:val="0"/>
      <w:marTop w:val="0"/>
      <w:marBottom w:val="0"/>
      <w:divBdr>
        <w:top w:val="none" w:sz="0" w:space="0" w:color="auto"/>
        <w:left w:val="none" w:sz="0" w:space="0" w:color="auto"/>
        <w:bottom w:val="none" w:sz="0" w:space="0" w:color="auto"/>
        <w:right w:val="none" w:sz="0" w:space="0" w:color="auto"/>
      </w:divBdr>
    </w:div>
    <w:div w:id="394086397">
      <w:bodyDiv w:val="1"/>
      <w:marLeft w:val="0"/>
      <w:marRight w:val="0"/>
      <w:marTop w:val="0"/>
      <w:marBottom w:val="0"/>
      <w:divBdr>
        <w:top w:val="none" w:sz="0" w:space="0" w:color="auto"/>
        <w:left w:val="none" w:sz="0" w:space="0" w:color="auto"/>
        <w:bottom w:val="none" w:sz="0" w:space="0" w:color="auto"/>
        <w:right w:val="none" w:sz="0" w:space="0" w:color="auto"/>
      </w:divBdr>
    </w:div>
    <w:div w:id="395275039">
      <w:bodyDiv w:val="1"/>
      <w:marLeft w:val="0"/>
      <w:marRight w:val="0"/>
      <w:marTop w:val="0"/>
      <w:marBottom w:val="0"/>
      <w:divBdr>
        <w:top w:val="none" w:sz="0" w:space="0" w:color="auto"/>
        <w:left w:val="none" w:sz="0" w:space="0" w:color="auto"/>
        <w:bottom w:val="none" w:sz="0" w:space="0" w:color="auto"/>
        <w:right w:val="none" w:sz="0" w:space="0" w:color="auto"/>
      </w:divBdr>
    </w:div>
    <w:div w:id="396245056">
      <w:bodyDiv w:val="1"/>
      <w:marLeft w:val="0"/>
      <w:marRight w:val="0"/>
      <w:marTop w:val="0"/>
      <w:marBottom w:val="0"/>
      <w:divBdr>
        <w:top w:val="none" w:sz="0" w:space="0" w:color="auto"/>
        <w:left w:val="none" w:sz="0" w:space="0" w:color="auto"/>
        <w:bottom w:val="none" w:sz="0" w:space="0" w:color="auto"/>
        <w:right w:val="none" w:sz="0" w:space="0" w:color="auto"/>
      </w:divBdr>
    </w:div>
    <w:div w:id="397485809">
      <w:bodyDiv w:val="1"/>
      <w:marLeft w:val="0"/>
      <w:marRight w:val="0"/>
      <w:marTop w:val="0"/>
      <w:marBottom w:val="0"/>
      <w:divBdr>
        <w:top w:val="none" w:sz="0" w:space="0" w:color="auto"/>
        <w:left w:val="none" w:sz="0" w:space="0" w:color="auto"/>
        <w:bottom w:val="none" w:sz="0" w:space="0" w:color="auto"/>
        <w:right w:val="none" w:sz="0" w:space="0" w:color="auto"/>
      </w:divBdr>
    </w:div>
    <w:div w:id="397754321">
      <w:bodyDiv w:val="1"/>
      <w:marLeft w:val="0"/>
      <w:marRight w:val="0"/>
      <w:marTop w:val="0"/>
      <w:marBottom w:val="0"/>
      <w:divBdr>
        <w:top w:val="none" w:sz="0" w:space="0" w:color="auto"/>
        <w:left w:val="none" w:sz="0" w:space="0" w:color="auto"/>
        <w:bottom w:val="none" w:sz="0" w:space="0" w:color="auto"/>
        <w:right w:val="none" w:sz="0" w:space="0" w:color="auto"/>
      </w:divBdr>
    </w:div>
    <w:div w:id="399258663">
      <w:bodyDiv w:val="1"/>
      <w:marLeft w:val="0"/>
      <w:marRight w:val="0"/>
      <w:marTop w:val="0"/>
      <w:marBottom w:val="0"/>
      <w:divBdr>
        <w:top w:val="none" w:sz="0" w:space="0" w:color="auto"/>
        <w:left w:val="none" w:sz="0" w:space="0" w:color="auto"/>
        <w:bottom w:val="none" w:sz="0" w:space="0" w:color="auto"/>
        <w:right w:val="none" w:sz="0" w:space="0" w:color="auto"/>
      </w:divBdr>
    </w:div>
    <w:div w:id="401372527">
      <w:bodyDiv w:val="1"/>
      <w:marLeft w:val="0"/>
      <w:marRight w:val="0"/>
      <w:marTop w:val="0"/>
      <w:marBottom w:val="0"/>
      <w:divBdr>
        <w:top w:val="none" w:sz="0" w:space="0" w:color="auto"/>
        <w:left w:val="none" w:sz="0" w:space="0" w:color="auto"/>
        <w:bottom w:val="none" w:sz="0" w:space="0" w:color="auto"/>
        <w:right w:val="none" w:sz="0" w:space="0" w:color="auto"/>
      </w:divBdr>
    </w:div>
    <w:div w:id="401409504">
      <w:bodyDiv w:val="1"/>
      <w:marLeft w:val="0"/>
      <w:marRight w:val="0"/>
      <w:marTop w:val="0"/>
      <w:marBottom w:val="0"/>
      <w:divBdr>
        <w:top w:val="none" w:sz="0" w:space="0" w:color="auto"/>
        <w:left w:val="none" w:sz="0" w:space="0" w:color="auto"/>
        <w:bottom w:val="none" w:sz="0" w:space="0" w:color="auto"/>
        <w:right w:val="none" w:sz="0" w:space="0" w:color="auto"/>
      </w:divBdr>
    </w:div>
    <w:div w:id="401950927">
      <w:bodyDiv w:val="1"/>
      <w:marLeft w:val="0"/>
      <w:marRight w:val="0"/>
      <w:marTop w:val="0"/>
      <w:marBottom w:val="0"/>
      <w:divBdr>
        <w:top w:val="none" w:sz="0" w:space="0" w:color="auto"/>
        <w:left w:val="none" w:sz="0" w:space="0" w:color="auto"/>
        <w:bottom w:val="none" w:sz="0" w:space="0" w:color="auto"/>
        <w:right w:val="none" w:sz="0" w:space="0" w:color="auto"/>
      </w:divBdr>
    </w:div>
    <w:div w:id="402025003">
      <w:bodyDiv w:val="1"/>
      <w:marLeft w:val="0"/>
      <w:marRight w:val="0"/>
      <w:marTop w:val="0"/>
      <w:marBottom w:val="0"/>
      <w:divBdr>
        <w:top w:val="none" w:sz="0" w:space="0" w:color="auto"/>
        <w:left w:val="none" w:sz="0" w:space="0" w:color="auto"/>
        <w:bottom w:val="none" w:sz="0" w:space="0" w:color="auto"/>
        <w:right w:val="none" w:sz="0" w:space="0" w:color="auto"/>
      </w:divBdr>
    </w:div>
    <w:div w:id="402217333">
      <w:bodyDiv w:val="1"/>
      <w:marLeft w:val="0"/>
      <w:marRight w:val="0"/>
      <w:marTop w:val="0"/>
      <w:marBottom w:val="0"/>
      <w:divBdr>
        <w:top w:val="none" w:sz="0" w:space="0" w:color="auto"/>
        <w:left w:val="none" w:sz="0" w:space="0" w:color="auto"/>
        <w:bottom w:val="none" w:sz="0" w:space="0" w:color="auto"/>
        <w:right w:val="none" w:sz="0" w:space="0" w:color="auto"/>
      </w:divBdr>
    </w:div>
    <w:div w:id="402681957">
      <w:bodyDiv w:val="1"/>
      <w:marLeft w:val="0"/>
      <w:marRight w:val="0"/>
      <w:marTop w:val="0"/>
      <w:marBottom w:val="0"/>
      <w:divBdr>
        <w:top w:val="none" w:sz="0" w:space="0" w:color="auto"/>
        <w:left w:val="none" w:sz="0" w:space="0" w:color="auto"/>
        <w:bottom w:val="none" w:sz="0" w:space="0" w:color="auto"/>
        <w:right w:val="none" w:sz="0" w:space="0" w:color="auto"/>
      </w:divBdr>
    </w:div>
    <w:div w:id="404499686">
      <w:bodyDiv w:val="1"/>
      <w:marLeft w:val="0"/>
      <w:marRight w:val="0"/>
      <w:marTop w:val="0"/>
      <w:marBottom w:val="0"/>
      <w:divBdr>
        <w:top w:val="none" w:sz="0" w:space="0" w:color="auto"/>
        <w:left w:val="none" w:sz="0" w:space="0" w:color="auto"/>
        <w:bottom w:val="none" w:sz="0" w:space="0" w:color="auto"/>
        <w:right w:val="none" w:sz="0" w:space="0" w:color="auto"/>
      </w:divBdr>
    </w:div>
    <w:div w:id="406151840">
      <w:bodyDiv w:val="1"/>
      <w:marLeft w:val="0"/>
      <w:marRight w:val="0"/>
      <w:marTop w:val="0"/>
      <w:marBottom w:val="0"/>
      <w:divBdr>
        <w:top w:val="none" w:sz="0" w:space="0" w:color="auto"/>
        <w:left w:val="none" w:sz="0" w:space="0" w:color="auto"/>
        <w:bottom w:val="none" w:sz="0" w:space="0" w:color="auto"/>
        <w:right w:val="none" w:sz="0" w:space="0" w:color="auto"/>
      </w:divBdr>
    </w:div>
    <w:div w:id="406345485">
      <w:bodyDiv w:val="1"/>
      <w:marLeft w:val="0"/>
      <w:marRight w:val="0"/>
      <w:marTop w:val="0"/>
      <w:marBottom w:val="0"/>
      <w:divBdr>
        <w:top w:val="none" w:sz="0" w:space="0" w:color="auto"/>
        <w:left w:val="none" w:sz="0" w:space="0" w:color="auto"/>
        <w:bottom w:val="none" w:sz="0" w:space="0" w:color="auto"/>
        <w:right w:val="none" w:sz="0" w:space="0" w:color="auto"/>
      </w:divBdr>
    </w:div>
    <w:div w:id="407505486">
      <w:bodyDiv w:val="1"/>
      <w:marLeft w:val="0"/>
      <w:marRight w:val="0"/>
      <w:marTop w:val="0"/>
      <w:marBottom w:val="0"/>
      <w:divBdr>
        <w:top w:val="none" w:sz="0" w:space="0" w:color="auto"/>
        <w:left w:val="none" w:sz="0" w:space="0" w:color="auto"/>
        <w:bottom w:val="none" w:sz="0" w:space="0" w:color="auto"/>
        <w:right w:val="none" w:sz="0" w:space="0" w:color="auto"/>
      </w:divBdr>
    </w:div>
    <w:div w:id="407507196">
      <w:bodyDiv w:val="1"/>
      <w:marLeft w:val="0"/>
      <w:marRight w:val="0"/>
      <w:marTop w:val="0"/>
      <w:marBottom w:val="0"/>
      <w:divBdr>
        <w:top w:val="none" w:sz="0" w:space="0" w:color="auto"/>
        <w:left w:val="none" w:sz="0" w:space="0" w:color="auto"/>
        <w:bottom w:val="none" w:sz="0" w:space="0" w:color="auto"/>
        <w:right w:val="none" w:sz="0" w:space="0" w:color="auto"/>
      </w:divBdr>
      <w:divsChild>
        <w:div w:id="146672820">
          <w:marLeft w:val="480"/>
          <w:marRight w:val="0"/>
          <w:marTop w:val="0"/>
          <w:marBottom w:val="0"/>
          <w:divBdr>
            <w:top w:val="none" w:sz="0" w:space="0" w:color="auto"/>
            <w:left w:val="none" w:sz="0" w:space="0" w:color="auto"/>
            <w:bottom w:val="none" w:sz="0" w:space="0" w:color="auto"/>
            <w:right w:val="none" w:sz="0" w:space="0" w:color="auto"/>
          </w:divBdr>
        </w:div>
        <w:div w:id="1618488354">
          <w:marLeft w:val="480"/>
          <w:marRight w:val="0"/>
          <w:marTop w:val="0"/>
          <w:marBottom w:val="0"/>
          <w:divBdr>
            <w:top w:val="none" w:sz="0" w:space="0" w:color="auto"/>
            <w:left w:val="none" w:sz="0" w:space="0" w:color="auto"/>
            <w:bottom w:val="none" w:sz="0" w:space="0" w:color="auto"/>
            <w:right w:val="none" w:sz="0" w:space="0" w:color="auto"/>
          </w:divBdr>
        </w:div>
        <w:div w:id="506482090">
          <w:marLeft w:val="480"/>
          <w:marRight w:val="0"/>
          <w:marTop w:val="0"/>
          <w:marBottom w:val="0"/>
          <w:divBdr>
            <w:top w:val="none" w:sz="0" w:space="0" w:color="auto"/>
            <w:left w:val="none" w:sz="0" w:space="0" w:color="auto"/>
            <w:bottom w:val="none" w:sz="0" w:space="0" w:color="auto"/>
            <w:right w:val="none" w:sz="0" w:space="0" w:color="auto"/>
          </w:divBdr>
        </w:div>
        <w:div w:id="457913841">
          <w:marLeft w:val="480"/>
          <w:marRight w:val="0"/>
          <w:marTop w:val="0"/>
          <w:marBottom w:val="0"/>
          <w:divBdr>
            <w:top w:val="none" w:sz="0" w:space="0" w:color="auto"/>
            <w:left w:val="none" w:sz="0" w:space="0" w:color="auto"/>
            <w:bottom w:val="none" w:sz="0" w:space="0" w:color="auto"/>
            <w:right w:val="none" w:sz="0" w:space="0" w:color="auto"/>
          </w:divBdr>
        </w:div>
        <w:div w:id="2083945619">
          <w:marLeft w:val="480"/>
          <w:marRight w:val="0"/>
          <w:marTop w:val="0"/>
          <w:marBottom w:val="0"/>
          <w:divBdr>
            <w:top w:val="none" w:sz="0" w:space="0" w:color="auto"/>
            <w:left w:val="none" w:sz="0" w:space="0" w:color="auto"/>
            <w:bottom w:val="none" w:sz="0" w:space="0" w:color="auto"/>
            <w:right w:val="none" w:sz="0" w:space="0" w:color="auto"/>
          </w:divBdr>
        </w:div>
        <w:div w:id="1334529959">
          <w:marLeft w:val="480"/>
          <w:marRight w:val="0"/>
          <w:marTop w:val="0"/>
          <w:marBottom w:val="0"/>
          <w:divBdr>
            <w:top w:val="none" w:sz="0" w:space="0" w:color="auto"/>
            <w:left w:val="none" w:sz="0" w:space="0" w:color="auto"/>
            <w:bottom w:val="none" w:sz="0" w:space="0" w:color="auto"/>
            <w:right w:val="none" w:sz="0" w:space="0" w:color="auto"/>
          </w:divBdr>
        </w:div>
        <w:div w:id="1535536703">
          <w:marLeft w:val="480"/>
          <w:marRight w:val="0"/>
          <w:marTop w:val="0"/>
          <w:marBottom w:val="0"/>
          <w:divBdr>
            <w:top w:val="none" w:sz="0" w:space="0" w:color="auto"/>
            <w:left w:val="none" w:sz="0" w:space="0" w:color="auto"/>
            <w:bottom w:val="none" w:sz="0" w:space="0" w:color="auto"/>
            <w:right w:val="none" w:sz="0" w:space="0" w:color="auto"/>
          </w:divBdr>
        </w:div>
        <w:div w:id="300383852">
          <w:marLeft w:val="480"/>
          <w:marRight w:val="0"/>
          <w:marTop w:val="0"/>
          <w:marBottom w:val="0"/>
          <w:divBdr>
            <w:top w:val="none" w:sz="0" w:space="0" w:color="auto"/>
            <w:left w:val="none" w:sz="0" w:space="0" w:color="auto"/>
            <w:bottom w:val="none" w:sz="0" w:space="0" w:color="auto"/>
            <w:right w:val="none" w:sz="0" w:space="0" w:color="auto"/>
          </w:divBdr>
        </w:div>
        <w:div w:id="752512082">
          <w:marLeft w:val="480"/>
          <w:marRight w:val="0"/>
          <w:marTop w:val="0"/>
          <w:marBottom w:val="0"/>
          <w:divBdr>
            <w:top w:val="none" w:sz="0" w:space="0" w:color="auto"/>
            <w:left w:val="none" w:sz="0" w:space="0" w:color="auto"/>
            <w:bottom w:val="none" w:sz="0" w:space="0" w:color="auto"/>
            <w:right w:val="none" w:sz="0" w:space="0" w:color="auto"/>
          </w:divBdr>
        </w:div>
        <w:div w:id="963924290">
          <w:marLeft w:val="480"/>
          <w:marRight w:val="0"/>
          <w:marTop w:val="0"/>
          <w:marBottom w:val="0"/>
          <w:divBdr>
            <w:top w:val="none" w:sz="0" w:space="0" w:color="auto"/>
            <w:left w:val="none" w:sz="0" w:space="0" w:color="auto"/>
            <w:bottom w:val="none" w:sz="0" w:space="0" w:color="auto"/>
            <w:right w:val="none" w:sz="0" w:space="0" w:color="auto"/>
          </w:divBdr>
        </w:div>
        <w:div w:id="2033844607">
          <w:marLeft w:val="480"/>
          <w:marRight w:val="0"/>
          <w:marTop w:val="0"/>
          <w:marBottom w:val="0"/>
          <w:divBdr>
            <w:top w:val="none" w:sz="0" w:space="0" w:color="auto"/>
            <w:left w:val="none" w:sz="0" w:space="0" w:color="auto"/>
            <w:bottom w:val="none" w:sz="0" w:space="0" w:color="auto"/>
            <w:right w:val="none" w:sz="0" w:space="0" w:color="auto"/>
          </w:divBdr>
        </w:div>
        <w:div w:id="1959750027">
          <w:marLeft w:val="480"/>
          <w:marRight w:val="0"/>
          <w:marTop w:val="0"/>
          <w:marBottom w:val="0"/>
          <w:divBdr>
            <w:top w:val="none" w:sz="0" w:space="0" w:color="auto"/>
            <w:left w:val="none" w:sz="0" w:space="0" w:color="auto"/>
            <w:bottom w:val="none" w:sz="0" w:space="0" w:color="auto"/>
            <w:right w:val="none" w:sz="0" w:space="0" w:color="auto"/>
          </w:divBdr>
        </w:div>
        <w:div w:id="672494075">
          <w:marLeft w:val="480"/>
          <w:marRight w:val="0"/>
          <w:marTop w:val="0"/>
          <w:marBottom w:val="0"/>
          <w:divBdr>
            <w:top w:val="none" w:sz="0" w:space="0" w:color="auto"/>
            <w:left w:val="none" w:sz="0" w:space="0" w:color="auto"/>
            <w:bottom w:val="none" w:sz="0" w:space="0" w:color="auto"/>
            <w:right w:val="none" w:sz="0" w:space="0" w:color="auto"/>
          </w:divBdr>
        </w:div>
        <w:div w:id="1355958884">
          <w:marLeft w:val="480"/>
          <w:marRight w:val="0"/>
          <w:marTop w:val="0"/>
          <w:marBottom w:val="0"/>
          <w:divBdr>
            <w:top w:val="none" w:sz="0" w:space="0" w:color="auto"/>
            <w:left w:val="none" w:sz="0" w:space="0" w:color="auto"/>
            <w:bottom w:val="none" w:sz="0" w:space="0" w:color="auto"/>
            <w:right w:val="none" w:sz="0" w:space="0" w:color="auto"/>
          </w:divBdr>
        </w:div>
        <w:div w:id="245499529">
          <w:marLeft w:val="480"/>
          <w:marRight w:val="0"/>
          <w:marTop w:val="0"/>
          <w:marBottom w:val="0"/>
          <w:divBdr>
            <w:top w:val="none" w:sz="0" w:space="0" w:color="auto"/>
            <w:left w:val="none" w:sz="0" w:space="0" w:color="auto"/>
            <w:bottom w:val="none" w:sz="0" w:space="0" w:color="auto"/>
            <w:right w:val="none" w:sz="0" w:space="0" w:color="auto"/>
          </w:divBdr>
        </w:div>
        <w:div w:id="1316646574">
          <w:marLeft w:val="480"/>
          <w:marRight w:val="0"/>
          <w:marTop w:val="0"/>
          <w:marBottom w:val="0"/>
          <w:divBdr>
            <w:top w:val="none" w:sz="0" w:space="0" w:color="auto"/>
            <w:left w:val="none" w:sz="0" w:space="0" w:color="auto"/>
            <w:bottom w:val="none" w:sz="0" w:space="0" w:color="auto"/>
            <w:right w:val="none" w:sz="0" w:space="0" w:color="auto"/>
          </w:divBdr>
        </w:div>
        <w:div w:id="1050225706">
          <w:marLeft w:val="480"/>
          <w:marRight w:val="0"/>
          <w:marTop w:val="0"/>
          <w:marBottom w:val="0"/>
          <w:divBdr>
            <w:top w:val="none" w:sz="0" w:space="0" w:color="auto"/>
            <w:left w:val="none" w:sz="0" w:space="0" w:color="auto"/>
            <w:bottom w:val="none" w:sz="0" w:space="0" w:color="auto"/>
            <w:right w:val="none" w:sz="0" w:space="0" w:color="auto"/>
          </w:divBdr>
        </w:div>
        <w:div w:id="1809781116">
          <w:marLeft w:val="480"/>
          <w:marRight w:val="0"/>
          <w:marTop w:val="0"/>
          <w:marBottom w:val="0"/>
          <w:divBdr>
            <w:top w:val="none" w:sz="0" w:space="0" w:color="auto"/>
            <w:left w:val="none" w:sz="0" w:space="0" w:color="auto"/>
            <w:bottom w:val="none" w:sz="0" w:space="0" w:color="auto"/>
            <w:right w:val="none" w:sz="0" w:space="0" w:color="auto"/>
          </w:divBdr>
        </w:div>
        <w:div w:id="1241939502">
          <w:marLeft w:val="480"/>
          <w:marRight w:val="0"/>
          <w:marTop w:val="0"/>
          <w:marBottom w:val="0"/>
          <w:divBdr>
            <w:top w:val="none" w:sz="0" w:space="0" w:color="auto"/>
            <w:left w:val="none" w:sz="0" w:space="0" w:color="auto"/>
            <w:bottom w:val="none" w:sz="0" w:space="0" w:color="auto"/>
            <w:right w:val="none" w:sz="0" w:space="0" w:color="auto"/>
          </w:divBdr>
        </w:div>
        <w:div w:id="1289777097">
          <w:marLeft w:val="480"/>
          <w:marRight w:val="0"/>
          <w:marTop w:val="0"/>
          <w:marBottom w:val="0"/>
          <w:divBdr>
            <w:top w:val="none" w:sz="0" w:space="0" w:color="auto"/>
            <w:left w:val="none" w:sz="0" w:space="0" w:color="auto"/>
            <w:bottom w:val="none" w:sz="0" w:space="0" w:color="auto"/>
            <w:right w:val="none" w:sz="0" w:space="0" w:color="auto"/>
          </w:divBdr>
        </w:div>
        <w:div w:id="415445156">
          <w:marLeft w:val="480"/>
          <w:marRight w:val="0"/>
          <w:marTop w:val="0"/>
          <w:marBottom w:val="0"/>
          <w:divBdr>
            <w:top w:val="none" w:sz="0" w:space="0" w:color="auto"/>
            <w:left w:val="none" w:sz="0" w:space="0" w:color="auto"/>
            <w:bottom w:val="none" w:sz="0" w:space="0" w:color="auto"/>
            <w:right w:val="none" w:sz="0" w:space="0" w:color="auto"/>
          </w:divBdr>
        </w:div>
        <w:div w:id="308632293">
          <w:marLeft w:val="480"/>
          <w:marRight w:val="0"/>
          <w:marTop w:val="0"/>
          <w:marBottom w:val="0"/>
          <w:divBdr>
            <w:top w:val="none" w:sz="0" w:space="0" w:color="auto"/>
            <w:left w:val="none" w:sz="0" w:space="0" w:color="auto"/>
            <w:bottom w:val="none" w:sz="0" w:space="0" w:color="auto"/>
            <w:right w:val="none" w:sz="0" w:space="0" w:color="auto"/>
          </w:divBdr>
        </w:div>
        <w:div w:id="953636295">
          <w:marLeft w:val="480"/>
          <w:marRight w:val="0"/>
          <w:marTop w:val="0"/>
          <w:marBottom w:val="0"/>
          <w:divBdr>
            <w:top w:val="none" w:sz="0" w:space="0" w:color="auto"/>
            <w:left w:val="none" w:sz="0" w:space="0" w:color="auto"/>
            <w:bottom w:val="none" w:sz="0" w:space="0" w:color="auto"/>
            <w:right w:val="none" w:sz="0" w:space="0" w:color="auto"/>
          </w:divBdr>
        </w:div>
        <w:div w:id="1486967503">
          <w:marLeft w:val="480"/>
          <w:marRight w:val="0"/>
          <w:marTop w:val="0"/>
          <w:marBottom w:val="0"/>
          <w:divBdr>
            <w:top w:val="none" w:sz="0" w:space="0" w:color="auto"/>
            <w:left w:val="none" w:sz="0" w:space="0" w:color="auto"/>
            <w:bottom w:val="none" w:sz="0" w:space="0" w:color="auto"/>
            <w:right w:val="none" w:sz="0" w:space="0" w:color="auto"/>
          </w:divBdr>
        </w:div>
        <w:div w:id="1966154976">
          <w:marLeft w:val="480"/>
          <w:marRight w:val="0"/>
          <w:marTop w:val="0"/>
          <w:marBottom w:val="0"/>
          <w:divBdr>
            <w:top w:val="none" w:sz="0" w:space="0" w:color="auto"/>
            <w:left w:val="none" w:sz="0" w:space="0" w:color="auto"/>
            <w:bottom w:val="none" w:sz="0" w:space="0" w:color="auto"/>
            <w:right w:val="none" w:sz="0" w:space="0" w:color="auto"/>
          </w:divBdr>
        </w:div>
        <w:div w:id="1254170405">
          <w:marLeft w:val="480"/>
          <w:marRight w:val="0"/>
          <w:marTop w:val="0"/>
          <w:marBottom w:val="0"/>
          <w:divBdr>
            <w:top w:val="none" w:sz="0" w:space="0" w:color="auto"/>
            <w:left w:val="none" w:sz="0" w:space="0" w:color="auto"/>
            <w:bottom w:val="none" w:sz="0" w:space="0" w:color="auto"/>
            <w:right w:val="none" w:sz="0" w:space="0" w:color="auto"/>
          </w:divBdr>
        </w:div>
        <w:div w:id="1546257534">
          <w:marLeft w:val="480"/>
          <w:marRight w:val="0"/>
          <w:marTop w:val="0"/>
          <w:marBottom w:val="0"/>
          <w:divBdr>
            <w:top w:val="none" w:sz="0" w:space="0" w:color="auto"/>
            <w:left w:val="none" w:sz="0" w:space="0" w:color="auto"/>
            <w:bottom w:val="none" w:sz="0" w:space="0" w:color="auto"/>
            <w:right w:val="none" w:sz="0" w:space="0" w:color="auto"/>
          </w:divBdr>
        </w:div>
        <w:div w:id="1378704671">
          <w:marLeft w:val="480"/>
          <w:marRight w:val="0"/>
          <w:marTop w:val="0"/>
          <w:marBottom w:val="0"/>
          <w:divBdr>
            <w:top w:val="none" w:sz="0" w:space="0" w:color="auto"/>
            <w:left w:val="none" w:sz="0" w:space="0" w:color="auto"/>
            <w:bottom w:val="none" w:sz="0" w:space="0" w:color="auto"/>
            <w:right w:val="none" w:sz="0" w:space="0" w:color="auto"/>
          </w:divBdr>
        </w:div>
        <w:div w:id="590698501">
          <w:marLeft w:val="480"/>
          <w:marRight w:val="0"/>
          <w:marTop w:val="0"/>
          <w:marBottom w:val="0"/>
          <w:divBdr>
            <w:top w:val="none" w:sz="0" w:space="0" w:color="auto"/>
            <w:left w:val="none" w:sz="0" w:space="0" w:color="auto"/>
            <w:bottom w:val="none" w:sz="0" w:space="0" w:color="auto"/>
            <w:right w:val="none" w:sz="0" w:space="0" w:color="auto"/>
          </w:divBdr>
        </w:div>
        <w:div w:id="1588417635">
          <w:marLeft w:val="480"/>
          <w:marRight w:val="0"/>
          <w:marTop w:val="0"/>
          <w:marBottom w:val="0"/>
          <w:divBdr>
            <w:top w:val="none" w:sz="0" w:space="0" w:color="auto"/>
            <w:left w:val="none" w:sz="0" w:space="0" w:color="auto"/>
            <w:bottom w:val="none" w:sz="0" w:space="0" w:color="auto"/>
            <w:right w:val="none" w:sz="0" w:space="0" w:color="auto"/>
          </w:divBdr>
        </w:div>
        <w:div w:id="2090154769">
          <w:marLeft w:val="480"/>
          <w:marRight w:val="0"/>
          <w:marTop w:val="0"/>
          <w:marBottom w:val="0"/>
          <w:divBdr>
            <w:top w:val="none" w:sz="0" w:space="0" w:color="auto"/>
            <w:left w:val="none" w:sz="0" w:space="0" w:color="auto"/>
            <w:bottom w:val="none" w:sz="0" w:space="0" w:color="auto"/>
            <w:right w:val="none" w:sz="0" w:space="0" w:color="auto"/>
          </w:divBdr>
        </w:div>
        <w:div w:id="524487677">
          <w:marLeft w:val="480"/>
          <w:marRight w:val="0"/>
          <w:marTop w:val="0"/>
          <w:marBottom w:val="0"/>
          <w:divBdr>
            <w:top w:val="none" w:sz="0" w:space="0" w:color="auto"/>
            <w:left w:val="none" w:sz="0" w:space="0" w:color="auto"/>
            <w:bottom w:val="none" w:sz="0" w:space="0" w:color="auto"/>
            <w:right w:val="none" w:sz="0" w:space="0" w:color="auto"/>
          </w:divBdr>
        </w:div>
        <w:div w:id="1753233169">
          <w:marLeft w:val="480"/>
          <w:marRight w:val="0"/>
          <w:marTop w:val="0"/>
          <w:marBottom w:val="0"/>
          <w:divBdr>
            <w:top w:val="none" w:sz="0" w:space="0" w:color="auto"/>
            <w:left w:val="none" w:sz="0" w:space="0" w:color="auto"/>
            <w:bottom w:val="none" w:sz="0" w:space="0" w:color="auto"/>
            <w:right w:val="none" w:sz="0" w:space="0" w:color="auto"/>
          </w:divBdr>
        </w:div>
        <w:div w:id="524028026">
          <w:marLeft w:val="480"/>
          <w:marRight w:val="0"/>
          <w:marTop w:val="0"/>
          <w:marBottom w:val="0"/>
          <w:divBdr>
            <w:top w:val="none" w:sz="0" w:space="0" w:color="auto"/>
            <w:left w:val="none" w:sz="0" w:space="0" w:color="auto"/>
            <w:bottom w:val="none" w:sz="0" w:space="0" w:color="auto"/>
            <w:right w:val="none" w:sz="0" w:space="0" w:color="auto"/>
          </w:divBdr>
        </w:div>
        <w:div w:id="1082606911">
          <w:marLeft w:val="480"/>
          <w:marRight w:val="0"/>
          <w:marTop w:val="0"/>
          <w:marBottom w:val="0"/>
          <w:divBdr>
            <w:top w:val="none" w:sz="0" w:space="0" w:color="auto"/>
            <w:left w:val="none" w:sz="0" w:space="0" w:color="auto"/>
            <w:bottom w:val="none" w:sz="0" w:space="0" w:color="auto"/>
            <w:right w:val="none" w:sz="0" w:space="0" w:color="auto"/>
          </w:divBdr>
        </w:div>
        <w:div w:id="230963763">
          <w:marLeft w:val="480"/>
          <w:marRight w:val="0"/>
          <w:marTop w:val="0"/>
          <w:marBottom w:val="0"/>
          <w:divBdr>
            <w:top w:val="none" w:sz="0" w:space="0" w:color="auto"/>
            <w:left w:val="none" w:sz="0" w:space="0" w:color="auto"/>
            <w:bottom w:val="none" w:sz="0" w:space="0" w:color="auto"/>
            <w:right w:val="none" w:sz="0" w:space="0" w:color="auto"/>
          </w:divBdr>
        </w:div>
        <w:div w:id="1089498065">
          <w:marLeft w:val="480"/>
          <w:marRight w:val="0"/>
          <w:marTop w:val="0"/>
          <w:marBottom w:val="0"/>
          <w:divBdr>
            <w:top w:val="none" w:sz="0" w:space="0" w:color="auto"/>
            <w:left w:val="none" w:sz="0" w:space="0" w:color="auto"/>
            <w:bottom w:val="none" w:sz="0" w:space="0" w:color="auto"/>
            <w:right w:val="none" w:sz="0" w:space="0" w:color="auto"/>
          </w:divBdr>
        </w:div>
        <w:div w:id="1565600162">
          <w:marLeft w:val="480"/>
          <w:marRight w:val="0"/>
          <w:marTop w:val="0"/>
          <w:marBottom w:val="0"/>
          <w:divBdr>
            <w:top w:val="none" w:sz="0" w:space="0" w:color="auto"/>
            <w:left w:val="none" w:sz="0" w:space="0" w:color="auto"/>
            <w:bottom w:val="none" w:sz="0" w:space="0" w:color="auto"/>
            <w:right w:val="none" w:sz="0" w:space="0" w:color="auto"/>
          </w:divBdr>
        </w:div>
        <w:div w:id="792601032">
          <w:marLeft w:val="480"/>
          <w:marRight w:val="0"/>
          <w:marTop w:val="0"/>
          <w:marBottom w:val="0"/>
          <w:divBdr>
            <w:top w:val="none" w:sz="0" w:space="0" w:color="auto"/>
            <w:left w:val="none" w:sz="0" w:space="0" w:color="auto"/>
            <w:bottom w:val="none" w:sz="0" w:space="0" w:color="auto"/>
            <w:right w:val="none" w:sz="0" w:space="0" w:color="auto"/>
          </w:divBdr>
        </w:div>
        <w:div w:id="433137047">
          <w:marLeft w:val="480"/>
          <w:marRight w:val="0"/>
          <w:marTop w:val="0"/>
          <w:marBottom w:val="0"/>
          <w:divBdr>
            <w:top w:val="none" w:sz="0" w:space="0" w:color="auto"/>
            <w:left w:val="none" w:sz="0" w:space="0" w:color="auto"/>
            <w:bottom w:val="none" w:sz="0" w:space="0" w:color="auto"/>
            <w:right w:val="none" w:sz="0" w:space="0" w:color="auto"/>
          </w:divBdr>
        </w:div>
        <w:div w:id="666176038">
          <w:marLeft w:val="480"/>
          <w:marRight w:val="0"/>
          <w:marTop w:val="0"/>
          <w:marBottom w:val="0"/>
          <w:divBdr>
            <w:top w:val="none" w:sz="0" w:space="0" w:color="auto"/>
            <w:left w:val="none" w:sz="0" w:space="0" w:color="auto"/>
            <w:bottom w:val="none" w:sz="0" w:space="0" w:color="auto"/>
            <w:right w:val="none" w:sz="0" w:space="0" w:color="auto"/>
          </w:divBdr>
        </w:div>
        <w:div w:id="1797092349">
          <w:marLeft w:val="480"/>
          <w:marRight w:val="0"/>
          <w:marTop w:val="0"/>
          <w:marBottom w:val="0"/>
          <w:divBdr>
            <w:top w:val="none" w:sz="0" w:space="0" w:color="auto"/>
            <w:left w:val="none" w:sz="0" w:space="0" w:color="auto"/>
            <w:bottom w:val="none" w:sz="0" w:space="0" w:color="auto"/>
            <w:right w:val="none" w:sz="0" w:space="0" w:color="auto"/>
          </w:divBdr>
        </w:div>
        <w:div w:id="1267037277">
          <w:marLeft w:val="480"/>
          <w:marRight w:val="0"/>
          <w:marTop w:val="0"/>
          <w:marBottom w:val="0"/>
          <w:divBdr>
            <w:top w:val="none" w:sz="0" w:space="0" w:color="auto"/>
            <w:left w:val="none" w:sz="0" w:space="0" w:color="auto"/>
            <w:bottom w:val="none" w:sz="0" w:space="0" w:color="auto"/>
            <w:right w:val="none" w:sz="0" w:space="0" w:color="auto"/>
          </w:divBdr>
        </w:div>
        <w:div w:id="1217665495">
          <w:marLeft w:val="480"/>
          <w:marRight w:val="0"/>
          <w:marTop w:val="0"/>
          <w:marBottom w:val="0"/>
          <w:divBdr>
            <w:top w:val="none" w:sz="0" w:space="0" w:color="auto"/>
            <w:left w:val="none" w:sz="0" w:space="0" w:color="auto"/>
            <w:bottom w:val="none" w:sz="0" w:space="0" w:color="auto"/>
            <w:right w:val="none" w:sz="0" w:space="0" w:color="auto"/>
          </w:divBdr>
        </w:div>
        <w:div w:id="1479492031">
          <w:marLeft w:val="480"/>
          <w:marRight w:val="0"/>
          <w:marTop w:val="0"/>
          <w:marBottom w:val="0"/>
          <w:divBdr>
            <w:top w:val="none" w:sz="0" w:space="0" w:color="auto"/>
            <w:left w:val="none" w:sz="0" w:space="0" w:color="auto"/>
            <w:bottom w:val="none" w:sz="0" w:space="0" w:color="auto"/>
            <w:right w:val="none" w:sz="0" w:space="0" w:color="auto"/>
          </w:divBdr>
        </w:div>
        <w:div w:id="1614945527">
          <w:marLeft w:val="480"/>
          <w:marRight w:val="0"/>
          <w:marTop w:val="0"/>
          <w:marBottom w:val="0"/>
          <w:divBdr>
            <w:top w:val="none" w:sz="0" w:space="0" w:color="auto"/>
            <w:left w:val="none" w:sz="0" w:space="0" w:color="auto"/>
            <w:bottom w:val="none" w:sz="0" w:space="0" w:color="auto"/>
            <w:right w:val="none" w:sz="0" w:space="0" w:color="auto"/>
          </w:divBdr>
        </w:div>
        <w:div w:id="1192721106">
          <w:marLeft w:val="480"/>
          <w:marRight w:val="0"/>
          <w:marTop w:val="0"/>
          <w:marBottom w:val="0"/>
          <w:divBdr>
            <w:top w:val="none" w:sz="0" w:space="0" w:color="auto"/>
            <w:left w:val="none" w:sz="0" w:space="0" w:color="auto"/>
            <w:bottom w:val="none" w:sz="0" w:space="0" w:color="auto"/>
            <w:right w:val="none" w:sz="0" w:space="0" w:color="auto"/>
          </w:divBdr>
        </w:div>
        <w:div w:id="1864321323">
          <w:marLeft w:val="480"/>
          <w:marRight w:val="0"/>
          <w:marTop w:val="0"/>
          <w:marBottom w:val="0"/>
          <w:divBdr>
            <w:top w:val="none" w:sz="0" w:space="0" w:color="auto"/>
            <w:left w:val="none" w:sz="0" w:space="0" w:color="auto"/>
            <w:bottom w:val="none" w:sz="0" w:space="0" w:color="auto"/>
            <w:right w:val="none" w:sz="0" w:space="0" w:color="auto"/>
          </w:divBdr>
        </w:div>
      </w:divsChild>
    </w:div>
    <w:div w:id="409348353">
      <w:bodyDiv w:val="1"/>
      <w:marLeft w:val="0"/>
      <w:marRight w:val="0"/>
      <w:marTop w:val="0"/>
      <w:marBottom w:val="0"/>
      <w:divBdr>
        <w:top w:val="none" w:sz="0" w:space="0" w:color="auto"/>
        <w:left w:val="none" w:sz="0" w:space="0" w:color="auto"/>
        <w:bottom w:val="none" w:sz="0" w:space="0" w:color="auto"/>
        <w:right w:val="none" w:sz="0" w:space="0" w:color="auto"/>
      </w:divBdr>
    </w:div>
    <w:div w:id="409884369">
      <w:bodyDiv w:val="1"/>
      <w:marLeft w:val="0"/>
      <w:marRight w:val="0"/>
      <w:marTop w:val="0"/>
      <w:marBottom w:val="0"/>
      <w:divBdr>
        <w:top w:val="none" w:sz="0" w:space="0" w:color="auto"/>
        <w:left w:val="none" w:sz="0" w:space="0" w:color="auto"/>
        <w:bottom w:val="none" w:sz="0" w:space="0" w:color="auto"/>
        <w:right w:val="none" w:sz="0" w:space="0" w:color="auto"/>
      </w:divBdr>
    </w:div>
    <w:div w:id="409930705">
      <w:bodyDiv w:val="1"/>
      <w:marLeft w:val="0"/>
      <w:marRight w:val="0"/>
      <w:marTop w:val="0"/>
      <w:marBottom w:val="0"/>
      <w:divBdr>
        <w:top w:val="none" w:sz="0" w:space="0" w:color="auto"/>
        <w:left w:val="none" w:sz="0" w:space="0" w:color="auto"/>
        <w:bottom w:val="none" w:sz="0" w:space="0" w:color="auto"/>
        <w:right w:val="none" w:sz="0" w:space="0" w:color="auto"/>
      </w:divBdr>
    </w:div>
    <w:div w:id="410083537">
      <w:bodyDiv w:val="1"/>
      <w:marLeft w:val="0"/>
      <w:marRight w:val="0"/>
      <w:marTop w:val="0"/>
      <w:marBottom w:val="0"/>
      <w:divBdr>
        <w:top w:val="none" w:sz="0" w:space="0" w:color="auto"/>
        <w:left w:val="none" w:sz="0" w:space="0" w:color="auto"/>
        <w:bottom w:val="none" w:sz="0" w:space="0" w:color="auto"/>
        <w:right w:val="none" w:sz="0" w:space="0" w:color="auto"/>
      </w:divBdr>
    </w:div>
    <w:div w:id="410588978">
      <w:bodyDiv w:val="1"/>
      <w:marLeft w:val="0"/>
      <w:marRight w:val="0"/>
      <w:marTop w:val="0"/>
      <w:marBottom w:val="0"/>
      <w:divBdr>
        <w:top w:val="none" w:sz="0" w:space="0" w:color="auto"/>
        <w:left w:val="none" w:sz="0" w:space="0" w:color="auto"/>
        <w:bottom w:val="none" w:sz="0" w:space="0" w:color="auto"/>
        <w:right w:val="none" w:sz="0" w:space="0" w:color="auto"/>
      </w:divBdr>
    </w:div>
    <w:div w:id="411196196">
      <w:bodyDiv w:val="1"/>
      <w:marLeft w:val="0"/>
      <w:marRight w:val="0"/>
      <w:marTop w:val="0"/>
      <w:marBottom w:val="0"/>
      <w:divBdr>
        <w:top w:val="none" w:sz="0" w:space="0" w:color="auto"/>
        <w:left w:val="none" w:sz="0" w:space="0" w:color="auto"/>
        <w:bottom w:val="none" w:sz="0" w:space="0" w:color="auto"/>
        <w:right w:val="none" w:sz="0" w:space="0" w:color="auto"/>
      </w:divBdr>
    </w:div>
    <w:div w:id="411510279">
      <w:bodyDiv w:val="1"/>
      <w:marLeft w:val="0"/>
      <w:marRight w:val="0"/>
      <w:marTop w:val="0"/>
      <w:marBottom w:val="0"/>
      <w:divBdr>
        <w:top w:val="none" w:sz="0" w:space="0" w:color="auto"/>
        <w:left w:val="none" w:sz="0" w:space="0" w:color="auto"/>
        <w:bottom w:val="none" w:sz="0" w:space="0" w:color="auto"/>
        <w:right w:val="none" w:sz="0" w:space="0" w:color="auto"/>
      </w:divBdr>
    </w:div>
    <w:div w:id="413287724">
      <w:bodyDiv w:val="1"/>
      <w:marLeft w:val="0"/>
      <w:marRight w:val="0"/>
      <w:marTop w:val="0"/>
      <w:marBottom w:val="0"/>
      <w:divBdr>
        <w:top w:val="none" w:sz="0" w:space="0" w:color="auto"/>
        <w:left w:val="none" w:sz="0" w:space="0" w:color="auto"/>
        <w:bottom w:val="none" w:sz="0" w:space="0" w:color="auto"/>
        <w:right w:val="none" w:sz="0" w:space="0" w:color="auto"/>
      </w:divBdr>
    </w:div>
    <w:div w:id="414013010">
      <w:bodyDiv w:val="1"/>
      <w:marLeft w:val="0"/>
      <w:marRight w:val="0"/>
      <w:marTop w:val="0"/>
      <w:marBottom w:val="0"/>
      <w:divBdr>
        <w:top w:val="none" w:sz="0" w:space="0" w:color="auto"/>
        <w:left w:val="none" w:sz="0" w:space="0" w:color="auto"/>
        <w:bottom w:val="none" w:sz="0" w:space="0" w:color="auto"/>
        <w:right w:val="none" w:sz="0" w:space="0" w:color="auto"/>
      </w:divBdr>
    </w:div>
    <w:div w:id="414084880">
      <w:bodyDiv w:val="1"/>
      <w:marLeft w:val="0"/>
      <w:marRight w:val="0"/>
      <w:marTop w:val="0"/>
      <w:marBottom w:val="0"/>
      <w:divBdr>
        <w:top w:val="none" w:sz="0" w:space="0" w:color="auto"/>
        <w:left w:val="none" w:sz="0" w:space="0" w:color="auto"/>
        <w:bottom w:val="none" w:sz="0" w:space="0" w:color="auto"/>
        <w:right w:val="none" w:sz="0" w:space="0" w:color="auto"/>
      </w:divBdr>
      <w:divsChild>
        <w:div w:id="527184260">
          <w:marLeft w:val="480"/>
          <w:marRight w:val="0"/>
          <w:marTop w:val="0"/>
          <w:marBottom w:val="0"/>
          <w:divBdr>
            <w:top w:val="none" w:sz="0" w:space="0" w:color="auto"/>
            <w:left w:val="none" w:sz="0" w:space="0" w:color="auto"/>
            <w:bottom w:val="none" w:sz="0" w:space="0" w:color="auto"/>
            <w:right w:val="none" w:sz="0" w:space="0" w:color="auto"/>
          </w:divBdr>
        </w:div>
        <w:div w:id="426581625">
          <w:marLeft w:val="480"/>
          <w:marRight w:val="0"/>
          <w:marTop w:val="0"/>
          <w:marBottom w:val="0"/>
          <w:divBdr>
            <w:top w:val="none" w:sz="0" w:space="0" w:color="auto"/>
            <w:left w:val="none" w:sz="0" w:space="0" w:color="auto"/>
            <w:bottom w:val="none" w:sz="0" w:space="0" w:color="auto"/>
            <w:right w:val="none" w:sz="0" w:space="0" w:color="auto"/>
          </w:divBdr>
        </w:div>
        <w:div w:id="264919367">
          <w:marLeft w:val="480"/>
          <w:marRight w:val="0"/>
          <w:marTop w:val="0"/>
          <w:marBottom w:val="0"/>
          <w:divBdr>
            <w:top w:val="none" w:sz="0" w:space="0" w:color="auto"/>
            <w:left w:val="none" w:sz="0" w:space="0" w:color="auto"/>
            <w:bottom w:val="none" w:sz="0" w:space="0" w:color="auto"/>
            <w:right w:val="none" w:sz="0" w:space="0" w:color="auto"/>
          </w:divBdr>
        </w:div>
        <w:div w:id="170098444">
          <w:marLeft w:val="480"/>
          <w:marRight w:val="0"/>
          <w:marTop w:val="0"/>
          <w:marBottom w:val="0"/>
          <w:divBdr>
            <w:top w:val="none" w:sz="0" w:space="0" w:color="auto"/>
            <w:left w:val="none" w:sz="0" w:space="0" w:color="auto"/>
            <w:bottom w:val="none" w:sz="0" w:space="0" w:color="auto"/>
            <w:right w:val="none" w:sz="0" w:space="0" w:color="auto"/>
          </w:divBdr>
        </w:div>
        <w:div w:id="698169076">
          <w:marLeft w:val="480"/>
          <w:marRight w:val="0"/>
          <w:marTop w:val="0"/>
          <w:marBottom w:val="0"/>
          <w:divBdr>
            <w:top w:val="none" w:sz="0" w:space="0" w:color="auto"/>
            <w:left w:val="none" w:sz="0" w:space="0" w:color="auto"/>
            <w:bottom w:val="none" w:sz="0" w:space="0" w:color="auto"/>
            <w:right w:val="none" w:sz="0" w:space="0" w:color="auto"/>
          </w:divBdr>
        </w:div>
        <w:div w:id="1370765149">
          <w:marLeft w:val="480"/>
          <w:marRight w:val="0"/>
          <w:marTop w:val="0"/>
          <w:marBottom w:val="0"/>
          <w:divBdr>
            <w:top w:val="none" w:sz="0" w:space="0" w:color="auto"/>
            <w:left w:val="none" w:sz="0" w:space="0" w:color="auto"/>
            <w:bottom w:val="none" w:sz="0" w:space="0" w:color="auto"/>
            <w:right w:val="none" w:sz="0" w:space="0" w:color="auto"/>
          </w:divBdr>
        </w:div>
        <w:div w:id="288052492">
          <w:marLeft w:val="480"/>
          <w:marRight w:val="0"/>
          <w:marTop w:val="0"/>
          <w:marBottom w:val="0"/>
          <w:divBdr>
            <w:top w:val="none" w:sz="0" w:space="0" w:color="auto"/>
            <w:left w:val="none" w:sz="0" w:space="0" w:color="auto"/>
            <w:bottom w:val="none" w:sz="0" w:space="0" w:color="auto"/>
            <w:right w:val="none" w:sz="0" w:space="0" w:color="auto"/>
          </w:divBdr>
        </w:div>
        <w:div w:id="1307324099">
          <w:marLeft w:val="480"/>
          <w:marRight w:val="0"/>
          <w:marTop w:val="0"/>
          <w:marBottom w:val="0"/>
          <w:divBdr>
            <w:top w:val="none" w:sz="0" w:space="0" w:color="auto"/>
            <w:left w:val="none" w:sz="0" w:space="0" w:color="auto"/>
            <w:bottom w:val="none" w:sz="0" w:space="0" w:color="auto"/>
            <w:right w:val="none" w:sz="0" w:space="0" w:color="auto"/>
          </w:divBdr>
        </w:div>
        <w:div w:id="240021469">
          <w:marLeft w:val="480"/>
          <w:marRight w:val="0"/>
          <w:marTop w:val="0"/>
          <w:marBottom w:val="0"/>
          <w:divBdr>
            <w:top w:val="none" w:sz="0" w:space="0" w:color="auto"/>
            <w:left w:val="none" w:sz="0" w:space="0" w:color="auto"/>
            <w:bottom w:val="none" w:sz="0" w:space="0" w:color="auto"/>
            <w:right w:val="none" w:sz="0" w:space="0" w:color="auto"/>
          </w:divBdr>
        </w:div>
        <w:div w:id="182403230">
          <w:marLeft w:val="480"/>
          <w:marRight w:val="0"/>
          <w:marTop w:val="0"/>
          <w:marBottom w:val="0"/>
          <w:divBdr>
            <w:top w:val="none" w:sz="0" w:space="0" w:color="auto"/>
            <w:left w:val="none" w:sz="0" w:space="0" w:color="auto"/>
            <w:bottom w:val="none" w:sz="0" w:space="0" w:color="auto"/>
            <w:right w:val="none" w:sz="0" w:space="0" w:color="auto"/>
          </w:divBdr>
        </w:div>
        <w:div w:id="65804248">
          <w:marLeft w:val="480"/>
          <w:marRight w:val="0"/>
          <w:marTop w:val="0"/>
          <w:marBottom w:val="0"/>
          <w:divBdr>
            <w:top w:val="none" w:sz="0" w:space="0" w:color="auto"/>
            <w:left w:val="none" w:sz="0" w:space="0" w:color="auto"/>
            <w:bottom w:val="none" w:sz="0" w:space="0" w:color="auto"/>
            <w:right w:val="none" w:sz="0" w:space="0" w:color="auto"/>
          </w:divBdr>
        </w:div>
        <w:div w:id="970015242">
          <w:marLeft w:val="480"/>
          <w:marRight w:val="0"/>
          <w:marTop w:val="0"/>
          <w:marBottom w:val="0"/>
          <w:divBdr>
            <w:top w:val="none" w:sz="0" w:space="0" w:color="auto"/>
            <w:left w:val="none" w:sz="0" w:space="0" w:color="auto"/>
            <w:bottom w:val="none" w:sz="0" w:space="0" w:color="auto"/>
            <w:right w:val="none" w:sz="0" w:space="0" w:color="auto"/>
          </w:divBdr>
        </w:div>
        <w:div w:id="636178825">
          <w:marLeft w:val="480"/>
          <w:marRight w:val="0"/>
          <w:marTop w:val="0"/>
          <w:marBottom w:val="0"/>
          <w:divBdr>
            <w:top w:val="none" w:sz="0" w:space="0" w:color="auto"/>
            <w:left w:val="none" w:sz="0" w:space="0" w:color="auto"/>
            <w:bottom w:val="none" w:sz="0" w:space="0" w:color="auto"/>
            <w:right w:val="none" w:sz="0" w:space="0" w:color="auto"/>
          </w:divBdr>
        </w:div>
        <w:div w:id="272831723">
          <w:marLeft w:val="480"/>
          <w:marRight w:val="0"/>
          <w:marTop w:val="0"/>
          <w:marBottom w:val="0"/>
          <w:divBdr>
            <w:top w:val="none" w:sz="0" w:space="0" w:color="auto"/>
            <w:left w:val="none" w:sz="0" w:space="0" w:color="auto"/>
            <w:bottom w:val="none" w:sz="0" w:space="0" w:color="auto"/>
            <w:right w:val="none" w:sz="0" w:space="0" w:color="auto"/>
          </w:divBdr>
        </w:div>
        <w:div w:id="396712001">
          <w:marLeft w:val="480"/>
          <w:marRight w:val="0"/>
          <w:marTop w:val="0"/>
          <w:marBottom w:val="0"/>
          <w:divBdr>
            <w:top w:val="none" w:sz="0" w:space="0" w:color="auto"/>
            <w:left w:val="none" w:sz="0" w:space="0" w:color="auto"/>
            <w:bottom w:val="none" w:sz="0" w:space="0" w:color="auto"/>
            <w:right w:val="none" w:sz="0" w:space="0" w:color="auto"/>
          </w:divBdr>
        </w:div>
        <w:div w:id="1475487758">
          <w:marLeft w:val="480"/>
          <w:marRight w:val="0"/>
          <w:marTop w:val="0"/>
          <w:marBottom w:val="0"/>
          <w:divBdr>
            <w:top w:val="none" w:sz="0" w:space="0" w:color="auto"/>
            <w:left w:val="none" w:sz="0" w:space="0" w:color="auto"/>
            <w:bottom w:val="none" w:sz="0" w:space="0" w:color="auto"/>
            <w:right w:val="none" w:sz="0" w:space="0" w:color="auto"/>
          </w:divBdr>
        </w:div>
        <w:div w:id="789471571">
          <w:marLeft w:val="480"/>
          <w:marRight w:val="0"/>
          <w:marTop w:val="0"/>
          <w:marBottom w:val="0"/>
          <w:divBdr>
            <w:top w:val="none" w:sz="0" w:space="0" w:color="auto"/>
            <w:left w:val="none" w:sz="0" w:space="0" w:color="auto"/>
            <w:bottom w:val="none" w:sz="0" w:space="0" w:color="auto"/>
            <w:right w:val="none" w:sz="0" w:space="0" w:color="auto"/>
          </w:divBdr>
        </w:div>
        <w:div w:id="1158572258">
          <w:marLeft w:val="480"/>
          <w:marRight w:val="0"/>
          <w:marTop w:val="0"/>
          <w:marBottom w:val="0"/>
          <w:divBdr>
            <w:top w:val="none" w:sz="0" w:space="0" w:color="auto"/>
            <w:left w:val="none" w:sz="0" w:space="0" w:color="auto"/>
            <w:bottom w:val="none" w:sz="0" w:space="0" w:color="auto"/>
            <w:right w:val="none" w:sz="0" w:space="0" w:color="auto"/>
          </w:divBdr>
        </w:div>
        <w:div w:id="1113552629">
          <w:marLeft w:val="480"/>
          <w:marRight w:val="0"/>
          <w:marTop w:val="0"/>
          <w:marBottom w:val="0"/>
          <w:divBdr>
            <w:top w:val="none" w:sz="0" w:space="0" w:color="auto"/>
            <w:left w:val="none" w:sz="0" w:space="0" w:color="auto"/>
            <w:bottom w:val="none" w:sz="0" w:space="0" w:color="auto"/>
            <w:right w:val="none" w:sz="0" w:space="0" w:color="auto"/>
          </w:divBdr>
        </w:div>
        <w:div w:id="835077910">
          <w:marLeft w:val="480"/>
          <w:marRight w:val="0"/>
          <w:marTop w:val="0"/>
          <w:marBottom w:val="0"/>
          <w:divBdr>
            <w:top w:val="none" w:sz="0" w:space="0" w:color="auto"/>
            <w:left w:val="none" w:sz="0" w:space="0" w:color="auto"/>
            <w:bottom w:val="none" w:sz="0" w:space="0" w:color="auto"/>
            <w:right w:val="none" w:sz="0" w:space="0" w:color="auto"/>
          </w:divBdr>
        </w:div>
        <w:div w:id="1000884642">
          <w:marLeft w:val="480"/>
          <w:marRight w:val="0"/>
          <w:marTop w:val="0"/>
          <w:marBottom w:val="0"/>
          <w:divBdr>
            <w:top w:val="none" w:sz="0" w:space="0" w:color="auto"/>
            <w:left w:val="none" w:sz="0" w:space="0" w:color="auto"/>
            <w:bottom w:val="none" w:sz="0" w:space="0" w:color="auto"/>
            <w:right w:val="none" w:sz="0" w:space="0" w:color="auto"/>
          </w:divBdr>
        </w:div>
        <w:div w:id="1873573472">
          <w:marLeft w:val="480"/>
          <w:marRight w:val="0"/>
          <w:marTop w:val="0"/>
          <w:marBottom w:val="0"/>
          <w:divBdr>
            <w:top w:val="none" w:sz="0" w:space="0" w:color="auto"/>
            <w:left w:val="none" w:sz="0" w:space="0" w:color="auto"/>
            <w:bottom w:val="none" w:sz="0" w:space="0" w:color="auto"/>
            <w:right w:val="none" w:sz="0" w:space="0" w:color="auto"/>
          </w:divBdr>
        </w:div>
        <w:div w:id="1970865034">
          <w:marLeft w:val="480"/>
          <w:marRight w:val="0"/>
          <w:marTop w:val="0"/>
          <w:marBottom w:val="0"/>
          <w:divBdr>
            <w:top w:val="none" w:sz="0" w:space="0" w:color="auto"/>
            <w:left w:val="none" w:sz="0" w:space="0" w:color="auto"/>
            <w:bottom w:val="none" w:sz="0" w:space="0" w:color="auto"/>
            <w:right w:val="none" w:sz="0" w:space="0" w:color="auto"/>
          </w:divBdr>
        </w:div>
        <w:div w:id="1597901975">
          <w:marLeft w:val="480"/>
          <w:marRight w:val="0"/>
          <w:marTop w:val="0"/>
          <w:marBottom w:val="0"/>
          <w:divBdr>
            <w:top w:val="none" w:sz="0" w:space="0" w:color="auto"/>
            <w:left w:val="none" w:sz="0" w:space="0" w:color="auto"/>
            <w:bottom w:val="none" w:sz="0" w:space="0" w:color="auto"/>
            <w:right w:val="none" w:sz="0" w:space="0" w:color="auto"/>
          </w:divBdr>
        </w:div>
        <w:div w:id="51858092">
          <w:marLeft w:val="480"/>
          <w:marRight w:val="0"/>
          <w:marTop w:val="0"/>
          <w:marBottom w:val="0"/>
          <w:divBdr>
            <w:top w:val="none" w:sz="0" w:space="0" w:color="auto"/>
            <w:left w:val="none" w:sz="0" w:space="0" w:color="auto"/>
            <w:bottom w:val="none" w:sz="0" w:space="0" w:color="auto"/>
            <w:right w:val="none" w:sz="0" w:space="0" w:color="auto"/>
          </w:divBdr>
        </w:div>
        <w:div w:id="1113936428">
          <w:marLeft w:val="480"/>
          <w:marRight w:val="0"/>
          <w:marTop w:val="0"/>
          <w:marBottom w:val="0"/>
          <w:divBdr>
            <w:top w:val="none" w:sz="0" w:space="0" w:color="auto"/>
            <w:left w:val="none" w:sz="0" w:space="0" w:color="auto"/>
            <w:bottom w:val="none" w:sz="0" w:space="0" w:color="auto"/>
            <w:right w:val="none" w:sz="0" w:space="0" w:color="auto"/>
          </w:divBdr>
        </w:div>
        <w:div w:id="274755781">
          <w:marLeft w:val="480"/>
          <w:marRight w:val="0"/>
          <w:marTop w:val="0"/>
          <w:marBottom w:val="0"/>
          <w:divBdr>
            <w:top w:val="none" w:sz="0" w:space="0" w:color="auto"/>
            <w:left w:val="none" w:sz="0" w:space="0" w:color="auto"/>
            <w:bottom w:val="none" w:sz="0" w:space="0" w:color="auto"/>
            <w:right w:val="none" w:sz="0" w:space="0" w:color="auto"/>
          </w:divBdr>
        </w:div>
        <w:div w:id="1685470774">
          <w:marLeft w:val="480"/>
          <w:marRight w:val="0"/>
          <w:marTop w:val="0"/>
          <w:marBottom w:val="0"/>
          <w:divBdr>
            <w:top w:val="none" w:sz="0" w:space="0" w:color="auto"/>
            <w:left w:val="none" w:sz="0" w:space="0" w:color="auto"/>
            <w:bottom w:val="none" w:sz="0" w:space="0" w:color="auto"/>
            <w:right w:val="none" w:sz="0" w:space="0" w:color="auto"/>
          </w:divBdr>
        </w:div>
        <w:div w:id="776560477">
          <w:marLeft w:val="480"/>
          <w:marRight w:val="0"/>
          <w:marTop w:val="0"/>
          <w:marBottom w:val="0"/>
          <w:divBdr>
            <w:top w:val="none" w:sz="0" w:space="0" w:color="auto"/>
            <w:left w:val="none" w:sz="0" w:space="0" w:color="auto"/>
            <w:bottom w:val="none" w:sz="0" w:space="0" w:color="auto"/>
            <w:right w:val="none" w:sz="0" w:space="0" w:color="auto"/>
          </w:divBdr>
        </w:div>
        <w:div w:id="291982345">
          <w:marLeft w:val="480"/>
          <w:marRight w:val="0"/>
          <w:marTop w:val="0"/>
          <w:marBottom w:val="0"/>
          <w:divBdr>
            <w:top w:val="none" w:sz="0" w:space="0" w:color="auto"/>
            <w:left w:val="none" w:sz="0" w:space="0" w:color="auto"/>
            <w:bottom w:val="none" w:sz="0" w:space="0" w:color="auto"/>
            <w:right w:val="none" w:sz="0" w:space="0" w:color="auto"/>
          </w:divBdr>
        </w:div>
        <w:div w:id="99303134">
          <w:marLeft w:val="480"/>
          <w:marRight w:val="0"/>
          <w:marTop w:val="0"/>
          <w:marBottom w:val="0"/>
          <w:divBdr>
            <w:top w:val="none" w:sz="0" w:space="0" w:color="auto"/>
            <w:left w:val="none" w:sz="0" w:space="0" w:color="auto"/>
            <w:bottom w:val="none" w:sz="0" w:space="0" w:color="auto"/>
            <w:right w:val="none" w:sz="0" w:space="0" w:color="auto"/>
          </w:divBdr>
        </w:div>
        <w:div w:id="1917662098">
          <w:marLeft w:val="480"/>
          <w:marRight w:val="0"/>
          <w:marTop w:val="0"/>
          <w:marBottom w:val="0"/>
          <w:divBdr>
            <w:top w:val="none" w:sz="0" w:space="0" w:color="auto"/>
            <w:left w:val="none" w:sz="0" w:space="0" w:color="auto"/>
            <w:bottom w:val="none" w:sz="0" w:space="0" w:color="auto"/>
            <w:right w:val="none" w:sz="0" w:space="0" w:color="auto"/>
          </w:divBdr>
        </w:div>
        <w:div w:id="233778445">
          <w:marLeft w:val="480"/>
          <w:marRight w:val="0"/>
          <w:marTop w:val="0"/>
          <w:marBottom w:val="0"/>
          <w:divBdr>
            <w:top w:val="none" w:sz="0" w:space="0" w:color="auto"/>
            <w:left w:val="none" w:sz="0" w:space="0" w:color="auto"/>
            <w:bottom w:val="none" w:sz="0" w:space="0" w:color="auto"/>
            <w:right w:val="none" w:sz="0" w:space="0" w:color="auto"/>
          </w:divBdr>
        </w:div>
        <w:div w:id="1648314813">
          <w:marLeft w:val="480"/>
          <w:marRight w:val="0"/>
          <w:marTop w:val="0"/>
          <w:marBottom w:val="0"/>
          <w:divBdr>
            <w:top w:val="none" w:sz="0" w:space="0" w:color="auto"/>
            <w:left w:val="none" w:sz="0" w:space="0" w:color="auto"/>
            <w:bottom w:val="none" w:sz="0" w:space="0" w:color="auto"/>
            <w:right w:val="none" w:sz="0" w:space="0" w:color="auto"/>
          </w:divBdr>
        </w:div>
        <w:div w:id="2040743748">
          <w:marLeft w:val="480"/>
          <w:marRight w:val="0"/>
          <w:marTop w:val="0"/>
          <w:marBottom w:val="0"/>
          <w:divBdr>
            <w:top w:val="none" w:sz="0" w:space="0" w:color="auto"/>
            <w:left w:val="none" w:sz="0" w:space="0" w:color="auto"/>
            <w:bottom w:val="none" w:sz="0" w:space="0" w:color="auto"/>
            <w:right w:val="none" w:sz="0" w:space="0" w:color="auto"/>
          </w:divBdr>
        </w:div>
        <w:div w:id="120417141">
          <w:marLeft w:val="480"/>
          <w:marRight w:val="0"/>
          <w:marTop w:val="0"/>
          <w:marBottom w:val="0"/>
          <w:divBdr>
            <w:top w:val="none" w:sz="0" w:space="0" w:color="auto"/>
            <w:left w:val="none" w:sz="0" w:space="0" w:color="auto"/>
            <w:bottom w:val="none" w:sz="0" w:space="0" w:color="auto"/>
            <w:right w:val="none" w:sz="0" w:space="0" w:color="auto"/>
          </w:divBdr>
        </w:div>
        <w:div w:id="406223264">
          <w:marLeft w:val="480"/>
          <w:marRight w:val="0"/>
          <w:marTop w:val="0"/>
          <w:marBottom w:val="0"/>
          <w:divBdr>
            <w:top w:val="none" w:sz="0" w:space="0" w:color="auto"/>
            <w:left w:val="none" w:sz="0" w:space="0" w:color="auto"/>
            <w:bottom w:val="none" w:sz="0" w:space="0" w:color="auto"/>
            <w:right w:val="none" w:sz="0" w:space="0" w:color="auto"/>
          </w:divBdr>
        </w:div>
        <w:div w:id="667634798">
          <w:marLeft w:val="480"/>
          <w:marRight w:val="0"/>
          <w:marTop w:val="0"/>
          <w:marBottom w:val="0"/>
          <w:divBdr>
            <w:top w:val="none" w:sz="0" w:space="0" w:color="auto"/>
            <w:left w:val="none" w:sz="0" w:space="0" w:color="auto"/>
            <w:bottom w:val="none" w:sz="0" w:space="0" w:color="auto"/>
            <w:right w:val="none" w:sz="0" w:space="0" w:color="auto"/>
          </w:divBdr>
        </w:div>
        <w:div w:id="722681459">
          <w:marLeft w:val="480"/>
          <w:marRight w:val="0"/>
          <w:marTop w:val="0"/>
          <w:marBottom w:val="0"/>
          <w:divBdr>
            <w:top w:val="none" w:sz="0" w:space="0" w:color="auto"/>
            <w:left w:val="none" w:sz="0" w:space="0" w:color="auto"/>
            <w:bottom w:val="none" w:sz="0" w:space="0" w:color="auto"/>
            <w:right w:val="none" w:sz="0" w:space="0" w:color="auto"/>
          </w:divBdr>
        </w:div>
        <w:div w:id="1237787330">
          <w:marLeft w:val="480"/>
          <w:marRight w:val="0"/>
          <w:marTop w:val="0"/>
          <w:marBottom w:val="0"/>
          <w:divBdr>
            <w:top w:val="none" w:sz="0" w:space="0" w:color="auto"/>
            <w:left w:val="none" w:sz="0" w:space="0" w:color="auto"/>
            <w:bottom w:val="none" w:sz="0" w:space="0" w:color="auto"/>
            <w:right w:val="none" w:sz="0" w:space="0" w:color="auto"/>
          </w:divBdr>
        </w:div>
        <w:div w:id="1944797217">
          <w:marLeft w:val="480"/>
          <w:marRight w:val="0"/>
          <w:marTop w:val="0"/>
          <w:marBottom w:val="0"/>
          <w:divBdr>
            <w:top w:val="none" w:sz="0" w:space="0" w:color="auto"/>
            <w:left w:val="none" w:sz="0" w:space="0" w:color="auto"/>
            <w:bottom w:val="none" w:sz="0" w:space="0" w:color="auto"/>
            <w:right w:val="none" w:sz="0" w:space="0" w:color="auto"/>
          </w:divBdr>
        </w:div>
        <w:div w:id="1609656002">
          <w:marLeft w:val="480"/>
          <w:marRight w:val="0"/>
          <w:marTop w:val="0"/>
          <w:marBottom w:val="0"/>
          <w:divBdr>
            <w:top w:val="none" w:sz="0" w:space="0" w:color="auto"/>
            <w:left w:val="none" w:sz="0" w:space="0" w:color="auto"/>
            <w:bottom w:val="none" w:sz="0" w:space="0" w:color="auto"/>
            <w:right w:val="none" w:sz="0" w:space="0" w:color="auto"/>
          </w:divBdr>
        </w:div>
        <w:div w:id="1210990499">
          <w:marLeft w:val="480"/>
          <w:marRight w:val="0"/>
          <w:marTop w:val="0"/>
          <w:marBottom w:val="0"/>
          <w:divBdr>
            <w:top w:val="none" w:sz="0" w:space="0" w:color="auto"/>
            <w:left w:val="none" w:sz="0" w:space="0" w:color="auto"/>
            <w:bottom w:val="none" w:sz="0" w:space="0" w:color="auto"/>
            <w:right w:val="none" w:sz="0" w:space="0" w:color="auto"/>
          </w:divBdr>
        </w:div>
        <w:div w:id="1503471356">
          <w:marLeft w:val="480"/>
          <w:marRight w:val="0"/>
          <w:marTop w:val="0"/>
          <w:marBottom w:val="0"/>
          <w:divBdr>
            <w:top w:val="none" w:sz="0" w:space="0" w:color="auto"/>
            <w:left w:val="none" w:sz="0" w:space="0" w:color="auto"/>
            <w:bottom w:val="none" w:sz="0" w:space="0" w:color="auto"/>
            <w:right w:val="none" w:sz="0" w:space="0" w:color="auto"/>
          </w:divBdr>
        </w:div>
      </w:divsChild>
    </w:div>
    <w:div w:id="414977780">
      <w:bodyDiv w:val="1"/>
      <w:marLeft w:val="0"/>
      <w:marRight w:val="0"/>
      <w:marTop w:val="0"/>
      <w:marBottom w:val="0"/>
      <w:divBdr>
        <w:top w:val="none" w:sz="0" w:space="0" w:color="auto"/>
        <w:left w:val="none" w:sz="0" w:space="0" w:color="auto"/>
        <w:bottom w:val="none" w:sz="0" w:space="0" w:color="auto"/>
        <w:right w:val="none" w:sz="0" w:space="0" w:color="auto"/>
      </w:divBdr>
    </w:div>
    <w:div w:id="415640092">
      <w:bodyDiv w:val="1"/>
      <w:marLeft w:val="0"/>
      <w:marRight w:val="0"/>
      <w:marTop w:val="0"/>
      <w:marBottom w:val="0"/>
      <w:divBdr>
        <w:top w:val="none" w:sz="0" w:space="0" w:color="auto"/>
        <w:left w:val="none" w:sz="0" w:space="0" w:color="auto"/>
        <w:bottom w:val="none" w:sz="0" w:space="0" w:color="auto"/>
        <w:right w:val="none" w:sz="0" w:space="0" w:color="auto"/>
      </w:divBdr>
      <w:divsChild>
        <w:div w:id="1716538316">
          <w:marLeft w:val="480"/>
          <w:marRight w:val="0"/>
          <w:marTop w:val="0"/>
          <w:marBottom w:val="0"/>
          <w:divBdr>
            <w:top w:val="none" w:sz="0" w:space="0" w:color="auto"/>
            <w:left w:val="none" w:sz="0" w:space="0" w:color="auto"/>
            <w:bottom w:val="none" w:sz="0" w:space="0" w:color="auto"/>
            <w:right w:val="none" w:sz="0" w:space="0" w:color="auto"/>
          </w:divBdr>
        </w:div>
        <w:div w:id="1903834689">
          <w:marLeft w:val="480"/>
          <w:marRight w:val="0"/>
          <w:marTop w:val="0"/>
          <w:marBottom w:val="0"/>
          <w:divBdr>
            <w:top w:val="none" w:sz="0" w:space="0" w:color="auto"/>
            <w:left w:val="none" w:sz="0" w:space="0" w:color="auto"/>
            <w:bottom w:val="none" w:sz="0" w:space="0" w:color="auto"/>
            <w:right w:val="none" w:sz="0" w:space="0" w:color="auto"/>
          </w:divBdr>
        </w:div>
        <w:div w:id="1758593994">
          <w:marLeft w:val="480"/>
          <w:marRight w:val="0"/>
          <w:marTop w:val="0"/>
          <w:marBottom w:val="0"/>
          <w:divBdr>
            <w:top w:val="none" w:sz="0" w:space="0" w:color="auto"/>
            <w:left w:val="none" w:sz="0" w:space="0" w:color="auto"/>
            <w:bottom w:val="none" w:sz="0" w:space="0" w:color="auto"/>
            <w:right w:val="none" w:sz="0" w:space="0" w:color="auto"/>
          </w:divBdr>
        </w:div>
        <w:div w:id="1823809192">
          <w:marLeft w:val="480"/>
          <w:marRight w:val="0"/>
          <w:marTop w:val="0"/>
          <w:marBottom w:val="0"/>
          <w:divBdr>
            <w:top w:val="none" w:sz="0" w:space="0" w:color="auto"/>
            <w:left w:val="none" w:sz="0" w:space="0" w:color="auto"/>
            <w:bottom w:val="none" w:sz="0" w:space="0" w:color="auto"/>
            <w:right w:val="none" w:sz="0" w:space="0" w:color="auto"/>
          </w:divBdr>
        </w:div>
        <w:div w:id="871577415">
          <w:marLeft w:val="480"/>
          <w:marRight w:val="0"/>
          <w:marTop w:val="0"/>
          <w:marBottom w:val="0"/>
          <w:divBdr>
            <w:top w:val="none" w:sz="0" w:space="0" w:color="auto"/>
            <w:left w:val="none" w:sz="0" w:space="0" w:color="auto"/>
            <w:bottom w:val="none" w:sz="0" w:space="0" w:color="auto"/>
            <w:right w:val="none" w:sz="0" w:space="0" w:color="auto"/>
          </w:divBdr>
        </w:div>
        <w:div w:id="800268972">
          <w:marLeft w:val="480"/>
          <w:marRight w:val="0"/>
          <w:marTop w:val="0"/>
          <w:marBottom w:val="0"/>
          <w:divBdr>
            <w:top w:val="none" w:sz="0" w:space="0" w:color="auto"/>
            <w:left w:val="none" w:sz="0" w:space="0" w:color="auto"/>
            <w:bottom w:val="none" w:sz="0" w:space="0" w:color="auto"/>
            <w:right w:val="none" w:sz="0" w:space="0" w:color="auto"/>
          </w:divBdr>
        </w:div>
        <w:div w:id="845175638">
          <w:marLeft w:val="480"/>
          <w:marRight w:val="0"/>
          <w:marTop w:val="0"/>
          <w:marBottom w:val="0"/>
          <w:divBdr>
            <w:top w:val="none" w:sz="0" w:space="0" w:color="auto"/>
            <w:left w:val="none" w:sz="0" w:space="0" w:color="auto"/>
            <w:bottom w:val="none" w:sz="0" w:space="0" w:color="auto"/>
            <w:right w:val="none" w:sz="0" w:space="0" w:color="auto"/>
          </w:divBdr>
        </w:div>
        <w:div w:id="67851487">
          <w:marLeft w:val="480"/>
          <w:marRight w:val="0"/>
          <w:marTop w:val="0"/>
          <w:marBottom w:val="0"/>
          <w:divBdr>
            <w:top w:val="none" w:sz="0" w:space="0" w:color="auto"/>
            <w:left w:val="none" w:sz="0" w:space="0" w:color="auto"/>
            <w:bottom w:val="none" w:sz="0" w:space="0" w:color="auto"/>
            <w:right w:val="none" w:sz="0" w:space="0" w:color="auto"/>
          </w:divBdr>
        </w:div>
        <w:div w:id="225452692">
          <w:marLeft w:val="480"/>
          <w:marRight w:val="0"/>
          <w:marTop w:val="0"/>
          <w:marBottom w:val="0"/>
          <w:divBdr>
            <w:top w:val="none" w:sz="0" w:space="0" w:color="auto"/>
            <w:left w:val="none" w:sz="0" w:space="0" w:color="auto"/>
            <w:bottom w:val="none" w:sz="0" w:space="0" w:color="auto"/>
            <w:right w:val="none" w:sz="0" w:space="0" w:color="auto"/>
          </w:divBdr>
        </w:div>
        <w:div w:id="320357448">
          <w:marLeft w:val="480"/>
          <w:marRight w:val="0"/>
          <w:marTop w:val="0"/>
          <w:marBottom w:val="0"/>
          <w:divBdr>
            <w:top w:val="none" w:sz="0" w:space="0" w:color="auto"/>
            <w:left w:val="none" w:sz="0" w:space="0" w:color="auto"/>
            <w:bottom w:val="none" w:sz="0" w:space="0" w:color="auto"/>
            <w:right w:val="none" w:sz="0" w:space="0" w:color="auto"/>
          </w:divBdr>
        </w:div>
        <w:div w:id="504176294">
          <w:marLeft w:val="480"/>
          <w:marRight w:val="0"/>
          <w:marTop w:val="0"/>
          <w:marBottom w:val="0"/>
          <w:divBdr>
            <w:top w:val="none" w:sz="0" w:space="0" w:color="auto"/>
            <w:left w:val="none" w:sz="0" w:space="0" w:color="auto"/>
            <w:bottom w:val="none" w:sz="0" w:space="0" w:color="auto"/>
            <w:right w:val="none" w:sz="0" w:space="0" w:color="auto"/>
          </w:divBdr>
        </w:div>
        <w:div w:id="1279213918">
          <w:marLeft w:val="480"/>
          <w:marRight w:val="0"/>
          <w:marTop w:val="0"/>
          <w:marBottom w:val="0"/>
          <w:divBdr>
            <w:top w:val="none" w:sz="0" w:space="0" w:color="auto"/>
            <w:left w:val="none" w:sz="0" w:space="0" w:color="auto"/>
            <w:bottom w:val="none" w:sz="0" w:space="0" w:color="auto"/>
            <w:right w:val="none" w:sz="0" w:space="0" w:color="auto"/>
          </w:divBdr>
        </w:div>
        <w:div w:id="1632050782">
          <w:marLeft w:val="480"/>
          <w:marRight w:val="0"/>
          <w:marTop w:val="0"/>
          <w:marBottom w:val="0"/>
          <w:divBdr>
            <w:top w:val="none" w:sz="0" w:space="0" w:color="auto"/>
            <w:left w:val="none" w:sz="0" w:space="0" w:color="auto"/>
            <w:bottom w:val="none" w:sz="0" w:space="0" w:color="auto"/>
            <w:right w:val="none" w:sz="0" w:space="0" w:color="auto"/>
          </w:divBdr>
        </w:div>
        <w:div w:id="259532287">
          <w:marLeft w:val="480"/>
          <w:marRight w:val="0"/>
          <w:marTop w:val="0"/>
          <w:marBottom w:val="0"/>
          <w:divBdr>
            <w:top w:val="none" w:sz="0" w:space="0" w:color="auto"/>
            <w:left w:val="none" w:sz="0" w:space="0" w:color="auto"/>
            <w:bottom w:val="none" w:sz="0" w:space="0" w:color="auto"/>
            <w:right w:val="none" w:sz="0" w:space="0" w:color="auto"/>
          </w:divBdr>
        </w:div>
        <w:div w:id="688986698">
          <w:marLeft w:val="480"/>
          <w:marRight w:val="0"/>
          <w:marTop w:val="0"/>
          <w:marBottom w:val="0"/>
          <w:divBdr>
            <w:top w:val="none" w:sz="0" w:space="0" w:color="auto"/>
            <w:left w:val="none" w:sz="0" w:space="0" w:color="auto"/>
            <w:bottom w:val="none" w:sz="0" w:space="0" w:color="auto"/>
            <w:right w:val="none" w:sz="0" w:space="0" w:color="auto"/>
          </w:divBdr>
        </w:div>
        <w:div w:id="463473569">
          <w:marLeft w:val="480"/>
          <w:marRight w:val="0"/>
          <w:marTop w:val="0"/>
          <w:marBottom w:val="0"/>
          <w:divBdr>
            <w:top w:val="none" w:sz="0" w:space="0" w:color="auto"/>
            <w:left w:val="none" w:sz="0" w:space="0" w:color="auto"/>
            <w:bottom w:val="none" w:sz="0" w:space="0" w:color="auto"/>
            <w:right w:val="none" w:sz="0" w:space="0" w:color="auto"/>
          </w:divBdr>
        </w:div>
        <w:div w:id="840465673">
          <w:marLeft w:val="480"/>
          <w:marRight w:val="0"/>
          <w:marTop w:val="0"/>
          <w:marBottom w:val="0"/>
          <w:divBdr>
            <w:top w:val="none" w:sz="0" w:space="0" w:color="auto"/>
            <w:left w:val="none" w:sz="0" w:space="0" w:color="auto"/>
            <w:bottom w:val="none" w:sz="0" w:space="0" w:color="auto"/>
            <w:right w:val="none" w:sz="0" w:space="0" w:color="auto"/>
          </w:divBdr>
        </w:div>
        <w:div w:id="1763838925">
          <w:marLeft w:val="480"/>
          <w:marRight w:val="0"/>
          <w:marTop w:val="0"/>
          <w:marBottom w:val="0"/>
          <w:divBdr>
            <w:top w:val="none" w:sz="0" w:space="0" w:color="auto"/>
            <w:left w:val="none" w:sz="0" w:space="0" w:color="auto"/>
            <w:bottom w:val="none" w:sz="0" w:space="0" w:color="auto"/>
            <w:right w:val="none" w:sz="0" w:space="0" w:color="auto"/>
          </w:divBdr>
        </w:div>
        <w:div w:id="831606970">
          <w:marLeft w:val="480"/>
          <w:marRight w:val="0"/>
          <w:marTop w:val="0"/>
          <w:marBottom w:val="0"/>
          <w:divBdr>
            <w:top w:val="none" w:sz="0" w:space="0" w:color="auto"/>
            <w:left w:val="none" w:sz="0" w:space="0" w:color="auto"/>
            <w:bottom w:val="none" w:sz="0" w:space="0" w:color="auto"/>
            <w:right w:val="none" w:sz="0" w:space="0" w:color="auto"/>
          </w:divBdr>
        </w:div>
        <w:div w:id="268779502">
          <w:marLeft w:val="480"/>
          <w:marRight w:val="0"/>
          <w:marTop w:val="0"/>
          <w:marBottom w:val="0"/>
          <w:divBdr>
            <w:top w:val="none" w:sz="0" w:space="0" w:color="auto"/>
            <w:left w:val="none" w:sz="0" w:space="0" w:color="auto"/>
            <w:bottom w:val="none" w:sz="0" w:space="0" w:color="auto"/>
            <w:right w:val="none" w:sz="0" w:space="0" w:color="auto"/>
          </w:divBdr>
        </w:div>
        <w:div w:id="978723648">
          <w:marLeft w:val="480"/>
          <w:marRight w:val="0"/>
          <w:marTop w:val="0"/>
          <w:marBottom w:val="0"/>
          <w:divBdr>
            <w:top w:val="none" w:sz="0" w:space="0" w:color="auto"/>
            <w:left w:val="none" w:sz="0" w:space="0" w:color="auto"/>
            <w:bottom w:val="none" w:sz="0" w:space="0" w:color="auto"/>
            <w:right w:val="none" w:sz="0" w:space="0" w:color="auto"/>
          </w:divBdr>
        </w:div>
        <w:div w:id="1714040268">
          <w:marLeft w:val="480"/>
          <w:marRight w:val="0"/>
          <w:marTop w:val="0"/>
          <w:marBottom w:val="0"/>
          <w:divBdr>
            <w:top w:val="none" w:sz="0" w:space="0" w:color="auto"/>
            <w:left w:val="none" w:sz="0" w:space="0" w:color="auto"/>
            <w:bottom w:val="none" w:sz="0" w:space="0" w:color="auto"/>
            <w:right w:val="none" w:sz="0" w:space="0" w:color="auto"/>
          </w:divBdr>
        </w:div>
        <w:div w:id="2009867028">
          <w:marLeft w:val="480"/>
          <w:marRight w:val="0"/>
          <w:marTop w:val="0"/>
          <w:marBottom w:val="0"/>
          <w:divBdr>
            <w:top w:val="none" w:sz="0" w:space="0" w:color="auto"/>
            <w:left w:val="none" w:sz="0" w:space="0" w:color="auto"/>
            <w:bottom w:val="none" w:sz="0" w:space="0" w:color="auto"/>
            <w:right w:val="none" w:sz="0" w:space="0" w:color="auto"/>
          </w:divBdr>
        </w:div>
        <w:div w:id="1249581835">
          <w:marLeft w:val="480"/>
          <w:marRight w:val="0"/>
          <w:marTop w:val="0"/>
          <w:marBottom w:val="0"/>
          <w:divBdr>
            <w:top w:val="none" w:sz="0" w:space="0" w:color="auto"/>
            <w:left w:val="none" w:sz="0" w:space="0" w:color="auto"/>
            <w:bottom w:val="none" w:sz="0" w:space="0" w:color="auto"/>
            <w:right w:val="none" w:sz="0" w:space="0" w:color="auto"/>
          </w:divBdr>
        </w:div>
        <w:div w:id="253903657">
          <w:marLeft w:val="480"/>
          <w:marRight w:val="0"/>
          <w:marTop w:val="0"/>
          <w:marBottom w:val="0"/>
          <w:divBdr>
            <w:top w:val="none" w:sz="0" w:space="0" w:color="auto"/>
            <w:left w:val="none" w:sz="0" w:space="0" w:color="auto"/>
            <w:bottom w:val="none" w:sz="0" w:space="0" w:color="auto"/>
            <w:right w:val="none" w:sz="0" w:space="0" w:color="auto"/>
          </w:divBdr>
        </w:div>
        <w:div w:id="354036927">
          <w:marLeft w:val="480"/>
          <w:marRight w:val="0"/>
          <w:marTop w:val="0"/>
          <w:marBottom w:val="0"/>
          <w:divBdr>
            <w:top w:val="none" w:sz="0" w:space="0" w:color="auto"/>
            <w:left w:val="none" w:sz="0" w:space="0" w:color="auto"/>
            <w:bottom w:val="none" w:sz="0" w:space="0" w:color="auto"/>
            <w:right w:val="none" w:sz="0" w:space="0" w:color="auto"/>
          </w:divBdr>
        </w:div>
        <w:div w:id="1091202347">
          <w:marLeft w:val="480"/>
          <w:marRight w:val="0"/>
          <w:marTop w:val="0"/>
          <w:marBottom w:val="0"/>
          <w:divBdr>
            <w:top w:val="none" w:sz="0" w:space="0" w:color="auto"/>
            <w:left w:val="none" w:sz="0" w:space="0" w:color="auto"/>
            <w:bottom w:val="none" w:sz="0" w:space="0" w:color="auto"/>
            <w:right w:val="none" w:sz="0" w:space="0" w:color="auto"/>
          </w:divBdr>
        </w:div>
        <w:div w:id="699745622">
          <w:marLeft w:val="480"/>
          <w:marRight w:val="0"/>
          <w:marTop w:val="0"/>
          <w:marBottom w:val="0"/>
          <w:divBdr>
            <w:top w:val="none" w:sz="0" w:space="0" w:color="auto"/>
            <w:left w:val="none" w:sz="0" w:space="0" w:color="auto"/>
            <w:bottom w:val="none" w:sz="0" w:space="0" w:color="auto"/>
            <w:right w:val="none" w:sz="0" w:space="0" w:color="auto"/>
          </w:divBdr>
        </w:div>
        <w:div w:id="238177759">
          <w:marLeft w:val="480"/>
          <w:marRight w:val="0"/>
          <w:marTop w:val="0"/>
          <w:marBottom w:val="0"/>
          <w:divBdr>
            <w:top w:val="none" w:sz="0" w:space="0" w:color="auto"/>
            <w:left w:val="none" w:sz="0" w:space="0" w:color="auto"/>
            <w:bottom w:val="none" w:sz="0" w:space="0" w:color="auto"/>
            <w:right w:val="none" w:sz="0" w:space="0" w:color="auto"/>
          </w:divBdr>
        </w:div>
        <w:div w:id="218056103">
          <w:marLeft w:val="480"/>
          <w:marRight w:val="0"/>
          <w:marTop w:val="0"/>
          <w:marBottom w:val="0"/>
          <w:divBdr>
            <w:top w:val="none" w:sz="0" w:space="0" w:color="auto"/>
            <w:left w:val="none" w:sz="0" w:space="0" w:color="auto"/>
            <w:bottom w:val="none" w:sz="0" w:space="0" w:color="auto"/>
            <w:right w:val="none" w:sz="0" w:space="0" w:color="auto"/>
          </w:divBdr>
        </w:div>
        <w:div w:id="712120568">
          <w:marLeft w:val="480"/>
          <w:marRight w:val="0"/>
          <w:marTop w:val="0"/>
          <w:marBottom w:val="0"/>
          <w:divBdr>
            <w:top w:val="none" w:sz="0" w:space="0" w:color="auto"/>
            <w:left w:val="none" w:sz="0" w:space="0" w:color="auto"/>
            <w:bottom w:val="none" w:sz="0" w:space="0" w:color="auto"/>
            <w:right w:val="none" w:sz="0" w:space="0" w:color="auto"/>
          </w:divBdr>
        </w:div>
        <w:div w:id="57368361">
          <w:marLeft w:val="480"/>
          <w:marRight w:val="0"/>
          <w:marTop w:val="0"/>
          <w:marBottom w:val="0"/>
          <w:divBdr>
            <w:top w:val="none" w:sz="0" w:space="0" w:color="auto"/>
            <w:left w:val="none" w:sz="0" w:space="0" w:color="auto"/>
            <w:bottom w:val="none" w:sz="0" w:space="0" w:color="auto"/>
            <w:right w:val="none" w:sz="0" w:space="0" w:color="auto"/>
          </w:divBdr>
        </w:div>
        <w:div w:id="1386297670">
          <w:marLeft w:val="480"/>
          <w:marRight w:val="0"/>
          <w:marTop w:val="0"/>
          <w:marBottom w:val="0"/>
          <w:divBdr>
            <w:top w:val="none" w:sz="0" w:space="0" w:color="auto"/>
            <w:left w:val="none" w:sz="0" w:space="0" w:color="auto"/>
            <w:bottom w:val="none" w:sz="0" w:space="0" w:color="auto"/>
            <w:right w:val="none" w:sz="0" w:space="0" w:color="auto"/>
          </w:divBdr>
        </w:div>
        <w:div w:id="1003313313">
          <w:marLeft w:val="480"/>
          <w:marRight w:val="0"/>
          <w:marTop w:val="0"/>
          <w:marBottom w:val="0"/>
          <w:divBdr>
            <w:top w:val="none" w:sz="0" w:space="0" w:color="auto"/>
            <w:left w:val="none" w:sz="0" w:space="0" w:color="auto"/>
            <w:bottom w:val="none" w:sz="0" w:space="0" w:color="auto"/>
            <w:right w:val="none" w:sz="0" w:space="0" w:color="auto"/>
          </w:divBdr>
        </w:div>
        <w:div w:id="1088691475">
          <w:marLeft w:val="480"/>
          <w:marRight w:val="0"/>
          <w:marTop w:val="0"/>
          <w:marBottom w:val="0"/>
          <w:divBdr>
            <w:top w:val="none" w:sz="0" w:space="0" w:color="auto"/>
            <w:left w:val="none" w:sz="0" w:space="0" w:color="auto"/>
            <w:bottom w:val="none" w:sz="0" w:space="0" w:color="auto"/>
            <w:right w:val="none" w:sz="0" w:space="0" w:color="auto"/>
          </w:divBdr>
        </w:div>
        <w:div w:id="1930432188">
          <w:marLeft w:val="480"/>
          <w:marRight w:val="0"/>
          <w:marTop w:val="0"/>
          <w:marBottom w:val="0"/>
          <w:divBdr>
            <w:top w:val="none" w:sz="0" w:space="0" w:color="auto"/>
            <w:left w:val="none" w:sz="0" w:space="0" w:color="auto"/>
            <w:bottom w:val="none" w:sz="0" w:space="0" w:color="auto"/>
            <w:right w:val="none" w:sz="0" w:space="0" w:color="auto"/>
          </w:divBdr>
        </w:div>
        <w:div w:id="1578592016">
          <w:marLeft w:val="480"/>
          <w:marRight w:val="0"/>
          <w:marTop w:val="0"/>
          <w:marBottom w:val="0"/>
          <w:divBdr>
            <w:top w:val="none" w:sz="0" w:space="0" w:color="auto"/>
            <w:left w:val="none" w:sz="0" w:space="0" w:color="auto"/>
            <w:bottom w:val="none" w:sz="0" w:space="0" w:color="auto"/>
            <w:right w:val="none" w:sz="0" w:space="0" w:color="auto"/>
          </w:divBdr>
        </w:div>
        <w:div w:id="2034644638">
          <w:marLeft w:val="480"/>
          <w:marRight w:val="0"/>
          <w:marTop w:val="0"/>
          <w:marBottom w:val="0"/>
          <w:divBdr>
            <w:top w:val="none" w:sz="0" w:space="0" w:color="auto"/>
            <w:left w:val="none" w:sz="0" w:space="0" w:color="auto"/>
            <w:bottom w:val="none" w:sz="0" w:space="0" w:color="auto"/>
            <w:right w:val="none" w:sz="0" w:space="0" w:color="auto"/>
          </w:divBdr>
        </w:div>
        <w:div w:id="1828280059">
          <w:marLeft w:val="480"/>
          <w:marRight w:val="0"/>
          <w:marTop w:val="0"/>
          <w:marBottom w:val="0"/>
          <w:divBdr>
            <w:top w:val="none" w:sz="0" w:space="0" w:color="auto"/>
            <w:left w:val="none" w:sz="0" w:space="0" w:color="auto"/>
            <w:bottom w:val="none" w:sz="0" w:space="0" w:color="auto"/>
            <w:right w:val="none" w:sz="0" w:space="0" w:color="auto"/>
          </w:divBdr>
        </w:div>
        <w:div w:id="199634456">
          <w:marLeft w:val="480"/>
          <w:marRight w:val="0"/>
          <w:marTop w:val="0"/>
          <w:marBottom w:val="0"/>
          <w:divBdr>
            <w:top w:val="none" w:sz="0" w:space="0" w:color="auto"/>
            <w:left w:val="none" w:sz="0" w:space="0" w:color="auto"/>
            <w:bottom w:val="none" w:sz="0" w:space="0" w:color="auto"/>
            <w:right w:val="none" w:sz="0" w:space="0" w:color="auto"/>
          </w:divBdr>
        </w:div>
        <w:div w:id="1749425836">
          <w:marLeft w:val="480"/>
          <w:marRight w:val="0"/>
          <w:marTop w:val="0"/>
          <w:marBottom w:val="0"/>
          <w:divBdr>
            <w:top w:val="none" w:sz="0" w:space="0" w:color="auto"/>
            <w:left w:val="none" w:sz="0" w:space="0" w:color="auto"/>
            <w:bottom w:val="none" w:sz="0" w:space="0" w:color="auto"/>
            <w:right w:val="none" w:sz="0" w:space="0" w:color="auto"/>
          </w:divBdr>
        </w:div>
        <w:div w:id="956256960">
          <w:marLeft w:val="480"/>
          <w:marRight w:val="0"/>
          <w:marTop w:val="0"/>
          <w:marBottom w:val="0"/>
          <w:divBdr>
            <w:top w:val="none" w:sz="0" w:space="0" w:color="auto"/>
            <w:left w:val="none" w:sz="0" w:space="0" w:color="auto"/>
            <w:bottom w:val="none" w:sz="0" w:space="0" w:color="auto"/>
            <w:right w:val="none" w:sz="0" w:space="0" w:color="auto"/>
          </w:divBdr>
        </w:div>
        <w:div w:id="988292386">
          <w:marLeft w:val="480"/>
          <w:marRight w:val="0"/>
          <w:marTop w:val="0"/>
          <w:marBottom w:val="0"/>
          <w:divBdr>
            <w:top w:val="none" w:sz="0" w:space="0" w:color="auto"/>
            <w:left w:val="none" w:sz="0" w:space="0" w:color="auto"/>
            <w:bottom w:val="none" w:sz="0" w:space="0" w:color="auto"/>
            <w:right w:val="none" w:sz="0" w:space="0" w:color="auto"/>
          </w:divBdr>
        </w:div>
        <w:div w:id="773937937">
          <w:marLeft w:val="480"/>
          <w:marRight w:val="0"/>
          <w:marTop w:val="0"/>
          <w:marBottom w:val="0"/>
          <w:divBdr>
            <w:top w:val="none" w:sz="0" w:space="0" w:color="auto"/>
            <w:left w:val="none" w:sz="0" w:space="0" w:color="auto"/>
            <w:bottom w:val="none" w:sz="0" w:space="0" w:color="auto"/>
            <w:right w:val="none" w:sz="0" w:space="0" w:color="auto"/>
          </w:divBdr>
        </w:div>
        <w:div w:id="783308435">
          <w:marLeft w:val="480"/>
          <w:marRight w:val="0"/>
          <w:marTop w:val="0"/>
          <w:marBottom w:val="0"/>
          <w:divBdr>
            <w:top w:val="none" w:sz="0" w:space="0" w:color="auto"/>
            <w:left w:val="none" w:sz="0" w:space="0" w:color="auto"/>
            <w:bottom w:val="none" w:sz="0" w:space="0" w:color="auto"/>
            <w:right w:val="none" w:sz="0" w:space="0" w:color="auto"/>
          </w:divBdr>
        </w:div>
        <w:div w:id="1517033568">
          <w:marLeft w:val="480"/>
          <w:marRight w:val="0"/>
          <w:marTop w:val="0"/>
          <w:marBottom w:val="0"/>
          <w:divBdr>
            <w:top w:val="none" w:sz="0" w:space="0" w:color="auto"/>
            <w:left w:val="none" w:sz="0" w:space="0" w:color="auto"/>
            <w:bottom w:val="none" w:sz="0" w:space="0" w:color="auto"/>
            <w:right w:val="none" w:sz="0" w:space="0" w:color="auto"/>
          </w:divBdr>
        </w:div>
        <w:div w:id="766921829">
          <w:marLeft w:val="480"/>
          <w:marRight w:val="0"/>
          <w:marTop w:val="0"/>
          <w:marBottom w:val="0"/>
          <w:divBdr>
            <w:top w:val="none" w:sz="0" w:space="0" w:color="auto"/>
            <w:left w:val="none" w:sz="0" w:space="0" w:color="auto"/>
            <w:bottom w:val="none" w:sz="0" w:space="0" w:color="auto"/>
            <w:right w:val="none" w:sz="0" w:space="0" w:color="auto"/>
          </w:divBdr>
        </w:div>
        <w:div w:id="1383944984">
          <w:marLeft w:val="480"/>
          <w:marRight w:val="0"/>
          <w:marTop w:val="0"/>
          <w:marBottom w:val="0"/>
          <w:divBdr>
            <w:top w:val="none" w:sz="0" w:space="0" w:color="auto"/>
            <w:left w:val="none" w:sz="0" w:space="0" w:color="auto"/>
            <w:bottom w:val="none" w:sz="0" w:space="0" w:color="auto"/>
            <w:right w:val="none" w:sz="0" w:space="0" w:color="auto"/>
          </w:divBdr>
        </w:div>
        <w:div w:id="1849826243">
          <w:marLeft w:val="480"/>
          <w:marRight w:val="0"/>
          <w:marTop w:val="0"/>
          <w:marBottom w:val="0"/>
          <w:divBdr>
            <w:top w:val="none" w:sz="0" w:space="0" w:color="auto"/>
            <w:left w:val="none" w:sz="0" w:space="0" w:color="auto"/>
            <w:bottom w:val="none" w:sz="0" w:space="0" w:color="auto"/>
            <w:right w:val="none" w:sz="0" w:space="0" w:color="auto"/>
          </w:divBdr>
        </w:div>
        <w:div w:id="346950526">
          <w:marLeft w:val="480"/>
          <w:marRight w:val="0"/>
          <w:marTop w:val="0"/>
          <w:marBottom w:val="0"/>
          <w:divBdr>
            <w:top w:val="none" w:sz="0" w:space="0" w:color="auto"/>
            <w:left w:val="none" w:sz="0" w:space="0" w:color="auto"/>
            <w:bottom w:val="none" w:sz="0" w:space="0" w:color="auto"/>
            <w:right w:val="none" w:sz="0" w:space="0" w:color="auto"/>
          </w:divBdr>
        </w:div>
        <w:div w:id="1529561640">
          <w:marLeft w:val="480"/>
          <w:marRight w:val="0"/>
          <w:marTop w:val="0"/>
          <w:marBottom w:val="0"/>
          <w:divBdr>
            <w:top w:val="none" w:sz="0" w:space="0" w:color="auto"/>
            <w:left w:val="none" w:sz="0" w:space="0" w:color="auto"/>
            <w:bottom w:val="none" w:sz="0" w:space="0" w:color="auto"/>
            <w:right w:val="none" w:sz="0" w:space="0" w:color="auto"/>
          </w:divBdr>
        </w:div>
        <w:div w:id="619536702">
          <w:marLeft w:val="480"/>
          <w:marRight w:val="0"/>
          <w:marTop w:val="0"/>
          <w:marBottom w:val="0"/>
          <w:divBdr>
            <w:top w:val="none" w:sz="0" w:space="0" w:color="auto"/>
            <w:left w:val="none" w:sz="0" w:space="0" w:color="auto"/>
            <w:bottom w:val="none" w:sz="0" w:space="0" w:color="auto"/>
            <w:right w:val="none" w:sz="0" w:space="0" w:color="auto"/>
          </w:divBdr>
        </w:div>
        <w:div w:id="657156356">
          <w:marLeft w:val="480"/>
          <w:marRight w:val="0"/>
          <w:marTop w:val="0"/>
          <w:marBottom w:val="0"/>
          <w:divBdr>
            <w:top w:val="none" w:sz="0" w:space="0" w:color="auto"/>
            <w:left w:val="none" w:sz="0" w:space="0" w:color="auto"/>
            <w:bottom w:val="none" w:sz="0" w:space="0" w:color="auto"/>
            <w:right w:val="none" w:sz="0" w:space="0" w:color="auto"/>
          </w:divBdr>
        </w:div>
        <w:div w:id="1741175560">
          <w:marLeft w:val="480"/>
          <w:marRight w:val="0"/>
          <w:marTop w:val="0"/>
          <w:marBottom w:val="0"/>
          <w:divBdr>
            <w:top w:val="none" w:sz="0" w:space="0" w:color="auto"/>
            <w:left w:val="none" w:sz="0" w:space="0" w:color="auto"/>
            <w:bottom w:val="none" w:sz="0" w:space="0" w:color="auto"/>
            <w:right w:val="none" w:sz="0" w:space="0" w:color="auto"/>
          </w:divBdr>
        </w:div>
        <w:div w:id="949245466">
          <w:marLeft w:val="480"/>
          <w:marRight w:val="0"/>
          <w:marTop w:val="0"/>
          <w:marBottom w:val="0"/>
          <w:divBdr>
            <w:top w:val="none" w:sz="0" w:space="0" w:color="auto"/>
            <w:left w:val="none" w:sz="0" w:space="0" w:color="auto"/>
            <w:bottom w:val="none" w:sz="0" w:space="0" w:color="auto"/>
            <w:right w:val="none" w:sz="0" w:space="0" w:color="auto"/>
          </w:divBdr>
        </w:div>
        <w:div w:id="1245601993">
          <w:marLeft w:val="480"/>
          <w:marRight w:val="0"/>
          <w:marTop w:val="0"/>
          <w:marBottom w:val="0"/>
          <w:divBdr>
            <w:top w:val="none" w:sz="0" w:space="0" w:color="auto"/>
            <w:left w:val="none" w:sz="0" w:space="0" w:color="auto"/>
            <w:bottom w:val="none" w:sz="0" w:space="0" w:color="auto"/>
            <w:right w:val="none" w:sz="0" w:space="0" w:color="auto"/>
          </w:divBdr>
        </w:div>
        <w:div w:id="701635838">
          <w:marLeft w:val="480"/>
          <w:marRight w:val="0"/>
          <w:marTop w:val="0"/>
          <w:marBottom w:val="0"/>
          <w:divBdr>
            <w:top w:val="none" w:sz="0" w:space="0" w:color="auto"/>
            <w:left w:val="none" w:sz="0" w:space="0" w:color="auto"/>
            <w:bottom w:val="none" w:sz="0" w:space="0" w:color="auto"/>
            <w:right w:val="none" w:sz="0" w:space="0" w:color="auto"/>
          </w:divBdr>
        </w:div>
        <w:div w:id="1143736086">
          <w:marLeft w:val="480"/>
          <w:marRight w:val="0"/>
          <w:marTop w:val="0"/>
          <w:marBottom w:val="0"/>
          <w:divBdr>
            <w:top w:val="none" w:sz="0" w:space="0" w:color="auto"/>
            <w:left w:val="none" w:sz="0" w:space="0" w:color="auto"/>
            <w:bottom w:val="none" w:sz="0" w:space="0" w:color="auto"/>
            <w:right w:val="none" w:sz="0" w:space="0" w:color="auto"/>
          </w:divBdr>
        </w:div>
        <w:div w:id="1415128722">
          <w:marLeft w:val="480"/>
          <w:marRight w:val="0"/>
          <w:marTop w:val="0"/>
          <w:marBottom w:val="0"/>
          <w:divBdr>
            <w:top w:val="none" w:sz="0" w:space="0" w:color="auto"/>
            <w:left w:val="none" w:sz="0" w:space="0" w:color="auto"/>
            <w:bottom w:val="none" w:sz="0" w:space="0" w:color="auto"/>
            <w:right w:val="none" w:sz="0" w:space="0" w:color="auto"/>
          </w:divBdr>
        </w:div>
        <w:div w:id="1028220831">
          <w:marLeft w:val="480"/>
          <w:marRight w:val="0"/>
          <w:marTop w:val="0"/>
          <w:marBottom w:val="0"/>
          <w:divBdr>
            <w:top w:val="none" w:sz="0" w:space="0" w:color="auto"/>
            <w:left w:val="none" w:sz="0" w:space="0" w:color="auto"/>
            <w:bottom w:val="none" w:sz="0" w:space="0" w:color="auto"/>
            <w:right w:val="none" w:sz="0" w:space="0" w:color="auto"/>
          </w:divBdr>
        </w:div>
        <w:div w:id="1589577254">
          <w:marLeft w:val="480"/>
          <w:marRight w:val="0"/>
          <w:marTop w:val="0"/>
          <w:marBottom w:val="0"/>
          <w:divBdr>
            <w:top w:val="none" w:sz="0" w:space="0" w:color="auto"/>
            <w:left w:val="none" w:sz="0" w:space="0" w:color="auto"/>
            <w:bottom w:val="none" w:sz="0" w:space="0" w:color="auto"/>
            <w:right w:val="none" w:sz="0" w:space="0" w:color="auto"/>
          </w:divBdr>
        </w:div>
        <w:div w:id="1889997433">
          <w:marLeft w:val="480"/>
          <w:marRight w:val="0"/>
          <w:marTop w:val="0"/>
          <w:marBottom w:val="0"/>
          <w:divBdr>
            <w:top w:val="none" w:sz="0" w:space="0" w:color="auto"/>
            <w:left w:val="none" w:sz="0" w:space="0" w:color="auto"/>
            <w:bottom w:val="none" w:sz="0" w:space="0" w:color="auto"/>
            <w:right w:val="none" w:sz="0" w:space="0" w:color="auto"/>
          </w:divBdr>
        </w:div>
        <w:div w:id="869103712">
          <w:marLeft w:val="480"/>
          <w:marRight w:val="0"/>
          <w:marTop w:val="0"/>
          <w:marBottom w:val="0"/>
          <w:divBdr>
            <w:top w:val="none" w:sz="0" w:space="0" w:color="auto"/>
            <w:left w:val="none" w:sz="0" w:space="0" w:color="auto"/>
            <w:bottom w:val="none" w:sz="0" w:space="0" w:color="auto"/>
            <w:right w:val="none" w:sz="0" w:space="0" w:color="auto"/>
          </w:divBdr>
        </w:div>
        <w:div w:id="360664038">
          <w:marLeft w:val="480"/>
          <w:marRight w:val="0"/>
          <w:marTop w:val="0"/>
          <w:marBottom w:val="0"/>
          <w:divBdr>
            <w:top w:val="none" w:sz="0" w:space="0" w:color="auto"/>
            <w:left w:val="none" w:sz="0" w:space="0" w:color="auto"/>
            <w:bottom w:val="none" w:sz="0" w:space="0" w:color="auto"/>
            <w:right w:val="none" w:sz="0" w:space="0" w:color="auto"/>
          </w:divBdr>
        </w:div>
        <w:div w:id="1289121208">
          <w:marLeft w:val="480"/>
          <w:marRight w:val="0"/>
          <w:marTop w:val="0"/>
          <w:marBottom w:val="0"/>
          <w:divBdr>
            <w:top w:val="none" w:sz="0" w:space="0" w:color="auto"/>
            <w:left w:val="none" w:sz="0" w:space="0" w:color="auto"/>
            <w:bottom w:val="none" w:sz="0" w:space="0" w:color="auto"/>
            <w:right w:val="none" w:sz="0" w:space="0" w:color="auto"/>
          </w:divBdr>
        </w:div>
        <w:div w:id="1361053252">
          <w:marLeft w:val="480"/>
          <w:marRight w:val="0"/>
          <w:marTop w:val="0"/>
          <w:marBottom w:val="0"/>
          <w:divBdr>
            <w:top w:val="none" w:sz="0" w:space="0" w:color="auto"/>
            <w:left w:val="none" w:sz="0" w:space="0" w:color="auto"/>
            <w:bottom w:val="none" w:sz="0" w:space="0" w:color="auto"/>
            <w:right w:val="none" w:sz="0" w:space="0" w:color="auto"/>
          </w:divBdr>
        </w:div>
        <w:div w:id="1772778047">
          <w:marLeft w:val="480"/>
          <w:marRight w:val="0"/>
          <w:marTop w:val="0"/>
          <w:marBottom w:val="0"/>
          <w:divBdr>
            <w:top w:val="none" w:sz="0" w:space="0" w:color="auto"/>
            <w:left w:val="none" w:sz="0" w:space="0" w:color="auto"/>
            <w:bottom w:val="none" w:sz="0" w:space="0" w:color="auto"/>
            <w:right w:val="none" w:sz="0" w:space="0" w:color="auto"/>
          </w:divBdr>
        </w:div>
        <w:div w:id="200171289">
          <w:marLeft w:val="480"/>
          <w:marRight w:val="0"/>
          <w:marTop w:val="0"/>
          <w:marBottom w:val="0"/>
          <w:divBdr>
            <w:top w:val="none" w:sz="0" w:space="0" w:color="auto"/>
            <w:left w:val="none" w:sz="0" w:space="0" w:color="auto"/>
            <w:bottom w:val="none" w:sz="0" w:space="0" w:color="auto"/>
            <w:right w:val="none" w:sz="0" w:space="0" w:color="auto"/>
          </w:divBdr>
        </w:div>
        <w:div w:id="1522628191">
          <w:marLeft w:val="480"/>
          <w:marRight w:val="0"/>
          <w:marTop w:val="0"/>
          <w:marBottom w:val="0"/>
          <w:divBdr>
            <w:top w:val="none" w:sz="0" w:space="0" w:color="auto"/>
            <w:left w:val="none" w:sz="0" w:space="0" w:color="auto"/>
            <w:bottom w:val="none" w:sz="0" w:space="0" w:color="auto"/>
            <w:right w:val="none" w:sz="0" w:space="0" w:color="auto"/>
          </w:divBdr>
        </w:div>
        <w:div w:id="1294553869">
          <w:marLeft w:val="480"/>
          <w:marRight w:val="0"/>
          <w:marTop w:val="0"/>
          <w:marBottom w:val="0"/>
          <w:divBdr>
            <w:top w:val="none" w:sz="0" w:space="0" w:color="auto"/>
            <w:left w:val="none" w:sz="0" w:space="0" w:color="auto"/>
            <w:bottom w:val="none" w:sz="0" w:space="0" w:color="auto"/>
            <w:right w:val="none" w:sz="0" w:space="0" w:color="auto"/>
          </w:divBdr>
        </w:div>
        <w:div w:id="934021342">
          <w:marLeft w:val="480"/>
          <w:marRight w:val="0"/>
          <w:marTop w:val="0"/>
          <w:marBottom w:val="0"/>
          <w:divBdr>
            <w:top w:val="none" w:sz="0" w:space="0" w:color="auto"/>
            <w:left w:val="none" w:sz="0" w:space="0" w:color="auto"/>
            <w:bottom w:val="none" w:sz="0" w:space="0" w:color="auto"/>
            <w:right w:val="none" w:sz="0" w:space="0" w:color="auto"/>
          </w:divBdr>
        </w:div>
        <w:div w:id="1238133168">
          <w:marLeft w:val="480"/>
          <w:marRight w:val="0"/>
          <w:marTop w:val="0"/>
          <w:marBottom w:val="0"/>
          <w:divBdr>
            <w:top w:val="none" w:sz="0" w:space="0" w:color="auto"/>
            <w:left w:val="none" w:sz="0" w:space="0" w:color="auto"/>
            <w:bottom w:val="none" w:sz="0" w:space="0" w:color="auto"/>
            <w:right w:val="none" w:sz="0" w:space="0" w:color="auto"/>
          </w:divBdr>
        </w:div>
        <w:div w:id="620452411">
          <w:marLeft w:val="480"/>
          <w:marRight w:val="0"/>
          <w:marTop w:val="0"/>
          <w:marBottom w:val="0"/>
          <w:divBdr>
            <w:top w:val="none" w:sz="0" w:space="0" w:color="auto"/>
            <w:left w:val="none" w:sz="0" w:space="0" w:color="auto"/>
            <w:bottom w:val="none" w:sz="0" w:space="0" w:color="auto"/>
            <w:right w:val="none" w:sz="0" w:space="0" w:color="auto"/>
          </w:divBdr>
        </w:div>
        <w:div w:id="474489864">
          <w:marLeft w:val="480"/>
          <w:marRight w:val="0"/>
          <w:marTop w:val="0"/>
          <w:marBottom w:val="0"/>
          <w:divBdr>
            <w:top w:val="none" w:sz="0" w:space="0" w:color="auto"/>
            <w:left w:val="none" w:sz="0" w:space="0" w:color="auto"/>
            <w:bottom w:val="none" w:sz="0" w:space="0" w:color="auto"/>
            <w:right w:val="none" w:sz="0" w:space="0" w:color="auto"/>
          </w:divBdr>
        </w:div>
        <w:div w:id="1470394419">
          <w:marLeft w:val="480"/>
          <w:marRight w:val="0"/>
          <w:marTop w:val="0"/>
          <w:marBottom w:val="0"/>
          <w:divBdr>
            <w:top w:val="none" w:sz="0" w:space="0" w:color="auto"/>
            <w:left w:val="none" w:sz="0" w:space="0" w:color="auto"/>
            <w:bottom w:val="none" w:sz="0" w:space="0" w:color="auto"/>
            <w:right w:val="none" w:sz="0" w:space="0" w:color="auto"/>
          </w:divBdr>
        </w:div>
        <w:div w:id="2101102020">
          <w:marLeft w:val="480"/>
          <w:marRight w:val="0"/>
          <w:marTop w:val="0"/>
          <w:marBottom w:val="0"/>
          <w:divBdr>
            <w:top w:val="none" w:sz="0" w:space="0" w:color="auto"/>
            <w:left w:val="none" w:sz="0" w:space="0" w:color="auto"/>
            <w:bottom w:val="none" w:sz="0" w:space="0" w:color="auto"/>
            <w:right w:val="none" w:sz="0" w:space="0" w:color="auto"/>
          </w:divBdr>
        </w:div>
      </w:divsChild>
    </w:div>
    <w:div w:id="417404211">
      <w:bodyDiv w:val="1"/>
      <w:marLeft w:val="0"/>
      <w:marRight w:val="0"/>
      <w:marTop w:val="0"/>
      <w:marBottom w:val="0"/>
      <w:divBdr>
        <w:top w:val="none" w:sz="0" w:space="0" w:color="auto"/>
        <w:left w:val="none" w:sz="0" w:space="0" w:color="auto"/>
        <w:bottom w:val="none" w:sz="0" w:space="0" w:color="auto"/>
        <w:right w:val="none" w:sz="0" w:space="0" w:color="auto"/>
      </w:divBdr>
    </w:div>
    <w:div w:id="417677790">
      <w:bodyDiv w:val="1"/>
      <w:marLeft w:val="0"/>
      <w:marRight w:val="0"/>
      <w:marTop w:val="0"/>
      <w:marBottom w:val="0"/>
      <w:divBdr>
        <w:top w:val="none" w:sz="0" w:space="0" w:color="auto"/>
        <w:left w:val="none" w:sz="0" w:space="0" w:color="auto"/>
        <w:bottom w:val="none" w:sz="0" w:space="0" w:color="auto"/>
        <w:right w:val="none" w:sz="0" w:space="0" w:color="auto"/>
      </w:divBdr>
    </w:div>
    <w:div w:id="420876160">
      <w:bodyDiv w:val="1"/>
      <w:marLeft w:val="0"/>
      <w:marRight w:val="0"/>
      <w:marTop w:val="0"/>
      <w:marBottom w:val="0"/>
      <w:divBdr>
        <w:top w:val="none" w:sz="0" w:space="0" w:color="auto"/>
        <w:left w:val="none" w:sz="0" w:space="0" w:color="auto"/>
        <w:bottom w:val="none" w:sz="0" w:space="0" w:color="auto"/>
        <w:right w:val="none" w:sz="0" w:space="0" w:color="auto"/>
      </w:divBdr>
      <w:divsChild>
        <w:div w:id="856650915">
          <w:marLeft w:val="480"/>
          <w:marRight w:val="0"/>
          <w:marTop w:val="0"/>
          <w:marBottom w:val="0"/>
          <w:divBdr>
            <w:top w:val="none" w:sz="0" w:space="0" w:color="auto"/>
            <w:left w:val="none" w:sz="0" w:space="0" w:color="auto"/>
            <w:bottom w:val="none" w:sz="0" w:space="0" w:color="auto"/>
            <w:right w:val="none" w:sz="0" w:space="0" w:color="auto"/>
          </w:divBdr>
        </w:div>
        <w:div w:id="1114209030">
          <w:marLeft w:val="480"/>
          <w:marRight w:val="0"/>
          <w:marTop w:val="0"/>
          <w:marBottom w:val="0"/>
          <w:divBdr>
            <w:top w:val="none" w:sz="0" w:space="0" w:color="auto"/>
            <w:left w:val="none" w:sz="0" w:space="0" w:color="auto"/>
            <w:bottom w:val="none" w:sz="0" w:space="0" w:color="auto"/>
            <w:right w:val="none" w:sz="0" w:space="0" w:color="auto"/>
          </w:divBdr>
        </w:div>
        <w:div w:id="1011103969">
          <w:marLeft w:val="480"/>
          <w:marRight w:val="0"/>
          <w:marTop w:val="0"/>
          <w:marBottom w:val="0"/>
          <w:divBdr>
            <w:top w:val="none" w:sz="0" w:space="0" w:color="auto"/>
            <w:left w:val="none" w:sz="0" w:space="0" w:color="auto"/>
            <w:bottom w:val="none" w:sz="0" w:space="0" w:color="auto"/>
            <w:right w:val="none" w:sz="0" w:space="0" w:color="auto"/>
          </w:divBdr>
        </w:div>
        <w:div w:id="528615052">
          <w:marLeft w:val="480"/>
          <w:marRight w:val="0"/>
          <w:marTop w:val="0"/>
          <w:marBottom w:val="0"/>
          <w:divBdr>
            <w:top w:val="none" w:sz="0" w:space="0" w:color="auto"/>
            <w:left w:val="none" w:sz="0" w:space="0" w:color="auto"/>
            <w:bottom w:val="none" w:sz="0" w:space="0" w:color="auto"/>
            <w:right w:val="none" w:sz="0" w:space="0" w:color="auto"/>
          </w:divBdr>
        </w:div>
        <w:div w:id="737551877">
          <w:marLeft w:val="480"/>
          <w:marRight w:val="0"/>
          <w:marTop w:val="0"/>
          <w:marBottom w:val="0"/>
          <w:divBdr>
            <w:top w:val="none" w:sz="0" w:space="0" w:color="auto"/>
            <w:left w:val="none" w:sz="0" w:space="0" w:color="auto"/>
            <w:bottom w:val="none" w:sz="0" w:space="0" w:color="auto"/>
            <w:right w:val="none" w:sz="0" w:space="0" w:color="auto"/>
          </w:divBdr>
        </w:div>
        <w:div w:id="626549353">
          <w:marLeft w:val="480"/>
          <w:marRight w:val="0"/>
          <w:marTop w:val="0"/>
          <w:marBottom w:val="0"/>
          <w:divBdr>
            <w:top w:val="none" w:sz="0" w:space="0" w:color="auto"/>
            <w:left w:val="none" w:sz="0" w:space="0" w:color="auto"/>
            <w:bottom w:val="none" w:sz="0" w:space="0" w:color="auto"/>
            <w:right w:val="none" w:sz="0" w:space="0" w:color="auto"/>
          </w:divBdr>
        </w:div>
        <w:div w:id="2129664003">
          <w:marLeft w:val="480"/>
          <w:marRight w:val="0"/>
          <w:marTop w:val="0"/>
          <w:marBottom w:val="0"/>
          <w:divBdr>
            <w:top w:val="none" w:sz="0" w:space="0" w:color="auto"/>
            <w:left w:val="none" w:sz="0" w:space="0" w:color="auto"/>
            <w:bottom w:val="none" w:sz="0" w:space="0" w:color="auto"/>
            <w:right w:val="none" w:sz="0" w:space="0" w:color="auto"/>
          </w:divBdr>
        </w:div>
        <w:div w:id="1219903179">
          <w:marLeft w:val="480"/>
          <w:marRight w:val="0"/>
          <w:marTop w:val="0"/>
          <w:marBottom w:val="0"/>
          <w:divBdr>
            <w:top w:val="none" w:sz="0" w:space="0" w:color="auto"/>
            <w:left w:val="none" w:sz="0" w:space="0" w:color="auto"/>
            <w:bottom w:val="none" w:sz="0" w:space="0" w:color="auto"/>
            <w:right w:val="none" w:sz="0" w:space="0" w:color="auto"/>
          </w:divBdr>
        </w:div>
        <w:div w:id="2037346684">
          <w:marLeft w:val="480"/>
          <w:marRight w:val="0"/>
          <w:marTop w:val="0"/>
          <w:marBottom w:val="0"/>
          <w:divBdr>
            <w:top w:val="none" w:sz="0" w:space="0" w:color="auto"/>
            <w:left w:val="none" w:sz="0" w:space="0" w:color="auto"/>
            <w:bottom w:val="none" w:sz="0" w:space="0" w:color="auto"/>
            <w:right w:val="none" w:sz="0" w:space="0" w:color="auto"/>
          </w:divBdr>
        </w:div>
        <w:div w:id="1206679152">
          <w:marLeft w:val="480"/>
          <w:marRight w:val="0"/>
          <w:marTop w:val="0"/>
          <w:marBottom w:val="0"/>
          <w:divBdr>
            <w:top w:val="none" w:sz="0" w:space="0" w:color="auto"/>
            <w:left w:val="none" w:sz="0" w:space="0" w:color="auto"/>
            <w:bottom w:val="none" w:sz="0" w:space="0" w:color="auto"/>
            <w:right w:val="none" w:sz="0" w:space="0" w:color="auto"/>
          </w:divBdr>
        </w:div>
        <w:div w:id="1167987031">
          <w:marLeft w:val="480"/>
          <w:marRight w:val="0"/>
          <w:marTop w:val="0"/>
          <w:marBottom w:val="0"/>
          <w:divBdr>
            <w:top w:val="none" w:sz="0" w:space="0" w:color="auto"/>
            <w:left w:val="none" w:sz="0" w:space="0" w:color="auto"/>
            <w:bottom w:val="none" w:sz="0" w:space="0" w:color="auto"/>
            <w:right w:val="none" w:sz="0" w:space="0" w:color="auto"/>
          </w:divBdr>
        </w:div>
        <w:div w:id="1248032127">
          <w:marLeft w:val="480"/>
          <w:marRight w:val="0"/>
          <w:marTop w:val="0"/>
          <w:marBottom w:val="0"/>
          <w:divBdr>
            <w:top w:val="none" w:sz="0" w:space="0" w:color="auto"/>
            <w:left w:val="none" w:sz="0" w:space="0" w:color="auto"/>
            <w:bottom w:val="none" w:sz="0" w:space="0" w:color="auto"/>
            <w:right w:val="none" w:sz="0" w:space="0" w:color="auto"/>
          </w:divBdr>
        </w:div>
        <w:div w:id="776874381">
          <w:marLeft w:val="480"/>
          <w:marRight w:val="0"/>
          <w:marTop w:val="0"/>
          <w:marBottom w:val="0"/>
          <w:divBdr>
            <w:top w:val="none" w:sz="0" w:space="0" w:color="auto"/>
            <w:left w:val="none" w:sz="0" w:space="0" w:color="auto"/>
            <w:bottom w:val="none" w:sz="0" w:space="0" w:color="auto"/>
            <w:right w:val="none" w:sz="0" w:space="0" w:color="auto"/>
          </w:divBdr>
        </w:div>
        <w:div w:id="141823310">
          <w:marLeft w:val="480"/>
          <w:marRight w:val="0"/>
          <w:marTop w:val="0"/>
          <w:marBottom w:val="0"/>
          <w:divBdr>
            <w:top w:val="none" w:sz="0" w:space="0" w:color="auto"/>
            <w:left w:val="none" w:sz="0" w:space="0" w:color="auto"/>
            <w:bottom w:val="none" w:sz="0" w:space="0" w:color="auto"/>
            <w:right w:val="none" w:sz="0" w:space="0" w:color="auto"/>
          </w:divBdr>
        </w:div>
        <w:div w:id="1839687280">
          <w:marLeft w:val="480"/>
          <w:marRight w:val="0"/>
          <w:marTop w:val="0"/>
          <w:marBottom w:val="0"/>
          <w:divBdr>
            <w:top w:val="none" w:sz="0" w:space="0" w:color="auto"/>
            <w:left w:val="none" w:sz="0" w:space="0" w:color="auto"/>
            <w:bottom w:val="none" w:sz="0" w:space="0" w:color="auto"/>
            <w:right w:val="none" w:sz="0" w:space="0" w:color="auto"/>
          </w:divBdr>
        </w:div>
        <w:div w:id="2110001800">
          <w:marLeft w:val="480"/>
          <w:marRight w:val="0"/>
          <w:marTop w:val="0"/>
          <w:marBottom w:val="0"/>
          <w:divBdr>
            <w:top w:val="none" w:sz="0" w:space="0" w:color="auto"/>
            <w:left w:val="none" w:sz="0" w:space="0" w:color="auto"/>
            <w:bottom w:val="none" w:sz="0" w:space="0" w:color="auto"/>
            <w:right w:val="none" w:sz="0" w:space="0" w:color="auto"/>
          </w:divBdr>
        </w:div>
        <w:div w:id="1706365390">
          <w:marLeft w:val="480"/>
          <w:marRight w:val="0"/>
          <w:marTop w:val="0"/>
          <w:marBottom w:val="0"/>
          <w:divBdr>
            <w:top w:val="none" w:sz="0" w:space="0" w:color="auto"/>
            <w:left w:val="none" w:sz="0" w:space="0" w:color="auto"/>
            <w:bottom w:val="none" w:sz="0" w:space="0" w:color="auto"/>
            <w:right w:val="none" w:sz="0" w:space="0" w:color="auto"/>
          </w:divBdr>
        </w:div>
        <w:div w:id="104083401">
          <w:marLeft w:val="480"/>
          <w:marRight w:val="0"/>
          <w:marTop w:val="0"/>
          <w:marBottom w:val="0"/>
          <w:divBdr>
            <w:top w:val="none" w:sz="0" w:space="0" w:color="auto"/>
            <w:left w:val="none" w:sz="0" w:space="0" w:color="auto"/>
            <w:bottom w:val="none" w:sz="0" w:space="0" w:color="auto"/>
            <w:right w:val="none" w:sz="0" w:space="0" w:color="auto"/>
          </w:divBdr>
        </w:div>
        <w:div w:id="1301308576">
          <w:marLeft w:val="480"/>
          <w:marRight w:val="0"/>
          <w:marTop w:val="0"/>
          <w:marBottom w:val="0"/>
          <w:divBdr>
            <w:top w:val="none" w:sz="0" w:space="0" w:color="auto"/>
            <w:left w:val="none" w:sz="0" w:space="0" w:color="auto"/>
            <w:bottom w:val="none" w:sz="0" w:space="0" w:color="auto"/>
            <w:right w:val="none" w:sz="0" w:space="0" w:color="auto"/>
          </w:divBdr>
        </w:div>
        <w:div w:id="2038774450">
          <w:marLeft w:val="480"/>
          <w:marRight w:val="0"/>
          <w:marTop w:val="0"/>
          <w:marBottom w:val="0"/>
          <w:divBdr>
            <w:top w:val="none" w:sz="0" w:space="0" w:color="auto"/>
            <w:left w:val="none" w:sz="0" w:space="0" w:color="auto"/>
            <w:bottom w:val="none" w:sz="0" w:space="0" w:color="auto"/>
            <w:right w:val="none" w:sz="0" w:space="0" w:color="auto"/>
          </w:divBdr>
        </w:div>
        <w:div w:id="1559322844">
          <w:marLeft w:val="480"/>
          <w:marRight w:val="0"/>
          <w:marTop w:val="0"/>
          <w:marBottom w:val="0"/>
          <w:divBdr>
            <w:top w:val="none" w:sz="0" w:space="0" w:color="auto"/>
            <w:left w:val="none" w:sz="0" w:space="0" w:color="auto"/>
            <w:bottom w:val="none" w:sz="0" w:space="0" w:color="auto"/>
            <w:right w:val="none" w:sz="0" w:space="0" w:color="auto"/>
          </w:divBdr>
        </w:div>
        <w:div w:id="251009271">
          <w:marLeft w:val="480"/>
          <w:marRight w:val="0"/>
          <w:marTop w:val="0"/>
          <w:marBottom w:val="0"/>
          <w:divBdr>
            <w:top w:val="none" w:sz="0" w:space="0" w:color="auto"/>
            <w:left w:val="none" w:sz="0" w:space="0" w:color="auto"/>
            <w:bottom w:val="none" w:sz="0" w:space="0" w:color="auto"/>
            <w:right w:val="none" w:sz="0" w:space="0" w:color="auto"/>
          </w:divBdr>
        </w:div>
        <w:div w:id="1219050072">
          <w:marLeft w:val="480"/>
          <w:marRight w:val="0"/>
          <w:marTop w:val="0"/>
          <w:marBottom w:val="0"/>
          <w:divBdr>
            <w:top w:val="none" w:sz="0" w:space="0" w:color="auto"/>
            <w:left w:val="none" w:sz="0" w:space="0" w:color="auto"/>
            <w:bottom w:val="none" w:sz="0" w:space="0" w:color="auto"/>
            <w:right w:val="none" w:sz="0" w:space="0" w:color="auto"/>
          </w:divBdr>
        </w:div>
        <w:div w:id="1220019714">
          <w:marLeft w:val="480"/>
          <w:marRight w:val="0"/>
          <w:marTop w:val="0"/>
          <w:marBottom w:val="0"/>
          <w:divBdr>
            <w:top w:val="none" w:sz="0" w:space="0" w:color="auto"/>
            <w:left w:val="none" w:sz="0" w:space="0" w:color="auto"/>
            <w:bottom w:val="none" w:sz="0" w:space="0" w:color="auto"/>
            <w:right w:val="none" w:sz="0" w:space="0" w:color="auto"/>
          </w:divBdr>
        </w:div>
        <w:div w:id="1995330828">
          <w:marLeft w:val="480"/>
          <w:marRight w:val="0"/>
          <w:marTop w:val="0"/>
          <w:marBottom w:val="0"/>
          <w:divBdr>
            <w:top w:val="none" w:sz="0" w:space="0" w:color="auto"/>
            <w:left w:val="none" w:sz="0" w:space="0" w:color="auto"/>
            <w:bottom w:val="none" w:sz="0" w:space="0" w:color="auto"/>
            <w:right w:val="none" w:sz="0" w:space="0" w:color="auto"/>
          </w:divBdr>
        </w:div>
        <w:div w:id="1259368620">
          <w:marLeft w:val="480"/>
          <w:marRight w:val="0"/>
          <w:marTop w:val="0"/>
          <w:marBottom w:val="0"/>
          <w:divBdr>
            <w:top w:val="none" w:sz="0" w:space="0" w:color="auto"/>
            <w:left w:val="none" w:sz="0" w:space="0" w:color="auto"/>
            <w:bottom w:val="none" w:sz="0" w:space="0" w:color="auto"/>
            <w:right w:val="none" w:sz="0" w:space="0" w:color="auto"/>
          </w:divBdr>
        </w:div>
        <w:div w:id="594098493">
          <w:marLeft w:val="480"/>
          <w:marRight w:val="0"/>
          <w:marTop w:val="0"/>
          <w:marBottom w:val="0"/>
          <w:divBdr>
            <w:top w:val="none" w:sz="0" w:space="0" w:color="auto"/>
            <w:left w:val="none" w:sz="0" w:space="0" w:color="auto"/>
            <w:bottom w:val="none" w:sz="0" w:space="0" w:color="auto"/>
            <w:right w:val="none" w:sz="0" w:space="0" w:color="auto"/>
          </w:divBdr>
        </w:div>
        <w:div w:id="2124690423">
          <w:marLeft w:val="480"/>
          <w:marRight w:val="0"/>
          <w:marTop w:val="0"/>
          <w:marBottom w:val="0"/>
          <w:divBdr>
            <w:top w:val="none" w:sz="0" w:space="0" w:color="auto"/>
            <w:left w:val="none" w:sz="0" w:space="0" w:color="auto"/>
            <w:bottom w:val="none" w:sz="0" w:space="0" w:color="auto"/>
            <w:right w:val="none" w:sz="0" w:space="0" w:color="auto"/>
          </w:divBdr>
        </w:div>
        <w:div w:id="782383988">
          <w:marLeft w:val="480"/>
          <w:marRight w:val="0"/>
          <w:marTop w:val="0"/>
          <w:marBottom w:val="0"/>
          <w:divBdr>
            <w:top w:val="none" w:sz="0" w:space="0" w:color="auto"/>
            <w:left w:val="none" w:sz="0" w:space="0" w:color="auto"/>
            <w:bottom w:val="none" w:sz="0" w:space="0" w:color="auto"/>
            <w:right w:val="none" w:sz="0" w:space="0" w:color="auto"/>
          </w:divBdr>
        </w:div>
        <w:div w:id="2077630193">
          <w:marLeft w:val="480"/>
          <w:marRight w:val="0"/>
          <w:marTop w:val="0"/>
          <w:marBottom w:val="0"/>
          <w:divBdr>
            <w:top w:val="none" w:sz="0" w:space="0" w:color="auto"/>
            <w:left w:val="none" w:sz="0" w:space="0" w:color="auto"/>
            <w:bottom w:val="none" w:sz="0" w:space="0" w:color="auto"/>
            <w:right w:val="none" w:sz="0" w:space="0" w:color="auto"/>
          </w:divBdr>
        </w:div>
        <w:div w:id="661742670">
          <w:marLeft w:val="480"/>
          <w:marRight w:val="0"/>
          <w:marTop w:val="0"/>
          <w:marBottom w:val="0"/>
          <w:divBdr>
            <w:top w:val="none" w:sz="0" w:space="0" w:color="auto"/>
            <w:left w:val="none" w:sz="0" w:space="0" w:color="auto"/>
            <w:bottom w:val="none" w:sz="0" w:space="0" w:color="auto"/>
            <w:right w:val="none" w:sz="0" w:space="0" w:color="auto"/>
          </w:divBdr>
        </w:div>
        <w:div w:id="888036597">
          <w:marLeft w:val="480"/>
          <w:marRight w:val="0"/>
          <w:marTop w:val="0"/>
          <w:marBottom w:val="0"/>
          <w:divBdr>
            <w:top w:val="none" w:sz="0" w:space="0" w:color="auto"/>
            <w:left w:val="none" w:sz="0" w:space="0" w:color="auto"/>
            <w:bottom w:val="none" w:sz="0" w:space="0" w:color="auto"/>
            <w:right w:val="none" w:sz="0" w:space="0" w:color="auto"/>
          </w:divBdr>
        </w:div>
        <w:div w:id="1159542505">
          <w:marLeft w:val="480"/>
          <w:marRight w:val="0"/>
          <w:marTop w:val="0"/>
          <w:marBottom w:val="0"/>
          <w:divBdr>
            <w:top w:val="none" w:sz="0" w:space="0" w:color="auto"/>
            <w:left w:val="none" w:sz="0" w:space="0" w:color="auto"/>
            <w:bottom w:val="none" w:sz="0" w:space="0" w:color="auto"/>
            <w:right w:val="none" w:sz="0" w:space="0" w:color="auto"/>
          </w:divBdr>
        </w:div>
        <w:div w:id="582880285">
          <w:marLeft w:val="480"/>
          <w:marRight w:val="0"/>
          <w:marTop w:val="0"/>
          <w:marBottom w:val="0"/>
          <w:divBdr>
            <w:top w:val="none" w:sz="0" w:space="0" w:color="auto"/>
            <w:left w:val="none" w:sz="0" w:space="0" w:color="auto"/>
            <w:bottom w:val="none" w:sz="0" w:space="0" w:color="auto"/>
            <w:right w:val="none" w:sz="0" w:space="0" w:color="auto"/>
          </w:divBdr>
        </w:div>
        <w:div w:id="1112673313">
          <w:marLeft w:val="480"/>
          <w:marRight w:val="0"/>
          <w:marTop w:val="0"/>
          <w:marBottom w:val="0"/>
          <w:divBdr>
            <w:top w:val="none" w:sz="0" w:space="0" w:color="auto"/>
            <w:left w:val="none" w:sz="0" w:space="0" w:color="auto"/>
            <w:bottom w:val="none" w:sz="0" w:space="0" w:color="auto"/>
            <w:right w:val="none" w:sz="0" w:space="0" w:color="auto"/>
          </w:divBdr>
        </w:div>
        <w:div w:id="1797866365">
          <w:marLeft w:val="480"/>
          <w:marRight w:val="0"/>
          <w:marTop w:val="0"/>
          <w:marBottom w:val="0"/>
          <w:divBdr>
            <w:top w:val="none" w:sz="0" w:space="0" w:color="auto"/>
            <w:left w:val="none" w:sz="0" w:space="0" w:color="auto"/>
            <w:bottom w:val="none" w:sz="0" w:space="0" w:color="auto"/>
            <w:right w:val="none" w:sz="0" w:space="0" w:color="auto"/>
          </w:divBdr>
        </w:div>
        <w:div w:id="1086540510">
          <w:marLeft w:val="480"/>
          <w:marRight w:val="0"/>
          <w:marTop w:val="0"/>
          <w:marBottom w:val="0"/>
          <w:divBdr>
            <w:top w:val="none" w:sz="0" w:space="0" w:color="auto"/>
            <w:left w:val="none" w:sz="0" w:space="0" w:color="auto"/>
            <w:bottom w:val="none" w:sz="0" w:space="0" w:color="auto"/>
            <w:right w:val="none" w:sz="0" w:space="0" w:color="auto"/>
          </w:divBdr>
        </w:div>
        <w:div w:id="1421756156">
          <w:marLeft w:val="480"/>
          <w:marRight w:val="0"/>
          <w:marTop w:val="0"/>
          <w:marBottom w:val="0"/>
          <w:divBdr>
            <w:top w:val="none" w:sz="0" w:space="0" w:color="auto"/>
            <w:left w:val="none" w:sz="0" w:space="0" w:color="auto"/>
            <w:bottom w:val="none" w:sz="0" w:space="0" w:color="auto"/>
            <w:right w:val="none" w:sz="0" w:space="0" w:color="auto"/>
          </w:divBdr>
        </w:div>
        <w:div w:id="1623029774">
          <w:marLeft w:val="480"/>
          <w:marRight w:val="0"/>
          <w:marTop w:val="0"/>
          <w:marBottom w:val="0"/>
          <w:divBdr>
            <w:top w:val="none" w:sz="0" w:space="0" w:color="auto"/>
            <w:left w:val="none" w:sz="0" w:space="0" w:color="auto"/>
            <w:bottom w:val="none" w:sz="0" w:space="0" w:color="auto"/>
            <w:right w:val="none" w:sz="0" w:space="0" w:color="auto"/>
          </w:divBdr>
        </w:div>
        <w:div w:id="1583568242">
          <w:marLeft w:val="480"/>
          <w:marRight w:val="0"/>
          <w:marTop w:val="0"/>
          <w:marBottom w:val="0"/>
          <w:divBdr>
            <w:top w:val="none" w:sz="0" w:space="0" w:color="auto"/>
            <w:left w:val="none" w:sz="0" w:space="0" w:color="auto"/>
            <w:bottom w:val="none" w:sz="0" w:space="0" w:color="auto"/>
            <w:right w:val="none" w:sz="0" w:space="0" w:color="auto"/>
          </w:divBdr>
        </w:div>
        <w:div w:id="102695452">
          <w:marLeft w:val="480"/>
          <w:marRight w:val="0"/>
          <w:marTop w:val="0"/>
          <w:marBottom w:val="0"/>
          <w:divBdr>
            <w:top w:val="none" w:sz="0" w:space="0" w:color="auto"/>
            <w:left w:val="none" w:sz="0" w:space="0" w:color="auto"/>
            <w:bottom w:val="none" w:sz="0" w:space="0" w:color="auto"/>
            <w:right w:val="none" w:sz="0" w:space="0" w:color="auto"/>
          </w:divBdr>
        </w:div>
        <w:div w:id="48845169">
          <w:marLeft w:val="480"/>
          <w:marRight w:val="0"/>
          <w:marTop w:val="0"/>
          <w:marBottom w:val="0"/>
          <w:divBdr>
            <w:top w:val="none" w:sz="0" w:space="0" w:color="auto"/>
            <w:left w:val="none" w:sz="0" w:space="0" w:color="auto"/>
            <w:bottom w:val="none" w:sz="0" w:space="0" w:color="auto"/>
            <w:right w:val="none" w:sz="0" w:space="0" w:color="auto"/>
          </w:divBdr>
        </w:div>
        <w:div w:id="1958443328">
          <w:marLeft w:val="480"/>
          <w:marRight w:val="0"/>
          <w:marTop w:val="0"/>
          <w:marBottom w:val="0"/>
          <w:divBdr>
            <w:top w:val="none" w:sz="0" w:space="0" w:color="auto"/>
            <w:left w:val="none" w:sz="0" w:space="0" w:color="auto"/>
            <w:bottom w:val="none" w:sz="0" w:space="0" w:color="auto"/>
            <w:right w:val="none" w:sz="0" w:space="0" w:color="auto"/>
          </w:divBdr>
        </w:div>
        <w:div w:id="1148935842">
          <w:marLeft w:val="480"/>
          <w:marRight w:val="0"/>
          <w:marTop w:val="0"/>
          <w:marBottom w:val="0"/>
          <w:divBdr>
            <w:top w:val="none" w:sz="0" w:space="0" w:color="auto"/>
            <w:left w:val="none" w:sz="0" w:space="0" w:color="auto"/>
            <w:bottom w:val="none" w:sz="0" w:space="0" w:color="auto"/>
            <w:right w:val="none" w:sz="0" w:space="0" w:color="auto"/>
          </w:divBdr>
        </w:div>
      </w:divsChild>
    </w:div>
    <w:div w:id="421023861">
      <w:bodyDiv w:val="1"/>
      <w:marLeft w:val="0"/>
      <w:marRight w:val="0"/>
      <w:marTop w:val="0"/>
      <w:marBottom w:val="0"/>
      <w:divBdr>
        <w:top w:val="none" w:sz="0" w:space="0" w:color="auto"/>
        <w:left w:val="none" w:sz="0" w:space="0" w:color="auto"/>
        <w:bottom w:val="none" w:sz="0" w:space="0" w:color="auto"/>
        <w:right w:val="none" w:sz="0" w:space="0" w:color="auto"/>
      </w:divBdr>
    </w:div>
    <w:div w:id="421921120">
      <w:bodyDiv w:val="1"/>
      <w:marLeft w:val="0"/>
      <w:marRight w:val="0"/>
      <w:marTop w:val="0"/>
      <w:marBottom w:val="0"/>
      <w:divBdr>
        <w:top w:val="none" w:sz="0" w:space="0" w:color="auto"/>
        <w:left w:val="none" w:sz="0" w:space="0" w:color="auto"/>
        <w:bottom w:val="none" w:sz="0" w:space="0" w:color="auto"/>
        <w:right w:val="none" w:sz="0" w:space="0" w:color="auto"/>
      </w:divBdr>
    </w:div>
    <w:div w:id="422918810">
      <w:bodyDiv w:val="1"/>
      <w:marLeft w:val="0"/>
      <w:marRight w:val="0"/>
      <w:marTop w:val="0"/>
      <w:marBottom w:val="0"/>
      <w:divBdr>
        <w:top w:val="none" w:sz="0" w:space="0" w:color="auto"/>
        <w:left w:val="none" w:sz="0" w:space="0" w:color="auto"/>
        <w:bottom w:val="none" w:sz="0" w:space="0" w:color="auto"/>
        <w:right w:val="none" w:sz="0" w:space="0" w:color="auto"/>
      </w:divBdr>
    </w:div>
    <w:div w:id="423303086">
      <w:bodyDiv w:val="1"/>
      <w:marLeft w:val="0"/>
      <w:marRight w:val="0"/>
      <w:marTop w:val="0"/>
      <w:marBottom w:val="0"/>
      <w:divBdr>
        <w:top w:val="none" w:sz="0" w:space="0" w:color="auto"/>
        <w:left w:val="none" w:sz="0" w:space="0" w:color="auto"/>
        <w:bottom w:val="none" w:sz="0" w:space="0" w:color="auto"/>
        <w:right w:val="none" w:sz="0" w:space="0" w:color="auto"/>
      </w:divBdr>
    </w:div>
    <w:div w:id="424689449">
      <w:bodyDiv w:val="1"/>
      <w:marLeft w:val="0"/>
      <w:marRight w:val="0"/>
      <w:marTop w:val="0"/>
      <w:marBottom w:val="0"/>
      <w:divBdr>
        <w:top w:val="none" w:sz="0" w:space="0" w:color="auto"/>
        <w:left w:val="none" w:sz="0" w:space="0" w:color="auto"/>
        <w:bottom w:val="none" w:sz="0" w:space="0" w:color="auto"/>
        <w:right w:val="none" w:sz="0" w:space="0" w:color="auto"/>
      </w:divBdr>
    </w:div>
    <w:div w:id="425350888">
      <w:bodyDiv w:val="1"/>
      <w:marLeft w:val="0"/>
      <w:marRight w:val="0"/>
      <w:marTop w:val="0"/>
      <w:marBottom w:val="0"/>
      <w:divBdr>
        <w:top w:val="none" w:sz="0" w:space="0" w:color="auto"/>
        <w:left w:val="none" w:sz="0" w:space="0" w:color="auto"/>
        <w:bottom w:val="none" w:sz="0" w:space="0" w:color="auto"/>
        <w:right w:val="none" w:sz="0" w:space="0" w:color="auto"/>
      </w:divBdr>
    </w:div>
    <w:div w:id="426580044">
      <w:bodyDiv w:val="1"/>
      <w:marLeft w:val="0"/>
      <w:marRight w:val="0"/>
      <w:marTop w:val="0"/>
      <w:marBottom w:val="0"/>
      <w:divBdr>
        <w:top w:val="none" w:sz="0" w:space="0" w:color="auto"/>
        <w:left w:val="none" w:sz="0" w:space="0" w:color="auto"/>
        <w:bottom w:val="none" w:sz="0" w:space="0" w:color="auto"/>
        <w:right w:val="none" w:sz="0" w:space="0" w:color="auto"/>
      </w:divBdr>
    </w:div>
    <w:div w:id="427048513">
      <w:bodyDiv w:val="1"/>
      <w:marLeft w:val="0"/>
      <w:marRight w:val="0"/>
      <w:marTop w:val="0"/>
      <w:marBottom w:val="0"/>
      <w:divBdr>
        <w:top w:val="none" w:sz="0" w:space="0" w:color="auto"/>
        <w:left w:val="none" w:sz="0" w:space="0" w:color="auto"/>
        <w:bottom w:val="none" w:sz="0" w:space="0" w:color="auto"/>
        <w:right w:val="none" w:sz="0" w:space="0" w:color="auto"/>
      </w:divBdr>
    </w:div>
    <w:div w:id="427963670">
      <w:bodyDiv w:val="1"/>
      <w:marLeft w:val="0"/>
      <w:marRight w:val="0"/>
      <w:marTop w:val="0"/>
      <w:marBottom w:val="0"/>
      <w:divBdr>
        <w:top w:val="none" w:sz="0" w:space="0" w:color="auto"/>
        <w:left w:val="none" w:sz="0" w:space="0" w:color="auto"/>
        <w:bottom w:val="none" w:sz="0" w:space="0" w:color="auto"/>
        <w:right w:val="none" w:sz="0" w:space="0" w:color="auto"/>
      </w:divBdr>
    </w:div>
    <w:div w:id="428159627">
      <w:bodyDiv w:val="1"/>
      <w:marLeft w:val="0"/>
      <w:marRight w:val="0"/>
      <w:marTop w:val="0"/>
      <w:marBottom w:val="0"/>
      <w:divBdr>
        <w:top w:val="none" w:sz="0" w:space="0" w:color="auto"/>
        <w:left w:val="none" w:sz="0" w:space="0" w:color="auto"/>
        <w:bottom w:val="none" w:sz="0" w:space="0" w:color="auto"/>
        <w:right w:val="none" w:sz="0" w:space="0" w:color="auto"/>
      </w:divBdr>
      <w:divsChild>
        <w:div w:id="1718123657">
          <w:marLeft w:val="480"/>
          <w:marRight w:val="0"/>
          <w:marTop w:val="0"/>
          <w:marBottom w:val="0"/>
          <w:divBdr>
            <w:top w:val="none" w:sz="0" w:space="0" w:color="auto"/>
            <w:left w:val="none" w:sz="0" w:space="0" w:color="auto"/>
            <w:bottom w:val="none" w:sz="0" w:space="0" w:color="auto"/>
            <w:right w:val="none" w:sz="0" w:space="0" w:color="auto"/>
          </w:divBdr>
        </w:div>
        <w:div w:id="1269892711">
          <w:marLeft w:val="480"/>
          <w:marRight w:val="0"/>
          <w:marTop w:val="0"/>
          <w:marBottom w:val="0"/>
          <w:divBdr>
            <w:top w:val="none" w:sz="0" w:space="0" w:color="auto"/>
            <w:left w:val="none" w:sz="0" w:space="0" w:color="auto"/>
            <w:bottom w:val="none" w:sz="0" w:space="0" w:color="auto"/>
            <w:right w:val="none" w:sz="0" w:space="0" w:color="auto"/>
          </w:divBdr>
        </w:div>
        <w:div w:id="429400258">
          <w:marLeft w:val="480"/>
          <w:marRight w:val="0"/>
          <w:marTop w:val="0"/>
          <w:marBottom w:val="0"/>
          <w:divBdr>
            <w:top w:val="none" w:sz="0" w:space="0" w:color="auto"/>
            <w:left w:val="none" w:sz="0" w:space="0" w:color="auto"/>
            <w:bottom w:val="none" w:sz="0" w:space="0" w:color="auto"/>
            <w:right w:val="none" w:sz="0" w:space="0" w:color="auto"/>
          </w:divBdr>
        </w:div>
        <w:div w:id="1067846667">
          <w:marLeft w:val="480"/>
          <w:marRight w:val="0"/>
          <w:marTop w:val="0"/>
          <w:marBottom w:val="0"/>
          <w:divBdr>
            <w:top w:val="none" w:sz="0" w:space="0" w:color="auto"/>
            <w:left w:val="none" w:sz="0" w:space="0" w:color="auto"/>
            <w:bottom w:val="none" w:sz="0" w:space="0" w:color="auto"/>
            <w:right w:val="none" w:sz="0" w:space="0" w:color="auto"/>
          </w:divBdr>
        </w:div>
        <w:div w:id="97146022">
          <w:marLeft w:val="480"/>
          <w:marRight w:val="0"/>
          <w:marTop w:val="0"/>
          <w:marBottom w:val="0"/>
          <w:divBdr>
            <w:top w:val="none" w:sz="0" w:space="0" w:color="auto"/>
            <w:left w:val="none" w:sz="0" w:space="0" w:color="auto"/>
            <w:bottom w:val="none" w:sz="0" w:space="0" w:color="auto"/>
            <w:right w:val="none" w:sz="0" w:space="0" w:color="auto"/>
          </w:divBdr>
        </w:div>
        <w:div w:id="1962611988">
          <w:marLeft w:val="480"/>
          <w:marRight w:val="0"/>
          <w:marTop w:val="0"/>
          <w:marBottom w:val="0"/>
          <w:divBdr>
            <w:top w:val="none" w:sz="0" w:space="0" w:color="auto"/>
            <w:left w:val="none" w:sz="0" w:space="0" w:color="auto"/>
            <w:bottom w:val="none" w:sz="0" w:space="0" w:color="auto"/>
            <w:right w:val="none" w:sz="0" w:space="0" w:color="auto"/>
          </w:divBdr>
        </w:div>
        <w:div w:id="463617667">
          <w:marLeft w:val="480"/>
          <w:marRight w:val="0"/>
          <w:marTop w:val="0"/>
          <w:marBottom w:val="0"/>
          <w:divBdr>
            <w:top w:val="none" w:sz="0" w:space="0" w:color="auto"/>
            <w:left w:val="none" w:sz="0" w:space="0" w:color="auto"/>
            <w:bottom w:val="none" w:sz="0" w:space="0" w:color="auto"/>
            <w:right w:val="none" w:sz="0" w:space="0" w:color="auto"/>
          </w:divBdr>
        </w:div>
        <w:div w:id="1149251302">
          <w:marLeft w:val="480"/>
          <w:marRight w:val="0"/>
          <w:marTop w:val="0"/>
          <w:marBottom w:val="0"/>
          <w:divBdr>
            <w:top w:val="none" w:sz="0" w:space="0" w:color="auto"/>
            <w:left w:val="none" w:sz="0" w:space="0" w:color="auto"/>
            <w:bottom w:val="none" w:sz="0" w:space="0" w:color="auto"/>
            <w:right w:val="none" w:sz="0" w:space="0" w:color="auto"/>
          </w:divBdr>
        </w:div>
        <w:div w:id="1262447697">
          <w:marLeft w:val="480"/>
          <w:marRight w:val="0"/>
          <w:marTop w:val="0"/>
          <w:marBottom w:val="0"/>
          <w:divBdr>
            <w:top w:val="none" w:sz="0" w:space="0" w:color="auto"/>
            <w:left w:val="none" w:sz="0" w:space="0" w:color="auto"/>
            <w:bottom w:val="none" w:sz="0" w:space="0" w:color="auto"/>
            <w:right w:val="none" w:sz="0" w:space="0" w:color="auto"/>
          </w:divBdr>
        </w:div>
        <w:div w:id="124979486">
          <w:marLeft w:val="480"/>
          <w:marRight w:val="0"/>
          <w:marTop w:val="0"/>
          <w:marBottom w:val="0"/>
          <w:divBdr>
            <w:top w:val="none" w:sz="0" w:space="0" w:color="auto"/>
            <w:left w:val="none" w:sz="0" w:space="0" w:color="auto"/>
            <w:bottom w:val="none" w:sz="0" w:space="0" w:color="auto"/>
            <w:right w:val="none" w:sz="0" w:space="0" w:color="auto"/>
          </w:divBdr>
        </w:div>
        <w:div w:id="1313027827">
          <w:marLeft w:val="480"/>
          <w:marRight w:val="0"/>
          <w:marTop w:val="0"/>
          <w:marBottom w:val="0"/>
          <w:divBdr>
            <w:top w:val="none" w:sz="0" w:space="0" w:color="auto"/>
            <w:left w:val="none" w:sz="0" w:space="0" w:color="auto"/>
            <w:bottom w:val="none" w:sz="0" w:space="0" w:color="auto"/>
            <w:right w:val="none" w:sz="0" w:space="0" w:color="auto"/>
          </w:divBdr>
        </w:div>
        <w:div w:id="760180167">
          <w:marLeft w:val="480"/>
          <w:marRight w:val="0"/>
          <w:marTop w:val="0"/>
          <w:marBottom w:val="0"/>
          <w:divBdr>
            <w:top w:val="none" w:sz="0" w:space="0" w:color="auto"/>
            <w:left w:val="none" w:sz="0" w:space="0" w:color="auto"/>
            <w:bottom w:val="none" w:sz="0" w:space="0" w:color="auto"/>
            <w:right w:val="none" w:sz="0" w:space="0" w:color="auto"/>
          </w:divBdr>
        </w:div>
        <w:div w:id="585117651">
          <w:marLeft w:val="480"/>
          <w:marRight w:val="0"/>
          <w:marTop w:val="0"/>
          <w:marBottom w:val="0"/>
          <w:divBdr>
            <w:top w:val="none" w:sz="0" w:space="0" w:color="auto"/>
            <w:left w:val="none" w:sz="0" w:space="0" w:color="auto"/>
            <w:bottom w:val="none" w:sz="0" w:space="0" w:color="auto"/>
            <w:right w:val="none" w:sz="0" w:space="0" w:color="auto"/>
          </w:divBdr>
        </w:div>
        <w:div w:id="936447124">
          <w:marLeft w:val="480"/>
          <w:marRight w:val="0"/>
          <w:marTop w:val="0"/>
          <w:marBottom w:val="0"/>
          <w:divBdr>
            <w:top w:val="none" w:sz="0" w:space="0" w:color="auto"/>
            <w:left w:val="none" w:sz="0" w:space="0" w:color="auto"/>
            <w:bottom w:val="none" w:sz="0" w:space="0" w:color="auto"/>
            <w:right w:val="none" w:sz="0" w:space="0" w:color="auto"/>
          </w:divBdr>
        </w:div>
        <w:div w:id="610010179">
          <w:marLeft w:val="480"/>
          <w:marRight w:val="0"/>
          <w:marTop w:val="0"/>
          <w:marBottom w:val="0"/>
          <w:divBdr>
            <w:top w:val="none" w:sz="0" w:space="0" w:color="auto"/>
            <w:left w:val="none" w:sz="0" w:space="0" w:color="auto"/>
            <w:bottom w:val="none" w:sz="0" w:space="0" w:color="auto"/>
            <w:right w:val="none" w:sz="0" w:space="0" w:color="auto"/>
          </w:divBdr>
        </w:div>
        <w:div w:id="360937926">
          <w:marLeft w:val="480"/>
          <w:marRight w:val="0"/>
          <w:marTop w:val="0"/>
          <w:marBottom w:val="0"/>
          <w:divBdr>
            <w:top w:val="none" w:sz="0" w:space="0" w:color="auto"/>
            <w:left w:val="none" w:sz="0" w:space="0" w:color="auto"/>
            <w:bottom w:val="none" w:sz="0" w:space="0" w:color="auto"/>
            <w:right w:val="none" w:sz="0" w:space="0" w:color="auto"/>
          </w:divBdr>
        </w:div>
        <w:div w:id="1576087621">
          <w:marLeft w:val="480"/>
          <w:marRight w:val="0"/>
          <w:marTop w:val="0"/>
          <w:marBottom w:val="0"/>
          <w:divBdr>
            <w:top w:val="none" w:sz="0" w:space="0" w:color="auto"/>
            <w:left w:val="none" w:sz="0" w:space="0" w:color="auto"/>
            <w:bottom w:val="none" w:sz="0" w:space="0" w:color="auto"/>
            <w:right w:val="none" w:sz="0" w:space="0" w:color="auto"/>
          </w:divBdr>
        </w:div>
        <w:div w:id="1700741661">
          <w:marLeft w:val="480"/>
          <w:marRight w:val="0"/>
          <w:marTop w:val="0"/>
          <w:marBottom w:val="0"/>
          <w:divBdr>
            <w:top w:val="none" w:sz="0" w:space="0" w:color="auto"/>
            <w:left w:val="none" w:sz="0" w:space="0" w:color="auto"/>
            <w:bottom w:val="none" w:sz="0" w:space="0" w:color="auto"/>
            <w:right w:val="none" w:sz="0" w:space="0" w:color="auto"/>
          </w:divBdr>
        </w:div>
        <w:div w:id="2092383607">
          <w:marLeft w:val="480"/>
          <w:marRight w:val="0"/>
          <w:marTop w:val="0"/>
          <w:marBottom w:val="0"/>
          <w:divBdr>
            <w:top w:val="none" w:sz="0" w:space="0" w:color="auto"/>
            <w:left w:val="none" w:sz="0" w:space="0" w:color="auto"/>
            <w:bottom w:val="none" w:sz="0" w:space="0" w:color="auto"/>
            <w:right w:val="none" w:sz="0" w:space="0" w:color="auto"/>
          </w:divBdr>
        </w:div>
        <w:div w:id="309210851">
          <w:marLeft w:val="480"/>
          <w:marRight w:val="0"/>
          <w:marTop w:val="0"/>
          <w:marBottom w:val="0"/>
          <w:divBdr>
            <w:top w:val="none" w:sz="0" w:space="0" w:color="auto"/>
            <w:left w:val="none" w:sz="0" w:space="0" w:color="auto"/>
            <w:bottom w:val="none" w:sz="0" w:space="0" w:color="auto"/>
            <w:right w:val="none" w:sz="0" w:space="0" w:color="auto"/>
          </w:divBdr>
        </w:div>
        <w:div w:id="1360278894">
          <w:marLeft w:val="480"/>
          <w:marRight w:val="0"/>
          <w:marTop w:val="0"/>
          <w:marBottom w:val="0"/>
          <w:divBdr>
            <w:top w:val="none" w:sz="0" w:space="0" w:color="auto"/>
            <w:left w:val="none" w:sz="0" w:space="0" w:color="auto"/>
            <w:bottom w:val="none" w:sz="0" w:space="0" w:color="auto"/>
            <w:right w:val="none" w:sz="0" w:space="0" w:color="auto"/>
          </w:divBdr>
        </w:div>
        <w:div w:id="1166940117">
          <w:marLeft w:val="480"/>
          <w:marRight w:val="0"/>
          <w:marTop w:val="0"/>
          <w:marBottom w:val="0"/>
          <w:divBdr>
            <w:top w:val="none" w:sz="0" w:space="0" w:color="auto"/>
            <w:left w:val="none" w:sz="0" w:space="0" w:color="auto"/>
            <w:bottom w:val="none" w:sz="0" w:space="0" w:color="auto"/>
            <w:right w:val="none" w:sz="0" w:space="0" w:color="auto"/>
          </w:divBdr>
        </w:div>
        <w:div w:id="1191994951">
          <w:marLeft w:val="480"/>
          <w:marRight w:val="0"/>
          <w:marTop w:val="0"/>
          <w:marBottom w:val="0"/>
          <w:divBdr>
            <w:top w:val="none" w:sz="0" w:space="0" w:color="auto"/>
            <w:left w:val="none" w:sz="0" w:space="0" w:color="auto"/>
            <w:bottom w:val="none" w:sz="0" w:space="0" w:color="auto"/>
            <w:right w:val="none" w:sz="0" w:space="0" w:color="auto"/>
          </w:divBdr>
        </w:div>
        <w:div w:id="1547645591">
          <w:marLeft w:val="480"/>
          <w:marRight w:val="0"/>
          <w:marTop w:val="0"/>
          <w:marBottom w:val="0"/>
          <w:divBdr>
            <w:top w:val="none" w:sz="0" w:space="0" w:color="auto"/>
            <w:left w:val="none" w:sz="0" w:space="0" w:color="auto"/>
            <w:bottom w:val="none" w:sz="0" w:space="0" w:color="auto"/>
            <w:right w:val="none" w:sz="0" w:space="0" w:color="auto"/>
          </w:divBdr>
        </w:div>
        <w:div w:id="1628927472">
          <w:marLeft w:val="480"/>
          <w:marRight w:val="0"/>
          <w:marTop w:val="0"/>
          <w:marBottom w:val="0"/>
          <w:divBdr>
            <w:top w:val="none" w:sz="0" w:space="0" w:color="auto"/>
            <w:left w:val="none" w:sz="0" w:space="0" w:color="auto"/>
            <w:bottom w:val="none" w:sz="0" w:space="0" w:color="auto"/>
            <w:right w:val="none" w:sz="0" w:space="0" w:color="auto"/>
          </w:divBdr>
        </w:div>
        <w:div w:id="359167052">
          <w:marLeft w:val="480"/>
          <w:marRight w:val="0"/>
          <w:marTop w:val="0"/>
          <w:marBottom w:val="0"/>
          <w:divBdr>
            <w:top w:val="none" w:sz="0" w:space="0" w:color="auto"/>
            <w:left w:val="none" w:sz="0" w:space="0" w:color="auto"/>
            <w:bottom w:val="none" w:sz="0" w:space="0" w:color="auto"/>
            <w:right w:val="none" w:sz="0" w:space="0" w:color="auto"/>
          </w:divBdr>
        </w:div>
        <w:div w:id="668480703">
          <w:marLeft w:val="480"/>
          <w:marRight w:val="0"/>
          <w:marTop w:val="0"/>
          <w:marBottom w:val="0"/>
          <w:divBdr>
            <w:top w:val="none" w:sz="0" w:space="0" w:color="auto"/>
            <w:left w:val="none" w:sz="0" w:space="0" w:color="auto"/>
            <w:bottom w:val="none" w:sz="0" w:space="0" w:color="auto"/>
            <w:right w:val="none" w:sz="0" w:space="0" w:color="auto"/>
          </w:divBdr>
        </w:div>
        <w:div w:id="261377760">
          <w:marLeft w:val="480"/>
          <w:marRight w:val="0"/>
          <w:marTop w:val="0"/>
          <w:marBottom w:val="0"/>
          <w:divBdr>
            <w:top w:val="none" w:sz="0" w:space="0" w:color="auto"/>
            <w:left w:val="none" w:sz="0" w:space="0" w:color="auto"/>
            <w:bottom w:val="none" w:sz="0" w:space="0" w:color="auto"/>
            <w:right w:val="none" w:sz="0" w:space="0" w:color="auto"/>
          </w:divBdr>
        </w:div>
        <w:div w:id="83570871">
          <w:marLeft w:val="480"/>
          <w:marRight w:val="0"/>
          <w:marTop w:val="0"/>
          <w:marBottom w:val="0"/>
          <w:divBdr>
            <w:top w:val="none" w:sz="0" w:space="0" w:color="auto"/>
            <w:left w:val="none" w:sz="0" w:space="0" w:color="auto"/>
            <w:bottom w:val="none" w:sz="0" w:space="0" w:color="auto"/>
            <w:right w:val="none" w:sz="0" w:space="0" w:color="auto"/>
          </w:divBdr>
        </w:div>
        <w:div w:id="1995912017">
          <w:marLeft w:val="480"/>
          <w:marRight w:val="0"/>
          <w:marTop w:val="0"/>
          <w:marBottom w:val="0"/>
          <w:divBdr>
            <w:top w:val="none" w:sz="0" w:space="0" w:color="auto"/>
            <w:left w:val="none" w:sz="0" w:space="0" w:color="auto"/>
            <w:bottom w:val="none" w:sz="0" w:space="0" w:color="auto"/>
            <w:right w:val="none" w:sz="0" w:space="0" w:color="auto"/>
          </w:divBdr>
        </w:div>
        <w:div w:id="878322331">
          <w:marLeft w:val="480"/>
          <w:marRight w:val="0"/>
          <w:marTop w:val="0"/>
          <w:marBottom w:val="0"/>
          <w:divBdr>
            <w:top w:val="none" w:sz="0" w:space="0" w:color="auto"/>
            <w:left w:val="none" w:sz="0" w:space="0" w:color="auto"/>
            <w:bottom w:val="none" w:sz="0" w:space="0" w:color="auto"/>
            <w:right w:val="none" w:sz="0" w:space="0" w:color="auto"/>
          </w:divBdr>
        </w:div>
        <w:div w:id="394282377">
          <w:marLeft w:val="480"/>
          <w:marRight w:val="0"/>
          <w:marTop w:val="0"/>
          <w:marBottom w:val="0"/>
          <w:divBdr>
            <w:top w:val="none" w:sz="0" w:space="0" w:color="auto"/>
            <w:left w:val="none" w:sz="0" w:space="0" w:color="auto"/>
            <w:bottom w:val="none" w:sz="0" w:space="0" w:color="auto"/>
            <w:right w:val="none" w:sz="0" w:space="0" w:color="auto"/>
          </w:divBdr>
        </w:div>
        <w:div w:id="874728920">
          <w:marLeft w:val="480"/>
          <w:marRight w:val="0"/>
          <w:marTop w:val="0"/>
          <w:marBottom w:val="0"/>
          <w:divBdr>
            <w:top w:val="none" w:sz="0" w:space="0" w:color="auto"/>
            <w:left w:val="none" w:sz="0" w:space="0" w:color="auto"/>
            <w:bottom w:val="none" w:sz="0" w:space="0" w:color="auto"/>
            <w:right w:val="none" w:sz="0" w:space="0" w:color="auto"/>
          </w:divBdr>
        </w:div>
        <w:div w:id="2136099233">
          <w:marLeft w:val="480"/>
          <w:marRight w:val="0"/>
          <w:marTop w:val="0"/>
          <w:marBottom w:val="0"/>
          <w:divBdr>
            <w:top w:val="none" w:sz="0" w:space="0" w:color="auto"/>
            <w:left w:val="none" w:sz="0" w:space="0" w:color="auto"/>
            <w:bottom w:val="none" w:sz="0" w:space="0" w:color="auto"/>
            <w:right w:val="none" w:sz="0" w:space="0" w:color="auto"/>
          </w:divBdr>
        </w:div>
        <w:div w:id="1447191867">
          <w:marLeft w:val="480"/>
          <w:marRight w:val="0"/>
          <w:marTop w:val="0"/>
          <w:marBottom w:val="0"/>
          <w:divBdr>
            <w:top w:val="none" w:sz="0" w:space="0" w:color="auto"/>
            <w:left w:val="none" w:sz="0" w:space="0" w:color="auto"/>
            <w:bottom w:val="none" w:sz="0" w:space="0" w:color="auto"/>
            <w:right w:val="none" w:sz="0" w:space="0" w:color="auto"/>
          </w:divBdr>
        </w:div>
        <w:div w:id="1090859026">
          <w:marLeft w:val="480"/>
          <w:marRight w:val="0"/>
          <w:marTop w:val="0"/>
          <w:marBottom w:val="0"/>
          <w:divBdr>
            <w:top w:val="none" w:sz="0" w:space="0" w:color="auto"/>
            <w:left w:val="none" w:sz="0" w:space="0" w:color="auto"/>
            <w:bottom w:val="none" w:sz="0" w:space="0" w:color="auto"/>
            <w:right w:val="none" w:sz="0" w:space="0" w:color="auto"/>
          </w:divBdr>
        </w:div>
        <w:div w:id="1087113445">
          <w:marLeft w:val="480"/>
          <w:marRight w:val="0"/>
          <w:marTop w:val="0"/>
          <w:marBottom w:val="0"/>
          <w:divBdr>
            <w:top w:val="none" w:sz="0" w:space="0" w:color="auto"/>
            <w:left w:val="none" w:sz="0" w:space="0" w:color="auto"/>
            <w:bottom w:val="none" w:sz="0" w:space="0" w:color="auto"/>
            <w:right w:val="none" w:sz="0" w:space="0" w:color="auto"/>
          </w:divBdr>
        </w:div>
        <w:div w:id="977609811">
          <w:marLeft w:val="480"/>
          <w:marRight w:val="0"/>
          <w:marTop w:val="0"/>
          <w:marBottom w:val="0"/>
          <w:divBdr>
            <w:top w:val="none" w:sz="0" w:space="0" w:color="auto"/>
            <w:left w:val="none" w:sz="0" w:space="0" w:color="auto"/>
            <w:bottom w:val="none" w:sz="0" w:space="0" w:color="auto"/>
            <w:right w:val="none" w:sz="0" w:space="0" w:color="auto"/>
          </w:divBdr>
        </w:div>
        <w:div w:id="559948682">
          <w:marLeft w:val="480"/>
          <w:marRight w:val="0"/>
          <w:marTop w:val="0"/>
          <w:marBottom w:val="0"/>
          <w:divBdr>
            <w:top w:val="none" w:sz="0" w:space="0" w:color="auto"/>
            <w:left w:val="none" w:sz="0" w:space="0" w:color="auto"/>
            <w:bottom w:val="none" w:sz="0" w:space="0" w:color="auto"/>
            <w:right w:val="none" w:sz="0" w:space="0" w:color="auto"/>
          </w:divBdr>
        </w:div>
        <w:div w:id="1913850869">
          <w:marLeft w:val="480"/>
          <w:marRight w:val="0"/>
          <w:marTop w:val="0"/>
          <w:marBottom w:val="0"/>
          <w:divBdr>
            <w:top w:val="none" w:sz="0" w:space="0" w:color="auto"/>
            <w:left w:val="none" w:sz="0" w:space="0" w:color="auto"/>
            <w:bottom w:val="none" w:sz="0" w:space="0" w:color="auto"/>
            <w:right w:val="none" w:sz="0" w:space="0" w:color="auto"/>
          </w:divBdr>
        </w:div>
        <w:div w:id="1416590033">
          <w:marLeft w:val="480"/>
          <w:marRight w:val="0"/>
          <w:marTop w:val="0"/>
          <w:marBottom w:val="0"/>
          <w:divBdr>
            <w:top w:val="none" w:sz="0" w:space="0" w:color="auto"/>
            <w:left w:val="none" w:sz="0" w:space="0" w:color="auto"/>
            <w:bottom w:val="none" w:sz="0" w:space="0" w:color="auto"/>
            <w:right w:val="none" w:sz="0" w:space="0" w:color="auto"/>
          </w:divBdr>
        </w:div>
        <w:div w:id="1718166365">
          <w:marLeft w:val="480"/>
          <w:marRight w:val="0"/>
          <w:marTop w:val="0"/>
          <w:marBottom w:val="0"/>
          <w:divBdr>
            <w:top w:val="none" w:sz="0" w:space="0" w:color="auto"/>
            <w:left w:val="none" w:sz="0" w:space="0" w:color="auto"/>
            <w:bottom w:val="none" w:sz="0" w:space="0" w:color="auto"/>
            <w:right w:val="none" w:sz="0" w:space="0" w:color="auto"/>
          </w:divBdr>
        </w:div>
        <w:div w:id="1206604318">
          <w:marLeft w:val="480"/>
          <w:marRight w:val="0"/>
          <w:marTop w:val="0"/>
          <w:marBottom w:val="0"/>
          <w:divBdr>
            <w:top w:val="none" w:sz="0" w:space="0" w:color="auto"/>
            <w:left w:val="none" w:sz="0" w:space="0" w:color="auto"/>
            <w:bottom w:val="none" w:sz="0" w:space="0" w:color="auto"/>
            <w:right w:val="none" w:sz="0" w:space="0" w:color="auto"/>
          </w:divBdr>
        </w:div>
        <w:div w:id="1511024596">
          <w:marLeft w:val="480"/>
          <w:marRight w:val="0"/>
          <w:marTop w:val="0"/>
          <w:marBottom w:val="0"/>
          <w:divBdr>
            <w:top w:val="none" w:sz="0" w:space="0" w:color="auto"/>
            <w:left w:val="none" w:sz="0" w:space="0" w:color="auto"/>
            <w:bottom w:val="none" w:sz="0" w:space="0" w:color="auto"/>
            <w:right w:val="none" w:sz="0" w:space="0" w:color="auto"/>
          </w:divBdr>
        </w:div>
        <w:div w:id="1484004140">
          <w:marLeft w:val="480"/>
          <w:marRight w:val="0"/>
          <w:marTop w:val="0"/>
          <w:marBottom w:val="0"/>
          <w:divBdr>
            <w:top w:val="none" w:sz="0" w:space="0" w:color="auto"/>
            <w:left w:val="none" w:sz="0" w:space="0" w:color="auto"/>
            <w:bottom w:val="none" w:sz="0" w:space="0" w:color="auto"/>
            <w:right w:val="none" w:sz="0" w:space="0" w:color="auto"/>
          </w:divBdr>
        </w:div>
        <w:div w:id="1726683445">
          <w:marLeft w:val="480"/>
          <w:marRight w:val="0"/>
          <w:marTop w:val="0"/>
          <w:marBottom w:val="0"/>
          <w:divBdr>
            <w:top w:val="none" w:sz="0" w:space="0" w:color="auto"/>
            <w:left w:val="none" w:sz="0" w:space="0" w:color="auto"/>
            <w:bottom w:val="none" w:sz="0" w:space="0" w:color="auto"/>
            <w:right w:val="none" w:sz="0" w:space="0" w:color="auto"/>
          </w:divBdr>
        </w:div>
        <w:div w:id="586116113">
          <w:marLeft w:val="480"/>
          <w:marRight w:val="0"/>
          <w:marTop w:val="0"/>
          <w:marBottom w:val="0"/>
          <w:divBdr>
            <w:top w:val="none" w:sz="0" w:space="0" w:color="auto"/>
            <w:left w:val="none" w:sz="0" w:space="0" w:color="auto"/>
            <w:bottom w:val="none" w:sz="0" w:space="0" w:color="auto"/>
            <w:right w:val="none" w:sz="0" w:space="0" w:color="auto"/>
          </w:divBdr>
        </w:div>
        <w:div w:id="1683704799">
          <w:marLeft w:val="480"/>
          <w:marRight w:val="0"/>
          <w:marTop w:val="0"/>
          <w:marBottom w:val="0"/>
          <w:divBdr>
            <w:top w:val="none" w:sz="0" w:space="0" w:color="auto"/>
            <w:left w:val="none" w:sz="0" w:space="0" w:color="auto"/>
            <w:bottom w:val="none" w:sz="0" w:space="0" w:color="auto"/>
            <w:right w:val="none" w:sz="0" w:space="0" w:color="auto"/>
          </w:divBdr>
        </w:div>
        <w:div w:id="1047339408">
          <w:marLeft w:val="480"/>
          <w:marRight w:val="0"/>
          <w:marTop w:val="0"/>
          <w:marBottom w:val="0"/>
          <w:divBdr>
            <w:top w:val="none" w:sz="0" w:space="0" w:color="auto"/>
            <w:left w:val="none" w:sz="0" w:space="0" w:color="auto"/>
            <w:bottom w:val="none" w:sz="0" w:space="0" w:color="auto"/>
            <w:right w:val="none" w:sz="0" w:space="0" w:color="auto"/>
          </w:divBdr>
        </w:div>
        <w:div w:id="276565212">
          <w:marLeft w:val="480"/>
          <w:marRight w:val="0"/>
          <w:marTop w:val="0"/>
          <w:marBottom w:val="0"/>
          <w:divBdr>
            <w:top w:val="none" w:sz="0" w:space="0" w:color="auto"/>
            <w:left w:val="none" w:sz="0" w:space="0" w:color="auto"/>
            <w:bottom w:val="none" w:sz="0" w:space="0" w:color="auto"/>
            <w:right w:val="none" w:sz="0" w:space="0" w:color="auto"/>
          </w:divBdr>
        </w:div>
        <w:div w:id="1438521450">
          <w:marLeft w:val="480"/>
          <w:marRight w:val="0"/>
          <w:marTop w:val="0"/>
          <w:marBottom w:val="0"/>
          <w:divBdr>
            <w:top w:val="none" w:sz="0" w:space="0" w:color="auto"/>
            <w:left w:val="none" w:sz="0" w:space="0" w:color="auto"/>
            <w:bottom w:val="none" w:sz="0" w:space="0" w:color="auto"/>
            <w:right w:val="none" w:sz="0" w:space="0" w:color="auto"/>
          </w:divBdr>
        </w:div>
        <w:div w:id="803080035">
          <w:marLeft w:val="480"/>
          <w:marRight w:val="0"/>
          <w:marTop w:val="0"/>
          <w:marBottom w:val="0"/>
          <w:divBdr>
            <w:top w:val="none" w:sz="0" w:space="0" w:color="auto"/>
            <w:left w:val="none" w:sz="0" w:space="0" w:color="auto"/>
            <w:bottom w:val="none" w:sz="0" w:space="0" w:color="auto"/>
            <w:right w:val="none" w:sz="0" w:space="0" w:color="auto"/>
          </w:divBdr>
        </w:div>
        <w:div w:id="1972634766">
          <w:marLeft w:val="480"/>
          <w:marRight w:val="0"/>
          <w:marTop w:val="0"/>
          <w:marBottom w:val="0"/>
          <w:divBdr>
            <w:top w:val="none" w:sz="0" w:space="0" w:color="auto"/>
            <w:left w:val="none" w:sz="0" w:space="0" w:color="auto"/>
            <w:bottom w:val="none" w:sz="0" w:space="0" w:color="auto"/>
            <w:right w:val="none" w:sz="0" w:space="0" w:color="auto"/>
          </w:divBdr>
        </w:div>
        <w:div w:id="1154564730">
          <w:marLeft w:val="480"/>
          <w:marRight w:val="0"/>
          <w:marTop w:val="0"/>
          <w:marBottom w:val="0"/>
          <w:divBdr>
            <w:top w:val="none" w:sz="0" w:space="0" w:color="auto"/>
            <w:left w:val="none" w:sz="0" w:space="0" w:color="auto"/>
            <w:bottom w:val="none" w:sz="0" w:space="0" w:color="auto"/>
            <w:right w:val="none" w:sz="0" w:space="0" w:color="auto"/>
          </w:divBdr>
        </w:div>
        <w:div w:id="1467548383">
          <w:marLeft w:val="480"/>
          <w:marRight w:val="0"/>
          <w:marTop w:val="0"/>
          <w:marBottom w:val="0"/>
          <w:divBdr>
            <w:top w:val="none" w:sz="0" w:space="0" w:color="auto"/>
            <w:left w:val="none" w:sz="0" w:space="0" w:color="auto"/>
            <w:bottom w:val="none" w:sz="0" w:space="0" w:color="auto"/>
            <w:right w:val="none" w:sz="0" w:space="0" w:color="auto"/>
          </w:divBdr>
        </w:div>
        <w:div w:id="712726945">
          <w:marLeft w:val="480"/>
          <w:marRight w:val="0"/>
          <w:marTop w:val="0"/>
          <w:marBottom w:val="0"/>
          <w:divBdr>
            <w:top w:val="none" w:sz="0" w:space="0" w:color="auto"/>
            <w:left w:val="none" w:sz="0" w:space="0" w:color="auto"/>
            <w:bottom w:val="none" w:sz="0" w:space="0" w:color="auto"/>
            <w:right w:val="none" w:sz="0" w:space="0" w:color="auto"/>
          </w:divBdr>
        </w:div>
        <w:div w:id="510337146">
          <w:marLeft w:val="480"/>
          <w:marRight w:val="0"/>
          <w:marTop w:val="0"/>
          <w:marBottom w:val="0"/>
          <w:divBdr>
            <w:top w:val="none" w:sz="0" w:space="0" w:color="auto"/>
            <w:left w:val="none" w:sz="0" w:space="0" w:color="auto"/>
            <w:bottom w:val="none" w:sz="0" w:space="0" w:color="auto"/>
            <w:right w:val="none" w:sz="0" w:space="0" w:color="auto"/>
          </w:divBdr>
        </w:div>
        <w:div w:id="2050647585">
          <w:marLeft w:val="480"/>
          <w:marRight w:val="0"/>
          <w:marTop w:val="0"/>
          <w:marBottom w:val="0"/>
          <w:divBdr>
            <w:top w:val="none" w:sz="0" w:space="0" w:color="auto"/>
            <w:left w:val="none" w:sz="0" w:space="0" w:color="auto"/>
            <w:bottom w:val="none" w:sz="0" w:space="0" w:color="auto"/>
            <w:right w:val="none" w:sz="0" w:space="0" w:color="auto"/>
          </w:divBdr>
        </w:div>
        <w:div w:id="648749029">
          <w:marLeft w:val="480"/>
          <w:marRight w:val="0"/>
          <w:marTop w:val="0"/>
          <w:marBottom w:val="0"/>
          <w:divBdr>
            <w:top w:val="none" w:sz="0" w:space="0" w:color="auto"/>
            <w:left w:val="none" w:sz="0" w:space="0" w:color="auto"/>
            <w:bottom w:val="none" w:sz="0" w:space="0" w:color="auto"/>
            <w:right w:val="none" w:sz="0" w:space="0" w:color="auto"/>
          </w:divBdr>
        </w:div>
        <w:div w:id="343746303">
          <w:marLeft w:val="480"/>
          <w:marRight w:val="0"/>
          <w:marTop w:val="0"/>
          <w:marBottom w:val="0"/>
          <w:divBdr>
            <w:top w:val="none" w:sz="0" w:space="0" w:color="auto"/>
            <w:left w:val="none" w:sz="0" w:space="0" w:color="auto"/>
            <w:bottom w:val="none" w:sz="0" w:space="0" w:color="auto"/>
            <w:right w:val="none" w:sz="0" w:space="0" w:color="auto"/>
          </w:divBdr>
        </w:div>
        <w:div w:id="622231398">
          <w:marLeft w:val="480"/>
          <w:marRight w:val="0"/>
          <w:marTop w:val="0"/>
          <w:marBottom w:val="0"/>
          <w:divBdr>
            <w:top w:val="none" w:sz="0" w:space="0" w:color="auto"/>
            <w:left w:val="none" w:sz="0" w:space="0" w:color="auto"/>
            <w:bottom w:val="none" w:sz="0" w:space="0" w:color="auto"/>
            <w:right w:val="none" w:sz="0" w:space="0" w:color="auto"/>
          </w:divBdr>
        </w:div>
        <w:div w:id="129978671">
          <w:marLeft w:val="480"/>
          <w:marRight w:val="0"/>
          <w:marTop w:val="0"/>
          <w:marBottom w:val="0"/>
          <w:divBdr>
            <w:top w:val="none" w:sz="0" w:space="0" w:color="auto"/>
            <w:left w:val="none" w:sz="0" w:space="0" w:color="auto"/>
            <w:bottom w:val="none" w:sz="0" w:space="0" w:color="auto"/>
            <w:right w:val="none" w:sz="0" w:space="0" w:color="auto"/>
          </w:divBdr>
        </w:div>
        <w:div w:id="495537031">
          <w:marLeft w:val="480"/>
          <w:marRight w:val="0"/>
          <w:marTop w:val="0"/>
          <w:marBottom w:val="0"/>
          <w:divBdr>
            <w:top w:val="none" w:sz="0" w:space="0" w:color="auto"/>
            <w:left w:val="none" w:sz="0" w:space="0" w:color="auto"/>
            <w:bottom w:val="none" w:sz="0" w:space="0" w:color="auto"/>
            <w:right w:val="none" w:sz="0" w:space="0" w:color="auto"/>
          </w:divBdr>
        </w:div>
        <w:div w:id="214779353">
          <w:marLeft w:val="480"/>
          <w:marRight w:val="0"/>
          <w:marTop w:val="0"/>
          <w:marBottom w:val="0"/>
          <w:divBdr>
            <w:top w:val="none" w:sz="0" w:space="0" w:color="auto"/>
            <w:left w:val="none" w:sz="0" w:space="0" w:color="auto"/>
            <w:bottom w:val="none" w:sz="0" w:space="0" w:color="auto"/>
            <w:right w:val="none" w:sz="0" w:space="0" w:color="auto"/>
          </w:divBdr>
        </w:div>
        <w:div w:id="833955086">
          <w:marLeft w:val="480"/>
          <w:marRight w:val="0"/>
          <w:marTop w:val="0"/>
          <w:marBottom w:val="0"/>
          <w:divBdr>
            <w:top w:val="none" w:sz="0" w:space="0" w:color="auto"/>
            <w:left w:val="none" w:sz="0" w:space="0" w:color="auto"/>
            <w:bottom w:val="none" w:sz="0" w:space="0" w:color="auto"/>
            <w:right w:val="none" w:sz="0" w:space="0" w:color="auto"/>
          </w:divBdr>
        </w:div>
        <w:div w:id="614597781">
          <w:marLeft w:val="480"/>
          <w:marRight w:val="0"/>
          <w:marTop w:val="0"/>
          <w:marBottom w:val="0"/>
          <w:divBdr>
            <w:top w:val="none" w:sz="0" w:space="0" w:color="auto"/>
            <w:left w:val="none" w:sz="0" w:space="0" w:color="auto"/>
            <w:bottom w:val="none" w:sz="0" w:space="0" w:color="auto"/>
            <w:right w:val="none" w:sz="0" w:space="0" w:color="auto"/>
          </w:divBdr>
        </w:div>
        <w:div w:id="1168910397">
          <w:marLeft w:val="480"/>
          <w:marRight w:val="0"/>
          <w:marTop w:val="0"/>
          <w:marBottom w:val="0"/>
          <w:divBdr>
            <w:top w:val="none" w:sz="0" w:space="0" w:color="auto"/>
            <w:left w:val="none" w:sz="0" w:space="0" w:color="auto"/>
            <w:bottom w:val="none" w:sz="0" w:space="0" w:color="auto"/>
            <w:right w:val="none" w:sz="0" w:space="0" w:color="auto"/>
          </w:divBdr>
        </w:div>
        <w:div w:id="1027633523">
          <w:marLeft w:val="480"/>
          <w:marRight w:val="0"/>
          <w:marTop w:val="0"/>
          <w:marBottom w:val="0"/>
          <w:divBdr>
            <w:top w:val="none" w:sz="0" w:space="0" w:color="auto"/>
            <w:left w:val="none" w:sz="0" w:space="0" w:color="auto"/>
            <w:bottom w:val="none" w:sz="0" w:space="0" w:color="auto"/>
            <w:right w:val="none" w:sz="0" w:space="0" w:color="auto"/>
          </w:divBdr>
        </w:div>
        <w:div w:id="1693726237">
          <w:marLeft w:val="480"/>
          <w:marRight w:val="0"/>
          <w:marTop w:val="0"/>
          <w:marBottom w:val="0"/>
          <w:divBdr>
            <w:top w:val="none" w:sz="0" w:space="0" w:color="auto"/>
            <w:left w:val="none" w:sz="0" w:space="0" w:color="auto"/>
            <w:bottom w:val="none" w:sz="0" w:space="0" w:color="auto"/>
            <w:right w:val="none" w:sz="0" w:space="0" w:color="auto"/>
          </w:divBdr>
        </w:div>
        <w:div w:id="264650465">
          <w:marLeft w:val="480"/>
          <w:marRight w:val="0"/>
          <w:marTop w:val="0"/>
          <w:marBottom w:val="0"/>
          <w:divBdr>
            <w:top w:val="none" w:sz="0" w:space="0" w:color="auto"/>
            <w:left w:val="none" w:sz="0" w:space="0" w:color="auto"/>
            <w:bottom w:val="none" w:sz="0" w:space="0" w:color="auto"/>
            <w:right w:val="none" w:sz="0" w:space="0" w:color="auto"/>
          </w:divBdr>
        </w:div>
        <w:div w:id="1411926677">
          <w:marLeft w:val="480"/>
          <w:marRight w:val="0"/>
          <w:marTop w:val="0"/>
          <w:marBottom w:val="0"/>
          <w:divBdr>
            <w:top w:val="none" w:sz="0" w:space="0" w:color="auto"/>
            <w:left w:val="none" w:sz="0" w:space="0" w:color="auto"/>
            <w:bottom w:val="none" w:sz="0" w:space="0" w:color="auto"/>
            <w:right w:val="none" w:sz="0" w:space="0" w:color="auto"/>
          </w:divBdr>
        </w:div>
        <w:div w:id="1357921144">
          <w:marLeft w:val="480"/>
          <w:marRight w:val="0"/>
          <w:marTop w:val="0"/>
          <w:marBottom w:val="0"/>
          <w:divBdr>
            <w:top w:val="none" w:sz="0" w:space="0" w:color="auto"/>
            <w:left w:val="none" w:sz="0" w:space="0" w:color="auto"/>
            <w:bottom w:val="none" w:sz="0" w:space="0" w:color="auto"/>
            <w:right w:val="none" w:sz="0" w:space="0" w:color="auto"/>
          </w:divBdr>
        </w:div>
        <w:div w:id="1994020622">
          <w:marLeft w:val="480"/>
          <w:marRight w:val="0"/>
          <w:marTop w:val="0"/>
          <w:marBottom w:val="0"/>
          <w:divBdr>
            <w:top w:val="none" w:sz="0" w:space="0" w:color="auto"/>
            <w:left w:val="none" w:sz="0" w:space="0" w:color="auto"/>
            <w:bottom w:val="none" w:sz="0" w:space="0" w:color="auto"/>
            <w:right w:val="none" w:sz="0" w:space="0" w:color="auto"/>
          </w:divBdr>
        </w:div>
        <w:div w:id="1679119349">
          <w:marLeft w:val="480"/>
          <w:marRight w:val="0"/>
          <w:marTop w:val="0"/>
          <w:marBottom w:val="0"/>
          <w:divBdr>
            <w:top w:val="none" w:sz="0" w:space="0" w:color="auto"/>
            <w:left w:val="none" w:sz="0" w:space="0" w:color="auto"/>
            <w:bottom w:val="none" w:sz="0" w:space="0" w:color="auto"/>
            <w:right w:val="none" w:sz="0" w:space="0" w:color="auto"/>
          </w:divBdr>
        </w:div>
        <w:div w:id="191769009">
          <w:marLeft w:val="480"/>
          <w:marRight w:val="0"/>
          <w:marTop w:val="0"/>
          <w:marBottom w:val="0"/>
          <w:divBdr>
            <w:top w:val="none" w:sz="0" w:space="0" w:color="auto"/>
            <w:left w:val="none" w:sz="0" w:space="0" w:color="auto"/>
            <w:bottom w:val="none" w:sz="0" w:space="0" w:color="auto"/>
            <w:right w:val="none" w:sz="0" w:space="0" w:color="auto"/>
          </w:divBdr>
        </w:div>
        <w:div w:id="39323905">
          <w:marLeft w:val="480"/>
          <w:marRight w:val="0"/>
          <w:marTop w:val="0"/>
          <w:marBottom w:val="0"/>
          <w:divBdr>
            <w:top w:val="none" w:sz="0" w:space="0" w:color="auto"/>
            <w:left w:val="none" w:sz="0" w:space="0" w:color="auto"/>
            <w:bottom w:val="none" w:sz="0" w:space="0" w:color="auto"/>
            <w:right w:val="none" w:sz="0" w:space="0" w:color="auto"/>
          </w:divBdr>
        </w:div>
        <w:div w:id="1807695058">
          <w:marLeft w:val="480"/>
          <w:marRight w:val="0"/>
          <w:marTop w:val="0"/>
          <w:marBottom w:val="0"/>
          <w:divBdr>
            <w:top w:val="none" w:sz="0" w:space="0" w:color="auto"/>
            <w:left w:val="none" w:sz="0" w:space="0" w:color="auto"/>
            <w:bottom w:val="none" w:sz="0" w:space="0" w:color="auto"/>
            <w:right w:val="none" w:sz="0" w:space="0" w:color="auto"/>
          </w:divBdr>
        </w:div>
        <w:div w:id="1747999014">
          <w:marLeft w:val="480"/>
          <w:marRight w:val="0"/>
          <w:marTop w:val="0"/>
          <w:marBottom w:val="0"/>
          <w:divBdr>
            <w:top w:val="none" w:sz="0" w:space="0" w:color="auto"/>
            <w:left w:val="none" w:sz="0" w:space="0" w:color="auto"/>
            <w:bottom w:val="none" w:sz="0" w:space="0" w:color="auto"/>
            <w:right w:val="none" w:sz="0" w:space="0" w:color="auto"/>
          </w:divBdr>
        </w:div>
        <w:div w:id="660893497">
          <w:marLeft w:val="480"/>
          <w:marRight w:val="0"/>
          <w:marTop w:val="0"/>
          <w:marBottom w:val="0"/>
          <w:divBdr>
            <w:top w:val="none" w:sz="0" w:space="0" w:color="auto"/>
            <w:left w:val="none" w:sz="0" w:space="0" w:color="auto"/>
            <w:bottom w:val="none" w:sz="0" w:space="0" w:color="auto"/>
            <w:right w:val="none" w:sz="0" w:space="0" w:color="auto"/>
          </w:divBdr>
        </w:div>
        <w:div w:id="271013567">
          <w:marLeft w:val="480"/>
          <w:marRight w:val="0"/>
          <w:marTop w:val="0"/>
          <w:marBottom w:val="0"/>
          <w:divBdr>
            <w:top w:val="none" w:sz="0" w:space="0" w:color="auto"/>
            <w:left w:val="none" w:sz="0" w:space="0" w:color="auto"/>
            <w:bottom w:val="none" w:sz="0" w:space="0" w:color="auto"/>
            <w:right w:val="none" w:sz="0" w:space="0" w:color="auto"/>
          </w:divBdr>
        </w:div>
        <w:div w:id="33123406">
          <w:marLeft w:val="480"/>
          <w:marRight w:val="0"/>
          <w:marTop w:val="0"/>
          <w:marBottom w:val="0"/>
          <w:divBdr>
            <w:top w:val="none" w:sz="0" w:space="0" w:color="auto"/>
            <w:left w:val="none" w:sz="0" w:space="0" w:color="auto"/>
            <w:bottom w:val="none" w:sz="0" w:space="0" w:color="auto"/>
            <w:right w:val="none" w:sz="0" w:space="0" w:color="auto"/>
          </w:divBdr>
        </w:div>
      </w:divsChild>
    </w:div>
    <w:div w:id="428241518">
      <w:bodyDiv w:val="1"/>
      <w:marLeft w:val="0"/>
      <w:marRight w:val="0"/>
      <w:marTop w:val="0"/>
      <w:marBottom w:val="0"/>
      <w:divBdr>
        <w:top w:val="none" w:sz="0" w:space="0" w:color="auto"/>
        <w:left w:val="none" w:sz="0" w:space="0" w:color="auto"/>
        <w:bottom w:val="none" w:sz="0" w:space="0" w:color="auto"/>
        <w:right w:val="none" w:sz="0" w:space="0" w:color="auto"/>
      </w:divBdr>
    </w:div>
    <w:div w:id="429200834">
      <w:bodyDiv w:val="1"/>
      <w:marLeft w:val="0"/>
      <w:marRight w:val="0"/>
      <w:marTop w:val="0"/>
      <w:marBottom w:val="0"/>
      <w:divBdr>
        <w:top w:val="none" w:sz="0" w:space="0" w:color="auto"/>
        <w:left w:val="none" w:sz="0" w:space="0" w:color="auto"/>
        <w:bottom w:val="none" w:sz="0" w:space="0" w:color="auto"/>
        <w:right w:val="none" w:sz="0" w:space="0" w:color="auto"/>
      </w:divBdr>
    </w:div>
    <w:div w:id="429357474">
      <w:bodyDiv w:val="1"/>
      <w:marLeft w:val="0"/>
      <w:marRight w:val="0"/>
      <w:marTop w:val="0"/>
      <w:marBottom w:val="0"/>
      <w:divBdr>
        <w:top w:val="none" w:sz="0" w:space="0" w:color="auto"/>
        <w:left w:val="none" w:sz="0" w:space="0" w:color="auto"/>
        <w:bottom w:val="none" w:sz="0" w:space="0" w:color="auto"/>
        <w:right w:val="none" w:sz="0" w:space="0" w:color="auto"/>
      </w:divBdr>
    </w:div>
    <w:div w:id="430056494">
      <w:bodyDiv w:val="1"/>
      <w:marLeft w:val="0"/>
      <w:marRight w:val="0"/>
      <w:marTop w:val="0"/>
      <w:marBottom w:val="0"/>
      <w:divBdr>
        <w:top w:val="none" w:sz="0" w:space="0" w:color="auto"/>
        <w:left w:val="none" w:sz="0" w:space="0" w:color="auto"/>
        <w:bottom w:val="none" w:sz="0" w:space="0" w:color="auto"/>
        <w:right w:val="none" w:sz="0" w:space="0" w:color="auto"/>
      </w:divBdr>
    </w:div>
    <w:div w:id="430511130">
      <w:bodyDiv w:val="1"/>
      <w:marLeft w:val="0"/>
      <w:marRight w:val="0"/>
      <w:marTop w:val="0"/>
      <w:marBottom w:val="0"/>
      <w:divBdr>
        <w:top w:val="none" w:sz="0" w:space="0" w:color="auto"/>
        <w:left w:val="none" w:sz="0" w:space="0" w:color="auto"/>
        <w:bottom w:val="none" w:sz="0" w:space="0" w:color="auto"/>
        <w:right w:val="none" w:sz="0" w:space="0" w:color="auto"/>
      </w:divBdr>
    </w:div>
    <w:div w:id="431702602">
      <w:bodyDiv w:val="1"/>
      <w:marLeft w:val="0"/>
      <w:marRight w:val="0"/>
      <w:marTop w:val="0"/>
      <w:marBottom w:val="0"/>
      <w:divBdr>
        <w:top w:val="none" w:sz="0" w:space="0" w:color="auto"/>
        <w:left w:val="none" w:sz="0" w:space="0" w:color="auto"/>
        <w:bottom w:val="none" w:sz="0" w:space="0" w:color="auto"/>
        <w:right w:val="none" w:sz="0" w:space="0" w:color="auto"/>
      </w:divBdr>
    </w:div>
    <w:div w:id="432045756">
      <w:bodyDiv w:val="1"/>
      <w:marLeft w:val="0"/>
      <w:marRight w:val="0"/>
      <w:marTop w:val="0"/>
      <w:marBottom w:val="0"/>
      <w:divBdr>
        <w:top w:val="none" w:sz="0" w:space="0" w:color="auto"/>
        <w:left w:val="none" w:sz="0" w:space="0" w:color="auto"/>
        <w:bottom w:val="none" w:sz="0" w:space="0" w:color="auto"/>
        <w:right w:val="none" w:sz="0" w:space="0" w:color="auto"/>
      </w:divBdr>
    </w:div>
    <w:div w:id="432171067">
      <w:bodyDiv w:val="1"/>
      <w:marLeft w:val="0"/>
      <w:marRight w:val="0"/>
      <w:marTop w:val="0"/>
      <w:marBottom w:val="0"/>
      <w:divBdr>
        <w:top w:val="none" w:sz="0" w:space="0" w:color="auto"/>
        <w:left w:val="none" w:sz="0" w:space="0" w:color="auto"/>
        <w:bottom w:val="none" w:sz="0" w:space="0" w:color="auto"/>
        <w:right w:val="none" w:sz="0" w:space="0" w:color="auto"/>
      </w:divBdr>
    </w:div>
    <w:div w:id="432283798">
      <w:bodyDiv w:val="1"/>
      <w:marLeft w:val="0"/>
      <w:marRight w:val="0"/>
      <w:marTop w:val="0"/>
      <w:marBottom w:val="0"/>
      <w:divBdr>
        <w:top w:val="none" w:sz="0" w:space="0" w:color="auto"/>
        <w:left w:val="none" w:sz="0" w:space="0" w:color="auto"/>
        <w:bottom w:val="none" w:sz="0" w:space="0" w:color="auto"/>
        <w:right w:val="none" w:sz="0" w:space="0" w:color="auto"/>
      </w:divBdr>
    </w:div>
    <w:div w:id="432476116">
      <w:bodyDiv w:val="1"/>
      <w:marLeft w:val="0"/>
      <w:marRight w:val="0"/>
      <w:marTop w:val="0"/>
      <w:marBottom w:val="0"/>
      <w:divBdr>
        <w:top w:val="none" w:sz="0" w:space="0" w:color="auto"/>
        <w:left w:val="none" w:sz="0" w:space="0" w:color="auto"/>
        <w:bottom w:val="none" w:sz="0" w:space="0" w:color="auto"/>
        <w:right w:val="none" w:sz="0" w:space="0" w:color="auto"/>
      </w:divBdr>
    </w:div>
    <w:div w:id="433094185">
      <w:bodyDiv w:val="1"/>
      <w:marLeft w:val="0"/>
      <w:marRight w:val="0"/>
      <w:marTop w:val="0"/>
      <w:marBottom w:val="0"/>
      <w:divBdr>
        <w:top w:val="none" w:sz="0" w:space="0" w:color="auto"/>
        <w:left w:val="none" w:sz="0" w:space="0" w:color="auto"/>
        <w:bottom w:val="none" w:sz="0" w:space="0" w:color="auto"/>
        <w:right w:val="none" w:sz="0" w:space="0" w:color="auto"/>
      </w:divBdr>
    </w:div>
    <w:div w:id="433670261">
      <w:bodyDiv w:val="1"/>
      <w:marLeft w:val="0"/>
      <w:marRight w:val="0"/>
      <w:marTop w:val="0"/>
      <w:marBottom w:val="0"/>
      <w:divBdr>
        <w:top w:val="none" w:sz="0" w:space="0" w:color="auto"/>
        <w:left w:val="none" w:sz="0" w:space="0" w:color="auto"/>
        <w:bottom w:val="none" w:sz="0" w:space="0" w:color="auto"/>
        <w:right w:val="none" w:sz="0" w:space="0" w:color="auto"/>
      </w:divBdr>
    </w:div>
    <w:div w:id="433940166">
      <w:bodyDiv w:val="1"/>
      <w:marLeft w:val="0"/>
      <w:marRight w:val="0"/>
      <w:marTop w:val="0"/>
      <w:marBottom w:val="0"/>
      <w:divBdr>
        <w:top w:val="none" w:sz="0" w:space="0" w:color="auto"/>
        <w:left w:val="none" w:sz="0" w:space="0" w:color="auto"/>
        <w:bottom w:val="none" w:sz="0" w:space="0" w:color="auto"/>
        <w:right w:val="none" w:sz="0" w:space="0" w:color="auto"/>
      </w:divBdr>
    </w:div>
    <w:div w:id="433945185">
      <w:bodyDiv w:val="1"/>
      <w:marLeft w:val="0"/>
      <w:marRight w:val="0"/>
      <w:marTop w:val="0"/>
      <w:marBottom w:val="0"/>
      <w:divBdr>
        <w:top w:val="none" w:sz="0" w:space="0" w:color="auto"/>
        <w:left w:val="none" w:sz="0" w:space="0" w:color="auto"/>
        <w:bottom w:val="none" w:sz="0" w:space="0" w:color="auto"/>
        <w:right w:val="none" w:sz="0" w:space="0" w:color="auto"/>
      </w:divBdr>
    </w:div>
    <w:div w:id="433982014">
      <w:bodyDiv w:val="1"/>
      <w:marLeft w:val="0"/>
      <w:marRight w:val="0"/>
      <w:marTop w:val="0"/>
      <w:marBottom w:val="0"/>
      <w:divBdr>
        <w:top w:val="none" w:sz="0" w:space="0" w:color="auto"/>
        <w:left w:val="none" w:sz="0" w:space="0" w:color="auto"/>
        <w:bottom w:val="none" w:sz="0" w:space="0" w:color="auto"/>
        <w:right w:val="none" w:sz="0" w:space="0" w:color="auto"/>
      </w:divBdr>
    </w:div>
    <w:div w:id="434636658">
      <w:bodyDiv w:val="1"/>
      <w:marLeft w:val="0"/>
      <w:marRight w:val="0"/>
      <w:marTop w:val="0"/>
      <w:marBottom w:val="0"/>
      <w:divBdr>
        <w:top w:val="none" w:sz="0" w:space="0" w:color="auto"/>
        <w:left w:val="none" w:sz="0" w:space="0" w:color="auto"/>
        <w:bottom w:val="none" w:sz="0" w:space="0" w:color="auto"/>
        <w:right w:val="none" w:sz="0" w:space="0" w:color="auto"/>
      </w:divBdr>
    </w:div>
    <w:div w:id="435370278">
      <w:bodyDiv w:val="1"/>
      <w:marLeft w:val="0"/>
      <w:marRight w:val="0"/>
      <w:marTop w:val="0"/>
      <w:marBottom w:val="0"/>
      <w:divBdr>
        <w:top w:val="none" w:sz="0" w:space="0" w:color="auto"/>
        <w:left w:val="none" w:sz="0" w:space="0" w:color="auto"/>
        <w:bottom w:val="none" w:sz="0" w:space="0" w:color="auto"/>
        <w:right w:val="none" w:sz="0" w:space="0" w:color="auto"/>
      </w:divBdr>
    </w:div>
    <w:div w:id="436024695">
      <w:bodyDiv w:val="1"/>
      <w:marLeft w:val="0"/>
      <w:marRight w:val="0"/>
      <w:marTop w:val="0"/>
      <w:marBottom w:val="0"/>
      <w:divBdr>
        <w:top w:val="none" w:sz="0" w:space="0" w:color="auto"/>
        <w:left w:val="none" w:sz="0" w:space="0" w:color="auto"/>
        <w:bottom w:val="none" w:sz="0" w:space="0" w:color="auto"/>
        <w:right w:val="none" w:sz="0" w:space="0" w:color="auto"/>
      </w:divBdr>
    </w:div>
    <w:div w:id="437872767">
      <w:bodyDiv w:val="1"/>
      <w:marLeft w:val="0"/>
      <w:marRight w:val="0"/>
      <w:marTop w:val="0"/>
      <w:marBottom w:val="0"/>
      <w:divBdr>
        <w:top w:val="none" w:sz="0" w:space="0" w:color="auto"/>
        <w:left w:val="none" w:sz="0" w:space="0" w:color="auto"/>
        <w:bottom w:val="none" w:sz="0" w:space="0" w:color="auto"/>
        <w:right w:val="none" w:sz="0" w:space="0" w:color="auto"/>
      </w:divBdr>
    </w:div>
    <w:div w:id="437987713">
      <w:bodyDiv w:val="1"/>
      <w:marLeft w:val="0"/>
      <w:marRight w:val="0"/>
      <w:marTop w:val="0"/>
      <w:marBottom w:val="0"/>
      <w:divBdr>
        <w:top w:val="none" w:sz="0" w:space="0" w:color="auto"/>
        <w:left w:val="none" w:sz="0" w:space="0" w:color="auto"/>
        <w:bottom w:val="none" w:sz="0" w:space="0" w:color="auto"/>
        <w:right w:val="none" w:sz="0" w:space="0" w:color="auto"/>
      </w:divBdr>
    </w:div>
    <w:div w:id="438649386">
      <w:bodyDiv w:val="1"/>
      <w:marLeft w:val="0"/>
      <w:marRight w:val="0"/>
      <w:marTop w:val="0"/>
      <w:marBottom w:val="0"/>
      <w:divBdr>
        <w:top w:val="none" w:sz="0" w:space="0" w:color="auto"/>
        <w:left w:val="none" w:sz="0" w:space="0" w:color="auto"/>
        <w:bottom w:val="none" w:sz="0" w:space="0" w:color="auto"/>
        <w:right w:val="none" w:sz="0" w:space="0" w:color="auto"/>
      </w:divBdr>
    </w:div>
    <w:div w:id="438834121">
      <w:bodyDiv w:val="1"/>
      <w:marLeft w:val="0"/>
      <w:marRight w:val="0"/>
      <w:marTop w:val="0"/>
      <w:marBottom w:val="0"/>
      <w:divBdr>
        <w:top w:val="none" w:sz="0" w:space="0" w:color="auto"/>
        <w:left w:val="none" w:sz="0" w:space="0" w:color="auto"/>
        <w:bottom w:val="none" w:sz="0" w:space="0" w:color="auto"/>
        <w:right w:val="none" w:sz="0" w:space="0" w:color="auto"/>
      </w:divBdr>
    </w:div>
    <w:div w:id="439298594">
      <w:bodyDiv w:val="1"/>
      <w:marLeft w:val="0"/>
      <w:marRight w:val="0"/>
      <w:marTop w:val="0"/>
      <w:marBottom w:val="0"/>
      <w:divBdr>
        <w:top w:val="none" w:sz="0" w:space="0" w:color="auto"/>
        <w:left w:val="none" w:sz="0" w:space="0" w:color="auto"/>
        <w:bottom w:val="none" w:sz="0" w:space="0" w:color="auto"/>
        <w:right w:val="none" w:sz="0" w:space="0" w:color="auto"/>
      </w:divBdr>
    </w:div>
    <w:div w:id="439448555">
      <w:bodyDiv w:val="1"/>
      <w:marLeft w:val="0"/>
      <w:marRight w:val="0"/>
      <w:marTop w:val="0"/>
      <w:marBottom w:val="0"/>
      <w:divBdr>
        <w:top w:val="none" w:sz="0" w:space="0" w:color="auto"/>
        <w:left w:val="none" w:sz="0" w:space="0" w:color="auto"/>
        <w:bottom w:val="none" w:sz="0" w:space="0" w:color="auto"/>
        <w:right w:val="none" w:sz="0" w:space="0" w:color="auto"/>
      </w:divBdr>
    </w:div>
    <w:div w:id="442264844">
      <w:bodyDiv w:val="1"/>
      <w:marLeft w:val="0"/>
      <w:marRight w:val="0"/>
      <w:marTop w:val="0"/>
      <w:marBottom w:val="0"/>
      <w:divBdr>
        <w:top w:val="none" w:sz="0" w:space="0" w:color="auto"/>
        <w:left w:val="none" w:sz="0" w:space="0" w:color="auto"/>
        <w:bottom w:val="none" w:sz="0" w:space="0" w:color="auto"/>
        <w:right w:val="none" w:sz="0" w:space="0" w:color="auto"/>
      </w:divBdr>
    </w:div>
    <w:div w:id="442924992">
      <w:bodyDiv w:val="1"/>
      <w:marLeft w:val="0"/>
      <w:marRight w:val="0"/>
      <w:marTop w:val="0"/>
      <w:marBottom w:val="0"/>
      <w:divBdr>
        <w:top w:val="none" w:sz="0" w:space="0" w:color="auto"/>
        <w:left w:val="none" w:sz="0" w:space="0" w:color="auto"/>
        <w:bottom w:val="none" w:sz="0" w:space="0" w:color="auto"/>
        <w:right w:val="none" w:sz="0" w:space="0" w:color="auto"/>
      </w:divBdr>
    </w:div>
    <w:div w:id="443040228">
      <w:bodyDiv w:val="1"/>
      <w:marLeft w:val="0"/>
      <w:marRight w:val="0"/>
      <w:marTop w:val="0"/>
      <w:marBottom w:val="0"/>
      <w:divBdr>
        <w:top w:val="none" w:sz="0" w:space="0" w:color="auto"/>
        <w:left w:val="none" w:sz="0" w:space="0" w:color="auto"/>
        <w:bottom w:val="none" w:sz="0" w:space="0" w:color="auto"/>
        <w:right w:val="none" w:sz="0" w:space="0" w:color="auto"/>
      </w:divBdr>
    </w:div>
    <w:div w:id="444230296">
      <w:bodyDiv w:val="1"/>
      <w:marLeft w:val="0"/>
      <w:marRight w:val="0"/>
      <w:marTop w:val="0"/>
      <w:marBottom w:val="0"/>
      <w:divBdr>
        <w:top w:val="none" w:sz="0" w:space="0" w:color="auto"/>
        <w:left w:val="none" w:sz="0" w:space="0" w:color="auto"/>
        <w:bottom w:val="none" w:sz="0" w:space="0" w:color="auto"/>
        <w:right w:val="none" w:sz="0" w:space="0" w:color="auto"/>
      </w:divBdr>
    </w:div>
    <w:div w:id="444273790">
      <w:bodyDiv w:val="1"/>
      <w:marLeft w:val="0"/>
      <w:marRight w:val="0"/>
      <w:marTop w:val="0"/>
      <w:marBottom w:val="0"/>
      <w:divBdr>
        <w:top w:val="none" w:sz="0" w:space="0" w:color="auto"/>
        <w:left w:val="none" w:sz="0" w:space="0" w:color="auto"/>
        <w:bottom w:val="none" w:sz="0" w:space="0" w:color="auto"/>
        <w:right w:val="none" w:sz="0" w:space="0" w:color="auto"/>
      </w:divBdr>
    </w:div>
    <w:div w:id="445933071">
      <w:bodyDiv w:val="1"/>
      <w:marLeft w:val="0"/>
      <w:marRight w:val="0"/>
      <w:marTop w:val="0"/>
      <w:marBottom w:val="0"/>
      <w:divBdr>
        <w:top w:val="none" w:sz="0" w:space="0" w:color="auto"/>
        <w:left w:val="none" w:sz="0" w:space="0" w:color="auto"/>
        <w:bottom w:val="none" w:sz="0" w:space="0" w:color="auto"/>
        <w:right w:val="none" w:sz="0" w:space="0" w:color="auto"/>
      </w:divBdr>
    </w:div>
    <w:div w:id="446237026">
      <w:bodyDiv w:val="1"/>
      <w:marLeft w:val="0"/>
      <w:marRight w:val="0"/>
      <w:marTop w:val="0"/>
      <w:marBottom w:val="0"/>
      <w:divBdr>
        <w:top w:val="none" w:sz="0" w:space="0" w:color="auto"/>
        <w:left w:val="none" w:sz="0" w:space="0" w:color="auto"/>
        <w:bottom w:val="none" w:sz="0" w:space="0" w:color="auto"/>
        <w:right w:val="none" w:sz="0" w:space="0" w:color="auto"/>
      </w:divBdr>
    </w:div>
    <w:div w:id="446316093">
      <w:bodyDiv w:val="1"/>
      <w:marLeft w:val="0"/>
      <w:marRight w:val="0"/>
      <w:marTop w:val="0"/>
      <w:marBottom w:val="0"/>
      <w:divBdr>
        <w:top w:val="none" w:sz="0" w:space="0" w:color="auto"/>
        <w:left w:val="none" w:sz="0" w:space="0" w:color="auto"/>
        <w:bottom w:val="none" w:sz="0" w:space="0" w:color="auto"/>
        <w:right w:val="none" w:sz="0" w:space="0" w:color="auto"/>
      </w:divBdr>
    </w:div>
    <w:div w:id="446856916">
      <w:bodyDiv w:val="1"/>
      <w:marLeft w:val="0"/>
      <w:marRight w:val="0"/>
      <w:marTop w:val="0"/>
      <w:marBottom w:val="0"/>
      <w:divBdr>
        <w:top w:val="none" w:sz="0" w:space="0" w:color="auto"/>
        <w:left w:val="none" w:sz="0" w:space="0" w:color="auto"/>
        <w:bottom w:val="none" w:sz="0" w:space="0" w:color="auto"/>
        <w:right w:val="none" w:sz="0" w:space="0" w:color="auto"/>
      </w:divBdr>
    </w:div>
    <w:div w:id="448475717">
      <w:bodyDiv w:val="1"/>
      <w:marLeft w:val="0"/>
      <w:marRight w:val="0"/>
      <w:marTop w:val="0"/>
      <w:marBottom w:val="0"/>
      <w:divBdr>
        <w:top w:val="none" w:sz="0" w:space="0" w:color="auto"/>
        <w:left w:val="none" w:sz="0" w:space="0" w:color="auto"/>
        <w:bottom w:val="none" w:sz="0" w:space="0" w:color="auto"/>
        <w:right w:val="none" w:sz="0" w:space="0" w:color="auto"/>
      </w:divBdr>
    </w:div>
    <w:div w:id="448818067">
      <w:bodyDiv w:val="1"/>
      <w:marLeft w:val="0"/>
      <w:marRight w:val="0"/>
      <w:marTop w:val="0"/>
      <w:marBottom w:val="0"/>
      <w:divBdr>
        <w:top w:val="none" w:sz="0" w:space="0" w:color="auto"/>
        <w:left w:val="none" w:sz="0" w:space="0" w:color="auto"/>
        <w:bottom w:val="none" w:sz="0" w:space="0" w:color="auto"/>
        <w:right w:val="none" w:sz="0" w:space="0" w:color="auto"/>
      </w:divBdr>
    </w:div>
    <w:div w:id="448863342">
      <w:bodyDiv w:val="1"/>
      <w:marLeft w:val="0"/>
      <w:marRight w:val="0"/>
      <w:marTop w:val="0"/>
      <w:marBottom w:val="0"/>
      <w:divBdr>
        <w:top w:val="none" w:sz="0" w:space="0" w:color="auto"/>
        <w:left w:val="none" w:sz="0" w:space="0" w:color="auto"/>
        <w:bottom w:val="none" w:sz="0" w:space="0" w:color="auto"/>
        <w:right w:val="none" w:sz="0" w:space="0" w:color="auto"/>
      </w:divBdr>
    </w:div>
    <w:div w:id="450243438">
      <w:bodyDiv w:val="1"/>
      <w:marLeft w:val="0"/>
      <w:marRight w:val="0"/>
      <w:marTop w:val="0"/>
      <w:marBottom w:val="0"/>
      <w:divBdr>
        <w:top w:val="none" w:sz="0" w:space="0" w:color="auto"/>
        <w:left w:val="none" w:sz="0" w:space="0" w:color="auto"/>
        <w:bottom w:val="none" w:sz="0" w:space="0" w:color="auto"/>
        <w:right w:val="none" w:sz="0" w:space="0" w:color="auto"/>
      </w:divBdr>
    </w:div>
    <w:div w:id="453335023">
      <w:bodyDiv w:val="1"/>
      <w:marLeft w:val="0"/>
      <w:marRight w:val="0"/>
      <w:marTop w:val="0"/>
      <w:marBottom w:val="0"/>
      <w:divBdr>
        <w:top w:val="none" w:sz="0" w:space="0" w:color="auto"/>
        <w:left w:val="none" w:sz="0" w:space="0" w:color="auto"/>
        <w:bottom w:val="none" w:sz="0" w:space="0" w:color="auto"/>
        <w:right w:val="none" w:sz="0" w:space="0" w:color="auto"/>
      </w:divBdr>
    </w:div>
    <w:div w:id="454643739">
      <w:bodyDiv w:val="1"/>
      <w:marLeft w:val="0"/>
      <w:marRight w:val="0"/>
      <w:marTop w:val="0"/>
      <w:marBottom w:val="0"/>
      <w:divBdr>
        <w:top w:val="none" w:sz="0" w:space="0" w:color="auto"/>
        <w:left w:val="none" w:sz="0" w:space="0" w:color="auto"/>
        <w:bottom w:val="none" w:sz="0" w:space="0" w:color="auto"/>
        <w:right w:val="none" w:sz="0" w:space="0" w:color="auto"/>
      </w:divBdr>
    </w:div>
    <w:div w:id="456609683">
      <w:bodyDiv w:val="1"/>
      <w:marLeft w:val="0"/>
      <w:marRight w:val="0"/>
      <w:marTop w:val="0"/>
      <w:marBottom w:val="0"/>
      <w:divBdr>
        <w:top w:val="none" w:sz="0" w:space="0" w:color="auto"/>
        <w:left w:val="none" w:sz="0" w:space="0" w:color="auto"/>
        <w:bottom w:val="none" w:sz="0" w:space="0" w:color="auto"/>
        <w:right w:val="none" w:sz="0" w:space="0" w:color="auto"/>
      </w:divBdr>
      <w:divsChild>
        <w:div w:id="300232363">
          <w:marLeft w:val="480"/>
          <w:marRight w:val="0"/>
          <w:marTop w:val="0"/>
          <w:marBottom w:val="0"/>
          <w:divBdr>
            <w:top w:val="none" w:sz="0" w:space="0" w:color="auto"/>
            <w:left w:val="none" w:sz="0" w:space="0" w:color="auto"/>
            <w:bottom w:val="none" w:sz="0" w:space="0" w:color="auto"/>
            <w:right w:val="none" w:sz="0" w:space="0" w:color="auto"/>
          </w:divBdr>
        </w:div>
        <w:div w:id="2102025580">
          <w:marLeft w:val="480"/>
          <w:marRight w:val="0"/>
          <w:marTop w:val="0"/>
          <w:marBottom w:val="0"/>
          <w:divBdr>
            <w:top w:val="none" w:sz="0" w:space="0" w:color="auto"/>
            <w:left w:val="none" w:sz="0" w:space="0" w:color="auto"/>
            <w:bottom w:val="none" w:sz="0" w:space="0" w:color="auto"/>
            <w:right w:val="none" w:sz="0" w:space="0" w:color="auto"/>
          </w:divBdr>
        </w:div>
        <w:div w:id="297153845">
          <w:marLeft w:val="480"/>
          <w:marRight w:val="0"/>
          <w:marTop w:val="0"/>
          <w:marBottom w:val="0"/>
          <w:divBdr>
            <w:top w:val="none" w:sz="0" w:space="0" w:color="auto"/>
            <w:left w:val="none" w:sz="0" w:space="0" w:color="auto"/>
            <w:bottom w:val="none" w:sz="0" w:space="0" w:color="auto"/>
            <w:right w:val="none" w:sz="0" w:space="0" w:color="auto"/>
          </w:divBdr>
        </w:div>
        <w:div w:id="931814390">
          <w:marLeft w:val="480"/>
          <w:marRight w:val="0"/>
          <w:marTop w:val="0"/>
          <w:marBottom w:val="0"/>
          <w:divBdr>
            <w:top w:val="none" w:sz="0" w:space="0" w:color="auto"/>
            <w:left w:val="none" w:sz="0" w:space="0" w:color="auto"/>
            <w:bottom w:val="none" w:sz="0" w:space="0" w:color="auto"/>
            <w:right w:val="none" w:sz="0" w:space="0" w:color="auto"/>
          </w:divBdr>
        </w:div>
        <w:div w:id="471293148">
          <w:marLeft w:val="480"/>
          <w:marRight w:val="0"/>
          <w:marTop w:val="0"/>
          <w:marBottom w:val="0"/>
          <w:divBdr>
            <w:top w:val="none" w:sz="0" w:space="0" w:color="auto"/>
            <w:left w:val="none" w:sz="0" w:space="0" w:color="auto"/>
            <w:bottom w:val="none" w:sz="0" w:space="0" w:color="auto"/>
            <w:right w:val="none" w:sz="0" w:space="0" w:color="auto"/>
          </w:divBdr>
        </w:div>
        <w:div w:id="337078913">
          <w:marLeft w:val="480"/>
          <w:marRight w:val="0"/>
          <w:marTop w:val="0"/>
          <w:marBottom w:val="0"/>
          <w:divBdr>
            <w:top w:val="none" w:sz="0" w:space="0" w:color="auto"/>
            <w:left w:val="none" w:sz="0" w:space="0" w:color="auto"/>
            <w:bottom w:val="none" w:sz="0" w:space="0" w:color="auto"/>
            <w:right w:val="none" w:sz="0" w:space="0" w:color="auto"/>
          </w:divBdr>
        </w:div>
        <w:div w:id="1913075335">
          <w:marLeft w:val="480"/>
          <w:marRight w:val="0"/>
          <w:marTop w:val="0"/>
          <w:marBottom w:val="0"/>
          <w:divBdr>
            <w:top w:val="none" w:sz="0" w:space="0" w:color="auto"/>
            <w:left w:val="none" w:sz="0" w:space="0" w:color="auto"/>
            <w:bottom w:val="none" w:sz="0" w:space="0" w:color="auto"/>
            <w:right w:val="none" w:sz="0" w:space="0" w:color="auto"/>
          </w:divBdr>
        </w:div>
        <w:div w:id="1881624209">
          <w:marLeft w:val="480"/>
          <w:marRight w:val="0"/>
          <w:marTop w:val="0"/>
          <w:marBottom w:val="0"/>
          <w:divBdr>
            <w:top w:val="none" w:sz="0" w:space="0" w:color="auto"/>
            <w:left w:val="none" w:sz="0" w:space="0" w:color="auto"/>
            <w:bottom w:val="none" w:sz="0" w:space="0" w:color="auto"/>
            <w:right w:val="none" w:sz="0" w:space="0" w:color="auto"/>
          </w:divBdr>
        </w:div>
        <w:div w:id="535315677">
          <w:marLeft w:val="480"/>
          <w:marRight w:val="0"/>
          <w:marTop w:val="0"/>
          <w:marBottom w:val="0"/>
          <w:divBdr>
            <w:top w:val="none" w:sz="0" w:space="0" w:color="auto"/>
            <w:left w:val="none" w:sz="0" w:space="0" w:color="auto"/>
            <w:bottom w:val="none" w:sz="0" w:space="0" w:color="auto"/>
            <w:right w:val="none" w:sz="0" w:space="0" w:color="auto"/>
          </w:divBdr>
        </w:div>
        <w:div w:id="1783499219">
          <w:marLeft w:val="480"/>
          <w:marRight w:val="0"/>
          <w:marTop w:val="0"/>
          <w:marBottom w:val="0"/>
          <w:divBdr>
            <w:top w:val="none" w:sz="0" w:space="0" w:color="auto"/>
            <w:left w:val="none" w:sz="0" w:space="0" w:color="auto"/>
            <w:bottom w:val="none" w:sz="0" w:space="0" w:color="auto"/>
            <w:right w:val="none" w:sz="0" w:space="0" w:color="auto"/>
          </w:divBdr>
        </w:div>
        <w:div w:id="2136020396">
          <w:marLeft w:val="480"/>
          <w:marRight w:val="0"/>
          <w:marTop w:val="0"/>
          <w:marBottom w:val="0"/>
          <w:divBdr>
            <w:top w:val="none" w:sz="0" w:space="0" w:color="auto"/>
            <w:left w:val="none" w:sz="0" w:space="0" w:color="auto"/>
            <w:bottom w:val="none" w:sz="0" w:space="0" w:color="auto"/>
            <w:right w:val="none" w:sz="0" w:space="0" w:color="auto"/>
          </w:divBdr>
        </w:div>
        <w:div w:id="2050491823">
          <w:marLeft w:val="480"/>
          <w:marRight w:val="0"/>
          <w:marTop w:val="0"/>
          <w:marBottom w:val="0"/>
          <w:divBdr>
            <w:top w:val="none" w:sz="0" w:space="0" w:color="auto"/>
            <w:left w:val="none" w:sz="0" w:space="0" w:color="auto"/>
            <w:bottom w:val="none" w:sz="0" w:space="0" w:color="auto"/>
            <w:right w:val="none" w:sz="0" w:space="0" w:color="auto"/>
          </w:divBdr>
        </w:div>
        <w:div w:id="569661410">
          <w:marLeft w:val="480"/>
          <w:marRight w:val="0"/>
          <w:marTop w:val="0"/>
          <w:marBottom w:val="0"/>
          <w:divBdr>
            <w:top w:val="none" w:sz="0" w:space="0" w:color="auto"/>
            <w:left w:val="none" w:sz="0" w:space="0" w:color="auto"/>
            <w:bottom w:val="none" w:sz="0" w:space="0" w:color="auto"/>
            <w:right w:val="none" w:sz="0" w:space="0" w:color="auto"/>
          </w:divBdr>
        </w:div>
        <w:div w:id="611716620">
          <w:marLeft w:val="480"/>
          <w:marRight w:val="0"/>
          <w:marTop w:val="0"/>
          <w:marBottom w:val="0"/>
          <w:divBdr>
            <w:top w:val="none" w:sz="0" w:space="0" w:color="auto"/>
            <w:left w:val="none" w:sz="0" w:space="0" w:color="auto"/>
            <w:bottom w:val="none" w:sz="0" w:space="0" w:color="auto"/>
            <w:right w:val="none" w:sz="0" w:space="0" w:color="auto"/>
          </w:divBdr>
        </w:div>
        <w:div w:id="1889755513">
          <w:marLeft w:val="480"/>
          <w:marRight w:val="0"/>
          <w:marTop w:val="0"/>
          <w:marBottom w:val="0"/>
          <w:divBdr>
            <w:top w:val="none" w:sz="0" w:space="0" w:color="auto"/>
            <w:left w:val="none" w:sz="0" w:space="0" w:color="auto"/>
            <w:bottom w:val="none" w:sz="0" w:space="0" w:color="auto"/>
            <w:right w:val="none" w:sz="0" w:space="0" w:color="auto"/>
          </w:divBdr>
        </w:div>
        <w:div w:id="1894804806">
          <w:marLeft w:val="480"/>
          <w:marRight w:val="0"/>
          <w:marTop w:val="0"/>
          <w:marBottom w:val="0"/>
          <w:divBdr>
            <w:top w:val="none" w:sz="0" w:space="0" w:color="auto"/>
            <w:left w:val="none" w:sz="0" w:space="0" w:color="auto"/>
            <w:bottom w:val="none" w:sz="0" w:space="0" w:color="auto"/>
            <w:right w:val="none" w:sz="0" w:space="0" w:color="auto"/>
          </w:divBdr>
        </w:div>
        <w:div w:id="790125587">
          <w:marLeft w:val="480"/>
          <w:marRight w:val="0"/>
          <w:marTop w:val="0"/>
          <w:marBottom w:val="0"/>
          <w:divBdr>
            <w:top w:val="none" w:sz="0" w:space="0" w:color="auto"/>
            <w:left w:val="none" w:sz="0" w:space="0" w:color="auto"/>
            <w:bottom w:val="none" w:sz="0" w:space="0" w:color="auto"/>
            <w:right w:val="none" w:sz="0" w:space="0" w:color="auto"/>
          </w:divBdr>
        </w:div>
        <w:div w:id="1762794935">
          <w:marLeft w:val="480"/>
          <w:marRight w:val="0"/>
          <w:marTop w:val="0"/>
          <w:marBottom w:val="0"/>
          <w:divBdr>
            <w:top w:val="none" w:sz="0" w:space="0" w:color="auto"/>
            <w:left w:val="none" w:sz="0" w:space="0" w:color="auto"/>
            <w:bottom w:val="none" w:sz="0" w:space="0" w:color="auto"/>
            <w:right w:val="none" w:sz="0" w:space="0" w:color="auto"/>
          </w:divBdr>
        </w:div>
        <w:div w:id="1990161591">
          <w:marLeft w:val="480"/>
          <w:marRight w:val="0"/>
          <w:marTop w:val="0"/>
          <w:marBottom w:val="0"/>
          <w:divBdr>
            <w:top w:val="none" w:sz="0" w:space="0" w:color="auto"/>
            <w:left w:val="none" w:sz="0" w:space="0" w:color="auto"/>
            <w:bottom w:val="none" w:sz="0" w:space="0" w:color="auto"/>
            <w:right w:val="none" w:sz="0" w:space="0" w:color="auto"/>
          </w:divBdr>
        </w:div>
        <w:div w:id="871578128">
          <w:marLeft w:val="480"/>
          <w:marRight w:val="0"/>
          <w:marTop w:val="0"/>
          <w:marBottom w:val="0"/>
          <w:divBdr>
            <w:top w:val="none" w:sz="0" w:space="0" w:color="auto"/>
            <w:left w:val="none" w:sz="0" w:space="0" w:color="auto"/>
            <w:bottom w:val="none" w:sz="0" w:space="0" w:color="auto"/>
            <w:right w:val="none" w:sz="0" w:space="0" w:color="auto"/>
          </w:divBdr>
        </w:div>
        <w:div w:id="17661046">
          <w:marLeft w:val="480"/>
          <w:marRight w:val="0"/>
          <w:marTop w:val="0"/>
          <w:marBottom w:val="0"/>
          <w:divBdr>
            <w:top w:val="none" w:sz="0" w:space="0" w:color="auto"/>
            <w:left w:val="none" w:sz="0" w:space="0" w:color="auto"/>
            <w:bottom w:val="none" w:sz="0" w:space="0" w:color="auto"/>
            <w:right w:val="none" w:sz="0" w:space="0" w:color="auto"/>
          </w:divBdr>
        </w:div>
        <w:div w:id="1429038128">
          <w:marLeft w:val="480"/>
          <w:marRight w:val="0"/>
          <w:marTop w:val="0"/>
          <w:marBottom w:val="0"/>
          <w:divBdr>
            <w:top w:val="none" w:sz="0" w:space="0" w:color="auto"/>
            <w:left w:val="none" w:sz="0" w:space="0" w:color="auto"/>
            <w:bottom w:val="none" w:sz="0" w:space="0" w:color="auto"/>
            <w:right w:val="none" w:sz="0" w:space="0" w:color="auto"/>
          </w:divBdr>
        </w:div>
        <w:div w:id="604195007">
          <w:marLeft w:val="480"/>
          <w:marRight w:val="0"/>
          <w:marTop w:val="0"/>
          <w:marBottom w:val="0"/>
          <w:divBdr>
            <w:top w:val="none" w:sz="0" w:space="0" w:color="auto"/>
            <w:left w:val="none" w:sz="0" w:space="0" w:color="auto"/>
            <w:bottom w:val="none" w:sz="0" w:space="0" w:color="auto"/>
            <w:right w:val="none" w:sz="0" w:space="0" w:color="auto"/>
          </w:divBdr>
        </w:div>
        <w:div w:id="1589188539">
          <w:marLeft w:val="480"/>
          <w:marRight w:val="0"/>
          <w:marTop w:val="0"/>
          <w:marBottom w:val="0"/>
          <w:divBdr>
            <w:top w:val="none" w:sz="0" w:space="0" w:color="auto"/>
            <w:left w:val="none" w:sz="0" w:space="0" w:color="auto"/>
            <w:bottom w:val="none" w:sz="0" w:space="0" w:color="auto"/>
            <w:right w:val="none" w:sz="0" w:space="0" w:color="auto"/>
          </w:divBdr>
        </w:div>
        <w:div w:id="1651128643">
          <w:marLeft w:val="480"/>
          <w:marRight w:val="0"/>
          <w:marTop w:val="0"/>
          <w:marBottom w:val="0"/>
          <w:divBdr>
            <w:top w:val="none" w:sz="0" w:space="0" w:color="auto"/>
            <w:left w:val="none" w:sz="0" w:space="0" w:color="auto"/>
            <w:bottom w:val="none" w:sz="0" w:space="0" w:color="auto"/>
            <w:right w:val="none" w:sz="0" w:space="0" w:color="auto"/>
          </w:divBdr>
        </w:div>
        <w:div w:id="1411467992">
          <w:marLeft w:val="480"/>
          <w:marRight w:val="0"/>
          <w:marTop w:val="0"/>
          <w:marBottom w:val="0"/>
          <w:divBdr>
            <w:top w:val="none" w:sz="0" w:space="0" w:color="auto"/>
            <w:left w:val="none" w:sz="0" w:space="0" w:color="auto"/>
            <w:bottom w:val="none" w:sz="0" w:space="0" w:color="auto"/>
            <w:right w:val="none" w:sz="0" w:space="0" w:color="auto"/>
          </w:divBdr>
        </w:div>
        <w:div w:id="1476020581">
          <w:marLeft w:val="480"/>
          <w:marRight w:val="0"/>
          <w:marTop w:val="0"/>
          <w:marBottom w:val="0"/>
          <w:divBdr>
            <w:top w:val="none" w:sz="0" w:space="0" w:color="auto"/>
            <w:left w:val="none" w:sz="0" w:space="0" w:color="auto"/>
            <w:bottom w:val="none" w:sz="0" w:space="0" w:color="auto"/>
            <w:right w:val="none" w:sz="0" w:space="0" w:color="auto"/>
          </w:divBdr>
        </w:div>
        <w:div w:id="915285203">
          <w:marLeft w:val="480"/>
          <w:marRight w:val="0"/>
          <w:marTop w:val="0"/>
          <w:marBottom w:val="0"/>
          <w:divBdr>
            <w:top w:val="none" w:sz="0" w:space="0" w:color="auto"/>
            <w:left w:val="none" w:sz="0" w:space="0" w:color="auto"/>
            <w:bottom w:val="none" w:sz="0" w:space="0" w:color="auto"/>
            <w:right w:val="none" w:sz="0" w:space="0" w:color="auto"/>
          </w:divBdr>
        </w:div>
        <w:div w:id="1120301136">
          <w:marLeft w:val="480"/>
          <w:marRight w:val="0"/>
          <w:marTop w:val="0"/>
          <w:marBottom w:val="0"/>
          <w:divBdr>
            <w:top w:val="none" w:sz="0" w:space="0" w:color="auto"/>
            <w:left w:val="none" w:sz="0" w:space="0" w:color="auto"/>
            <w:bottom w:val="none" w:sz="0" w:space="0" w:color="auto"/>
            <w:right w:val="none" w:sz="0" w:space="0" w:color="auto"/>
          </w:divBdr>
        </w:div>
        <w:div w:id="1334183176">
          <w:marLeft w:val="480"/>
          <w:marRight w:val="0"/>
          <w:marTop w:val="0"/>
          <w:marBottom w:val="0"/>
          <w:divBdr>
            <w:top w:val="none" w:sz="0" w:space="0" w:color="auto"/>
            <w:left w:val="none" w:sz="0" w:space="0" w:color="auto"/>
            <w:bottom w:val="none" w:sz="0" w:space="0" w:color="auto"/>
            <w:right w:val="none" w:sz="0" w:space="0" w:color="auto"/>
          </w:divBdr>
        </w:div>
        <w:div w:id="507867688">
          <w:marLeft w:val="480"/>
          <w:marRight w:val="0"/>
          <w:marTop w:val="0"/>
          <w:marBottom w:val="0"/>
          <w:divBdr>
            <w:top w:val="none" w:sz="0" w:space="0" w:color="auto"/>
            <w:left w:val="none" w:sz="0" w:space="0" w:color="auto"/>
            <w:bottom w:val="none" w:sz="0" w:space="0" w:color="auto"/>
            <w:right w:val="none" w:sz="0" w:space="0" w:color="auto"/>
          </w:divBdr>
        </w:div>
        <w:div w:id="601643599">
          <w:marLeft w:val="480"/>
          <w:marRight w:val="0"/>
          <w:marTop w:val="0"/>
          <w:marBottom w:val="0"/>
          <w:divBdr>
            <w:top w:val="none" w:sz="0" w:space="0" w:color="auto"/>
            <w:left w:val="none" w:sz="0" w:space="0" w:color="auto"/>
            <w:bottom w:val="none" w:sz="0" w:space="0" w:color="auto"/>
            <w:right w:val="none" w:sz="0" w:space="0" w:color="auto"/>
          </w:divBdr>
        </w:div>
        <w:div w:id="827356181">
          <w:marLeft w:val="480"/>
          <w:marRight w:val="0"/>
          <w:marTop w:val="0"/>
          <w:marBottom w:val="0"/>
          <w:divBdr>
            <w:top w:val="none" w:sz="0" w:space="0" w:color="auto"/>
            <w:left w:val="none" w:sz="0" w:space="0" w:color="auto"/>
            <w:bottom w:val="none" w:sz="0" w:space="0" w:color="auto"/>
            <w:right w:val="none" w:sz="0" w:space="0" w:color="auto"/>
          </w:divBdr>
        </w:div>
        <w:div w:id="1952081822">
          <w:marLeft w:val="480"/>
          <w:marRight w:val="0"/>
          <w:marTop w:val="0"/>
          <w:marBottom w:val="0"/>
          <w:divBdr>
            <w:top w:val="none" w:sz="0" w:space="0" w:color="auto"/>
            <w:left w:val="none" w:sz="0" w:space="0" w:color="auto"/>
            <w:bottom w:val="none" w:sz="0" w:space="0" w:color="auto"/>
            <w:right w:val="none" w:sz="0" w:space="0" w:color="auto"/>
          </w:divBdr>
        </w:div>
        <w:div w:id="747851554">
          <w:marLeft w:val="480"/>
          <w:marRight w:val="0"/>
          <w:marTop w:val="0"/>
          <w:marBottom w:val="0"/>
          <w:divBdr>
            <w:top w:val="none" w:sz="0" w:space="0" w:color="auto"/>
            <w:left w:val="none" w:sz="0" w:space="0" w:color="auto"/>
            <w:bottom w:val="none" w:sz="0" w:space="0" w:color="auto"/>
            <w:right w:val="none" w:sz="0" w:space="0" w:color="auto"/>
          </w:divBdr>
        </w:div>
        <w:div w:id="1508517209">
          <w:marLeft w:val="480"/>
          <w:marRight w:val="0"/>
          <w:marTop w:val="0"/>
          <w:marBottom w:val="0"/>
          <w:divBdr>
            <w:top w:val="none" w:sz="0" w:space="0" w:color="auto"/>
            <w:left w:val="none" w:sz="0" w:space="0" w:color="auto"/>
            <w:bottom w:val="none" w:sz="0" w:space="0" w:color="auto"/>
            <w:right w:val="none" w:sz="0" w:space="0" w:color="auto"/>
          </w:divBdr>
        </w:div>
        <w:div w:id="1803190031">
          <w:marLeft w:val="480"/>
          <w:marRight w:val="0"/>
          <w:marTop w:val="0"/>
          <w:marBottom w:val="0"/>
          <w:divBdr>
            <w:top w:val="none" w:sz="0" w:space="0" w:color="auto"/>
            <w:left w:val="none" w:sz="0" w:space="0" w:color="auto"/>
            <w:bottom w:val="none" w:sz="0" w:space="0" w:color="auto"/>
            <w:right w:val="none" w:sz="0" w:space="0" w:color="auto"/>
          </w:divBdr>
        </w:div>
        <w:div w:id="450592610">
          <w:marLeft w:val="480"/>
          <w:marRight w:val="0"/>
          <w:marTop w:val="0"/>
          <w:marBottom w:val="0"/>
          <w:divBdr>
            <w:top w:val="none" w:sz="0" w:space="0" w:color="auto"/>
            <w:left w:val="none" w:sz="0" w:space="0" w:color="auto"/>
            <w:bottom w:val="none" w:sz="0" w:space="0" w:color="auto"/>
            <w:right w:val="none" w:sz="0" w:space="0" w:color="auto"/>
          </w:divBdr>
        </w:div>
        <w:div w:id="196621059">
          <w:marLeft w:val="480"/>
          <w:marRight w:val="0"/>
          <w:marTop w:val="0"/>
          <w:marBottom w:val="0"/>
          <w:divBdr>
            <w:top w:val="none" w:sz="0" w:space="0" w:color="auto"/>
            <w:left w:val="none" w:sz="0" w:space="0" w:color="auto"/>
            <w:bottom w:val="none" w:sz="0" w:space="0" w:color="auto"/>
            <w:right w:val="none" w:sz="0" w:space="0" w:color="auto"/>
          </w:divBdr>
        </w:div>
        <w:div w:id="340082548">
          <w:marLeft w:val="480"/>
          <w:marRight w:val="0"/>
          <w:marTop w:val="0"/>
          <w:marBottom w:val="0"/>
          <w:divBdr>
            <w:top w:val="none" w:sz="0" w:space="0" w:color="auto"/>
            <w:left w:val="none" w:sz="0" w:space="0" w:color="auto"/>
            <w:bottom w:val="none" w:sz="0" w:space="0" w:color="auto"/>
            <w:right w:val="none" w:sz="0" w:space="0" w:color="auto"/>
          </w:divBdr>
        </w:div>
        <w:div w:id="1752001779">
          <w:marLeft w:val="480"/>
          <w:marRight w:val="0"/>
          <w:marTop w:val="0"/>
          <w:marBottom w:val="0"/>
          <w:divBdr>
            <w:top w:val="none" w:sz="0" w:space="0" w:color="auto"/>
            <w:left w:val="none" w:sz="0" w:space="0" w:color="auto"/>
            <w:bottom w:val="none" w:sz="0" w:space="0" w:color="auto"/>
            <w:right w:val="none" w:sz="0" w:space="0" w:color="auto"/>
          </w:divBdr>
        </w:div>
        <w:div w:id="1570070059">
          <w:marLeft w:val="480"/>
          <w:marRight w:val="0"/>
          <w:marTop w:val="0"/>
          <w:marBottom w:val="0"/>
          <w:divBdr>
            <w:top w:val="none" w:sz="0" w:space="0" w:color="auto"/>
            <w:left w:val="none" w:sz="0" w:space="0" w:color="auto"/>
            <w:bottom w:val="none" w:sz="0" w:space="0" w:color="auto"/>
            <w:right w:val="none" w:sz="0" w:space="0" w:color="auto"/>
          </w:divBdr>
        </w:div>
        <w:div w:id="1110857528">
          <w:marLeft w:val="480"/>
          <w:marRight w:val="0"/>
          <w:marTop w:val="0"/>
          <w:marBottom w:val="0"/>
          <w:divBdr>
            <w:top w:val="none" w:sz="0" w:space="0" w:color="auto"/>
            <w:left w:val="none" w:sz="0" w:space="0" w:color="auto"/>
            <w:bottom w:val="none" w:sz="0" w:space="0" w:color="auto"/>
            <w:right w:val="none" w:sz="0" w:space="0" w:color="auto"/>
          </w:divBdr>
        </w:div>
        <w:div w:id="323170191">
          <w:marLeft w:val="480"/>
          <w:marRight w:val="0"/>
          <w:marTop w:val="0"/>
          <w:marBottom w:val="0"/>
          <w:divBdr>
            <w:top w:val="none" w:sz="0" w:space="0" w:color="auto"/>
            <w:left w:val="none" w:sz="0" w:space="0" w:color="auto"/>
            <w:bottom w:val="none" w:sz="0" w:space="0" w:color="auto"/>
            <w:right w:val="none" w:sz="0" w:space="0" w:color="auto"/>
          </w:divBdr>
        </w:div>
        <w:div w:id="195042401">
          <w:marLeft w:val="480"/>
          <w:marRight w:val="0"/>
          <w:marTop w:val="0"/>
          <w:marBottom w:val="0"/>
          <w:divBdr>
            <w:top w:val="none" w:sz="0" w:space="0" w:color="auto"/>
            <w:left w:val="none" w:sz="0" w:space="0" w:color="auto"/>
            <w:bottom w:val="none" w:sz="0" w:space="0" w:color="auto"/>
            <w:right w:val="none" w:sz="0" w:space="0" w:color="auto"/>
          </w:divBdr>
        </w:div>
        <w:div w:id="858665031">
          <w:marLeft w:val="480"/>
          <w:marRight w:val="0"/>
          <w:marTop w:val="0"/>
          <w:marBottom w:val="0"/>
          <w:divBdr>
            <w:top w:val="none" w:sz="0" w:space="0" w:color="auto"/>
            <w:left w:val="none" w:sz="0" w:space="0" w:color="auto"/>
            <w:bottom w:val="none" w:sz="0" w:space="0" w:color="auto"/>
            <w:right w:val="none" w:sz="0" w:space="0" w:color="auto"/>
          </w:divBdr>
        </w:div>
        <w:div w:id="938487015">
          <w:marLeft w:val="480"/>
          <w:marRight w:val="0"/>
          <w:marTop w:val="0"/>
          <w:marBottom w:val="0"/>
          <w:divBdr>
            <w:top w:val="none" w:sz="0" w:space="0" w:color="auto"/>
            <w:left w:val="none" w:sz="0" w:space="0" w:color="auto"/>
            <w:bottom w:val="none" w:sz="0" w:space="0" w:color="auto"/>
            <w:right w:val="none" w:sz="0" w:space="0" w:color="auto"/>
          </w:divBdr>
        </w:div>
        <w:div w:id="1014915093">
          <w:marLeft w:val="480"/>
          <w:marRight w:val="0"/>
          <w:marTop w:val="0"/>
          <w:marBottom w:val="0"/>
          <w:divBdr>
            <w:top w:val="none" w:sz="0" w:space="0" w:color="auto"/>
            <w:left w:val="none" w:sz="0" w:space="0" w:color="auto"/>
            <w:bottom w:val="none" w:sz="0" w:space="0" w:color="auto"/>
            <w:right w:val="none" w:sz="0" w:space="0" w:color="auto"/>
          </w:divBdr>
        </w:div>
        <w:div w:id="660545225">
          <w:marLeft w:val="480"/>
          <w:marRight w:val="0"/>
          <w:marTop w:val="0"/>
          <w:marBottom w:val="0"/>
          <w:divBdr>
            <w:top w:val="none" w:sz="0" w:space="0" w:color="auto"/>
            <w:left w:val="none" w:sz="0" w:space="0" w:color="auto"/>
            <w:bottom w:val="none" w:sz="0" w:space="0" w:color="auto"/>
            <w:right w:val="none" w:sz="0" w:space="0" w:color="auto"/>
          </w:divBdr>
        </w:div>
        <w:div w:id="112134623">
          <w:marLeft w:val="480"/>
          <w:marRight w:val="0"/>
          <w:marTop w:val="0"/>
          <w:marBottom w:val="0"/>
          <w:divBdr>
            <w:top w:val="none" w:sz="0" w:space="0" w:color="auto"/>
            <w:left w:val="none" w:sz="0" w:space="0" w:color="auto"/>
            <w:bottom w:val="none" w:sz="0" w:space="0" w:color="auto"/>
            <w:right w:val="none" w:sz="0" w:space="0" w:color="auto"/>
          </w:divBdr>
        </w:div>
        <w:div w:id="1198398888">
          <w:marLeft w:val="480"/>
          <w:marRight w:val="0"/>
          <w:marTop w:val="0"/>
          <w:marBottom w:val="0"/>
          <w:divBdr>
            <w:top w:val="none" w:sz="0" w:space="0" w:color="auto"/>
            <w:left w:val="none" w:sz="0" w:space="0" w:color="auto"/>
            <w:bottom w:val="none" w:sz="0" w:space="0" w:color="auto"/>
            <w:right w:val="none" w:sz="0" w:space="0" w:color="auto"/>
          </w:divBdr>
        </w:div>
        <w:div w:id="1508326827">
          <w:marLeft w:val="480"/>
          <w:marRight w:val="0"/>
          <w:marTop w:val="0"/>
          <w:marBottom w:val="0"/>
          <w:divBdr>
            <w:top w:val="none" w:sz="0" w:space="0" w:color="auto"/>
            <w:left w:val="none" w:sz="0" w:space="0" w:color="auto"/>
            <w:bottom w:val="none" w:sz="0" w:space="0" w:color="auto"/>
            <w:right w:val="none" w:sz="0" w:space="0" w:color="auto"/>
          </w:divBdr>
        </w:div>
        <w:div w:id="1709141262">
          <w:marLeft w:val="480"/>
          <w:marRight w:val="0"/>
          <w:marTop w:val="0"/>
          <w:marBottom w:val="0"/>
          <w:divBdr>
            <w:top w:val="none" w:sz="0" w:space="0" w:color="auto"/>
            <w:left w:val="none" w:sz="0" w:space="0" w:color="auto"/>
            <w:bottom w:val="none" w:sz="0" w:space="0" w:color="auto"/>
            <w:right w:val="none" w:sz="0" w:space="0" w:color="auto"/>
          </w:divBdr>
        </w:div>
        <w:div w:id="1294628968">
          <w:marLeft w:val="480"/>
          <w:marRight w:val="0"/>
          <w:marTop w:val="0"/>
          <w:marBottom w:val="0"/>
          <w:divBdr>
            <w:top w:val="none" w:sz="0" w:space="0" w:color="auto"/>
            <w:left w:val="none" w:sz="0" w:space="0" w:color="auto"/>
            <w:bottom w:val="none" w:sz="0" w:space="0" w:color="auto"/>
            <w:right w:val="none" w:sz="0" w:space="0" w:color="auto"/>
          </w:divBdr>
        </w:div>
        <w:div w:id="1721707741">
          <w:marLeft w:val="480"/>
          <w:marRight w:val="0"/>
          <w:marTop w:val="0"/>
          <w:marBottom w:val="0"/>
          <w:divBdr>
            <w:top w:val="none" w:sz="0" w:space="0" w:color="auto"/>
            <w:left w:val="none" w:sz="0" w:space="0" w:color="auto"/>
            <w:bottom w:val="none" w:sz="0" w:space="0" w:color="auto"/>
            <w:right w:val="none" w:sz="0" w:space="0" w:color="auto"/>
          </w:divBdr>
        </w:div>
        <w:div w:id="982541374">
          <w:marLeft w:val="480"/>
          <w:marRight w:val="0"/>
          <w:marTop w:val="0"/>
          <w:marBottom w:val="0"/>
          <w:divBdr>
            <w:top w:val="none" w:sz="0" w:space="0" w:color="auto"/>
            <w:left w:val="none" w:sz="0" w:space="0" w:color="auto"/>
            <w:bottom w:val="none" w:sz="0" w:space="0" w:color="auto"/>
            <w:right w:val="none" w:sz="0" w:space="0" w:color="auto"/>
          </w:divBdr>
        </w:div>
        <w:div w:id="1150488139">
          <w:marLeft w:val="480"/>
          <w:marRight w:val="0"/>
          <w:marTop w:val="0"/>
          <w:marBottom w:val="0"/>
          <w:divBdr>
            <w:top w:val="none" w:sz="0" w:space="0" w:color="auto"/>
            <w:left w:val="none" w:sz="0" w:space="0" w:color="auto"/>
            <w:bottom w:val="none" w:sz="0" w:space="0" w:color="auto"/>
            <w:right w:val="none" w:sz="0" w:space="0" w:color="auto"/>
          </w:divBdr>
        </w:div>
        <w:div w:id="1897272823">
          <w:marLeft w:val="480"/>
          <w:marRight w:val="0"/>
          <w:marTop w:val="0"/>
          <w:marBottom w:val="0"/>
          <w:divBdr>
            <w:top w:val="none" w:sz="0" w:space="0" w:color="auto"/>
            <w:left w:val="none" w:sz="0" w:space="0" w:color="auto"/>
            <w:bottom w:val="none" w:sz="0" w:space="0" w:color="auto"/>
            <w:right w:val="none" w:sz="0" w:space="0" w:color="auto"/>
          </w:divBdr>
        </w:div>
        <w:div w:id="974212955">
          <w:marLeft w:val="480"/>
          <w:marRight w:val="0"/>
          <w:marTop w:val="0"/>
          <w:marBottom w:val="0"/>
          <w:divBdr>
            <w:top w:val="none" w:sz="0" w:space="0" w:color="auto"/>
            <w:left w:val="none" w:sz="0" w:space="0" w:color="auto"/>
            <w:bottom w:val="none" w:sz="0" w:space="0" w:color="auto"/>
            <w:right w:val="none" w:sz="0" w:space="0" w:color="auto"/>
          </w:divBdr>
        </w:div>
        <w:div w:id="70929944">
          <w:marLeft w:val="480"/>
          <w:marRight w:val="0"/>
          <w:marTop w:val="0"/>
          <w:marBottom w:val="0"/>
          <w:divBdr>
            <w:top w:val="none" w:sz="0" w:space="0" w:color="auto"/>
            <w:left w:val="none" w:sz="0" w:space="0" w:color="auto"/>
            <w:bottom w:val="none" w:sz="0" w:space="0" w:color="auto"/>
            <w:right w:val="none" w:sz="0" w:space="0" w:color="auto"/>
          </w:divBdr>
        </w:div>
        <w:div w:id="461927390">
          <w:marLeft w:val="480"/>
          <w:marRight w:val="0"/>
          <w:marTop w:val="0"/>
          <w:marBottom w:val="0"/>
          <w:divBdr>
            <w:top w:val="none" w:sz="0" w:space="0" w:color="auto"/>
            <w:left w:val="none" w:sz="0" w:space="0" w:color="auto"/>
            <w:bottom w:val="none" w:sz="0" w:space="0" w:color="auto"/>
            <w:right w:val="none" w:sz="0" w:space="0" w:color="auto"/>
          </w:divBdr>
        </w:div>
        <w:div w:id="613252321">
          <w:marLeft w:val="480"/>
          <w:marRight w:val="0"/>
          <w:marTop w:val="0"/>
          <w:marBottom w:val="0"/>
          <w:divBdr>
            <w:top w:val="none" w:sz="0" w:space="0" w:color="auto"/>
            <w:left w:val="none" w:sz="0" w:space="0" w:color="auto"/>
            <w:bottom w:val="none" w:sz="0" w:space="0" w:color="auto"/>
            <w:right w:val="none" w:sz="0" w:space="0" w:color="auto"/>
          </w:divBdr>
        </w:div>
        <w:div w:id="24406534">
          <w:marLeft w:val="480"/>
          <w:marRight w:val="0"/>
          <w:marTop w:val="0"/>
          <w:marBottom w:val="0"/>
          <w:divBdr>
            <w:top w:val="none" w:sz="0" w:space="0" w:color="auto"/>
            <w:left w:val="none" w:sz="0" w:space="0" w:color="auto"/>
            <w:bottom w:val="none" w:sz="0" w:space="0" w:color="auto"/>
            <w:right w:val="none" w:sz="0" w:space="0" w:color="auto"/>
          </w:divBdr>
        </w:div>
        <w:div w:id="404105040">
          <w:marLeft w:val="480"/>
          <w:marRight w:val="0"/>
          <w:marTop w:val="0"/>
          <w:marBottom w:val="0"/>
          <w:divBdr>
            <w:top w:val="none" w:sz="0" w:space="0" w:color="auto"/>
            <w:left w:val="none" w:sz="0" w:space="0" w:color="auto"/>
            <w:bottom w:val="none" w:sz="0" w:space="0" w:color="auto"/>
            <w:right w:val="none" w:sz="0" w:space="0" w:color="auto"/>
          </w:divBdr>
        </w:div>
        <w:div w:id="1011176872">
          <w:marLeft w:val="480"/>
          <w:marRight w:val="0"/>
          <w:marTop w:val="0"/>
          <w:marBottom w:val="0"/>
          <w:divBdr>
            <w:top w:val="none" w:sz="0" w:space="0" w:color="auto"/>
            <w:left w:val="none" w:sz="0" w:space="0" w:color="auto"/>
            <w:bottom w:val="none" w:sz="0" w:space="0" w:color="auto"/>
            <w:right w:val="none" w:sz="0" w:space="0" w:color="auto"/>
          </w:divBdr>
        </w:div>
        <w:div w:id="848563753">
          <w:marLeft w:val="480"/>
          <w:marRight w:val="0"/>
          <w:marTop w:val="0"/>
          <w:marBottom w:val="0"/>
          <w:divBdr>
            <w:top w:val="none" w:sz="0" w:space="0" w:color="auto"/>
            <w:left w:val="none" w:sz="0" w:space="0" w:color="auto"/>
            <w:bottom w:val="none" w:sz="0" w:space="0" w:color="auto"/>
            <w:right w:val="none" w:sz="0" w:space="0" w:color="auto"/>
          </w:divBdr>
        </w:div>
        <w:div w:id="1434201972">
          <w:marLeft w:val="480"/>
          <w:marRight w:val="0"/>
          <w:marTop w:val="0"/>
          <w:marBottom w:val="0"/>
          <w:divBdr>
            <w:top w:val="none" w:sz="0" w:space="0" w:color="auto"/>
            <w:left w:val="none" w:sz="0" w:space="0" w:color="auto"/>
            <w:bottom w:val="none" w:sz="0" w:space="0" w:color="auto"/>
            <w:right w:val="none" w:sz="0" w:space="0" w:color="auto"/>
          </w:divBdr>
        </w:div>
        <w:div w:id="377553120">
          <w:marLeft w:val="480"/>
          <w:marRight w:val="0"/>
          <w:marTop w:val="0"/>
          <w:marBottom w:val="0"/>
          <w:divBdr>
            <w:top w:val="none" w:sz="0" w:space="0" w:color="auto"/>
            <w:left w:val="none" w:sz="0" w:space="0" w:color="auto"/>
            <w:bottom w:val="none" w:sz="0" w:space="0" w:color="auto"/>
            <w:right w:val="none" w:sz="0" w:space="0" w:color="auto"/>
          </w:divBdr>
        </w:div>
      </w:divsChild>
    </w:div>
    <w:div w:id="456727460">
      <w:bodyDiv w:val="1"/>
      <w:marLeft w:val="0"/>
      <w:marRight w:val="0"/>
      <w:marTop w:val="0"/>
      <w:marBottom w:val="0"/>
      <w:divBdr>
        <w:top w:val="none" w:sz="0" w:space="0" w:color="auto"/>
        <w:left w:val="none" w:sz="0" w:space="0" w:color="auto"/>
        <w:bottom w:val="none" w:sz="0" w:space="0" w:color="auto"/>
        <w:right w:val="none" w:sz="0" w:space="0" w:color="auto"/>
      </w:divBdr>
      <w:divsChild>
        <w:div w:id="1011613901">
          <w:marLeft w:val="480"/>
          <w:marRight w:val="0"/>
          <w:marTop w:val="0"/>
          <w:marBottom w:val="0"/>
          <w:divBdr>
            <w:top w:val="none" w:sz="0" w:space="0" w:color="auto"/>
            <w:left w:val="none" w:sz="0" w:space="0" w:color="auto"/>
            <w:bottom w:val="none" w:sz="0" w:space="0" w:color="auto"/>
            <w:right w:val="none" w:sz="0" w:space="0" w:color="auto"/>
          </w:divBdr>
        </w:div>
        <w:div w:id="1293251212">
          <w:marLeft w:val="480"/>
          <w:marRight w:val="0"/>
          <w:marTop w:val="0"/>
          <w:marBottom w:val="0"/>
          <w:divBdr>
            <w:top w:val="none" w:sz="0" w:space="0" w:color="auto"/>
            <w:left w:val="none" w:sz="0" w:space="0" w:color="auto"/>
            <w:bottom w:val="none" w:sz="0" w:space="0" w:color="auto"/>
            <w:right w:val="none" w:sz="0" w:space="0" w:color="auto"/>
          </w:divBdr>
        </w:div>
        <w:div w:id="140468386">
          <w:marLeft w:val="480"/>
          <w:marRight w:val="0"/>
          <w:marTop w:val="0"/>
          <w:marBottom w:val="0"/>
          <w:divBdr>
            <w:top w:val="none" w:sz="0" w:space="0" w:color="auto"/>
            <w:left w:val="none" w:sz="0" w:space="0" w:color="auto"/>
            <w:bottom w:val="none" w:sz="0" w:space="0" w:color="auto"/>
            <w:right w:val="none" w:sz="0" w:space="0" w:color="auto"/>
          </w:divBdr>
        </w:div>
        <w:div w:id="1263075539">
          <w:marLeft w:val="480"/>
          <w:marRight w:val="0"/>
          <w:marTop w:val="0"/>
          <w:marBottom w:val="0"/>
          <w:divBdr>
            <w:top w:val="none" w:sz="0" w:space="0" w:color="auto"/>
            <w:left w:val="none" w:sz="0" w:space="0" w:color="auto"/>
            <w:bottom w:val="none" w:sz="0" w:space="0" w:color="auto"/>
            <w:right w:val="none" w:sz="0" w:space="0" w:color="auto"/>
          </w:divBdr>
        </w:div>
        <w:div w:id="618143456">
          <w:marLeft w:val="480"/>
          <w:marRight w:val="0"/>
          <w:marTop w:val="0"/>
          <w:marBottom w:val="0"/>
          <w:divBdr>
            <w:top w:val="none" w:sz="0" w:space="0" w:color="auto"/>
            <w:left w:val="none" w:sz="0" w:space="0" w:color="auto"/>
            <w:bottom w:val="none" w:sz="0" w:space="0" w:color="auto"/>
            <w:right w:val="none" w:sz="0" w:space="0" w:color="auto"/>
          </w:divBdr>
        </w:div>
        <w:div w:id="1519456">
          <w:marLeft w:val="480"/>
          <w:marRight w:val="0"/>
          <w:marTop w:val="0"/>
          <w:marBottom w:val="0"/>
          <w:divBdr>
            <w:top w:val="none" w:sz="0" w:space="0" w:color="auto"/>
            <w:left w:val="none" w:sz="0" w:space="0" w:color="auto"/>
            <w:bottom w:val="none" w:sz="0" w:space="0" w:color="auto"/>
            <w:right w:val="none" w:sz="0" w:space="0" w:color="auto"/>
          </w:divBdr>
        </w:div>
        <w:div w:id="183636432">
          <w:marLeft w:val="480"/>
          <w:marRight w:val="0"/>
          <w:marTop w:val="0"/>
          <w:marBottom w:val="0"/>
          <w:divBdr>
            <w:top w:val="none" w:sz="0" w:space="0" w:color="auto"/>
            <w:left w:val="none" w:sz="0" w:space="0" w:color="auto"/>
            <w:bottom w:val="none" w:sz="0" w:space="0" w:color="auto"/>
            <w:right w:val="none" w:sz="0" w:space="0" w:color="auto"/>
          </w:divBdr>
        </w:div>
        <w:div w:id="1678655009">
          <w:marLeft w:val="480"/>
          <w:marRight w:val="0"/>
          <w:marTop w:val="0"/>
          <w:marBottom w:val="0"/>
          <w:divBdr>
            <w:top w:val="none" w:sz="0" w:space="0" w:color="auto"/>
            <w:left w:val="none" w:sz="0" w:space="0" w:color="auto"/>
            <w:bottom w:val="none" w:sz="0" w:space="0" w:color="auto"/>
            <w:right w:val="none" w:sz="0" w:space="0" w:color="auto"/>
          </w:divBdr>
        </w:div>
        <w:div w:id="4478913">
          <w:marLeft w:val="480"/>
          <w:marRight w:val="0"/>
          <w:marTop w:val="0"/>
          <w:marBottom w:val="0"/>
          <w:divBdr>
            <w:top w:val="none" w:sz="0" w:space="0" w:color="auto"/>
            <w:left w:val="none" w:sz="0" w:space="0" w:color="auto"/>
            <w:bottom w:val="none" w:sz="0" w:space="0" w:color="auto"/>
            <w:right w:val="none" w:sz="0" w:space="0" w:color="auto"/>
          </w:divBdr>
        </w:div>
        <w:div w:id="947349749">
          <w:marLeft w:val="480"/>
          <w:marRight w:val="0"/>
          <w:marTop w:val="0"/>
          <w:marBottom w:val="0"/>
          <w:divBdr>
            <w:top w:val="none" w:sz="0" w:space="0" w:color="auto"/>
            <w:left w:val="none" w:sz="0" w:space="0" w:color="auto"/>
            <w:bottom w:val="none" w:sz="0" w:space="0" w:color="auto"/>
            <w:right w:val="none" w:sz="0" w:space="0" w:color="auto"/>
          </w:divBdr>
        </w:div>
        <w:div w:id="833955924">
          <w:marLeft w:val="480"/>
          <w:marRight w:val="0"/>
          <w:marTop w:val="0"/>
          <w:marBottom w:val="0"/>
          <w:divBdr>
            <w:top w:val="none" w:sz="0" w:space="0" w:color="auto"/>
            <w:left w:val="none" w:sz="0" w:space="0" w:color="auto"/>
            <w:bottom w:val="none" w:sz="0" w:space="0" w:color="auto"/>
            <w:right w:val="none" w:sz="0" w:space="0" w:color="auto"/>
          </w:divBdr>
        </w:div>
        <w:div w:id="1044908161">
          <w:marLeft w:val="480"/>
          <w:marRight w:val="0"/>
          <w:marTop w:val="0"/>
          <w:marBottom w:val="0"/>
          <w:divBdr>
            <w:top w:val="none" w:sz="0" w:space="0" w:color="auto"/>
            <w:left w:val="none" w:sz="0" w:space="0" w:color="auto"/>
            <w:bottom w:val="none" w:sz="0" w:space="0" w:color="auto"/>
            <w:right w:val="none" w:sz="0" w:space="0" w:color="auto"/>
          </w:divBdr>
        </w:div>
        <w:div w:id="1245454777">
          <w:marLeft w:val="480"/>
          <w:marRight w:val="0"/>
          <w:marTop w:val="0"/>
          <w:marBottom w:val="0"/>
          <w:divBdr>
            <w:top w:val="none" w:sz="0" w:space="0" w:color="auto"/>
            <w:left w:val="none" w:sz="0" w:space="0" w:color="auto"/>
            <w:bottom w:val="none" w:sz="0" w:space="0" w:color="auto"/>
            <w:right w:val="none" w:sz="0" w:space="0" w:color="auto"/>
          </w:divBdr>
        </w:div>
        <w:div w:id="1153788532">
          <w:marLeft w:val="480"/>
          <w:marRight w:val="0"/>
          <w:marTop w:val="0"/>
          <w:marBottom w:val="0"/>
          <w:divBdr>
            <w:top w:val="none" w:sz="0" w:space="0" w:color="auto"/>
            <w:left w:val="none" w:sz="0" w:space="0" w:color="auto"/>
            <w:bottom w:val="none" w:sz="0" w:space="0" w:color="auto"/>
            <w:right w:val="none" w:sz="0" w:space="0" w:color="auto"/>
          </w:divBdr>
        </w:div>
        <w:div w:id="477108400">
          <w:marLeft w:val="480"/>
          <w:marRight w:val="0"/>
          <w:marTop w:val="0"/>
          <w:marBottom w:val="0"/>
          <w:divBdr>
            <w:top w:val="none" w:sz="0" w:space="0" w:color="auto"/>
            <w:left w:val="none" w:sz="0" w:space="0" w:color="auto"/>
            <w:bottom w:val="none" w:sz="0" w:space="0" w:color="auto"/>
            <w:right w:val="none" w:sz="0" w:space="0" w:color="auto"/>
          </w:divBdr>
        </w:div>
        <w:div w:id="571164162">
          <w:marLeft w:val="480"/>
          <w:marRight w:val="0"/>
          <w:marTop w:val="0"/>
          <w:marBottom w:val="0"/>
          <w:divBdr>
            <w:top w:val="none" w:sz="0" w:space="0" w:color="auto"/>
            <w:left w:val="none" w:sz="0" w:space="0" w:color="auto"/>
            <w:bottom w:val="none" w:sz="0" w:space="0" w:color="auto"/>
            <w:right w:val="none" w:sz="0" w:space="0" w:color="auto"/>
          </w:divBdr>
        </w:div>
        <w:div w:id="1228421965">
          <w:marLeft w:val="480"/>
          <w:marRight w:val="0"/>
          <w:marTop w:val="0"/>
          <w:marBottom w:val="0"/>
          <w:divBdr>
            <w:top w:val="none" w:sz="0" w:space="0" w:color="auto"/>
            <w:left w:val="none" w:sz="0" w:space="0" w:color="auto"/>
            <w:bottom w:val="none" w:sz="0" w:space="0" w:color="auto"/>
            <w:right w:val="none" w:sz="0" w:space="0" w:color="auto"/>
          </w:divBdr>
        </w:div>
        <w:div w:id="73742952">
          <w:marLeft w:val="480"/>
          <w:marRight w:val="0"/>
          <w:marTop w:val="0"/>
          <w:marBottom w:val="0"/>
          <w:divBdr>
            <w:top w:val="none" w:sz="0" w:space="0" w:color="auto"/>
            <w:left w:val="none" w:sz="0" w:space="0" w:color="auto"/>
            <w:bottom w:val="none" w:sz="0" w:space="0" w:color="auto"/>
            <w:right w:val="none" w:sz="0" w:space="0" w:color="auto"/>
          </w:divBdr>
        </w:div>
        <w:div w:id="1156805439">
          <w:marLeft w:val="480"/>
          <w:marRight w:val="0"/>
          <w:marTop w:val="0"/>
          <w:marBottom w:val="0"/>
          <w:divBdr>
            <w:top w:val="none" w:sz="0" w:space="0" w:color="auto"/>
            <w:left w:val="none" w:sz="0" w:space="0" w:color="auto"/>
            <w:bottom w:val="none" w:sz="0" w:space="0" w:color="auto"/>
            <w:right w:val="none" w:sz="0" w:space="0" w:color="auto"/>
          </w:divBdr>
        </w:div>
        <w:div w:id="1644045776">
          <w:marLeft w:val="480"/>
          <w:marRight w:val="0"/>
          <w:marTop w:val="0"/>
          <w:marBottom w:val="0"/>
          <w:divBdr>
            <w:top w:val="none" w:sz="0" w:space="0" w:color="auto"/>
            <w:left w:val="none" w:sz="0" w:space="0" w:color="auto"/>
            <w:bottom w:val="none" w:sz="0" w:space="0" w:color="auto"/>
            <w:right w:val="none" w:sz="0" w:space="0" w:color="auto"/>
          </w:divBdr>
        </w:div>
        <w:div w:id="602305559">
          <w:marLeft w:val="480"/>
          <w:marRight w:val="0"/>
          <w:marTop w:val="0"/>
          <w:marBottom w:val="0"/>
          <w:divBdr>
            <w:top w:val="none" w:sz="0" w:space="0" w:color="auto"/>
            <w:left w:val="none" w:sz="0" w:space="0" w:color="auto"/>
            <w:bottom w:val="none" w:sz="0" w:space="0" w:color="auto"/>
            <w:right w:val="none" w:sz="0" w:space="0" w:color="auto"/>
          </w:divBdr>
        </w:div>
        <w:div w:id="780494930">
          <w:marLeft w:val="480"/>
          <w:marRight w:val="0"/>
          <w:marTop w:val="0"/>
          <w:marBottom w:val="0"/>
          <w:divBdr>
            <w:top w:val="none" w:sz="0" w:space="0" w:color="auto"/>
            <w:left w:val="none" w:sz="0" w:space="0" w:color="auto"/>
            <w:bottom w:val="none" w:sz="0" w:space="0" w:color="auto"/>
            <w:right w:val="none" w:sz="0" w:space="0" w:color="auto"/>
          </w:divBdr>
        </w:div>
        <w:div w:id="852573615">
          <w:marLeft w:val="480"/>
          <w:marRight w:val="0"/>
          <w:marTop w:val="0"/>
          <w:marBottom w:val="0"/>
          <w:divBdr>
            <w:top w:val="none" w:sz="0" w:space="0" w:color="auto"/>
            <w:left w:val="none" w:sz="0" w:space="0" w:color="auto"/>
            <w:bottom w:val="none" w:sz="0" w:space="0" w:color="auto"/>
            <w:right w:val="none" w:sz="0" w:space="0" w:color="auto"/>
          </w:divBdr>
        </w:div>
        <w:div w:id="1929725542">
          <w:marLeft w:val="480"/>
          <w:marRight w:val="0"/>
          <w:marTop w:val="0"/>
          <w:marBottom w:val="0"/>
          <w:divBdr>
            <w:top w:val="none" w:sz="0" w:space="0" w:color="auto"/>
            <w:left w:val="none" w:sz="0" w:space="0" w:color="auto"/>
            <w:bottom w:val="none" w:sz="0" w:space="0" w:color="auto"/>
            <w:right w:val="none" w:sz="0" w:space="0" w:color="auto"/>
          </w:divBdr>
        </w:div>
        <w:div w:id="1648776228">
          <w:marLeft w:val="480"/>
          <w:marRight w:val="0"/>
          <w:marTop w:val="0"/>
          <w:marBottom w:val="0"/>
          <w:divBdr>
            <w:top w:val="none" w:sz="0" w:space="0" w:color="auto"/>
            <w:left w:val="none" w:sz="0" w:space="0" w:color="auto"/>
            <w:bottom w:val="none" w:sz="0" w:space="0" w:color="auto"/>
            <w:right w:val="none" w:sz="0" w:space="0" w:color="auto"/>
          </w:divBdr>
        </w:div>
        <w:div w:id="200410043">
          <w:marLeft w:val="480"/>
          <w:marRight w:val="0"/>
          <w:marTop w:val="0"/>
          <w:marBottom w:val="0"/>
          <w:divBdr>
            <w:top w:val="none" w:sz="0" w:space="0" w:color="auto"/>
            <w:left w:val="none" w:sz="0" w:space="0" w:color="auto"/>
            <w:bottom w:val="none" w:sz="0" w:space="0" w:color="auto"/>
            <w:right w:val="none" w:sz="0" w:space="0" w:color="auto"/>
          </w:divBdr>
        </w:div>
        <w:div w:id="905189646">
          <w:marLeft w:val="480"/>
          <w:marRight w:val="0"/>
          <w:marTop w:val="0"/>
          <w:marBottom w:val="0"/>
          <w:divBdr>
            <w:top w:val="none" w:sz="0" w:space="0" w:color="auto"/>
            <w:left w:val="none" w:sz="0" w:space="0" w:color="auto"/>
            <w:bottom w:val="none" w:sz="0" w:space="0" w:color="auto"/>
            <w:right w:val="none" w:sz="0" w:space="0" w:color="auto"/>
          </w:divBdr>
        </w:div>
        <w:div w:id="991760934">
          <w:marLeft w:val="480"/>
          <w:marRight w:val="0"/>
          <w:marTop w:val="0"/>
          <w:marBottom w:val="0"/>
          <w:divBdr>
            <w:top w:val="none" w:sz="0" w:space="0" w:color="auto"/>
            <w:left w:val="none" w:sz="0" w:space="0" w:color="auto"/>
            <w:bottom w:val="none" w:sz="0" w:space="0" w:color="auto"/>
            <w:right w:val="none" w:sz="0" w:space="0" w:color="auto"/>
          </w:divBdr>
        </w:div>
        <w:div w:id="1486825374">
          <w:marLeft w:val="480"/>
          <w:marRight w:val="0"/>
          <w:marTop w:val="0"/>
          <w:marBottom w:val="0"/>
          <w:divBdr>
            <w:top w:val="none" w:sz="0" w:space="0" w:color="auto"/>
            <w:left w:val="none" w:sz="0" w:space="0" w:color="auto"/>
            <w:bottom w:val="none" w:sz="0" w:space="0" w:color="auto"/>
            <w:right w:val="none" w:sz="0" w:space="0" w:color="auto"/>
          </w:divBdr>
        </w:div>
        <w:div w:id="1645551122">
          <w:marLeft w:val="480"/>
          <w:marRight w:val="0"/>
          <w:marTop w:val="0"/>
          <w:marBottom w:val="0"/>
          <w:divBdr>
            <w:top w:val="none" w:sz="0" w:space="0" w:color="auto"/>
            <w:left w:val="none" w:sz="0" w:space="0" w:color="auto"/>
            <w:bottom w:val="none" w:sz="0" w:space="0" w:color="auto"/>
            <w:right w:val="none" w:sz="0" w:space="0" w:color="auto"/>
          </w:divBdr>
        </w:div>
        <w:div w:id="933783269">
          <w:marLeft w:val="480"/>
          <w:marRight w:val="0"/>
          <w:marTop w:val="0"/>
          <w:marBottom w:val="0"/>
          <w:divBdr>
            <w:top w:val="none" w:sz="0" w:space="0" w:color="auto"/>
            <w:left w:val="none" w:sz="0" w:space="0" w:color="auto"/>
            <w:bottom w:val="none" w:sz="0" w:space="0" w:color="auto"/>
            <w:right w:val="none" w:sz="0" w:space="0" w:color="auto"/>
          </w:divBdr>
        </w:div>
        <w:div w:id="379938691">
          <w:marLeft w:val="480"/>
          <w:marRight w:val="0"/>
          <w:marTop w:val="0"/>
          <w:marBottom w:val="0"/>
          <w:divBdr>
            <w:top w:val="none" w:sz="0" w:space="0" w:color="auto"/>
            <w:left w:val="none" w:sz="0" w:space="0" w:color="auto"/>
            <w:bottom w:val="none" w:sz="0" w:space="0" w:color="auto"/>
            <w:right w:val="none" w:sz="0" w:space="0" w:color="auto"/>
          </w:divBdr>
        </w:div>
        <w:div w:id="811630300">
          <w:marLeft w:val="480"/>
          <w:marRight w:val="0"/>
          <w:marTop w:val="0"/>
          <w:marBottom w:val="0"/>
          <w:divBdr>
            <w:top w:val="none" w:sz="0" w:space="0" w:color="auto"/>
            <w:left w:val="none" w:sz="0" w:space="0" w:color="auto"/>
            <w:bottom w:val="none" w:sz="0" w:space="0" w:color="auto"/>
            <w:right w:val="none" w:sz="0" w:space="0" w:color="auto"/>
          </w:divBdr>
        </w:div>
        <w:div w:id="1830824822">
          <w:marLeft w:val="480"/>
          <w:marRight w:val="0"/>
          <w:marTop w:val="0"/>
          <w:marBottom w:val="0"/>
          <w:divBdr>
            <w:top w:val="none" w:sz="0" w:space="0" w:color="auto"/>
            <w:left w:val="none" w:sz="0" w:space="0" w:color="auto"/>
            <w:bottom w:val="none" w:sz="0" w:space="0" w:color="auto"/>
            <w:right w:val="none" w:sz="0" w:space="0" w:color="auto"/>
          </w:divBdr>
        </w:div>
        <w:div w:id="1749497158">
          <w:marLeft w:val="480"/>
          <w:marRight w:val="0"/>
          <w:marTop w:val="0"/>
          <w:marBottom w:val="0"/>
          <w:divBdr>
            <w:top w:val="none" w:sz="0" w:space="0" w:color="auto"/>
            <w:left w:val="none" w:sz="0" w:space="0" w:color="auto"/>
            <w:bottom w:val="none" w:sz="0" w:space="0" w:color="auto"/>
            <w:right w:val="none" w:sz="0" w:space="0" w:color="auto"/>
          </w:divBdr>
        </w:div>
        <w:div w:id="1718162487">
          <w:marLeft w:val="480"/>
          <w:marRight w:val="0"/>
          <w:marTop w:val="0"/>
          <w:marBottom w:val="0"/>
          <w:divBdr>
            <w:top w:val="none" w:sz="0" w:space="0" w:color="auto"/>
            <w:left w:val="none" w:sz="0" w:space="0" w:color="auto"/>
            <w:bottom w:val="none" w:sz="0" w:space="0" w:color="auto"/>
            <w:right w:val="none" w:sz="0" w:space="0" w:color="auto"/>
          </w:divBdr>
        </w:div>
      </w:divsChild>
    </w:div>
    <w:div w:id="456918184">
      <w:bodyDiv w:val="1"/>
      <w:marLeft w:val="0"/>
      <w:marRight w:val="0"/>
      <w:marTop w:val="0"/>
      <w:marBottom w:val="0"/>
      <w:divBdr>
        <w:top w:val="none" w:sz="0" w:space="0" w:color="auto"/>
        <w:left w:val="none" w:sz="0" w:space="0" w:color="auto"/>
        <w:bottom w:val="none" w:sz="0" w:space="0" w:color="auto"/>
        <w:right w:val="none" w:sz="0" w:space="0" w:color="auto"/>
      </w:divBdr>
    </w:div>
    <w:div w:id="457572800">
      <w:bodyDiv w:val="1"/>
      <w:marLeft w:val="0"/>
      <w:marRight w:val="0"/>
      <w:marTop w:val="0"/>
      <w:marBottom w:val="0"/>
      <w:divBdr>
        <w:top w:val="none" w:sz="0" w:space="0" w:color="auto"/>
        <w:left w:val="none" w:sz="0" w:space="0" w:color="auto"/>
        <w:bottom w:val="none" w:sz="0" w:space="0" w:color="auto"/>
        <w:right w:val="none" w:sz="0" w:space="0" w:color="auto"/>
      </w:divBdr>
    </w:div>
    <w:div w:id="457920745">
      <w:bodyDiv w:val="1"/>
      <w:marLeft w:val="0"/>
      <w:marRight w:val="0"/>
      <w:marTop w:val="0"/>
      <w:marBottom w:val="0"/>
      <w:divBdr>
        <w:top w:val="none" w:sz="0" w:space="0" w:color="auto"/>
        <w:left w:val="none" w:sz="0" w:space="0" w:color="auto"/>
        <w:bottom w:val="none" w:sz="0" w:space="0" w:color="auto"/>
        <w:right w:val="none" w:sz="0" w:space="0" w:color="auto"/>
      </w:divBdr>
    </w:div>
    <w:div w:id="457994947">
      <w:bodyDiv w:val="1"/>
      <w:marLeft w:val="0"/>
      <w:marRight w:val="0"/>
      <w:marTop w:val="0"/>
      <w:marBottom w:val="0"/>
      <w:divBdr>
        <w:top w:val="none" w:sz="0" w:space="0" w:color="auto"/>
        <w:left w:val="none" w:sz="0" w:space="0" w:color="auto"/>
        <w:bottom w:val="none" w:sz="0" w:space="0" w:color="auto"/>
        <w:right w:val="none" w:sz="0" w:space="0" w:color="auto"/>
      </w:divBdr>
    </w:div>
    <w:div w:id="460921518">
      <w:bodyDiv w:val="1"/>
      <w:marLeft w:val="0"/>
      <w:marRight w:val="0"/>
      <w:marTop w:val="0"/>
      <w:marBottom w:val="0"/>
      <w:divBdr>
        <w:top w:val="none" w:sz="0" w:space="0" w:color="auto"/>
        <w:left w:val="none" w:sz="0" w:space="0" w:color="auto"/>
        <w:bottom w:val="none" w:sz="0" w:space="0" w:color="auto"/>
        <w:right w:val="none" w:sz="0" w:space="0" w:color="auto"/>
      </w:divBdr>
    </w:div>
    <w:div w:id="462575296">
      <w:bodyDiv w:val="1"/>
      <w:marLeft w:val="0"/>
      <w:marRight w:val="0"/>
      <w:marTop w:val="0"/>
      <w:marBottom w:val="0"/>
      <w:divBdr>
        <w:top w:val="none" w:sz="0" w:space="0" w:color="auto"/>
        <w:left w:val="none" w:sz="0" w:space="0" w:color="auto"/>
        <w:bottom w:val="none" w:sz="0" w:space="0" w:color="auto"/>
        <w:right w:val="none" w:sz="0" w:space="0" w:color="auto"/>
      </w:divBdr>
    </w:div>
    <w:div w:id="462582835">
      <w:bodyDiv w:val="1"/>
      <w:marLeft w:val="0"/>
      <w:marRight w:val="0"/>
      <w:marTop w:val="0"/>
      <w:marBottom w:val="0"/>
      <w:divBdr>
        <w:top w:val="none" w:sz="0" w:space="0" w:color="auto"/>
        <w:left w:val="none" w:sz="0" w:space="0" w:color="auto"/>
        <w:bottom w:val="none" w:sz="0" w:space="0" w:color="auto"/>
        <w:right w:val="none" w:sz="0" w:space="0" w:color="auto"/>
      </w:divBdr>
    </w:div>
    <w:div w:id="462886604">
      <w:bodyDiv w:val="1"/>
      <w:marLeft w:val="0"/>
      <w:marRight w:val="0"/>
      <w:marTop w:val="0"/>
      <w:marBottom w:val="0"/>
      <w:divBdr>
        <w:top w:val="none" w:sz="0" w:space="0" w:color="auto"/>
        <w:left w:val="none" w:sz="0" w:space="0" w:color="auto"/>
        <w:bottom w:val="none" w:sz="0" w:space="0" w:color="auto"/>
        <w:right w:val="none" w:sz="0" w:space="0" w:color="auto"/>
      </w:divBdr>
    </w:div>
    <w:div w:id="463040692">
      <w:bodyDiv w:val="1"/>
      <w:marLeft w:val="0"/>
      <w:marRight w:val="0"/>
      <w:marTop w:val="0"/>
      <w:marBottom w:val="0"/>
      <w:divBdr>
        <w:top w:val="none" w:sz="0" w:space="0" w:color="auto"/>
        <w:left w:val="none" w:sz="0" w:space="0" w:color="auto"/>
        <w:bottom w:val="none" w:sz="0" w:space="0" w:color="auto"/>
        <w:right w:val="none" w:sz="0" w:space="0" w:color="auto"/>
      </w:divBdr>
      <w:divsChild>
        <w:div w:id="766583014">
          <w:marLeft w:val="480"/>
          <w:marRight w:val="0"/>
          <w:marTop w:val="0"/>
          <w:marBottom w:val="0"/>
          <w:divBdr>
            <w:top w:val="none" w:sz="0" w:space="0" w:color="auto"/>
            <w:left w:val="none" w:sz="0" w:space="0" w:color="auto"/>
            <w:bottom w:val="none" w:sz="0" w:space="0" w:color="auto"/>
            <w:right w:val="none" w:sz="0" w:space="0" w:color="auto"/>
          </w:divBdr>
        </w:div>
        <w:div w:id="554465921">
          <w:marLeft w:val="480"/>
          <w:marRight w:val="0"/>
          <w:marTop w:val="0"/>
          <w:marBottom w:val="0"/>
          <w:divBdr>
            <w:top w:val="none" w:sz="0" w:space="0" w:color="auto"/>
            <w:left w:val="none" w:sz="0" w:space="0" w:color="auto"/>
            <w:bottom w:val="none" w:sz="0" w:space="0" w:color="auto"/>
            <w:right w:val="none" w:sz="0" w:space="0" w:color="auto"/>
          </w:divBdr>
        </w:div>
        <w:div w:id="1205753826">
          <w:marLeft w:val="480"/>
          <w:marRight w:val="0"/>
          <w:marTop w:val="0"/>
          <w:marBottom w:val="0"/>
          <w:divBdr>
            <w:top w:val="none" w:sz="0" w:space="0" w:color="auto"/>
            <w:left w:val="none" w:sz="0" w:space="0" w:color="auto"/>
            <w:bottom w:val="none" w:sz="0" w:space="0" w:color="auto"/>
            <w:right w:val="none" w:sz="0" w:space="0" w:color="auto"/>
          </w:divBdr>
        </w:div>
        <w:div w:id="724718729">
          <w:marLeft w:val="480"/>
          <w:marRight w:val="0"/>
          <w:marTop w:val="0"/>
          <w:marBottom w:val="0"/>
          <w:divBdr>
            <w:top w:val="none" w:sz="0" w:space="0" w:color="auto"/>
            <w:left w:val="none" w:sz="0" w:space="0" w:color="auto"/>
            <w:bottom w:val="none" w:sz="0" w:space="0" w:color="auto"/>
            <w:right w:val="none" w:sz="0" w:space="0" w:color="auto"/>
          </w:divBdr>
        </w:div>
        <w:div w:id="694617043">
          <w:marLeft w:val="480"/>
          <w:marRight w:val="0"/>
          <w:marTop w:val="0"/>
          <w:marBottom w:val="0"/>
          <w:divBdr>
            <w:top w:val="none" w:sz="0" w:space="0" w:color="auto"/>
            <w:left w:val="none" w:sz="0" w:space="0" w:color="auto"/>
            <w:bottom w:val="none" w:sz="0" w:space="0" w:color="auto"/>
            <w:right w:val="none" w:sz="0" w:space="0" w:color="auto"/>
          </w:divBdr>
        </w:div>
        <w:div w:id="1314792993">
          <w:marLeft w:val="480"/>
          <w:marRight w:val="0"/>
          <w:marTop w:val="0"/>
          <w:marBottom w:val="0"/>
          <w:divBdr>
            <w:top w:val="none" w:sz="0" w:space="0" w:color="auto"/>
            <w:left w:val="none" w:sz="0" w:space="0" w:color="auto"/>
            <w:bottom w:val="none" w:sz="0" w:space="0" w:color="auto"/>
            <w:right w:val="none" w:sz="0" w:space="0" w:color="auto"/>
          </w:divBdr>
        </w:div>
        <w:div w:id="1682708065">
          <w:marLeft w:val="480"/>
          <w:marRight w:val="0"/>
          <w:marTop w:val="0"/>
          <w:marBottom w:val="0"/>
          <w:divBdr>
            <w:top w:val="none" w:sz="0" w:space="0" w:color="auto"/>
            <w:left w:val="none" w:sz="0" w:space="0" w:color="auto"/>
            <w:bottom w:val="none" w:sz="0" w:space="0" w:color="auto"/>
            <w:right w:val="none" w:sz="0" w:space="0" w:color="auto"/>
          </w:divBdr>
        </w:div>
        <w:div w:id="306470537">
          <w:marLeft w:val="480"/>
          <w:marRight w:val="0"/>
          <w:marTop w:val="0"/>
          <w:marBottom w:val="0"/>
          <w:divBdr>
            <w:top w:val="none" w:sz="0" w:space="0" w:color="auto"/>
            <w:left w:val="none" w:sz="0" w:space="0" w:color="auto"/>
            <w:bottom w:val="none" w:sz="0" w:space="0" w:color="auto"/>
            <w:right w:val="none" w:sz="0" w:space="0" w:color="auto"/>
          </w:divBdr>
        </w:div>
        <w:div w:id="1624263889">
          <w:marLeft w:val="480"/>
          <w:marRight w:val="0"/>
          <w:marTop w:val="0"/>
          <w:marBottom w:val="0"/>
          <w:divBdr>
            <w:top w:val="none" w:sz="0" w:space="0" w:color="auto"/>
            <w:left w:val="none" w:sz="0" w:space="0" w:color="auto"/>
            <w:bottom w:val="none" w:sz="0" w:space="0" w:color="auto"/>
            <w:right w:val="none" w:sz="0" w:space="0" w:color="auto"/>
          </w:divBdr>
        </w:div>
        <w:div w:id="122161984">
          <w:marLeft w:val="480"/>
          <w:marRight w:val="0"/>
          <w:marTop w:val="0"/>
          <w:marBottom w:val="0"/>
          <w:divBdr>
            <w:top w:val="none" w:sz="0" w:space="0" w:color="auto"/>
            <w:left w:val="none" w:sz="0" w:space="0" w:color="auto"/>
            <w:bottom w:val="none" w:sz="0" w:space="0" w:color="auto"/>
            <w:right w:val="none" w:sz="0" w:space="0" w:color="auto"/>
          </w:divBdr>
        </w:div>
        <w:div w:id="410855403">
          <w:marLeft w:val="480"/>
          <w:marRight w:val="0"/>
          <w:marTop w:val="0"/>
          <w:marBottom w:val="0"/>
          <w:divBdr>
            <w:top w:val="none" w:sz="0" w:space="0" w:color="auto"/>
            <w:left w:val="none" w:sz="0" w:space="0" w:color="auto"/>
            <w:bottom w:val="none" w:sz="0" w:space="0" w:color="auto"/>
            <w:right w:val="none" w:sz="0" w:space="0" w:color="auto"/>
          </w:divBdr>
        </w:div>
        <w:div w:id="1856267895">
          <w:marLeft w:val="480"/>
          <w:marRight w:val="0"/>
          <w:marTop w:val="0"/>
          <w:marBottom w:val="0"/>
          <w:divBdr>
            <w:top w:val="none" w:sz="0" w:space="0" w:color="auto"/>
            <w:left w:val="none" w:sz="0" w:space="0" w:color="auto"/>
            <w:bottom w:val="none" w:sz="0" w:space="0" w:color="auto"/>
            <w:right w:val="none" w:sz="0" w:space="0" w:color="auto"/>
          </w:divBdr>
        </w:div>
        <w:div w:id="94793015">
          <w:marLeft w:val="480"/>
          <w:marRight w:val="0"/>
          <w:marTop w:val="0"/>
          <w:marBottom w:val="0"/>
          <w:divBdr>
            <w:top w:val="none" w:sz="0" w:space="0" w:color="auto"/>
            <w:left w:val="none" w:sz="0" w:space="0" w:color="auto"/>
            <w:bottom w:val="none" w:sz="0" w:space="0" w:color="auto"/>
            <w:right w:val="none" w:sz="0" w:space="0" w:color="auto"/>
          </w:divBdr>
        </w:div>
        <w:div w:id="1853449688">
          <w:marLeft w:val="480"/>
          <w:marRight w:val="0"/>
          <w:marTop w:val="0"/>
          <w:marBottom w:val="0"/>
          <w:divBdr>
            <w:top w:val="none" w:sz="0" w:space="0" w:color="auto"/>
            <w:left w:val="none" w:sz="0" w:space="0" w:color="auto"/>
            <w:bottom w:val="none" w:sz="0" w:space="0" w:color="auto"/>
            <w:right w:val="none" w:sz="0" w:space="0" w:color="auto"/>
          </w:divBdr>
        </w:div>
        <w:div w:id="1007904044">
          <w:marLeft w:val="480"/>
          <w:marRight w:val="0"/>
          <w:marTop w:val="0"/>
          <w:marBottom w:val="0"/>
          <w:divBdr>
            <w:top w:val="none" w:sz="0" w:space="0" w:color="auto"/>
            <w:left w:val="none" w:sz="0" w:space="0" w:color="auto"/>
            <w:bottom w:val="none" w:sz="0" w:space="0" w:color="auto"/>
            <w:right w:val="none" w:sz="0" w:space="0" w:color="auto"/>
          </w:divBdr>
        </w:div>
        <w:div w:id="1720325182">
          <w:marLeft w:val="480"/>
          <w:marRight w:val="0"/>
          <w:marTop w:val="0"/>
          <w:marBottom w:val="0"/>
          <w:divBdr>
            <w:top w:val="none" w:sz="0" w:space="0" w:color="auto"/>
            <w:left w:val="none" w:sz="0" w:space="0" w:color="auto"/>
            <w:bottom w:val="none" w:sz="0" w:space="0" w:color="auto"/>
            <w:right w:val="none" w:sz="0" w:space="0" w:color="auto"/>
          </w:divBdr>
        </w:div>
        <w:div w:id="699280928">
          <w:marLeft w:val="480"/>
          <w:marRight w:val="0"/>
          <w:marTop w:val="0"/>
          <w:marBottom w:val="0"/>
          <w:divBdr>
            <w:top w:val="none" w:sz="0" w:space="0" w:color="auto"/>
            <w:left w:val="none" w:sz="0" w:space="0" w:color="auto"/>
            <w:bottom w:val="none" w:sz="0" w:space="0" w:color="auto"/>
            <w:right w:val="none" w:sz="0" w:space="0" w:color="auto"/>
          </w:divBdr>
        </w:div>
        <w:div w:id="514807434">
          <w:marLeft w:val="480"/>
          <w:marRight w:val="0"/>
          <w:marTop w:val="0"/>
          <w:marBottom w:val="0"/>
          <w:divBdr>
            <w:top w:val="none" w:sz="0" w:space="0" w:color="auto"/>
            <w:left w:val="none" w:sz="0" w:space="0" w:color="auto"/>
            <w:bottom w:val="none" w:sz="0" w:space="0" w:color="auto"/>
            <w:right w:val="none" w:sz="0" w:space="0" w:color="auto"/>
          </w:divBdr>
        </w:div>
        <w:div w:id="246235619">
          <w:marLeft w:val="480"/>
          <w:marRight w:val="0"/>
          <w:marTop w:val="0"/>
          <w:marBottom w:val="0"/>
          <w:divBdr>
            <w:top w:val="none" w:sz="0" w:space="0" w:color="auto"/>
            <w:left w:val="none" w:sz="0" w:space="0" w:color="auto"/>
            <w:bottom w:val="none" w:sz="0" w:space="0" w:color="auto"/>
            <w:right w:val="none" w:sz="0" w:space="0" w:color="auto"/>
          </w:divBdr>
        </w:div>
        <w:div w:id="1198467832">
          <w:marLeft w:val="480"/>
          <w:marRight w:val="0"/>
          <w:marTop w:val="0"/>
          <w:marBottom w:val="0"/>
          <w:divBdr>
            <w:top w:val="none" w:sz="0" w:space="0" w:color="auto"/>
            <w:left w:val="none" w:sz="0" w:space="0" w:color="auto"/>
            <w:bottom w:val="none" w:sz="0" w:space="0" w:color="auto"/>
            <w:right w:val="none" w:sz="0" w:space="0" w:color="auto"/>
          </w:divBdr>
        </w:div>
        <w:div w:id="1880895841">
          <w:marLeft w:val="480"/>
          <w:marRight w:val="0"/>
          <w:marTop w:val="0"/>
          <w:marBottom w:val="0"/>
          <w:divBdr>
            <w:top w:val="none" w:sz="0" w:space="0" w:color="auto"/>
            <w:left w:val="none" w:sz="0" w:space="0" w:color="auto"/>
            <w:bottom w:val="none" w:sz="0" w:space="0" w:color="auto"/>
            <w:right w:val="none" w:sz="0" w:space="0" w:color="auto"/>
          </w:divBdr>
        </w:div>
        <w:div w:id="1714426866">
          <w:marLeft w:val="480"/>
          <w:marRight w:val="0"/>
          <w:marTop w:val="0"/>
          <w:marBottom w:val="0"/>
          <w:divBdr>
            <w:top w:val="none" w:sz="0" w:space="0" w:color="auto"/>
            <w:left w:val="none" w:sz="0" w:space="0" w:color="auto"/>
            <w:bottom w:val="none" w:sz="0" w:space="0" w:color="auto"/>
            <w:right w:val="none" w:sz="0" w:space="0" w:color="auto"/>
          </w:divBdr>
        </w:div>
        <w:div w:id="727533403">
          <w:marLeft w:val="480"/>
          <w:marRight w:val="0"/>
          <w:marTop w:val="0"/>
          <w:marBottom w:val="0"/>
          <w:divBdr>
            <w:top w:val="none" w:sz="0" w:space="0" w:color="auto"/>
            <w:left w:val="none" w:sz="0" w:space="0" w:color="auto"/>
            <w:bottom w:val="none" w:sz="0" w:space="0" w:color="auto"/>
            <w:right w:val="none" w:sz="0" w:space="0" w:color="auto"/>
          </w:divBdr>
        </w:div>
        <w:div w:id="193273039">
          <w:marLeft w:val="480"/>
          <w:marRight w:val="0"/>
          <w:marTop w:val="0"/>
          <w:marBottom w:val="0"/>
          <w:divBdr>
            <w:top w:val="none" w:sz="0" w:space="0" w:color="auto"/>
            <w:left w:val="none" w:sz="0" w:space="0" w:color="auto"/>
            <w:bottom w:val="none" w:sz="0" w:space="0" w:color="auto"/>
            <w:right w:val="none" w:sz="0" w:space="0" w:color="auto"/>
          </w:divBdr>
        </w:div>
        <w:div w:id="799227256">
          <w:marLeft w:val="480"/>
          <w:marRight w:val="0"/>
          <w:marTop w:val="0"/>
          <w:marBottom w:val="0"/>
          <w:divBdr>
            <w:top w:val="none" w:sz="0" w:space="0" w:color="auto"/>
            <w:left w:val="none" w:sz="0" w:space="0" w:color="auto"/>
            <w:bottom w:val="none" w:sz="0" w:space="0" w:color="auto"/>
            <w:right w:val="none" w:sz="0" w:space="0" w:color="auto"/>
          </w:divBdr>
        </w:div>
        <w:div w:id="1221985562">
          <w:marLeft w:val="480"/>
          <w:marRight w:val="0"/>
          <w:marTop w:val="0"/>
          <w:marBottom w:val="0"/>
          <w:divBdr>
            <w:top w:val="none" w:sz="0" w:space="0" w:color="auto"/>
            <w:left w:val="none" w:sz="0" w:space="0" w:color="auto"/>
            <w:bottom w:val="none" w:sz="0" w:space="0" w:color="auto"/>
            <w:right w:val="none" w:sz="0" w:space="0" w:color="auto"/>
          </w:divBdr>
        </w:div>
        <w:div w:id="834690810">
          <w:marLeft w:val="480"/>
          <w:marRight w:val="0"/>
          <w:marTop w:val="0"/>
          <w:marBottom w:val="0"/>
          <w:divBdr>
            <w:top w:val="none" w:sz="0" w:space="0" w:color="auto"/>
            <w:left w:val="none" w:sz="0" w:space="0" w:color="auto"/>
            <w:bottom w:val="none" w:sz="0" w:space="0" w:color="auto"/>
            <w:right w:val="none" w:sz="0" w:space="0" w:color="auto"/>
          </w:divBdr>
        </w:div>
        <w:div w:id="1139611726">
          <w:marLeft w:val="480"/>
          <w:marRight w:val="0"/>
          <w:marTop w:val="0"/>
          <w:marBottom w:val="0"/>
          <w:divBdr>
            <w:top w:val="none" w:sz="0" w:space="0" w:color="auto"/>
            <w:left w:val="none" w:sz="0" w:space="0" w:color="auto"/>
            <w:bottom w:val="none" w:sz="0" w:space="0" w:color="auto"/>
            <w:right w:val="none" w:sz="0" w:space="0" w:color="auto"/>
          </w:divBdr>
        </w:div>
        <w:div w:id="156307865">
          <w:marLeft w:val="480"/>
          <w:marRight w:val="0"/>
          <w:marTop w:val="0"/>
          <w:marBottom w:val="0"/>
          <w:divBdr>
            <w:top w:val="none" w:sz="0" w:space="0" w:color="auto"/>
            <w:left w:val="none" w:sz="0" w:space="0" w:color="auto"/>
            <w:bottom w:val="none" w:sz="0" w:space="0" w:color="auto"/>
            <w:right w:val="none" w:sz="0" w:space="0" w:color="auto"/>
          </w:divBdr>
        </w:div>
        <w:div w:id="363556235">
          <w:marLeft w:val="480"/>
          <w:marRight w:val="0"/>
          <w:marTop w:val="0"/>
          <w:marBottom w:val="0"/>
          <w:divBdr>
            <w:top w:val="none" w:sz="0" w:space="0" w:color="auto"/>
            <w:left w:val="none" w:sz="0" w:space="0" w:color="auto"/>
            <w:bottom w:val="none" w:sz="0" w:space="0" w:color="auto"/>
            <w:right w:val="none" w:sz="0" w:space="0" w:color="auto"/>
          </w:divBdr>
        </w:div>
        <w:div w:id="562329479">
          <w:marLeft w:val="480"/>
          <w:marRight w:val="0"/>
          <w:marTop w:val="0"/>
          <w:marBottom w:val="0"/>
          <w:divBdr>
            <w:top w:val="none" w:sz="0" w:space="0" w:color="auto"/>
            <w:left w:val="none" w:sz="0" w:space="0" w:color="auto"/>
            <w:bottom w:val="none" w:sz="0" w:space="0" w:color="auto"/>
            <w:right w:val="none" w:sz="0" w:space="0" w:color="auto"/>
          </w:divBdr>
        </w:div>
        <w:div w:id="764764320">
          <w:marLeft w:val="480"/>
          <w:marRight w:val="0"/>
          <w:marTop w:val="0"/>
          <w:marBottom w:val="0"/>
          <w:divBdr>
            <w:top w:val="none" w:sz="0" w:space="0" w:color="auto"/>
            <w:left w:val="none" w:sz="0" w:space="0" w:color="auto"/>
            <w:bottom w:val="none" w:sz="0" w:space="0" w:color="auto"/>
            <w:right w:val="none" w:sz="0" w:space="0" w:color="auto"/>
          </w:divBdr>
        </w:div>
        <w:div w:id="271524109">
          <w:marLeft w:val="480"/>
          <w:marRight w:val="0"/>
          <w:marTop w:val="0"/>
          <w:marBottom w:val="0"/>
          <w:divBdr>
            <w:top w:val="none" w:sz="0" w:space="0" w:color="auto"/>
            <w:left w:val="none" w:sz="0" w:space="0" w:color="auto"/>
            <w:bottom w:val="none" w:sz="0" w:space="0" w:color="auto"/>
            <w:right w:val="none" w:sz="0" w:space="0" w:color="auto"/>
          </w:divBdr>
        </w:div>
        <w:div w:id="35936354">
          <w:marLeft w:val="480"/>
          <w:marRight w:val="0"/>
          <w:marTop w:val="0"/>
          <w:marBottom w:val="0"/>
          <w:divBdr>
            <w:top w:val="none" w:sz="0" w:space="0" w:color="auto"/>
            <w:left w:val="none" w:sz="0" w:space="0" w:color="auto"/>
            <w:bottom w:val="none" w:sz="0" w:space="0" w:color="auto"/>
            <w:right w:val="none" w:sz="0" w:space="0" w:color="auto"/>
          </w:divBdr>
        </w:div>
        <w:div w:id="1167328726">
          <w:marLeft w:val="480"/>
          <w:marRight w:val="0"/>
          <w:marTop w:val="0"/>
          <w:marBottom w:val="0"/>
          <w:divBdr>
            <w:top w:val="none" w:sz="0" w:space="0" w:color="auto"/>
            <w:left w:val="none" w:sz="0" w:space="0" w:color="auto"/>
            <w:bottom w:val="none" w:sz="0" w:space="0" w:color="auto"/>
            <w:right w:val="none" w:sz="0" w:space="0" w:color="auto"/>
          </w:divBdr>
        </w:div>
        <w:div w:id="1516336770">
          <w:marLeft w:val="480"/>
          <w:marRight w:val="0"/>
          <w:marTop w:val="0"/>
          <w:marBottom w:val="0"/>
          <w:divBdr>
            <w:top w:val="none" w:sz="0" w:space="0" w:color="auto"/>
            <w:left w:val="none" w:sz="0" w:space="0" w:color="auto"/>
            <w:bottom w:val="none" w:sz="0" w:space="0" w:color="auto"/>
            <w:right w:val="none" w:sz="0" w:space="0" w:color="auto"/>
          </w:divBdr>
        </w:div>
        <w:div w:id="1974479021">
          <w:marLeft w:val="480"/>
          <w:marRight w:val="0"/>
          <w:marTop w:val="0"/>
          <w:marBottom w:val="0"/>
          <w:divBdr>
            <w:top w:val="none" w:sz="0" w:space="0" w:color="auto"/>
            <w:left w:val="none" w:sz="0" w:space="0" w:color="auto"/>
            <w:bottom w:val="none" w:sz="0" w:space="0" w:color="auto"/>
            <w:right w:val="none" w:sz="0" w:space="0" w:color="auto"/>
          </w:divBdr>
        </w:div>
        <w:div w:id="439379296">
          <w:marLeft w:val="480"/>
          <w:marRight w:val="0"/>
          <w:marTop w:val="0"/>
          <w:marBottom w:val="0"/>
          <w:divBdr>
            <w:top w:val="none" w:sz="0" w:space="0" w:color="auto"/>
            <w:left w:val="none" w:sz="0" w:space="0" w:color="auto"/>
            <w:bottom w:val="none" w:sz="0" w:space="0" w:color="auto"/>
            <w:right w:val="none" w:sz="0" w:space="0" w:color="auto"/>
          </w:divBdr>
        </w:div>
        <w:div w:id="1007099485">
          <w:marLeft w:val="480"/>
          <w:marRight w:val="0"/>
          <w:marTop w:val="0"/>
          <w:marBottom w:val="0"/>
          <w:divBdr>
            <w:top w:val="none" w:sz="0" w:space="0" w:color="auto"/>
            <w:left w:val="none" w:sz="0" w:space="0" w:color="auto"/>
            <w:bottom w:val="none" w:sz="0" w:space="0" w:color="auto"/>
            <w:right w:val="none" w:sz="0" w:space="0" w:color="auto"/>
          </w:divBdr>
        </w:div>
        <w:div w:id="2021929824">
          <w:marLeft w:val="480"/>
          <w:marRight w:val="0"/>
          <w:marTop w:val="0"/>
          <w:marBottom w:val="0"/>
          <w:divBdr>
            <w:top w:val="none" w:sz="0" w:space="0" w:color="auto"/>
            <w:left w:val="none" w:sz="0" w:space="0" w:color="auto"/>
            <w:bottom w:val="none" w:sz="0" w:space="0" w:color="auto"/>
            <w:right w:val="none" w:sz="0" w:space="0" w:color="auto"/>
          </w:divBdr>
        </w:div>
        <w:div w:id="95445910">
          <w:marLeft w:val="480"/>
          <w:marRight w:val="0"/>
          <w:marTop w:val="0"/>
          <w:marBottom w:val="0"/>
          <w:divBdr>
            <w:top w:val="none" w:sz="0" w:space="0" w:color="auto"/>
            <w:left w:val="none" w:sz="0" w:space="0" w:color="auto"/>
            <w:bottom w:val="none" w:sz="0" w:space="0" w:color="auto"/>
            <w:right w:val="none" w:sz="0" w:space="0" w:color="auto"/>
          </w:divBdr>
        </w:div>
        <w:div w:id="198934523">
          <w:marLeft w:val="480"/>
          <w:marRight w:val="0"/>
          <w:marTop w:val="0"/>
          <w:marBottom w:val="0"/>
          <w:divBdr>
            <w:top w:val="none" w:sz="0" w:space="0" w:color="auto"/>
            <w:left w:val="none" w:sz="0" w:space="0" w:color="auto"/>
            <w:bottom w:val="none" w:sz="0" w:space="0" w:color="auto"/>
            <w:right w:val="none" w:sz="0" w:space="0" w:color="auto"/>
          </w:divBdr>
        </w:div>
        <w:div w:id="1673145523">
          <w:marLeft w:val="480"/>
          <w:marRight w:val="0"/>
          <w:marTop w:val="0"/>
          <w:marBottom w:val="0"/>
          <w:divBdr>
            <w:top w:val="none" w:sz="0" w:space="0" w:color="auto"/>
            <w:left w:val="none" w:sz="0" w:space="0" w:color="auto"/>
            <w:bottom w:val="none" w:sz="0" w:space="0" w:color="auto"/>
            <w:right w:val="none" w:sz="0" w:space="0" w:color="auto"/>
          </w:divBdr>
        </w:div>
        <w:div w:id="1870605440">
          <w:marLeft w:val="480"/>
          <w:marRight w:val="0"/>
          <w:marTop w:val="0"/>
          <w:marBottom w:val="0"/>
          <w:divBdr>
            <w:top w:val="none" w:sz="0" w:space="0" w:color="auto"/>
            <w:left w:val="none" w:sz="0" w:space="0" w:color="auto"/>
            <w:bottom w:val="none" w:sz="0" w:space="0" w:color="auto"/>
            <w:right w:val="none" w:sz="0" w:space="0" w:color="auto"/>
          </w:divBdr>
        </w:div>
        <w:div w:id="1063068580">
          <w:marLeft w:val="480"/>
          <w:marRight w:val="0"/>
          <w:marTop w:val="0"/>
          <w:marBottom w:val="0"/>
          <w:divBdr>
            <w:top w:val="none" w:sz="0" w:space="0" w:color="auto"/>
            <w:left w:val="none" w:sz="0" w:space="0" w:color="auto"/>
            <w:bottom w:val="none" w:sz="0" w:space="0" w:color="auto"/>
            <w:right w:val="none" w:sz="0" w:space="0" w:color="auto"/>
          </w:divBdr>
        </w:div>
        <w:div w:id="1330979624">
          <w:marLeft w:val="480"/>
          <w:marRight w:val="0"/>
          <w:marTop w:val="0"/>
          <w:marBottom w:val="0"/>
          <w:divBdr>
            <w:top w:val="none" w:sz="0" w:space="0" w:color="auto"/>
            <w:left w:val="none" w:sz="0" w:space="0" w:color="auto"/>
            <w:bottom w:val="none" w:sz="0" w:space="0" w:color="auto"/>
            <w:right w:val="none" w:sz="0" w:space="0" w:color="auto"/>
          </w:divBdr>
        </w:div>
        <w:div w:id="1032809066">
          <w:marLeft w:val="480"/>
          <w:marRight w:val="0"/>
          <w:marTop w:val="0"/>
          <w:marBottom w:val="0"/>
          <w:divBdr>
            <w:top w:val="none" w:sz="0" w:space="0" w:color="auto"/>
            <w:left w:val="none" w:sz="0" w:space="0" w:color="auto"/>
            <w:bottom w:val="none" w:sz="0" w:space="0" w:color="auto"/>
            <w:right w:val="none" w:sz="0" w:space="0" w:color="auto"/>
          </w:divBdr>
        </w:div>
        <w:div w:id="264116167">
          <w:marLeft w:val="480"/>
          <w:marRight w:val="0"/>
          <w:marTop w:val="0"/>
          <w:marBottom w:val="0"/>
          <w:divBdr>
            <w:top w:val="none" w:sz="0" w:space="0" w:color="auto"/>
            <w:left w:val="none" w:sz="0" w:space="0" w:color="auto"/>
            <w:bottom w:val="none" w:sz="0" w:space="0" w:color="auto"/>
            <w:right w:val="none" w:sz="0" w:space="0" w:color="auto"/>
          </w:divBdr>
        </w:div>
        <w:div w:id="932324016">
          <w:marLeft w:val="480"/>
          <w:marRight w:val="0"/>
          <w:marTop w:val="0"/>
          <w:marBottom w:val="0"/>
          <w:divBdr>
            <w:top w:val="none" w:sz="0" w:space="0" w:color="auto"/>
            <w:left w:val="none" w:sz="0" w:space="0" w:color="auto"/>
            <w:bottom w:val="none" w:sz="0" w:space="0" w:color="auto"/>
            <w:right w:val="none" w:sz="0" w:space="0" w:color="auto"/>
          </w:divBdr>
        </w:div>
        <w:div w:id="991638851">
          <w:marLeft w:val="480"/>
          <w:marRight w:val="0"/>
          <w:marTop w:val="0"/>
          <w:marBottom w:val="0"/>
          <w:divBdr>
            <w:top w:val="none" w:sz="0" w:space="0" w:color="auto"/>
            <w:left w:val="none" w:sz="0" w:space="0" w:color="auto"/>
            <w:bottom w:val="none" w:sz="0" w:space="0" w:color="auto"/>
            <w:right w:val="none" w:sz="0" w:space="0" w:color="auto"/>
          </w:divBdr>
        </w:div>
        <w:div w:id="1489327361">
          <w:marLeft w:val="480"/>
          <w:marRight w:val="0"/>
          <w:marTop w:val="0"/>
          <w:marBottom w:val="0"/>
          <w:divBdr>
            <w:top w:val="none" w:sz="0" w:space="0" w:color="auto"/>
            <w:left w:val="none" w:sz="0" w:space="0" w:color="auto"/>
            <w:bottom w:val="none" w:sz="0" w:space="0" w:color="auto"/>
            <w:right w:val="none" w:sz="0" w:space="0" w:color="auto"/>
          </w:divBdr>
        </w:div>
        <w:div w:id="700740163">
          <w:marLeft w:val="480"/>
          <w:marRight w:val="0"/>
          <w:marTop w:val="0"/>
          <w:marBottom w:val="0"/>
          <w:divBdr>
            <w:top w:val="none" w:sz="0" w:space="0" w:color="auto"/>
            <w:left w:val="none" w:sz="0" w:space="0" w:color="auto"/>
            <w:bottom w:val="none" w:sz="0" w:space="0" w:color="auto"/>
            <w:right w:val="none" w:sz="0" w:space="0" w:color="auto"/>
          </w:divBdr>
        </w:div>
        <w:div w:id="216085718">
          <w:marLeft w:val="480"/>
          <w:marRight w:val="0"/>
          <w:marTop w:val="0"/>
          <w:marBottom w:val="0"/>
          <w:divBdr>
            <w:top w:val="none" w:sz="0" w:space="0" w:color="auto"/>
            <w:left w:val="none" w:sz="0" w:space="0" w:color="auto"/>
            <w:bottom w:val="none" w:sz="0" w:space="0" w:color="auto"/>
            <w:right w:val="none" w:sz="0" w:space="0" w:color="auto"/>
          </w:divBdr>
        </w:div>
        <w:div w:id="543060149">
          <w:marLeft w:val="480"/>
          <w:marRight w:val="0"/>
          <w:marTop w:val="0"/>
          <w:marBottom w:val="0"/>
          <w:divBdr>
            <w:top w:val="none" w:sz="0" w:space="0" w:color="auto"/>
            <w:left w:val="none" w:sz="0" w:space="0" w:color="auto"/>
            <w:bottom w:val="none" w:sz="0" w:space="0" w:color="auto"/>
            <w:right w:val="none" w:sz="0" w:space="0" w:color="auto"/>
          </w:divBdr>
        </w:div>
        <w:div w:id="1809201503">
          <w:marLeft w:val="480"/>
          <w:marRight w:val="0"/>
          <w:marTop w:val="0"/>
          <w:marBottom w:val="0"/>
          <w:divBdr>
            <w:top w:val="none" w:sz="0" w:space="0" w:color="auto"/>
            <w:left w:val="none" w:sz="0" w:space="0" w:color="auto"/>
            <w:bottom w:val="none" w:sz="0" w:space="0" w:color="auto"/>
            <w:right w:val="none" w:sz="0" w:space="0" w:color="auto"/>
          </w:divBdr>
        </w:div>
        <w:div w:id="226886123">
          <w:marLeft w:val="480"/>
          <w:marRight w:val="0"/>
          <w:marTop w:val="0"/>
          <w:marBottom w:val="0"/>
          <w:divBdr>
            <w:top w:val="none" w:sz="0" w:space="0" w:color="auto"/>
            <w:left w:val="none" w:sz="0" w:space="0" w:color="auto"/>
            <w:bottom w:val="none" w:sz="0" w:space="0" w:color="auto"/>
            <w:right w:val="none" w:sz="0" w:space="0" w:color="auto"/>
          </w:divBdr>
        </w:div>
        <w:div w:id="399715077">
          <w:marLeft w:val="480"/>
          <w:marRight w:val="0"/>
          <w:marTop w:val="0"/>
          <w:marBottom w:val="0"/>
          <w:divBdr>
            <w:top w:val="none" w:sz="0" w:space="0" w:color="auto"/>
            <w:left w:val="none" w:sz="0" w:space="0" w:color="auto"/>
            <w:bottom w:val="none" w:sz="0" w:space="0" w:color="auto"/>
            <w:right w:val="none" w:sz="0" w:space="0" w:color="auto"/>
          </w:divBdr>
        </w:div>
        <w:div w:id="1784885966">
          <w:marLeft w:val="480"/>
          <w:marRight w:val="0"/>
          <w:marTop w:val="0"/>
          <w:marBottom w:val="0"/>
          <w:divBdr>
            <w:top w:val="none" w:sz="0" w:space="0" w:color="auto"/>
            <w:left w:val="none" w:sz="0" w:space="0" w:color="auto"/>
            <w:bottom w:val="none" w:sz="0" w:space="0" w:color="auto"/>
            <w:right w:val="none" w:sz="0" w:space="0" w:color="auto"/>
          </w:divBdr>
        </w:div>
        <w:div w:id="272175693">
          <w:marLeft w:val="480"/>
          <w:marRight w:val="0"/>
          <w:marTop w:val="0"/>
          <w:marBottom w:val="0"/>
          <w:divBdr>
            <w:top w:val="none" w:sz="0" w:space="0" w:color="auto"/>
            <w:left w:val="none" w:sz="0" w:space="0" w:color="auto"/>
            <w:bottom w:val="none" w:sz="0" w:space="0" w:color="auto"/>
            <w:right w:val="none" w:sz="0" w:space="0" w:color="auto"/>
          </w:divBdr>
        </w:div>
        <w:div w:id="379743694">
          <w:marLeft w:val="480"/>
          <w:marRight w:val="0"/>
          <w:marTop w:val="0"/>
          <w:marBottom w:val="0"/>
          <w:divBdr>
            <w:top w:val="none" w:sz="0" w:space="0" w:color="auto"/>
            <w:left w:val="none" w:sz="0" w:space="0" w:color="auto"/>
            <w:bottom w:val="none" w:sz="0" w:space="0" w:color="auto"/>
            <w:right w:val="none" w:sz="0" w:space="0" w:color="auto"/>
          </w:divBdr>
        </w:div>
      </w:divsChild>
    </w:div>
    <w:div w:id="464541615">
      <w:bodyDiv w:val="1"/>
      <w:marLeft w:val="0"/>
      <w:marRight w:val="0"/>
      <w:marTop w:val="0"/>
      <w:marBottom w:val="0"/>
      <w:divBdr>
        <w:top w:val="none" w:sz="0" w:space="0" w:color="auto"/>
        <w:left w:val="none" w:sz="0" w:space="0" w:color="auto"/>
        <w:bottom w:val="none" w:sz="0" w:space="0" w:color="auto"/>
        <w:right w:val="none" w:sz="0" w:space="0" w:color="auto"/>
      </w:divBdr>
    </w:div>
    <w:div w:id="464664731">
      <w:bodyDiv w:val="1"/>
      <w:marLeft w:val="0"/>
      <w:marRight w:val="0"/>
      <w:marTop w:val="0"/>
      <w:marBottom w:val="0"/>
      <w:divBdr>
        <w:top w:val="none" w:sz="0" w:space="0" w:color="auto"/>
        <w:left w:val="none" w:sz="0" w:space="0" w:color="auto"/>
        <w:bottom w:val="none" w:sz="0" w:space="0" w:color="auto"/>
        <w:right w:val="none" w:sz="0" w:space="0" w:color="auto"/>
      </w:divBdr>
    </w:div>
    <w:div w:id="465510285">
      <w:bodyDiv w:val="1"/>
      <w:marLeft w:val="0"/>
      <w:marRight w:val="0"/>
      <w:marTop w:val="0"/>
      <w:marBottom w:val="0"/>
      <w:divBdr>
        <w:top w:val="none" w:sz="0" w:space="0" w:color="auto"/>
        <w:left w:val="none" w:sz="0" w:space="0" w:color="auto"/>
        <w:bottom w:val="none" w:sz="0" w:space="0" w:color="auto"/>
        <w:right w:val="none" w:sz="0" w:space="0" w:color="auto"/>
      </w:divBdr>
    </w:div>
    <w:div w:id="466512286">
      <w:bodyDiv w:val="1"/>
      <w:marLeft w:val="0"/>
      <w:marRight w:val="0"/>
      <w:marTop w:val="0"/>
      <w:marBottom w:val="0"/>
      <w:divBdr>
        <w:top w:val="none" w:sz="0" w:space="0" w:color="auto"/>
        <w:left w:val="none" w:sz="0" w:space="0" w:color="auto"/>
        <w:bottom w:val="none" w:sz="0" w:space="0" w:color="auto"/>
        <w:right w:val="none" w:sz="0" w:space="0" w:color="auto"/>
      </w:divBdr>
    </w:div>
    <w:div w:id="466554838">
      <w:bodyDiv w:val="1"/>
      <w:marLeft w:val="0"/>
      <w:marRight w:val="0"/>
      <w:marTop w:val="0"/>
      <w:marBottom w:val="0"/>
      <w:divBdr>
        <w:top w:val="none" w:sz="0" w:space="0" w:color="auto"/>
        <w:left w:val="none" w:sz="0" w:space="0" w:color="auto"/>
        <w:bottom w:val="none" w:sz="0" w:space="0" w:color="auto"/>
        <w:right w:val="none" w:sz="0" w:space="0" w:color="auto"/>
      </w:divBdr>
    </w:div>
    <w:div w:id="467094991">
      <w:bodyDiv w:val="1"/>
      <w:marLeft w:val="0"/>
      <w:marRight w:val="0"/>
      <w:marTop w:val="0"/>
      <w:marBottom w:val="0"/>
      <w:divBdr>
        <w:top w:val="none" w:sz="0" w:space="0" w:color="auto"/>
        <w:left w:val="none" w:sz="0" w:space="0" w:color="auto"/>
        <w:bottom w:val="none" w:sz="0" w:space="0" w:color="auto"/>
        <w:right w:val="none" w:sz="0" w:space="0" w:color="auto"/>
      </w:divBdr>
    </w:div>
    <w:div w:id="468012344">
      <w:bodyDiv w:val="1"/>
      <w:marLeft w:val="0"/>
      <w:marRight w:val="0"/>
      <w:marTop w:val="0"/>
      <w:marBottom w:val="0"/>
      <w:divBdr>
        <w:top w:val="none" w:sz="0" w:space="0" w:color="auto"/>
        <w:left w:val="none" w:sz="0" w:space="0" w:color="auto"/>
        <w:bottom w:val="none" w:sz="0" w:space="0" w:color="auto"/>
        <w:right w:val="none" w:sz="0" w:space="0" w:color="auto"/>
      </w:divBdr>
      <w:divsChild>
        <w:div w:id="1446778533">
          <w:marLeft w:val="480"/>
          <w:marRight w:val="0"/>
          <w:marTop w:val="0"/>
          <w:marBottom w:val="0"/>
          <w:divBdr>
            <w:top w:val="none" w:sz="0" w:space="0" w:color="auto"/>
            <w:left w:val="none" w:sz="0" w:space="0" w:color="auto"/>
            <w:bottom w:val="none" w:sz="0" w:space="0" w:color="auto"/>
            <w:right w:val="none" w:sz="0" w:space="0" w:color="auto"/>
          </w:divBdr>
        </w:div>
        <w:div w:id="1226909977">
          <w:marLeft w:val="480"/>
          <w:marRight w:val="0"/>
          <w:marTop w:val="0"/>
          <w:marBottom w:val="0"/>
          <w:divBdr>
            <w:top w:val="none" w:sz="0" w:space="0" w:color="auto"/>
            <w:left w:val="none" w:sz="0" w:space="0" w:color="auto"/>
            <w:bottom w:val="none" w:sz="0" w:space="0" w:color="auto"/>
            <w:right w:val="none" w:sz="0" w:space="0" w:color="auto"/>
          </w:divBdr>
        </w:div>
        <w:div w:id="955328326">
          <w:marLeft w:val="480"/>
          <w:marRight w:val="0"/>
          <w:marTop w:val="0"/>
          <w:marBottom w:val="0"/>
          <w:divBdr>
            <w:top w:val="none" w:sz="0" w:space="0" w:color="auto"/>
            <w:left w:val="none" w:sz="0" w:space="0" w:color="auto"/>
            <w:bottom w:val="none" w:sz="0" w:space="0" w:color="auto"/>
            <w:right w:val="none" w:sz="0" w:space="0" w:color="auto"/>
          </w:divBdr>
        </w:div>
        <w:div w:id="1241788194">
          <w:marLeft w:val="480"/>
          <w:marRight w:val="0"/>
          <w:marTop w:val="0"/>
          <w:marBottom w:val="0"/>
          <w:divBdr>
            <w:top w:val="none" w:sz="0" w:space="0" w:color="auto"/>
            <w:left w:val="none" w:sz="0" w:space="0" w:color="auto"/>
            <w:bottom w:val="none" w:sz="0" w:space="0" w:color="auto"/>
            <w:right w:val="none" w:sz="0" w:space="0" w:color="auto"/>
          </w:divBdr>
        </w:div>
        <w:div w:id="884872476">
          <w:marLeft w:val="480"/>
          <w:marRight w:val="0"/>
          <w:marTop w:val="0"/>
          <w:marBottom w:val="0"/>
          <w:divBdr>
            <w:top w:val="none" w:sz="0" w:space="0" w:color="auto"/>
            <w:left w:val="none" w:sz="0" w:space="0" w:color="auto"/>
            <w:bottom w:val="none" w:sz="0" w:space="0" w:color="auto"/>
            <w:right w:val="none" w:sz="0" w:space="0" w:color="auto"/>
          </w:divBdr>
        </w:div>
        <w:div w:id="1788961288">
          <w:marLeft w:val="480"/>
          <w:marRight w:val="0"/>
          <w:marTop w:val="0"/>
          <w:marBottom w:val="0"/>
          <w:divBdr>
            <w:top w:val="none" w:sz="0" w:space="0" w:color="auto"/>
            <w:left w:val="none" w:sz="0" w:space="0" w:color="auto"/>
            <w:bottom w:val="none" w:sz="0" w:space="0" w:color="auto"/>
            <w:right w:val="none" w:sz="0" w:space="0" w:color="auto"/>
          </w:divBdr>
        </w:div>
        <w:div w:id="1751584674">
          <w:marLeft w:val="480"/>
          <w:marRight w:val="0"/>
          <w:marTop w:val="0"/>
          <w:marBottom w:val="0"/>
          <w:divBdr>
            <w:top w:val="none" w:sz="0" w:space="0" w:color="auto"/>
            <w:left w:val="none" w:sz="0" w:space="0" w:color="auto"/>
            <w:bottom w:val="none" w:sz="0" w:space="0" w:color="auto"/>
            <w:right w:val="none" w:sz="0" w:space="0" w:color="auto"/>
          </w:divBdr>
        </w:div>
        <w:div w:id="1406758457">
          <w:marLeft w:val="480"/>
          <w:marRight w:val="0"/>
          <w:marTop w:val="0"/>
          <w:marBottom w:val="0"/>
          <w:divBdr>
            <w:top w:val="none" w:sz="0" w:space="0" w:color="auto"/>
            <w:left w:val="none" w:sz="0" w:space="0" w:color="auto"/>
            <w:bottom w:val="none" w:sz="0" w:space="0" w:color="auto"/>
            <w:right w:val="none" w:sz="0" w:space="0" w:color="auto"/>
          </w:divBdr>
        </w:div>
        <w:div w:id="778839956">
          <w:marLeft w:val="480"/>
          <w:marRight w:val="0"/>
          <w:marTop w:val="0"/>
          <w:marBottom w:val="0"/>
          <w:divBdr>
            <w:top w:val="none" w:sz="0" w:space="0" w:color="auto"/>
            <w:left w:val="none" w:sz="0" w:space="0" w:color="auto"/>
            <w:bottom w:val="none" w:sz="0" w:space="0" w:color="auto"/>
            <w:right w:val="none" w:sz="0" w:space="0" w:color="auto"/>
          </w:divBdr>
        </w:div>
        <w:div w:id="1566184453">
          <w:marLeft w:val="480"/>
          <w:marRight w:val="0"/>
          <w:marTop w:val="0"/>
          <w:marBottom w:val="0"/>
          <w:divBdr>
            <w:top w:val="none" w:sz="0" w:space="0" w:color="auto"/>
            <w:left w:val="none" w:sz="0" w:space="0" w:color="auto"/>
            <w:bottom w:val="none" w:sz="0" w:space="0" w:color="auto"/>
            <w:right w:val="none" w:sz="0" w:space="0" w:color="auto"/>
          </w:divBdr>
        </w:div>
        <w:div w:id="279773591">
          <w:marLeft w:val="480"/>
          <w:marRight w:val="0"/>
          <w:marTop w:val="0"/>
          <w:marBottom w:val="0"/>
          <w:divBdr>
            <w:top w:val="none" w:sz="0" w:space="0" w:color="auto"/>
            <w:left w:val="none" w:sz="0" w:space="0" w:color="auto"/>
            <w:bottom w:val="none" w:sz="0" w:space="0" w:color="auto"/>
            <w:right w:val="none" w:sz="0" w:space="0" w:color="auto"/>
          </w:divBdr>
        </w:div>
        <w:div w:id="2020308601">
          <w:marLeft w:val="480"/>
          <w:marRight w:val="0"/>
          <w:marTop w:val="0"/>
          <w:marBottom w:val="0"/>
          <w:divBdr>
            <w:top w:val="none" w:sz="0" w:space="0" w:color="auto"/>
            <w:left w:val="none" w:sz="0" w:space="0" w:color="auto"/>
            <w:bottom w:val="none" w:sz="0" w:space="0" w:color="auto"/>
            <w:right w:val="none" w:sz="0" w:space="0" w:color="auto"/>
          </w:divBdr>
        </w:div>
        <w:div w:id="907811580">
          <w:marLeft w:val="480"/>
          <w:marRight w:val="0"/>
          <w:marTop w:val="0"/>
          <w:marBottom w:val="0"/>
          <w:divBdr>
            <w:top w:val="none" w:sz="0" w:space="0" w:color="auto"/>
            <w:left w:val="none" w:sz="0" w:space="0" w:color="auto"/>
            <w:bottom w:val="none" w:sz="0" w:space="0" w:color="auto"/>
            <w:right w:val="none" w:sz="0" w:space="0" w:color="auto"/>
          </w:divBdr>
        </w:div>
        <w:div w:id="1036082894">
          <w:marLeft w:val="480"/>
          <w:marRight w:val="0"/>
          <w:marTop w:val="0"/>
          <w:marBottom w:val="0"/>
          <w:divBdr>
            <w:top w:val="none" w:sz="0" w:space="0" w:color="auto"/>
            <w:left w:val="none" w:sz="0" w:space="0" w:color="auto"/>
            <w:bottom w:val="none" w:sz="0" w:space="0" w:color="auto"/>
            <w:right w:val="none" w:sz="0" w:space="0" w:color="auto"/>
          </w:divBdr>
        </w:div>
        <w:div w:id="432555420">
          <w:marLeft w:val="480"/>
          <w:marRight w:val="0"/>
          <w:marTop w:val="0"/>
          <w:marBottom w:val="0"/>
          <w:divBdr>
            <w:top w:val="none" w:sz="0" w:space="0" w:color="auto"/>
            <w:left w:val="none" w:sz="0" w:space="0" w:color="auto"/>
            <w:bottom w:val="none" w:sz="0" w:space="0" w:color="auto"/>
            <w:right w:val="none" w:sz="0" w:space="0" w:color="auto"/>
          </w:divBdr>
        </w:div>
        <w:div w:id="160849649">
          <w:marLeft w:val="480"/>
          <w:marRight w:val="0"/>
          <w:marTop w:val="0"/>
          <w:marBottom w:val="0"/>
          <w:divBdr>
            <w:top w:val="none" w:sz="0" w:space="0" w:color="auto"/>
            <w:left w:val="none" w:sz="0" w:space="0" w:color="auto"/>
            <w:bottom w:val="none" w:sz="0" w:space="0" w:color="auto"/>
            <w:right w:val="none" w:sz="0" w:space="0" w:color="auto"/>
          </w:divBdr>
        </w:div>
        <w:div w:id="1596279494">
          <w:marLeft w:val="480"/>
          <w:marRight w:val="0"/>
          <w:marTop w:val="0"/>
          <w:marBottom w:val="0"/>
          <w:divBdr>
            <w:top w:val="none" w:sz="0" w:space="0" w:color="auto"/>
            <w:left w:val="none" w:sz="0" w:space="0" w:color="auto"/>
            <w:bottom w:val="none" w:sz="0" w:space="0" w:color="auto"/>
            <w:right w:val="none" w:sz="0" w:space="0" w:color="auto"/>
          </w:divBdr>
        </w:div>
        <w:div w:id="1058936161">
          <w:marLeft w:val="480"/>
          <w:marRight w:val="0"/>
          <w:marTop w:val="0"/>
          <w:marBottom w:val="0"/>
          <w:divBdr>
            <w:top w:val="none" w:sz="0" w:space="0" w:color="auto"/>
            <w:left w:val="none" w:sz="0" w:space="0" w:color="auto"/>
            <w:bottom w:val="none" w:sz="0" w:space="0" w:color="auto"/>
            <w:right w:val="none" w:sz="0" w:space="0" w:color="auto"/>
          </w:divBdr>
        </w:div>
        <w:div w:id="791360055">
          <w:marLeft w:val="480"/>
          <w:marRight w:val="0"/>
          <w:marTop w:val="0"/>
          <w:marBottom w:val="0"/>
          <w:divBdr>
            <w:top w:val="none" w:sz="0" w:space="0" w:color="auto"/>
            <w:left w:val="none" w:sz="0" w:space="0" w:color="auto"/>
            <w:bottom w:val="none" w:sz="0" w:space="0" w:color="auto"/>
            <w:right w:val="none" w:sz="0" w:space="0" w:color="auto"/>
          </w:divBdr>
        </w:div>
        <w:div w:id="28380333">
          <w:marLeft w:val="480"/>
          <w:marRight w:val="0"/>
          <w:marTop w:val="0"/>
          <w:marBottom w:val="0"/>
          <w:divBdr>
            <w:top w:val="none" w:sz="0" w:space="0" w:color="auto"/>
            <w:left w:val="none" w:sz="0" w:space="0" w:color="auto"/>
            <w:bottom w:val="none" w:sz="0" w:space="0" w:color="auto"/>
            <w:right w:val="none" w:sz="0" w:space="0" w:color="auto"/>
          </w:divBdr>
        </w:div>
        <w:div w:id="1424910499">
          <w:marLeft w:val="480"/>
          <w:marRight w:val="0"/>
          <w:marTop w:val="0"/>
          <w:marBottom w:val="0"/>
          <w:divBdr>
            <w:top w:val="none" w:sz="0" w:space="0" w:color="auto"/>
            <w:left w:val="none" w:sz="0" w:space="0" w:color="auto"/>
            <w:bottom w:val="none" w:sz="0" w:space="0" w:color="auto"/>
            <w:right w:val="none" w:sz="0" w:space="0" w:color="auto"/>
          </w:divBdr>
        </w:div>
        <w:div w:id="1791511938">
          <w:marLeft w:val="480"/>
          <w:marRight w:val="0"/>
          <w:marTop w:val="0"/>
          <w:marBottom w:val="0"/>
          <w:divBdr>
            <w:top w:val="none" w:sz="0" w:space="0" w:color="auto"/>
            <w:left w:val="none" w:sz="0" w:space="0" w:color="auto"/>
            <w:bottom w:val="none" w:sz="0" w:space="0" w:color="auto"/>
            <w:right w:val="none" w:sz="0" w:space="0" w:color="auto"/>
          </w:divBdr>
        </w:div>
        <w:div w:id="125125019">
          <w:marLeft w:val="480"/>
          <w:marRight w:val="0"/>
          <w:marTop w:val="0"/>
          <w:marBottom w:val="0"/>
          <w:divBdr>
            <w:top w:val="none" w:sz="0" w:space="0" w:color="auto"/>
            <w:left w:val="none" w:sz="0" w:space="0" w:color="auto"/>
            <w:bottom w:val="none" w:sz="0" w:space="0" w:color="auto"/>
            <w:right w:val="none" w:sz="0" w:space="0" w:color="auto"/>
          </w:divBdr>
        </w:div>
        <w:div w:id="1724449960">
          <w:marLeft w:val="480"/>
          <w:marRight w:val="0"/>
          <w:marTop w:val="0"/>
          <w:marBottom w:val="0"/>
          <w:divBdr>
            <w:top w:val="none" w:sz="0" w:space="0" w:color="auto"/>
            <w:left w:val="none" w:sz="0" w:space="0" w:color="auto"/>
            <w:bottom w:val="none" w:sz="0" w:space="0" w:color="auto"/>
            <w:right w:val="none" w:sz="0" w:space="0" w:color="auto"/>
          </w:divBdr>
        </w:div>
        <w:div w:id="532573478">
          <w:marLeft w:val="480"/>
          <w:marRight w:val="0"/>
          <w:marTop w:val="0"/>
          <w:marBottom w:val="0"/>
          <w:divBdr>
            <w:top w:val="none" w:sz="0" w:space="0" w:color="auto"/>
            <w:left w:val="none" w:sz="0" w:space="0" w:color="auto"/>
            <w:bottom w:val="none" w:sz="0" w:space="0" w:color="auto"/>
            <w:right w:val="none" w:sz="0" w:space="0" w:color="auto"/>
          </w:divBdr>
        </w:div>
        <w:div w:id="21978679">
          <w:marLeft w:val="480"/>
          <w:marRight w:val="0"/>
          <w:marTop w:val="0"/>
          <w:marBottom w:val="0"/>
          <w:divBdr>
            <w:top w:val="none" w:sz="0" w:space="0" w:color="auto"/>
            <w:left w:val="none" w:sz="0" w:space="0" w:color="auto"/>
            <w:bottom w:val="none" w:sz="0" w:space="0" w:color="auto"/>
            <w:right w:val="none" w:sz="0" w:space="0" w:color="auto"/>
          </w:divBdr>
        </w:div>
        <w:div w:id="223301965">
          <w:marLeft w:val="480"/>
          <w:marRight w:val="0"/>
          <w:marTop w:val="0"/>
          <w:marBottom w:val="0"/>
          <w:divBdr>
            <w:top w:val="none" w:sz="0" w:space="0" w:color="auto"/>
            <w:left w:val="none" w:sz="0" w:space="0" w:color="auto"/>
            <w:bottom w:val="none" w:sz="0" w:space="0" w:color="auto"/>
            <w:right w:val="none" w:sz="0" w:space="0" w:color="auto"/>
          </w:divBdr>
        </w:div>
        <w:div w:id="485979855">
          <w:marLeft w:val="480"/>
          <w:marRight w:val="0"/>
          <w:marTop w:val="0"/>
          <w:marBottom w:val="0"/>
          <w:divBdr>
            <w:top w:val="none" w:sz="0" w:space="0" w:color="auto"/>
            <w:left w:val="none" w:sz="0" w:space="0" w:color="auto"/>
            <w:bottom w:val="none" w:sz="0" w:space="0" w:color="auto"/>
            <w:right w:val="none" w:sz="0" w:space="0" w:color="auto"/>
          </w:divBdr>
        </w:div>
        <w:div w:id="47340120">
          <w:marLeft w:val="480"/>
          <w:marRight w:val="0"/>
          <w:marTop w:val="0"/>
          <w:marBottom w:val="0"/>
          <w:divBdr>
            <w:top w:val="none" w:sz="0" w:space="0" w:color="auto"/>
            <w:left w:val="none" w:sz="0" w:space="0" w:color="auto"/>
            <w:bottom w:val="none" w:sz="0" w:space="0" w:color="auto"/>
            <w:right w:val="none" w:sz="0" w:space="0" w:color="auto"/>
          </w:divBdr>
        </w:div>
        <w:div w:id="183980035">
          <w:marLeft w:val="480"/>
          <w:marRight w:val="0"/>
          <w:marTop w:val="0"/>
          <w:marBottom w:val="0"/>
          <w:divBdr>
            <w:top w:val="none" w:sz="0" w:space="0" w:color="auto"/>
            <w:left w:val="none" w:sz="0" w:space="0" w:color="auto"/>
            <w:bottom w:val="none" w:sz="0" w:space="0" w:color="auto"/>
            <w:right w:val="none" w:sz="0" w:space="0" w:color="auto"/>
          </w:divBdr>
        </w:div>
        <w:div w:id="563100874">
          <w:marLeft w:val="480"/>
          <w:marRight w:val="0"/>
          <w:marTop w:val="0"/>
          <w:marBottom w:val="0"/>
          <w:divBdr>
            <w:top w:val="none" w:sz="0" w:space="0" w:color="auto"/>
            <w:left w:val="none" w:sz="0" w:space="0" w:color="auto"/>
            <w:bottom w:val="none" w:sz="0" w:space="0" w:color="auto"/>
            <w:right w:val="none" w:sz="0" w:space="0" w:color="auto"/>
          </w:divBdr>
        </w:div>
        <w:div w:id="521478536">
          <w:marLeft w:val="480"/>
          <w:marRight w:val="0"/>
          <w:marTop w:val="0"/>
          <w:marBottom w:val="0"/>
          <w:divBdr>
            <w:top w:val="none" w:sz="0" w:space="0" w:color="auto"/>
            <w:left w:val="none" w:sz="0" w:space="0" w:color="auto"/>
            <w:bottom w:val="none" w:sz="0" w:space="0" w:color="auto"/>
            <w:right w:val="none" w:sz="0" w:space="0" w:color="auto"/>
          </w:divBdr>
        </w:div>
        <w:div w:id="32966464">
          <w:marLeft w:val="480"/>
          <w:marRight w:val="0"/>
          <w:marTop w:val="0"/>
          <w:marBottom w:val="0"/>
          <w:divBdr>
            <w:top w:val="none" w:sz="0" w:space="0" w:color="auto"/>
            <w:left w:val="none" w:sz="0" w:space="0" w:color="auto"/>
            <w:bottom w:val="none" w:sz="0" w:space="0" w:color="auto"/>
            <w:right w:val="none" w:sz="0" w:space="0" w:color="auto"/>
          </w:divBdr>
        </w:div>
      </w:divsChild>
    </w:div>
    <w:div w:id="468088544">
      <w:bodyDiv w:val="1"/>
      <w:marLeft w:val="0"/>
      <w:marRight w:val="0"/>
      <w:marTop w:val="0"/>
      <w:marBottom w:val="0"/>
      <w:divBdr>
        <w:top w:val="none" w:sz="0" w:space="0" w:color="auto"/>
        <w:left w:val="none" w:sz="0" w:space="0" w:color="auto"/>
        <w:bottom w:val="none" w:sz="0" w:space="0" w:color="auto"/>
        <w:right w:val="none" w:sz="0" w:space="0" w:color="auto"/>
      </w:divBdr>
    </w:div>
    <w:div w:id="469634852">
      <w:bodyDiv w:val="1"/>
      <w:marLeft w:val="0"/>
      <w:marRight w:val="0"/>
      <w:marTop w:val="0"/>
      <w:marBottom w:val="0"/>
      <w:divBdr>
        <w:top w:val="none" w:sz="0" w:space="0" w:color="auto"/>
        <w:left w:val="none" w:sz="0" w:space="0" w:color="auto"/>
        <w:bottom w:val="none" w:sz="0" w:space="0" w:color="auto"/>
        <w:right w:val="none" w:sz="0" w:space="0" w:color="auto"/>
      </w:divBdr>
    </w:div>
    <w:div w:id="470488090">
      <w:bodyDiv w:val="1"/>
      <w:marLeft w:val="0"/>
      <w:marRight w:val="0"/>
      <w:marTop w:val="0"/>
      <w:marBottom w:val="0"/>
      <w:divBdr>
        <w:top w:val="none" w:sz="0" w:space="0" w:color="auto"/>
        <w:left w:val="none" w:sz="0" w:space="0" w:color="auto"/>
        <w:bottom w:val="none" w:sz="0" w:space="0" w:color="auto"/>
        <w:right w:val="none" w:sz="0" w:space="0" w:color="auto"/>
      </w:divBdr>
    </w:div>
    <w:div w:id="470564346">
      <w:bodyDiv w:val="1"/>
      <w:marLeft w:val="0"/>
      <w:marRight w:val="0"/>
      <w:marTop w:val="0"/>
      <w:marBottom w:val="0"/>
      <w:divBdr>
        <w:top w:val="none" w:sz="0" w:space="0" w:color="auto"/>
        <w:left w:val="none" w:sz="0" w:space="0" w:color="auto"/>
        <w:bottom w:val="none" w:sz="0" w:space="0" w:color="auto"/>
        <w:right w:val="none" w:sz="0" w:space="0" w:color="auto"/>
      </w:divBdr>
    </w:div>
    <w:div w:id="473765479">
      <w:bodyDiv w:val="1"/>
      <w:marLeft w:val="0"/>
      <w:marRight w:val="0"/>
      <w:marTop w:val="0"/>
      <w:marBottom w:val="0"/>
      <w:divBdr>
        <w:top w:val="none" w:sz="0" w:space="0" w:color="auto"/>
        <w:left w:val="none" w:sz="0" w:space="0" w:color="auto"/>
        <w:bottom w:val="none" w:sz="0" w:space="0" w:color="auto"/>
        <w:right w:val="none" w:sz="0" w:space="0" w:color="auto"/>
      </w:divBdr>
    </w:div>
    <w:div w:id="475728873">
      <w:bodyDiv w:val="1"/>
      <w:marLeft w:val="0"/>
      <w:marRight w:val="0"/>
      <w:marTop w:val="0"/>
      <w:marBottom w:val="0"/>
      <w:divBdr>
        <w:top w:val="none" w:sz="0" w:space="0" w:color="auto"/>
        <w:left w:val="none" w:sz="0" w:space="0" w:color="auto"/>
        <w:bottom w:val="none" w:sz="0" w:space="0" w:color="auto"/>
        <w:right w:val="none" w:sz="0" w:space="0" w:color="auto"/>
      </w:divBdr>
      <w:divsChild>
        <w:div w:id="172260013">
          <w:marLeft w:val="480"/>
          <w:marRight w:val="0"/>
          <w:marTop w:val="0"/>
          <w:marBottom w:val="0"/>
          <w:divBdr>
            <w:top w:val="none" w:sz="0" w:space="0" w:color="auto"/>
            <w:left w:val="none" w:sz="0" w:space="0" w:color="auto"/>
            <w:bottom w:val="none" w:sz="0" w:space="0" w:color="auto"/>
            <w:right w:val="none" w:sz="0" w:space="0" w:color="auto"/>
          </w:divBdr>
        </w:div>
        <w:div w:id="1615866920">
          <w:marLeft w:val="480"/>
          <w:marRight w:val="0"/>
          <w:marTop w:val="0"/>
          <w:marBottom w:val="0"/>
          <w:divBdr>
            <w:top w:val="none" w:sz="0" w:space="0" w:color="auto"/>
            <w:left w:val="none" w:sz="0" w:space="0" w:color="auto"/>
            <w:bottom w:val="none" w:sz="0" w:space="0" w:color="auto"/>
            <w:right w:val="none" w:sz="0" w:space="0" w:color="auto"/>
          </w:divBdr>
        </w:div>
        <w:div w:id="321813324">
          <w:marLeft w:val="480"/>
          <w:marRight w:val="0"/>
          <w:marTop w:val="0"/>
          <w:marBottom w:val="0"/>
          <w:divBdr>
            <w:top w:val="none" w:sz="0" w:space="0" w:color="auto"/>
            <w:left w:val="none" w:sz="0" w:space="0" w:color="auto"/>
            <w:bottom w:val="none" w:sz="0" w:space="0" w:color="auto"/>
            <w:right w:val="none" w:sz="0" w:space="0" w:color="auto"/>
          </w:divBdr>
        </w:div>
        <w:div w:id="798883983">
          <w:marLeft w:val="480"/>
          <w:marRight w:val="0"/>
          <w:marTop w:val="0"/>
          <w:marBottom w:val="0"/>
          <w:divBdr>
            <w:top w:val="none" w:sz="0" w:space="0" w:color="auto"/>
            <w:left w:val="none" w:sz="0" w:space="0" w:color="auto"/>
            <w:bottom w:val="none" w:sz="0" w:space="0" w:color="auto"/>
            <w:right w:val="none" w:sz="0" w:space="0" w:color="auto"/>
          </w:divBdr>
        </w:div>
        <w:div w:id="51390502">
          <w:marLeft w:val="480"/>
          <w:marRight w:val="0"/>
          <w:marTop w:val="0"/>
          <w:marBottom w:val="0"/>
          <w:divBdr>
            <w:top w:val="none" w:sz="0" w:space="0" w:color="auto"/>
            <w:left w:val="none" w:sz="0" w:space="0" w:color="auto"/>
            <w:bottom w:val="none" w:sz="0" w:space="0" w:color="auto"/>
            <w:right w:val="none" w:sz="0" w:space="0" w:color="auto"/>
          </w:divBdr>
        </w:div>
        <w:div w:id="1113478158">
          <w:marLeft w:val="480"/>
          <w:marRight w:val="0"/>
          <w:marTop w:val="0"/>
          <w:marBottom w:val="0"/>
          <w:divBdr>
            <w:top w:val="none" w:sz="0" w:space="0" w:color="auto"/>
            <w:left w:val="none" w:sz="0" w:space="0" w:color="auto"/>
            <w:bottom w:val="none" w:sz="0" w:space="0" w:color="auto"/>
            <w:right w:val="none" w:sz="0" w:space="0" w:color="auto"/>
          </w:divBdr>
        </w:div>
        <w:div w:id="947081082">
          <w:marLeft w:val="480"/>
          <w:marRight w:val="0"/>
          <w:marTop w:val="0"/>
          <w:marBottom w:val="0"/>
          <w:divBdr>
            <w:top w:val="none" w:sz="0" w:space="0" w:color="auto"/>
            <w:left w:val="none" w:sz="0" w:space="0" w:color="auto"/>
            <w:bottom w:val="none" w:sz="0" w:space="0" w:color="auto"/>
            <w:right w:val="none" w:sz="0" w:space="0" w:color="auto"/>
          </w:divBdr>
        </w:div>
        <w:div w:id="336274843">
          <w:marLeft w:val="480"/>
          <w:marRight w:val="0"/>
          <w:marTop w:val="0"/>
          <w:marBottom w:val="0"/>
          <w:divBdr>
            <w:top w:val="none" w:sz="0" w:space="0" w:color="auto"/>
            <w:left w:val="none" w:sz="0" w:space="0" w:color="auto"/>
            <w:bottom w:val="none" w:sz="0" w:space="0" w:color="auto"/>
            <w:right w:val="none" w:sz="0" w:space="0" w:color="auto"/>
          </w:divBdr>
        </w:div>
        <w:div w:id="836923609">
          <w:marLeft w:val="480"/>
          <w:marRight w:val="0"/>
          <w:marTop w:val="0"/>
          <w:marBottom w:val="0"/>
          <w:divBdr>
            <w:top w:val="none" w:sz="0" w:space="0" w:color="auto"/>
            <w:left w:val="none" w:sz="0" w:space="0" w:color="auto"/>
            <w:bottom w:val="none" w:sz="0" w:space="0" w:color="auto"/>
            <w:right w:val="none" w:sz="0" w:space="0" w:color="auto"/>
          </w:divBdr>
        </w:div>
        <w:div w:id="1812751684">
          <w:marLeft w:val="480"/>
          <w:marRight w:val="0"/>
          <w:marTop w:val="0"/>
          <w:marBottom w:val="0"/>
          <w:divBdr>
            <w:top w:val="none" w:sz="0" w:space="0" w:color="auto"/>
            <w:left w:val="none" w:sz="0" w:space="0" w:color="auto"/>
            <w:bottom w:val="none" w:sz="0" w:space="0" w:color="auto"/>
            <w:right w:val="none" w:sz="0" w:space="0" w:color="auto"/>
          </w:divBdr>
        </w:div>
        <w:div w:id="170337967">
          <w:marLeft w:val="480"/>
          <w:marRight w:val="0"/>
          <w:marTop w:val="0"/>
          <w:marBottom w:val="0"/>
          <w:divBdr>
            <w:top w:val="none" w:sz="0" w:space="0" w:color="auto"/>
            <w:left w:val="none" w:sz="0" w:space="0" w:color="auto"/>
            <w:bottom w:val="none" w:sz="0" w:space="0" w:color="auto"/>
            <w:right w:val="none" w:sz="0" w:space="0" w:color="auto"/>
          </w:divBdr>
        </w:div>
        <w:div w:id="685905288">
          <w:marLeft w:val="480"/>
          <w:marRight w:val="0"/>
          <w:marTop w:val="0"/>
          <w:marBottom w:val="0"/>
          <w:divBdr>
            <w:top w:val="none" w:sz="0" w:space="0" w:color="auto"/>
            <w:left w:val="none" w:sz="0" w:space="0" w:color="auto"/>
            <w:bottom w:val="none" w:sz="0" w:space="0" w:color="auto"/>
            <w:right w:val="none" w:sz="0" w:space="0" w:color="auto"/>
          </w:divBdr>
        </w:div>
        <w:div w:id="430786724">
          <w:marLeft w:val="480"/>
          <w:marRight w:val="0"/>
          <w:marTop w:val="0"/>
          <w:marBottom w:val="0"/>
          <w:divBdr>
            <w:top w:val="none" w:sz="0" w:space="0" w:color="auto"/>
            <w:left w:val="none" w:sz="0" w:space="0" w:color="auto"/>
            <w:bottom w:val="none" w:sz="0" w:space="0" w:color="auto"/>
            <w:right w:val="none" w:sz="0" w:space="0" w:color="auto"/>
          </w:divBdr>
        </w:div>
        <w:div w:id="1716150289">
          <w:marLeft w:val="480"/>
          <w:marRight w:val="0"/>
          <w:marTop w:val="0"/>
          <w:marBottom w:val="0"/>
          <w:divBdr>
            <w:top w:val="none" w:sz="0" w:space="0" w:color="auto"/>
            <w:left w:val="none" w:sz="0" w:space="0" w:color="auto"/>
            <w:bottom w:val="none" w:sz="0" w:space="0" w:color="auto"/>
            <w:right w:val="none" w:sz="0" w:space="0" w:color="auto"/>
          </w:divBdr>
        </w:div>
        <w:div w:id="379935959">
          <w:marLeft w:val="480"/>
          <w:marRight w:val="0"/>
          <w:marTop w:val="0"/>
          <w:marBottom w:val="0"/>
          <w:divBdr>
            <w:top w:val="none" w:sz="0" w:space="0" w:color="auto"/>
            <w:left w:val="none" w:sz="0" w:space="0" w:color="auto"/>
            <w:bottom w:val="none" w:sz="0" w:space="0" w:color="auto"/>
            <w:right w:val="none" w:sz="0" w:space="0" w:color="auto"/>
          </w:divBdr>
        </w:div>
        <w:div w:id="1166556194">
          <w:marLeft w:val="480"/>
          <w:marRight w:val="0"/>
          <w:marTop w:val="0"/>
          <w:marBottom w:val="0"/>
          <w:divBdr>
            <w:top w:val="none" w:sz="0" w:space="0" w:color="auto"/>
            <w:left w:val="none" w:sz="0" w:space="0" w:color="auto"/>
            <w:bottom w:val="none" w:sz="0" w:space="0" w:color="auto"/>
            <w:right w:val="none" w:sz="0" w:space="0" w:color="auto"/>
          </w:divBdr>
        </w:div>
        <w:div w:id="2097824762">
          <w:marLeft w:val="480"/>
          <w:marRight w:val="0"/>
          <w:marTop w:val="0"/>
          <w:marBottom w:val="0"/>
          <w:divBdr>
            <w:top w:val="none" w:sz="0" w:space="0" w:color="auto"/>
            <w:left w:val="none" w:sz="0" w:space="0" w:color="auto"/>
            <w:bottom w:val="none" w:sz="0" w:space="0" w:color="auto"/>
            <w:right w:val="none" w:sz="0" w:space="0" w:color="auto"/>
          </w:divBdr>
        </w:div>
        <w:div w:id="1725563192">
          <w:marLeft w:val="480"/>
          <w:marRight w:val="0"/>
          <w:marTop w:val="0"/>
          <w:marBottom w:val="0"/>
          <w:divBdr>
            <w:top w:val="none" w:sz="0" w:space="0" w:color="auto"/>
            <w:left w:val="none" w:sz="0" w:space="0" w:color="auto"/>
            <w:bottom w:val="none" w:sz="0" w:space="0" w:color="auto"/>
            <w:right w:val="none" w:sz="0" w:space="0" w:color="auto"/>
          </w:divBdr>
        </w:div>
        <w:div w:id="1182670385">
          <w:marLeft w:val="480"/>
          <w:marRight w:val="0"/>
          <w:marTop w:val="0"/>
          <w:marBottom w:val="0"/>
          <w:divBdr>
            <w:top w:val="none" w:sz="0" w:space="0" w:color="auto"/>
            <w:left w:val="none" w:sz="0" w:space="0" w:color="auto"/>
            <w:bottom w:val="none" w:sz="0" w:space="0" w:color="auto"/>
            <w:right w:val="none" w:sz="0" w:space="0" w:color="auto"/>
          </w:divBdr>
        </w:div>
        <w:div w:id="1624191873">
          <w:marLeft w:val="480"/>
          <w:marRight w:val="0"/>
          <w:marTop w:val="0"/>
          <w:marBottom w:val="0"/>
          <w:divBdr>
            <w:top w:val="none" w:sz="0" w:space="0" w:color="auto"/>
            <w:left w:val="none" w:sz="0" w:space="0" w:color="auto"/>
            <w:bottom w:val="none" w:sz="0" w:space="0" w:color="auto"/>
            <w:right w:val="none" w:sz="0" w:space="0" w:color="auto"/>
          </w:divBdr>
        </w:div>
        <w:div w:id="59596093">
          <w:marLeft w:val="480"/>
          <w:marRight w:val="0"/>
          <w:marTop w:val="0"/>
          <w:marBottom w:val="0"/>
          <w:divBdr>
            <w:top w:val="none" w:sz="0" w:space="0" w:color="auto"/>
            <w:left w:val="none" w:sz="0" w:space="0" w:color="auto"/>
            <w:bottom w:val="none" w:sz="0" w:space="0" w:color="auto"/>
            <w:right w:val="none" w:sz="0" w:space="0" w:color="auto"/>
          </w:divBdr>
        </w:div>
        <w:div w:id="263004609">
          <w:marLeft w:val="480"/>
          <w:marRight w:val="0"/>
          <w:marTop w:val="0"/>
          <w:marBottom w:val="0"/>
          <w:divBdr>
            <w:top w:val="none" w:sz="0" w:space="0" w:color="auto"/>
            <w:left w:val="none" w:sz="0" w:space="0" w:color="auto"/>
            <w:bottom w:val="none" w:sz="0" w:space="0" w:color="auto"/>
            <w:right w:val="none" w:sz="0" w:space="0" w:color="auto"/>
          </w:divBdr>
        </w:div>
        <w:div w:id="2128892873">
          <w:marLeft w:val="480"/>
          <w:marRight w:val="0"/>
          <w:marTop w:val="0"/>
          <w:marBottom w:val="0"/>
          <w:divBdr>
            <w:top w:val="none" w:sz="0" w:space="0" w:color="auto"/>
            <w:left w:val="none" w:sz="0" w:space="0" w:color="auto"/>
            <w:bottom w:val="none" w:sz="0" w:space="0" w:color="auto"/>
            <w:right w:val="none" w:sz="0" w:space="0" w:color="auto"/>
          </w:divBdr>
        </w:div>
        <w:div w:id="2012296521">
          <w:marLeft w:val="480"/>
          <w:marRight w:val="0"/>
          <w:marTop w:val="0"/>
          <w:marBottom w:val="0"/>
          <w:divBdr>
            <w:top w:val="none" w:sz="0" w:space="0" w:color="auto"/>
            <w:left w:val="none" w:sz="0" w:space="0" w:color="auto"/>
            <w:bottom w:val="none" w:sz="0" w:space="0" w:color="auto"/>
            <w:right w:val="none" w:sz="0" w:space="0" w:color="auto"/>
          </w:divBdr>
        </w:div>
        <w:div w:id="1094860287">
          <w:marLeft w:val="480"/>
          <w:marRight w:val="0"/>
          <w:marTop w:val="0"/>
          <w:marBottom w:val="0"/>
          <w:divBdr>
            <w:top w:val="none" w:sz="0" w:space="0" w:color="auto"/>
            <w:left w:val="none" w:sz="0" w:space="0" w:color="auto"/>
            <w:bottom w:val="none" w:sz="0" w:space="0" w:color="auto"/>
            <w:right w:val="none" w:sz="0" w:space="0" w:color="auto"/>
          </w:divBdr>
        </w:div>
        <w:div w:id="2101442074">
          <w:marLeft w:val="480"/>
          <w:marRight w:val="0"/>
          <w:marTop w:val="0"/>
          <w:marBottom w:val="0"/>
          <w:divBdr>
            <w:top w:val="none" w:sz="0" w:space="0" w:color="auto"/>
            <w:left w:val="none" w:sz="0" w:space="0" w:color="auto"/>
            <w:bottom w:val="none" w:sz="0" w:space="0" w:color="auto"/>
            <w:right w:val="none" w:sz="0" w:space="0" w:color="auto"/>
          </w:divBdr>
        </w:div>
        <w:div w:id="1922988112">
          <w:marLeft w:val="480"/>
          <w:marRight w:val="0"/>
          <w:marTop w:val="0"/>
          <w:marBottom w:val="0"/>
          <w:divBdr>
            <w:top w:val="none" w:sz="0" w:space="0" w:color="auto"/>
            <w:left w:val="none" w:sz="0" w:space="0" w:color="auto"/>
            <w:bottom w:val="none" w:sz="0" w:space="0" w:color="auto"/>
            <w:right w:val="none" w:sz="0" w:space="0" w:color="auto"/>
          </w:divBdr>
        </w:div>
        <w:div w:id="1365789553">
          <w:marLeft w:val="480"/>
          <w:marRight w:val="0"/>
          <w:marTop w:val="0"/>
          <w:marBottom w:val="0"/>
          <w:divBdr>
            <w:top w:val="none" w:sz="0" w:space="0" w:color="auto"/>
            <w:left w:val="none" w:sz="0" w:space="0" w:color="auto"/>
            <w:bottom w:val="none" w:sz="0" w:space="0" w:color="auto"/>
            <w:right w:val="none" w:sz="0" w:space="0" w:color="auto"/>
          </w:divBdr>
        </w:div>
        <w:div w:id="1164079383">
          <w:marLeft w:val="480"/>
          <w:marRight w:val="0"/>
          <w:marTop w:val="0"/>
          <w:marBottom w:val="0"/>
          <w:divBdr>
            <w:top w:val="none" w:sz="0" w:space="0" w:color="auto"/>
            <w:left w:val="none" w:sz="0" w:space="0" w:color="auto"/>
            <w:bottom w:val="none" w:sz="0" w:space="0" w:color="auto"/>
            <w:right w:val="none" w:sz="0" w:space="0" w:color="auto"/>
          </w:divBdr>
        </w:div>
        <w:div w:id="392122070">
          <w:marLeft w:val="480"/>
          <w:marRight w:val="0"/>
          <w:marTop w:val="0"/>
          <w:marBottom w:val="0"/>
          <w:divBdr>
            <w:top w:val="none" w:sz="0" w:space="0" w:color="auto"/>
            <w:left w:val="none" w:sz="0" w:space="0" w:color="auto"/>
            <w:bottom w:val="none" w:sz="0" w:space="0" w:color="auto"/>
            <w:right w:val="none" w:sz="0" w:space="0" w:color="auto"/>
          </w:divBdr>
        </w:div>
        <w:div w:id="249043882">
          <w:marLeft w:val="480"/>
          <w:marRight w:val="0"/>
          <w:marTop w:val="0"/>
          <w:marBottom w:val="0"/>
          <w:divBdr>
            <w:top w:val="none" w:sz="0" w:space="0" w:color="auto"/>
            <w:left w:val="none" w:sz="0" w:space="0" w:color="auto"/>
            <w:bottom w:val="none" w:sz="0" w:space="0" w:color="auto"/>
            <w:right w:val="none" w:sz="0" w:space="0" w:color="auto"/>
          </w:divBdr>
        </w:div>
        <w:div w:id="1671832148">
          <w:marLeft w:val="480"/>
          <w:marRight w:val="0"/>
          <w:marTop w:val="0"/>
          <w:marBottom w:val="0"/>
          <w:divBdr>
            <w:top w:val="none" w:sz="0" w:space="0" w:color="auto"/>
            <w:left w:val="none" w:sz="0" w:space="0" w:color="auto"/>
            <w:bottom w:val="none" w:sz="0" w:space="0" w:color="auto"/>
            <w:right w:val="none" w:sz="0" w:space="0" w:color="auto"/>
          </w:divBdr>
        </w:div>
        <w:div w:id="2081058340">
          <w:marLeft w:val="480"/>
          <w:marRight w:val="0"/>
          <w:marTop w:val="0"/>
          <w:marBottom w:val="0"/>
          <w:divBdr>
            <w:top w:val="none" w:sz="0" w:space="0" w:color="auto"/>
            <w:left w:val="none" w:sz="0" w:space="0" w:color="auto"/>
            <w:bottom w:val="none" w:sz="0" w:space="0" w:color="auto"/>
            <w:right w:val="none" w:sz="0" w:space="0" w:color="auto"/>
          </w:divBdr>
        </w:div>
        <w:div w:id="62413991">
          <w:marLeft w:val="480"/>
          <w:marRight w:val="0"/>
          <w:marTop w:val="0"/>
          <w:marBottom w:val="0"/>
          <w:divBdr>
            <w:top w:val="none" w:sz="0" w:space="0" w:color="auto"/>
            <w:left w:val="none" w:sz="0" w:space="0" w:color="auto"/>
            <w:bottom w:val="none" w:sz="0" w:space="0" w:color="auto"/>
            <w:right w:val="none" w:sz="0" w:space="0" w:color="auto"/>
          </w:divBdr>
        </w:div>
        <w:div w:id="588344711">
          <w:marLeft w:val="480"/>
          <w:marRight w:val="0"/>
          <w:marTop w:val="0"/>
          <w:marBottom w:val="0"/>
          <w:divBdr>
            <w:top w:val="none" w:sz="0" w:space="0" w:color="auto"/>
            <w:left w:val="none" w:sz="0" w:space="0" w:color="auto"/>
            <w:bottom w:val="none" w:sz="0" w:space="0" w:color="auto"/>
            <w:right w:val="none" w:sz="0" w:space="0" w:color="auto"/>
          </w:divBdr>
        </w:div>
        <w:div w:id="2015066053">
          <w:marLeft w:val="480"/>
          <w:marRight w:val="0"/>
          <w:marTop w:val="0"/>
          <w:marBottom w:val="0"/>
          <w:divBdr>
            <w:top w:val="none" w:sz="0" w:space="0" w:color="auto"/>
            <w:left w:val="none" w:sz="0" w:space="0" w:color="auto"/>
            <w:bottom w:val="none" w:sz="0" w:space="0" w:color="auto"/>
            <w:right w:val="none" w:sz="0" w:space="0" w:color="auto"/>
          </w:divBdr>
        </w:div>
        <w:div w:id="2056199175">
          <w:marLeft w:val="480"/>
          <w:marRight w:val="0"/>
          <w:marTop w:val="0"/>
          <w:marBottom w:val="0"/>
          <w:divBdr>
            <w:top w:val="none" w:sz="0" w:space="0" w:color="auto"/>
            <w:left w:val="none" w:sz="0" w:space="0" w:color="auto"/>
            <w:bottom w:val="none" w:sz="0" w:space="0" w:color="auto"/>
            <w:right w:val="none" w:sz="0" w:space="0" w:color="auto"/>
          </w:divBdr>
        </w:div>
        <w:div w:id="1453016708">
          <w:marLeft w:val="480"/>
          <w:marRight w:val="0"/>
          <w:marTop w:val="0"/>
          <w:marBottom w:val="0"/>
          <w:divBdr>
            <w:top w:val="none" w:sz="0" w:space="0" w:color="auto"/>
            <w:left w:val="none" w:sz="0" w:space="0" w:color="auto"/>
            <w:bottom w:val="none" w:sz="0" w:space="0" w:color="auto"/>
            <w:right w:val="none" w:sz="0" w:space="0" w:color="auto"/>
          </w:divBdr>
        </w:div>
        <w:div w:id="1081566198">
          <w:marLeft w:val="480"/>
          <w:marRight w:val="0"/>
          <w:marTop w:val="0"/>
          <w:marBottom w:val="0"/>
          <w:divBdr>
            <w:top w:val="none" w:sz="0" w:space="0" w:color="auto"/>
            <w:left w:val="none" w:sz="0" w:space="0" w:color="auto"/>
            <w:bottom w:val="none" w:sz="0" w:space="0" w:color="auto"/>
            <w:right w:val="none" w:sz="0" w:space="0" w:color="auto"/>
          </w:divBdr>
        </w:div>
        <w:div w:id="1806118977">
          <w:marLeft w:val="480"/>
          <w:marRight w:val="0"/>
          <w:marTop w:val="0"/>
          <w:marBottom w:val="0"/>
          <w:divBdr>
            <w:top w:val="none" w:sz="0" w:space="0" w:color="auto"/>
            <w:left w:val="none" w:sz="0" w:space="0" w:color="auto"/>
            <w:bottom w:val="none" w:sz="0" w:space="0" w:color="auto"/>
            <w:right w:val="none" w:sz="0" w:space="0" w:color="auto"/>
          </w:divBdr>
        </w:div>
        <w:div w:id="1112020089">
          <w:marLeft w:val="480"/>
          <w:marRight w:val="0"/>
          <w:marTop w:val="0"/>
          <w:marBottom w:val="0"/>
          <w:divBdr>
            <w:top w:val="none" w:sz="0" w:space="0" w:color="auto"/>
            <w:left w:val="none" w:sz="0" w:space="0" w:color="auto"/>
            <w:bottom w:val="none" w:sz="0" w:space="0" w:color="auto"/>
            <w:right w:val="none" w:sz="0" w:space="0" w:color="auto"/>
          </w:divBdr>
        </w:div>
        <w:div w:id="1837917745">
          <w:marLeft w:val="480"/>
          <w:marRight w:val="0"/>
          <w:marTop w:val="0"/>
          <w:marBottom w:val="0"/>
          <w:divBdr>
            <w:top w:val="none" w:sz="0" w:space="0" w:color="auto"/>
            <w:left w:val="none" w:sz="0" w:space="0" w:color="auto"/>
            <w:bottom w:val="none" w:sz="0" w:space="0" w:color="auto"/>
            <w:right w:val="none" w:sz="0" w:space="0" w:color="auto"/>
          </w:divBdr>
        </w:div>
        <w:div w:id="519046556">
          <w:marLeft w:val="480"/>
          <w:marRight w:val="0"/>
          <w:marTop w:val="0"/>
          <w:marBottom w:val="0"/>
          <w:divBdr>
            <w:top w:val="none" w:sz="0" w:space="0" w:color="auto"/>
            <w:left w:val="none" w:sz="0" w:space="0" w:color="auto"/>
            <w:bottom w:val="none" w:sz="0" w:space="0" w:color="auto"/>
            <w:right w:val="none" w:sz="0" w:space="0" w:color="auto"/>
          </w:divBdr>
        </w:div>
        <w:div w:id="1219822309">
          <w:marLeft w:val="480"/>
          <w:marRight w:val="0"/>
          <w:marTop w:val="0"/>
          <w:marBottom w:val="0"/>
          <w:divBdr>
            <w:top w:val="none" w:sz="0" w:space="0" w:color="auto"/>
            <w:left w:val="none" w:sz="0" w:space="0" w:color="auto"/>
            <w:bottom w:val="none" w:sz="0" w:space="0" w:color="auto"/>
            <w:right w:val="none" w:sz="0" w:space="0" w:color="auto"/>
          </w:divBdr>
        </w:div>
      </w:divsChild>
    </w:div>
    <w:div w:id="476143828">
      <w:bodyDiv w:val="1"/>
      <w:marLeft w:val="0"/>
      <w:marRight w:val="0"/>
      <w:marTop w:val="0"/>
      <w:marBottom w:val="0"/>
      <w:divBdr>
        <w:top w:val="none" w:sz="0" w:space="0" w:color="auto"/>
        <w:left w:val="none" w:sz="0" w:space="0" w:color="auto"/>
        <w:bottom w:val="none" w:sz="0" w:space="0" w:color="auto"/>
        <w:right w:val="none" w:sz="0" w:space="0" w:color="auto"/>
      </w:divBdr>
    </w:div>
    <w:div w:id="476147224">
      <w:bodyDiv w:val="1"/>
      <w:marLeft w:val="0"/>
      <w:marRight w:val="0"/>
      <w:marTop w:val="0"/>
      <w:marBottom w:val="0"/>
      <w:divBdr>
        <w:top w:val="none" w:sz="0" w:space="0" w:color="auto"/>
        <w:left w:val="none" w:sz="0" w:space="0" w:color="auto"/>
        <w:bottom w:val="none" w:sz="0" w:space="0" w:color="auto"/>
        <w:right w:val="none" w:sz="0" w:space="0" w:color="auto"/>
      </w:divBdr>
    </w:div>
    <w:div w:id="476991067">
      <w:bodyDiv w:val="1"/>
      <w:marLeft w:val="0"/>
      <w:marRight w:val="0"/>
      <w:marTop w:val="0"/>
      <w:marBottom w:val="0"/>
      <w:divBdr>
        <w:top w:val="none" w:sz="0" w:space="0" w:color="auto"/>
        <w:left w:val="none" w:sz="0" w:space="0" w:color="auto"/>
        <w:bottom w:val="none" w:sz="0" w:space="0" w:color="auto"/>
        <w:right w:val="none" w:sz="0" w:space="0" w:color="auto"/>
      </w:divBdr>
    </w:div>
    <w:div w:id="478310379">
      <w:bodyDiv w:val="1"/>
      <w:marLeft w:val="0"/>
      <w:marRight w:val="0"/>
      <w:marTop w:val="0"/>
      <w:marBottom w:val="0"/>
      <w:divBdr>
        <w:top w:val="none" w:sz="0" w:space="0" w:color="auto"/>
        <w:left w:val="none" w:sz="0" w:space="0" w:color="auto"/>
        <w:bottom w:val="none" w:sz="0" w:space="0" w:color="auto"/>
        <w:right w:val="none" w:sz="0" w:space="0" w:color="auto"/>
      </w:divBdr>
    </w:div>
    <w:div w:id="478544249">
      <w:bodyDiv w:val="1"/>
      <w:marLeft w:val="0"/>
      <w:marRight w:val="0"/>
      <w:marTop w:val="0"/>
      <w:marBottom w:val="0"/>
      <w:divBdr>
        <w:top w:val="none" w:sz="0" w:space="0" w:color="auto"/>
        <w:left w:val="none" w:sz="0" w:space="0" w:color="auto"/>
        <w:bottom w:val="none" w:sz="0" w:space="0" w:color="auto"/>
        <w:right w:val="none" w:sz="0" w:space="0" w:color="auto"/>
      </w:divBdr>
    </w:div>
    <w:div w:id="479156469">
      <w:bodyDiv w:val="1"/>
      <w:marLeft w:val="0"/>
      <w:marRight w:val="0"/>
      <w:marTop w:val="0"/>
      <w:marBottom w:val="0"/>
      <w:divBdr>
        <w:top w:val="none" w:sz="0" w:space="0" w:color="auto"/>
        <w:left w:val="none" w:sz="0" w:space="0" w:color="auto"/>
        <w:bottom w:val="none" w:sz="0" w:space="0" w:color="auto"/>
        <w:right w:val="none" w:sz="0" w:space="0" w:color="auto"/>
      </w:divBdr>
    </w:div>
    <w:div w:id="480316599">
      <w:bodyDiv w:val="1"/>
      <w:marLeft w:val="0"/>
      <w:marRight w:val="0"/>
      <w:marTop w:val="0"/>
      <w:marBottom w:val="0"/>
      <w:divBdr>
        <w:top w:val="none" w:sz="0" w:space="0" w:color="auto"/>
        <w:left w:val="none" w:sz="0" w:space="0" w:color="auto"/>
        <w:bottom w:val="none" w:sz="0" w:space="0" w:color="auto"/>
        <w:right w:val="none" w:sz="0" w:space="0" w:color="auto"/>
      </w:divBdr>
    </w:div>
    <w:div w:id="480856394">
      <w:bodyDiv w:val="1"/>
      <w:marLeft w:val="0"/>
      <w:marRight w:val="0"/>
      <w:marTop w:val="0"/>
      <w:marBottom w:val="0"/>
      <w:divBdr>
        <w:top w:val="none" w:sz="0" w:space="0" w:color="auto"/>
        <w:left w:val="none" w:sz="0" w:space="0" w:color="auto"/>
        <w:bottom w:val="none" w:sz="0" w:space="0" w:color="auto"/>
        <w:right w:val="none" w:sz="0" w:space="0" w:color="auto"/>
      </w:divBdr>
    </w:div>
    <w:div w:id="482696114">
      <w:bodyDiv w:val="1"/>
      <w:marLeft w:val="0"/>
      <w:marRight w:val="0"/>
      <w:marTop w:val="0"/>
      <w:marBottom w:val="0"/>
      <w:divBdr>
        <w:top w:val="none" w:sz="0" w:space="0" w:color="auto"/>
        <w:left w:val="none" w:sz="0" w:space="0" w:color="auto"/>
        <w:bottom w:val="none" w:sz="0" w:space="0" w:color="auto"/>
        <w:right w:val="none" w:sz="0" w:space="0" w:color="auto"/>
      </w:divBdr>
    </w:div>
    <w:div w:id="482741710">
      <w:bodyDiv w:val="1"/>
      <w:marLeft w:val="0"/>
      <w:marRight w:val="0"/>
      <w:marTop w:val="0"/>
      <w:marBottom w:val="0"/>
      <w:divBdr>
        <w:top w:val="none" w:sz="0" w:space="0" w:color="auto"/>
        <w:left w:val="none" w:sz="0" w:space="0" w:color="auto"/>
        <w:bottom w:val="none" w:sz="0" w:space="0" w:color="auto"/>
        <w:right w:val="none" w:sz="0" w:space="0" w:color="auto"/>
      </w:divBdr>
    </w:div>
    <w:div w:id="482935422">
      <w:bodyDiv w:val="1"/>
      <w:marLeft w:val="0"/>
      <w:marRight w:val="0"/>
      <w:marTop w:val="0"/>
      <w:marBottom w:val="0"/>
      <w:divBdr>
        <w:top w:val="none" w:sz="0" w:space="0" w:color="auto"/>
        <w:left w:val="none" w:sz="0" w:space="0" w:color="auto"/>
        <w:bottom w:val="none" w:sz="0" w:space="0" w:color="auto"/>
        <w:right w:val="none" w:sz="0" w:space="0" w:color="auto"/>
      </w:divBdr>
    </w:div>
    <w:div w:id="483939121">
      <w:bodyDiv w:val="1"/>
      <w:marLeft w:val="0"/>
      <w:marRight w:val="0"/>
      <w:marTop w:val="0"/>
      <w:marBottom w:val="0"/>
      <w:divBdr>
        <w:top w:val="none" w:sz="0" w:space="0" w:color="auto"/>
        <w:left w:val="none" w:sz="0" w:space="0" w:color="auto"/>
        <w:bottom w:val="none" w:sz="0" w:space="0" w:color="auto"/>
        <w:right w:val="none" w:sz="0" w:space="0" w:color="auto"/>
      </w:divBdr>
    </w:div>
    <w:div w:id="484393571">
      <w:bodyDiv w:val="1"/>
      <w:marLeft w:val="0"/>
      <w:marRight w:val="0"/>
      <w:marTop w:val="0"/>
      <w:marBottom w:val="0"/>
      <w:divBdr>
        <w:top w:val="none" w:sz="0" w:space="0" w:color="auto"/>
        <w:left w:val="none" w:sz="0" w:space="0" w:color="auto"/>
        <w:bottom w:val="none" w:sz="0" w:space="0" w:color="auto"/>
        <w:right w:val="none" w:sz="0" w:space="0" w:color="auto"/>
      </w:divBdr>
    </w:div>
    <w:div w:id="485362832">
      <w:bodyDiv w:val="1"/>
      <w:marLeft w:val="0"/>
      <w:marRight w:val="0"/>
      <w:marTop w:val="0"/>
      <w:marBottom w:val="0"/>
      <w:divBdr>
        <w:top w:val="none" w:sz="0" w:space="0" w:color="auto"/>
        <w:left w:val="none" w:sz="0" w:space="0" w:color="auto"/>
        <w:bottom w:val="none" w:sz="0" w:space="0" w:color="auto"/>
        <w:right w:val="none" w:sz="0" w:space="0" w:color="auto"/>
      </w:divBdr>
    </w:div>
    <w:div w:id="486214249">
      <w:bodyDiv w:val="1"/>
      <w:marLeft w:val="0"/>
      <w:marRight w:val="0"/>
      <w:marTop w:val="0"/>
      <w:marBottom w:val="0"/>
      <w:divBdr>
        <w:top w:val="none" w:sz="0" w:space="0" w:color="auto"/>
        <w:left w:val="none" w:sz="0" w:space="0" w:color="auto"/>
        <w:bottom w:val="none" w:sz="0" w:space="0" w:color="auto"/>
        <w:right w:val="none" w:sz="0" w:space="0" w:color="auto"/>
      </w:divBdr>
    </w:div>
    <w:div w:id="486938877">
      <w:bodyDiv w:val="1"/>
      <w:marLeft w:val="0"/>
      <w:marRight w:val="0"/>
      <w:marTop w:val="0"/>
      <w:marBottom w:val="0"/>
      <w:divBdr>
        <w:top w:val="none" w:sz="0" w:space="0" w:color="auto"/>
        <w:left w:val="none" w:sz="0" w:space="0" w:color="auto"/>
        <w:bottom w:val="none" w:sz="0" w:space="0" w:color="auto"/>
        <w:right w:val="none" w:sz="0" w:space="0" w:color="auto"/>
      </w:divBdr>
    </w:div>
    <w:div w:id="486944723">
      <w:bodyDiv w:val="1"/>
      <w:marLeft w:val="0"/>
      <w:marRight w:val="0"/>
      <w:marTop w:val="0"/>
      <w:marBottom w:val="0"/>
      <w:divBdr>
        <w:top w:val="none" w:sz="0" w:space="0" w:color="auto"/>
        <w:left w:val="none" w:sz="0" w:space="0" w:color="auto"/>
        <w:bottom w:val="none" w:sz="0" w:space="0" w:color="auto"/>
        <w:right w:val="none" w:sz="0" w:space="0" w:color="auto"/>
      </w:divBdr>
    </w:div>
    <w:div w:id="487286080">
      <w:bodyDiv w:val="1"/>
      <w:marLeft w:val="0"/>
      <w:marRight w:val="0"/>
      <w:marTop w:val="0"/>
      <w:marBottom w:val="0"/>
      <w:divBdr>
        <w:top w:val="none" w:sz="0" w:space="0" w:color="auto"/>
        <w:left w:val="none" w:sz="0" w:space="0" w:color="auto"/>
        <w:bottom w:val="none" w:sz="0" w:space="0" w:color="auto"/>
        <w:right w:val="none" w:sz="0" w:space="0" w:color="auto"/>
      </w:divBdr>
    </w:div>
    <w:div w:id="487481259">
      <w:bodyDiv w:val="1"/>
      <w:marLeft w:val="0"/>
      <w:marRight w:val="0"/>
      <w:marTop w:val="0"/>
      <w:marBottom w:val="0"/>
      <w:divBdr>
        <w:top w:val="none" w:sz="0" w:space="0" w:color="auto"/>
        <w:left w:val="none" w:sz="0" w:space="0" w:color="auto"/>
        <w:bottom w:val="none" w:sz="0" w:space="0" w:color="auto"/>
        <w:right w:val="none" w:sz="0" w:space="0" w:color="auto"/>
      </w:divBdr>
    </w:div>
    <w:div w:id="488786702">
      <w:bodyDiv w:val="1"/>
      <w:marLeft w:val="0"/>
      <w:marRight w:val="0"/>
      <w:marTop w:val="0"/>
      <w:marBottom w:val="0"/>
      <w:divBdr>
        <w:top w:val="none" w:sz="0" w:space="0" w:color="auto"/>
        <w:left w:val="none" w:sz="0" w:space="0" w:color="auto"/>
        <w:bottom w:val="none" w:sz="0" w:space="0" w:color="auto"/>
        <w:right w:val="none" w:sz="0" w:space="0" w:color="auto"/>
      </w:divBdr>
    </w:div>
    <w:div w:id="489248790">
      <w:bodyDiv w:val="1"/>
      <w:marLeft w:val="0"/>
      <w:marRight w:val="0"/>
      <w:marTop w:val="0"/>
      <w:marBottom w:val="0"/>
      <w:divBdr>
        <w:top w:val="none" w:sz="0" w:space="0" w:color="auto"/>
        <w:left w:val="none" w:sz="0" w:space="0" w:color="auto"/>
        <w:bottom w:val="none" w:sz="0" w:space="0" w:color="auto"/>
        <w:right w:val="none" w:sz="0" w:space="0" w:color="auto"/>
      </w:divBdr>
    </w:div>
    <w:div w:id="489519934">
      <w:bodyDiv w:val="1"/>
      <w:marLeft w:val="0"/>
      <w:marRight w:val="0"/>
      <w:marTop w:val="0"/>
      <w:marBottom w:val="0"/>
      <w:divBdr>
        <w:top w:val="none" w:sz="0" w:space="0" w:color="auto"/>
        <w:left w:val="none" w:sz="0" w:space="0" w:color="auto"/>
        <w:bottom w:val="none" w:sz="0" w:space="0" w:color="auto"/>
        <w:right w:val="none" w:sz="0" w:space="0" w:color="auto"/>
      </w:divBdr>
    </w:div>
    <w:div w:id="489756138">
      <w:bodyDiv w:val="1"/>
      <w:marLeft w:val="0"/>
      <w:marRight w:val="0"/>
      <w:marTop w:val="0"/>
      <w:marBottom w:val="0"/>
      <w:divBdr>
        <w:top w:val="none" w:sz="0" w:space="0" w:color="auto"/>
        <w:left w:val="none" w:sz="0" w:space="0" w:color="auto"/>
        <w:bottom w:val="none" w:sz="0" w:space="0" w:color="auto"/>
        <w:right w:val="none" w:sz="0" w:space="0" w:color="auto"/>
      </w:divBdr>
    </w:div>
    <w:div w:id="490028318">
      <w:bodyDiv w:val="1"/>
      <w:marLeft w:val="0"/>
      <w:marRight w:val="0"/>
      <w:marTop w:val="0"/>
      <w:marBottom w:val="0"/>
      <w:divBdr>
        <w:top w:val="none" w:sz="0" w:space="0" w:color="auto"/>
        <w:left w:val="none" w:sz="0" w:space="0" w:color="auto"/>
        <w:bottom w:val="none" w:sz="0" w:space="0" w:color="auto"/>
        <w:right w:val="none" w:sz="0" w:space="0" w:color="auto"/>
      </w:divBdr>
    </w:div>
    <w:div w:id="490221651">
      <w:bodyDiv w:val="1"/>
      <w:marLeft w:val="0"/>
      <w:marRight w:val="0"/>
      <w:marTop w:val="0"/>
      <w:marBottom w:val="0"/>
      <w:divBdr>
        <w:top w:val="none" w:sz="0" w:space="0" w:color="auto"/>
        <w:left w:val="none" w:sz="0" w:space="0" w:color="auto"/>
        <w:bottom w:val="none" w:sz="0" w:space="0" w:color="auto"/>
        <w:right w:val="none" w:sz="0" w:space="0" w:color="auto"/>
      </w:divBdr>
    </w:div>
    <w:div w:id="490222340">
      <w:bodyDiv w:val="1"/>
      <w:marLeft w:val="0"/>
      <w:marRight w:val="0"/>
      <w:marTop w:val="0"/>
      <w:marBottom w:val="0"/>
      <w:divBdr>
        <w:top w:val="none" w:sz="0" w:space="0" w:color="auto"/>
        <w:left w:val="none" w:sz="0" w:space="0" w:color="auto"/>
        <w:bottom w:val="none" w:sz="0" w:space="0" w:color="auto"/>
        <w:right w:val="none" w:sz="0" w:space="0" w:color="auto"/>
      </w:divBdr>
    </w:div>
    <w:div w:id="490948851">
      <w:bodyDiv w:val="1"/>
      <w:marLeft w:val="0"/>
      <w:marRight w:val="0"/>
      <w:marTop w:val="0"/>
      <w:marBottom w:val="0"/>
      <w:divBdr>
        <w:top w:val="none" w:sz="0" w:space="0" w:color="auto"/>
        <w:left w:val="none" w:sz="0" w:space="0" w:color="auto"/>
        <w:bottom w:val="none" w:sz="0" w:space="0" w:color="auto"/>
        <w:right w:val="none" w:sz="0" w:space="0" w:color="auto"/>
      </w:divBdr>
    </w:div>
    <w:div w:id="491600885">
      <w:bodyDiv w:val="1"/>
      <w:marLeft w:val="0"/>
      <w:marRight w:val="0"/>
      <w:marTop w:val="0"/>
      <w:marBottom w:val="0"/>
      <w:divBdr>
        <w:top w:val="none" w:sz="0" w:space="0" w:color="auto"/>
        <w:left w:val="none" w:sz="0" w:space="0" w:color="auto"/>
        <w:bottom w:val="none" w:sz="0" w:space="0" w:color="auto"/>
        <w:right w:val="none" w:sz="0" w:space="0" w:color="auto"/>
      </w:divBdr>
    </w:div>
    <w:div w:id="491678039">
      <w:bodyDiv w:val="1"/>
      <w:marLeft w:val="0"/>
      <w:marRight w:val="0"/>
      <w:marTop w:val="0"/>
      <w:marBottom w:val="0"/>
      <w:divBdr>
        <w:top w:val="none" w:sz="0" w:space="0" w:color="auto"/>
        <w:left w:val="none" w:sz="0" w:space="0" w:color="auto"/>
        <w:bottom w:val="none" w:sz="0" w:space="0" w:color="auto"/>
        <w:right w:val="none" w:sz="0" w:space="0" w:color="auto"/>
      </w:divBdr>
    </w:div>
    <w:div w:id="491799966">
      <w:bodyDiv w:val="1"/>
      <w:marLeft w:val="0"/>
      <w:marRight w:val="0"/>
      <w:marTop w:val="0"/>
      <w:marBottom w:val="0"/>
      <w:divBdr>
        <w:top w:val="none" w:sz="0" w:space="0" w:color="auto"/>
        <w:left w:val="none" w:sz="0" w:space="0" w:color="auto"/>
        <w:bottom w:val="none" w:sz="0" w:space="0" w:color="auto"/>
        <w:right w:val="none" w:sz="0" w:space="0" w:color="auto"/>
      </w:divBdr>
    </w:div>
    <w:div w:id="493035215">
      <w:bodyDiv w:val="1"/>
      <w:marLeft w:val="0"/>
      <w:marRight w:val="0"/>
      <w:marTop w:val="0"/>
      <w:marBottom w:val="0"/>
      <w:divBdr>
        <w:top w:val="none" w:sz="0" w:space="0" w:color="auto"/>
        <w:left w:val="none" w:sz="0" w:space="0" w:color="auto"/>
        <w:bottom w:val="none" w:sz="0" w:space="0" w:color="auto"/>
        <w:right w:val="none" w:sz="0" w:space="0" w:color="auto"/>
      </w:divBdr>
    </w:div>
    <w:div w:id="493911960">
      <w:bodyDiv w:val="1"/>
      <w:marLeft w:val="0"/>
      <w:marRight w:val="0"/>
      <w:marTop w:val="0"/>
      <w:marBottom w:val="0"/>
      <w:divBdr>
        <w:top w:val="none" w:sz="0" w:space="0" w:color="auto"/>
        <w:left w:val="none" w:sz="0" w:space="0" w:color="auto"/>
        <w:bottom w:val="none" w:sz="0" w:space="0" w:color="auto"/>
        <w:right w:val="none" w:sz="0" w:space="0" w:color="auto"/>
      </w:divBdr>
    </w:div>
    <w:div w:id="494614424">
      <w:bodyDiv w:val="1"/>
      <w:marLeft w:val="0"/>
      <w:marRight w:val="0"/>
      <w:marTop w:val="0"/>
      <w:marBottom w:val="0"/>
      <w:divBdr>
        <w:top w:val="none" w:sz="0" w:space="0" w:color="auto"/>
        <w:left w:val="none" w:sz="0" w:space="0" w:color="auto"/>
        <w:bottom w:val="none" w:sz="0" w:space="0" w:color="auto"/>
        <w:right w:val="none" w:sz="0" w:space="0" w:color="auto"/>
      </w:divBdr>
    </w:div>
    <w:div w:id="496002259">
      <w:bodyDiv w:val="1"/>
      <w:marLeft w:val="0"/>
      <w:marRight w:val="0"/>
      <w:marTop w:val="0"/>
      <w:marBottom w:val="0"/>
      <w:divBdr>
        <w:top w:val="none" w:sz="0" w:space="0" w:color="auto"/>
        <w:left w:val="none" w:sz="0" w:space="0" w:color="auto"/>
        <w:bottom w:val="none" w:sz="0" w:space="0" w:color="auto"/>
        <w:right w:val="none" w:sz="0" w:space="0" w:color="auto"/>
      </w:divBdr>
    </w:div>
    <w:div w:id="496773287">
      <w:bodyDiv w:val="1"/>
      <w:marLeft w:val="0"/>
      <w:marRight w:val="0"/>
      <w:marTop w:val="0"/>
      <w:marBottom w:val="0"/>
      <w:divBdr>
        <w:top w:val="none" w:sz="0" w:space="0" w:color="auto"/>
        <w:left w:val="none" w:sz="0" w:space="0" w:color="auto"/>
        <w:bottom w:val="none" w:sz="0" w:space="0" w:color="auto"/>
        <w:right w:val="none" w:sz="0" w:space="0" w:color="auto"/>
      </w:divBdr>
    </w:div>
    <w:div w:id="496918819">
      <w:bodyDiv w:val="1"/>
      <w:marLeft w:val="0"/>
      <w:marRight w:val="0"/>
      <w:marTop w:val="0"/>
      <w:marBottom w:val="0"/>
      <w:divBdr>
        <w:top w:val="none" w:sz="0" w:space="0" w:color="auto"/>
        <w:left w:val="none" w:sz="0" w:space="0" w:color="auto"/>
        <w:bottom w:val="none" w:sz="0" w:space="0" w:color="auto"/>
        <w:right w:val="none" w:sz="0" w:space="0" w:color="auto"/>
      </w:divBdr>
    </w:div>
    <w:div w:id="497690337">
      <w:bodyDiv w:val="1"/>
      <w:marLeft w:val="0"/>
      <w:marRight w:val="0"/>
      <w:marTop w:val="0"/>
      <w:marBottom w:val="0"/>
      <w:divBdr>
        <w:top w:val="none" w:sz="0" w:space="0" w:color="auto"/>
        <w:left w:val="none" w:sz="0" w:space="0" w:color="auto"/>
        <w:bottom w:val="none" w:sz="0" w:space="0" w:color="auto"/>
        <w:right w:val="none" w:sz="0" w:space="0" w:color="auto"/>
      </w:divBdr>
    </w:div>
    <w:div w:id="497959833">
      <w:bodyDiv w:val="1"/>
      <w:marLeft w:val="0"/>
      <w:marRight w:val="0"/>
      <w:marTop w:val="0"/>
      <w:marBottom w:val="0"/>
      <w:divBdr>
        <w:top w:val="none" w:sz="0" w:space="0" w:color="auto"/>
        <w:left w:val="none" w:sz="0" w:space="0" w:color="auto"/>
        <w:bottom w:val="none" w:sz="0" w:space="0" w:color="auto"/>
        <w:right w:val="none" w:sz="0" w:space="0" w:color="auto"/>
      </w:divBdr>
    </w:div>
    <w:div w:id="498812028">
      <w:bodyDiv w:val="1"/>
      <w:marLeft w:val="0"/>
      <w:marRight w:val="0"/>
      <w:marTop w:val="0"/>
      <w:marBottom w:val="0"/>
      <w:divBdr>
        <w:top w:val="none" w:sz="0" w:space="0" w:color="auto"/>
        <w:left w:val="none" w:sz="0" w:space="0" w:color="auto"/>
        <w:bottom w:val="none" w:sz="0" w:space="0" w:color="auto"/>
        <w:right w:val="none" w:sz="0" w:space="0" w:color="auto"/>
      </w:divBdr>
    </w:div>
    <w:div w:id="498814580">
      <w:bodyDiv w:val="1"/>
      <w:marLeft w:val="0"/>
      <w:marRight w:val="0"/>
      <w:marTop w:val="0"/>
      <w:marBottom w:val="0"/>
      <w:divBdr>
        <w:top w:val="none" w:sz="0" w:space="0" w:color="auto"/>
        <w:left w:val="none" w:sz="0" w:space="0" w:color="auto"/>
        <w:bottom w:val="none" w:sz="0" w:space="0" w:color="auto"/>
        <w:right w:val="none" w:sz="0" w:space="0" w:color="auto"/>
      </w:divBdr>
    </w:div>
    <w:div w:id="500245154">
      <w:bodyDiv w:val="1"/>
      <w:marLeft w:val="0"/>
      <w:marRight w:val="0"/>
      <w:marTop w:val="0"/>
      <w:marBottom w:val="0"/>
      <w:divBdr>
        <w:top w:val="none" w:sz="0" w:space="0" w:color="auto"/>
        <w:left w:val="none" w:sz="0" w:space="0" w:color="auto"/>
        <w:bottom w:val="none" w:sz="0" w:space="0" w:color="auto"/>
        <w:right w:val="none" w:sz="0" w:space="0" w:color="auto"/>
      </w:divBdr>
      <w:divsChild>
        <w:div w:id="1768378237">
          <w:marLeft w:val="480"/>
          <w:marRight w:val="0"/>
          <w:marTop w:val="0"/>
          <w:marBottom w:val="0"/>
          <w:divBdr>
            <w:top w:val="none" w:sz="0" w:space="0" w:color="auto"/>
            <w:left w:val="none" w:sz="0" w:space="0" w:color="auto"/>
            <w:bottom w:val="none" w:sz="0" w:space="0" w:color="auto"/>
            <w:right w:val="none" w:sz="0" w:space="0" w:color="auto"/>
          </w:divBdr>
        </w:div>
        <w:div w:id="2144422895">
          <w:marLeft w:val="480"/>
          <w:marRight w:val="0"/>
          <w:marTop w:val="0"/>
          <w:marBottom w:val="0"/>
          <w:divBdr>
            <w:top w:val="none" w:sz="0" w:space="0" w:color="auto"/>
            <w:left w:val="none" w:sz="0" w:space="0" w:color="auto"/>
            <w:bottom w:val="none" w:sz="0" w:space="0" w:color="auto"/>
            <w:right w:val="none" w:sz="0" w:space="0" w:color="auto"/>
          </w:divBdr>
        </w:div>
        <w:div w:id="1055735405">
          <w:marLeft w:val="480"/>
          <w:marRight w:val="0"/>
          <w:marTop w:val="0"/>
          <w:marBottom w:val="0"/>
          <w:divBdr>
            <w:top w:val="none" w:sz="0" w:space="0" w:color="auto"/>
            <w:left w:val="none" w:sz="0" w:space="0" w:color="auto"/>
            <w:bottom w:val="none" w:sz="0" w:space="0" w:color="auto"/>
            <w:right w:val="none" w:sz="0" w:space="0" w:color="auto"/>
          </w:divBdr>
        </w:div>
        <w:div w:id="1792093318">
          <w:marLeft w:val="480"/>
          <w:marRight w:val="0"/>
          <w:marTop w:val="0"/>
          <w:marBottom w:val="0"/>
          <w:divBdr>
            <w:top w:val="none" w:sz="0" w:space="0" w:color="auto"/>
            <w:left w:val="none" w:sz="0" w:space="0" w:color="auto"/>
            <w:bottom w:val="none" w:sz="0" w:space="0" w:color="auto"/>
            <w:right w:val="none" w:sz="0" w:space="0" w:color="auto"/>
          </w:divBdr>
        </w:div>
        <w:div w:id="337007147">
          <w:marLeft w:val="480"/>
          <w:marRight w:val="0"/>
          <w:marTop w:val="0"/>
          <w:marBottom w:val="0"/>
          <w:divBdr>
            <w:top w:val="none" w:sz="0" w:space="0" w:color="auto"/>
            <w:left w:val="none" w:sz="0" w:space="0" w:color="auto"/>
            <w:bottom w:val="none" w:sz="0" w:space="0" w:color="auto"/>
            <w:right w:val="none" w:sz="0" w:space="0" w:color="auto"/>
          </w:divBdr>
        </w:div>
        <w:div w:id="1648585574">
          <w:marLeft w:val="480"/>
          <w:marRight w:val="0"/>
          <w:marTop w:val="0"/>
          <w:marBottom w:val="0"/>
          <w:divBdr>
            <w:top w:val="none" w:sz="0" w:space="0" w:color="auto"/>
            <w:left w:val="none" w:sz="0" w:space="0" w:color="auto"/>
            <w:bottom w:val="none" w:sz="0" w:space="0" w:color="auto"/>
            <w:right w:val="none" w:sz="0" w:space="0" w:color="auto"/>
          </w:divBdr>
        </w:div>
        <w:div w:id="1354113923">
          <w:marLeft w:val="480"/>
          <w:marRight w:val="0"/>
          <w:marTop w:val="0"/>
          <w:marBottom w:val="0"/>
          <w:divBdr>
            <w:top w:val="none" w:sz="0" w:space="0" w:color="auto"/>
            <w:left w:val="none" w:sz="0" w:space="0" w:color="auto"/>
            <w:bottom w:val="none" w:sz="0" w:space="0" w:color="auto"/>
            <w:right w:val="none" w:sz="0" w:space="0" w:color="auto"/>
          </w:divBdr>
        </w:div>
        <w:div w:id="2072924192">
          <w:marLeft w:val="480"/>
          <w:marRight w:val="0"/>
          <w:marTop w:val="0"/>
          <w:marBottom w:val="0"/>
          <w:divBdr>
            <w:top w:val="none" w:sz="0" w:space="0" w:color="auto"/>
            <w:left w:val="none" w:sz="0" w:space="0" w:color="auto"/>
            <w:bottom w:val="none" w:sz="0" w:space="0" w:color="auto"/>
            <w:right w:val="none" w:sz="0" w:space="0" w:color="auto"/>
          </w:divBdr>
        </w:div>
        <w:div w:id="203909157">
          <w:marLeft w:val="480"/>
          <w:marRight w:val="0"/>
          <w:marTop w:val="0"/>
          <w:marBottom w:val="0"/>
          <w:divBdr>
            <w:top w:val="none" w:sz="0" w:space="0" w:color="auto"/>
            <w:left w:val="none" w:sz="0" w:space="0" w:color="auto"/>
            <w:bottom w:val="none" w:sz="0" w:space="0" w:color="auto"/>
            <w:right w:val="none" w:sz="0" w:space="0" w:color="auto"/>
          </w:divBdr>
        </w:div>
        <w:div w:id="1994720531">
          <w:marLeft w:val="480"/>
          <w:marRight w:val="0"/>
          <w:marTop w:val="0"/>
          <w:marBottom w:val="0"/>
          <w:divBdr>
            <w:top w:val="none" w:sz="0" w:space="0" w:color="auto"/>
            <w:left w:val="none" w:sz="0" w:space="0" w:color="auto"/>
            <w:bottom w:val="none" w:sz="0" w:space="0" w:color="auto"/>
            <w:right w:val="none" w:sz="0" w:space="0" w:color="auto"/>
          </w:divBdr>
        </w:div>
        <w:div w:id="738525896">
          <w:marLeft w:val="480"/>
          <w:marRight w:val="0"/>
          <w:marTop w:val="0"/>
          <w:marBottom w:val="0"/>
          <w:divBdr>
            <w:top w:val="none" w:sz="0" w:space="0" w:color="auto"/>
            <w:left w:val="none" w:sz="0" w:space="0" w:color="auto"/>
            <w:bottom w:val="none" w:sz="0" w:space="0" w:color="auto"/>
            <w:right w:val="none" w:sz="0" w:space="0" w:color="auto"/>
          </w:divBdr>
        </w:div>
        <w:div w:id="766535851">
          <w:marLeft w:val="480"/>
          <w:marRight w:val="0"/>
          <w:marTop w:val="0"/>
          <w:marBottom w:val="0"/>
          <w:divBdr>
            <w:top w:val="none" w:sz="0" w:space="0" w:color="auto"/>
            <w:left w:val="none" w:sz="0" w:space="0" w:color="auto"/>
            <w:bottom w:val="none" w:sz="0" w:space="0" w:color="auto"/>
            <w:right w:val="none" w:sz="0" w:space="0" w:color="auto"/>
          </w:divBdr>
        </w:div>
        <w:div w:id="2146654804">
          <w:marLeft w:val="480"/>
          <w:marRight w:val="0"/>
          <w:marTop w:val="0"/>
          <w:marBottom w:val="0"/>
          <w:divBdr>
            <w:top w:val="none" w:sz="0" w:space="0" w:color="auto"/>
            <w:left w:val="none" w:sz="0" w:space="0" w:color="auto"/>
            <w:bottom w:val="none" w:sz="0" w:space="0" w:color="auto"/>
            <w:right w:val="none" w:sz="0" w:space="0" w:color="auto"/>
          </w:divBdr>
        </w:div>
        <w:div w:id="1628202756">
          <w:marLeft w:val="480"/>
          <w:marRight w:val="0"/>
          <w:marTop w:val="0"/>
          <w:marBottom w:val="0"/>
          <w:divBdr>
            <w:top w:val="none" w:sz="0" w:space="0" w:color="auto"/>
            <w:left w:val="none" w:sz="0" w:space="0" w:color="auto"/>
            <w:bottom w:val="none" w:sz="0" w:space="0" w:color="auto"/>
            <w:right w:val="none" w:sz="0" w:space="0" w:color="auto"/>
          </w:divBdr>
        </w:div>
        <w:div w:id="614285836">
          <w:marLeft w:val="480"/>
          <w:marRight w:val="0"/>
          <w:marTop w:val="0"/>
          <w:marBottom w:val="0"/>
          <w:divBdr>
            <w:top w:val="none" w:sz="0" w:space="0" w:color="auto"/>
            <w:left w:val="none" w:sz="0" w:space="0" w:color="auto"/>
            <w:bottom w:val="none" w:sz="0" w:space="0" w:color="auto"/>
            <w:right w:val="none" w:sz="0" w:space="0" w:color="auto"/>
          </w:divBdr>
        </w:div>
        <w:div w:id="1938517294">
          <w:marLeft w:val="480"/>
          <w:marRight w:val="0"/>
          <w:marTop w:val="0"/>
          <w:marBottom w:val="0"/>
          <w:divBdr>
            <w:top w:val="none" w:sz="0" w:space="0" w:color="auto"/>
            <w:left w:val="none" w:sz="0" w:space="0" w:color="auto"/>
            <w:bottom w:val="none" w:sz="0" w:space="0" w:color="auto"/>
            <w:right w:val="none" w:sz="0" w:space="0" w:color="auto"/>
          </w:divBdr>
        </w:div>
        <w:div w:id="952515786">
          <w:marLeft w:val="480"/>
          <w:marRight w:val="0"/>
          <w:marTop w:val="0"/>
          <w:marBottom w:val="0"/>
          <w:divBdr>
            <w:top w:val="none" w:sz="0" w:space="0" w:color="auto"/>
            <w:left w:val="none" w:sz="0" w:space="0" w:color="auto"/>
            <w:bottom w:val="none" w:sz="0" w:space="0" w:color="auto"/>
            <w:right w:val="none" w:sz="0" w:space="0" w:color="auto"/>
          </w:divBdr>
        </w:div>
        <w:div w:id="900140539">
          <w:marLeft w:val="480"/>
          <w:marRight w:val="0"/>
          <w:marTop w:val="0"/>
          <w:marBottom w:val="0"/>
          <w:divBdr>
            <w:top w:val="none" w:sz="0" w:space="0" w:color="auto"/>
            <w:left w:val="none" w:sz="0" w:space="0" w:color="auto"/>
            <w:bottom w:val="none" w:sz="0" w:space="0" w:color="auto"/>
            <w:right w:val="none" w:sz="0" w:space="0" w:color="auto"/>
          </w:divBdr>
        </w:div>
        <w:div w:id="1862738793">
          <w:marLeft w:val="480"/>
          <w:marRight w:val="0"/>
          <w:marTop w:val="0"/>
          <w:marBottom w:val="0"/>
          <w:divBdr>
            <w:top w:val="none" w:sz="0" w:space="0" w:color="auto"/>
            <w:left w:val="none" w:sz="0" w:space="0" w:color="auto"/>
            <w:bottom w:val="none" w:sz="0" w:space="0" w:color="auto"/>
            <w:right w:val="none" w:sz="0" w:space="0" w:color="auto"/>
          </w:divBdr>
        </w:div>
        <w:div w:id="1960140138">
          <w:marLeft w:val="480"/>
          <w:marRight w:val="0"/>
          <w:marTop w:val="0"/>
          <w:marBottom w:val="0"/>
          <w:divBdr>
            <w:top w:val="none" w:sz="0" w:space="0" w:color="auto"/>
            <w:left w:val="none" w:sz="0" w:space="0" w:color="auto"/>
            <w:bottom w:val="none" w:sz="0" w:space="0" w:color="auto"/>
            <w:right w:val="none" w:sz="0" w:space="0" w:color="auto"/>
          </w:divBdr>
        </w:div>
        <w:div w:id="1316687213">
          <w:marLeft w:val="480"/>
          <w:marRight w:val="0"/>
          <w:marTop w:val="0"/>
          <w:marBottom w:val="0"/>
          <w:divBdr>
            <w:top w:val="none" w:sz="0" w:space="0" w:color="auto"/>
            <w:left w:val="none" w:sz="0" w:space="0" w:color="auto"/>
            <w:bottom w:val="none" w:sz="0" w:space="0" w:color="auto"/>
            <w:right w:val="none" w:sz="0" w:space="0" w:color="auto"/>
          </w:divBdr>
        </w:div>
        <w:div w:id="530538669">
          <w:marLeft w:val="480"/>
          <w:marRight w:val="0"/>
          <w:marTop w:val="0"/>
          <w:marBottom w:val="0"/>
          <w:divBdr>
            <w:top w:val="none" w:sz="0" w:space="0" w:color="auto"/>
            <w:left w:val="none" w:sz="0" w:space="0" w:color="auto"/>
            <w:bottom w:val="none" w:sz="0" w:space="0" w:color="auto"/>
            <w:right w:val="none" w:sz="0" w:space="0" w:color="auto"/>
          </w:divBdr>
        </w:div>
        <w:div w:id="1990473022">
          <w:marLeft w:val="480"/>
          <w:marRight w:val="0"/>
          <w:marTop w:val="0"/>
          <w:marBottom w:val="0"/>
          <w:divBdr>
            <w:top w:val="none" w:sz="0" w:space="0" w:color="auto"/>
            <w:left w:val="none" w:sz="0" w:space="0" w:color="auto"/>
            <w:bottom w:val="none" w:sz="0" w:space="0" w:color="auto"/>
            <w:right w:val="none" w:sz="0" w:space="0" w:color="auto"/>
          </w:divBdr>
        </w:div>
        <w:div w:id="569534068">
          <w:marLeft w:val="480"/>
          <w:marRight w:val="0"/>
          <w:marTop w:val="0"/>
          <w:marBottom w:val="0"/>
          <w:divBdr>
            <w:top w:val="none" w:sz="0" w:space="0" w:color="auto"/>
            <w:left w:val="none" w:sz="0" w:space="0" w:color="auto"/>
            <w:bottom w:val="none" w:sz="0" w:space="0" w:color="auto"/>
            <w:right w:val="none" w:sz="0" w:space="0" w:color="auto"/>
          </w:divBdr>
        </w:div>
        <w:div w:id="152646564">
          <w:marLeft w:val="480"/>
          <w:marRight w:val="0"/>
          <w:marTop w:val="0"/>
          <w:marBottom w:val="0"/>
          <w:divBdr>
            <w:top w:val="none" w:sz="0" w:space="0" w:color="auto"/>
            <w:left w:val="none" w:sz="0" w:space="0" w:color="auto"/>
            <w:bottom w:val="none" w:sz="0" w:space="0" w:color="auto"/>
            <w:right w:val="none" w:sz="0" w:space="0" w:color="auto"/>
          </w:divBdr>
        </w:div>
        <w:div w:id="947156775">
          <w:marLeft w:val="480"/>
          <w:marRight w:val="0"/>
          <w:marTop w:val="0"/>
          <w:marBottom w:val="0"/>
          <w:divBdr>
            <w:top w:val="none" w:sz="0" w:space="0" w:color="auto"/>
            <w:left w:val="none" w:sz="0" w:space="0" w:color="auto"/>
            <w:bottom w:val="none" w:sz="0" w:space="0" w:color="auto"/>
            <w:right w:val="none" w:sz="0" w:space="0" w:color="auto"/>
          </w:divBdr>
        </w:div>
        <w:div w:id="897863280">
          <w:marLeft w:val="480"/>
          <w:marRight w:val="0"/>
          <w:marTop w:val="0"/>
          <w:marBottom w:val="0"/>
          <w:divBdr>
            <w:top w:val="none" w:sz="0" w:space="0" w:color="auto"/>
            <w:left w:val="none" w:sz="0" w:space="0" w:color="auto"/>
            <w:bottom w:val="none" w:sz="0" w:space="0" w:color="auto"/>
            <w:right w:val="none" w:sz="0" w:space="0" w:color="auto"/>
          </w:divBdr>
        </w:div>
        <w:div w:id="1158378319">
          <w:marLeft w:val="480"/>
          <w:marRight w:val="0"/>
          <w:marTop w:val="0"/>
          <w:marBottom w:val="0"/>
          <w:divBdr>
            <w:top w:val="none" w:sz="0" w:space="0" w:color="auto"/>
            <w:left w:val="none" w:sz="0" w:space="0" w:color="auto"/>
            <w:bottom w:val="none" w:sz="0" w:space="0" w:color="auto"/>
            <w:right w:val="none" w:sz="0" w:space="0" w:color="auto"/>
          </w:divBdr>
        </w:div>
        <w:div w:id="926960933">
          <w:marLeft w:val="480"/>
          <w:marRight w:val="0"/>
          <w:marTop w:val="0"/>
          <w:marBottom w:val="0"/>
          <w:divBdr>
            <w:top w:val="none" w:sz="0" w:space="0" w:color="auto"/>
            <w:left w:val="none" w:sz="0" w:space="0" w:color="auto"/>
            <w:bottom w:val="none" w:sz="0" w:space="0" w:color="auto"/>
            <w:right w:val="none" w:sz="0" w:space="0" w:color="auto"/>
          </w:divBdr>
        </w:div>
        <w:div w:id="906722595">
          <w:marLeft w:val="480"/>
          <w:marRight w:val="0"/>
          <w:marTop w:val="0"/>
          <w:marBottom w:val="0"/>
          <w:divBdr>
            <w:top w:val="none" w:sz="0" w:space="0" w:color="auto"/>
            <w:left w:val="none" w:sz="0" w:space="0" w:color="auto"/>
            <w:bottom w:val="none" w:sz="0" w:space="0" w:color="auto"/>
            <w:right w:val="none" w:sz="0" w:space="0" w:color="auto"/>
          </w:divBdr>
        </w:div>
        <w:div w:id="1257250938">
          <w:marLeft w:val="480"/>
          <w:marRight w:val="0"/>
          <w:marTop w:val="0"/>
          <w:marBottom w:val="0"/>
          <w:divBdr>
            <w:top w:val="none" w:sz="0" w:space="0" w:color="auto"/>
            <w:left w:val="none" w:sz="0" w:space="0" w:color="auto"/>
            <w:bottom w:val="none" w:sz="0" w:space="0" w:color="auto"/>
            <w:right w:val="none" w:sz="0" w:space="0" w:color="auto"/>
          </w:divBdr>
        </w:div>
        <w:div w:id="2020810019">
          <w:marLeft w:val="480"/>
          <w:marRight w:val="0"/>
          <w:marTop w:val="0"/>
          <w:marBottom w:val="0"/>
          <w:divBdr>
            <w:top w:val="none" w:sz="0" w:space="0" w:color="auto"/>
            <w:left w:val="none" w:sz="0" w:space="0" w:color="auto"/>
            <w:bottom w:val="none" w:sz="0" w:space="0" w:color="auto"/>
            <w:right w:val="none" w:sz="0" w:space="0" w:color="auto"/>
          </w:divBdr>
        </w:div>
        <w:div w:id="1680934187">
          <w:marLeft w:val="480"/>
          <w:marRight w:val="0"/>
          <w:marTop w:val="0"/>
          <w:marBottom w:val="0"/>
          <w:divBdr>
            <w:top w:val="none" w:sz="0" w:space="0" w:color="auto"/>
            <w:left w:val="none" w:sz="0" w:space="0" w:color="auto"/>
            <w:bottom w:val="none" w:sz="0" w:space="0" w:color="auto"/>
            <w:right w:val="none" w:sz="0" w:space="0" w:color="auto"/>
          </w:divBdr>
        </w:div>
        <w:div w:id="973607262">
          <w:marLeft w:val="480"/>
          <w:marRight w:val="0"/>
          <w:marTop w:val="0"/>
          <w:marBottom w:val="0"/>
          <w:divBdr>
            <w:top w:val="none" w:sz="0" w:space="0" w:color="auto"/>
            <w:left w:val="none" w:sz="0" w:space="0" w:color="auto"/>
            <w:bottom w:val="none" w:sz="0" w:space="0" w:color="auto"/>
            <w:right w:val="none" w:sz="0" w:space="0" w:color="auto"/>
          </w:divBdr>
        </w:div>
        <w:div w:id="1175654479">
          <w:marLeft w:val="480"/>
          <w:marRight w:val="0"/>
          <w:marTop w:val="0"/>
          <w:marBottom w:val="0"/>
          <w:divBdr>
            <w:top w:val="none" w:sz="0" w:space="0" w:color="auto"/>
            <w:left w:val="none" w:sz="0" w:space="0" w:color="auto"/>
            <w:bottom w:val="none" w:sz="0" w:space="0" w:color="auto"/>
            <w:right w:val="none" w:sz="0" w:space="0" w:color="auto"/>
          </w:divBdr>
        </w:div>
        <w:div w:id="1118790677">
          <w:marLeft w:val="480"/>
          <w:marRight w:val="0"/>
          <w:marTop w:val="0"/>
          <w:marBottom w:val="0"/>
          <w:divBdr>
            <w:top w:val="none" w:sz="0" w:space="0" w:color="auto"/>
            <w:left w:val="none" w:sz="0" w:space="0" w:color="auto"/>
            <w:bottom w:val="none" w:sz="0" w:space="0" w:color="auto"/>
            <w:right w:val="none" w:sz="0" w:space="0" w:color="auto"/>
          </w:divBdr>
        </w:div>
        <w:div w:id="755323048">
          <w:marLeft w:val="480"/>
          <w:marRight w:val="0"/>
          <w:marTop w:val="0"/>
          <w:marBottom w:val="0"/>
          <w:divBdr>
            <w:top w:val="none" w:sz="0" w:space="0" w:color="auto"/>
            <w:left w:val="none" w:sz="0" w:space="0" w:color="auto"/>
            <w:bottom w:val="none" w:sz="0" w:space="0" w:color="auto"/>
            <w:right w:val="none" w:sz="0" w:space="0" w:color="auto"/>
          </w:divBdr>
        </w:div>
        <w:div w:id="1407456954">
          <w:marLeft w:val="480"/>
          <w:marRight w:val="0"/>
          <w:marTop w:val="0"/>
          <w:marBottom w:val="0"/>
          <w:divBdr>
            <w:top w:val="none" w:sz="0" w:space="0" w:color="auto"/>
            <w:left w:val="none" w:sz="0" w:space="0" w:color="auto"/>
            <w:bottom w:val="none" w:sz="0" w:space="0" w:color="auto"/>
            <w:right w:val="none" w:sz="0" w:space="0" w:color="auto"/>
          </w:divBdr>
        </w:div>
        <w:div w:id="1845433845">
          <w:marLeft w:val="480"/>
          <w:marRight w:val="0"/>
          <w:marTop w:val="0"/>
          <w:marBottom w:val="0"/>
          <w:divBdr>
            <w:top w:val="none" w:sz="0" w:space="0" w:color="auto"/>
            <w:left w:val="none" w:sz="0" w:space="0" w:color="auto"/>
            <w:bottom w:val="none" w:sz="0" w:space="0" w:color="auto"/>
            <w:right w:val="none" w:sz="0" w:space="0" w:color="auto"/>
          </w:divBdr>
        </w:div>
        <w:div w:id="2009602189">
          <w:marLeft w:val="480"/>
          <w:marRight w:val="0"/>
          <w:marTop w:val="0"/>
          <w:marBottom w:val="0"/>
          <w:divBdr>
            <w:top w:val="none" w:sz="0" w:space="0" w:color="auto"/>
            <w:left w:val="none" w:sz="0" w:space="0" w:color="auto"/>
            <w:bottom w:val="none" w:sz="0" w:space="0" w:color="auto"/>
            <w:right w:val="none" w:sz="0" w:space="0" w:color="auto"/>
          </w:divBdr>
        </w:div>
        <w:div w:id="1523520066">
          <w:marLeft w:val="480"/>
          <w:marRight w:val="0"/>
          <w:marTop w:val="0"/>
          <w:marBottom w:val="0"/>
          <w:divBdr>
            <w:top w:val="none" w:sz="0" w:space="0" w:color="auto"/>
            <w:left w:val="none" w:sz="0" w:space="0" w:color="auto"/>
            <w:bottom w:val="none" w:sz="0" w:space="0" w:color="auto"/>
            <w:right w:val="none" w:sz="0" w:space="0" w:color="auto"/>
          </w:divBdr>
        </w:div>
        <w:div w:id="1974938848">
          <w:marLeft w:val="480"/>
          <w:marRight w:val="0"/>
          <w:marTop w:val="0"/>
          <w:marBottom w:val="0"/>
          <w:divBdr>
            <w:top w:val="none" w:sz="0" w:space="0" w:color="auto"/>
            <w:left w:val="none" w:sz="0" w:space="0" w:color="auto"/>
            <w:bottom w:val="none" w:sz="0" w:space="0" w:color="auto"/>
            <w:right w:val="none" w:sz="0" w:space="0" w:color="auto"/>
          </w:divBdr>
        </w:div>
        <w:div w:id="709459271">
          <w:marLeft w:val="480"/>
          <w:marRight w:val="0"/>
          <w:marTop w:val="0"/>
          <w:marBottom w:val="0"/>
          <w:divBdr>
            <w:top w:val="none" w:sz="0" w:space="0" w:color="auto"/>
            <w:left w:val="none" w:sz="0" w:space="0" w:color="auto"/>
            <w:bottom w:val="none" w:sz="0" w:space="0" w:color="auto"/>
            <w:right w:val="none" w:sz="0" w:space="0" w:color="auto"/>
          </w:divBdr>
        </w:div>
        <w:div w:id="921178041">
          <w:marLeft w:val="480"/>
          <w:marRight w:val="0"/>
          <w:marTop w:val="0"/>
          <w:marBottom w:val="0"/>
          <w:divBdr>
            <w:top w:val="none" w:sz="0" w:space="0" w:color="auto"/>
            <w:left w:val="none" w:sz="0" w:space="0" w:color="auto"/>
            <w:bottom w:val="none" w:sz="0" w:space="0" w:color="auto"/>
            <w:right w:val="none" w:sz="0" w:space="0" w:color="auto"/>
          </w:divBdr>
        </w:div>
        <w:div w:id="936641575">
          <w:marLeft w:val="480"/>
          <w:marRight w:val="0"/>
          <w:marTop w:val="0"/>
          <w:marBottom w:val="0"/>
          <w:divBdr>
            <w:top w:val="none" w:sz="0" w:space="0" w:color="auto"/>
            <w:left w:val="none" w:sz="0" w:space="0" w:color="auto"/>
            <w:bottom w:val="none" w:sz="0" w:space="0" w:color="auto"/>
            <w:right w:val="none" w:sz="0" w:space="0" w:color="auto"/>
          </w:divBdr>
        </w:div>
        <w:div w:id="1616404698">
          <w:marLeft w:val="480"/>
          <w:marRight w:val="0"/>
          <w:marTop w:val="0"/>
          <w:marBottom w:val="0"/>
          <w:divBdr>
            <w:top w:val="none" w:sz="0" w:space="0" w:color="auto"/>
            <w:left w:val="none" w:sz="0" w:space="0" w:color="auto"/>
            <w:bottom w:val="none" w:sz="0" w:space="0" w:color="auto"/>
            <w:right w:val="none" w:sz="0" w:space="0" w:color="auto"/>
          </w:divBdr>
        </w:div>
        <w:div w:id="685210118">
          <w:marLeft w:val="480"/>
          <w:marRight w:val="0"/>
          <w:marTop w:val="0"/>
          <w:marBottom w:val="0"/>
          <w:divBdr>
            <w:top w:val="none" w:sz="0" w:space="0" w:color="auto"/>
            <w:left w:val="none" w:sz="0" w:space="0" w:color="auto"/>
            <w:bottom w:val="none" w:sz="0" w:space="0" w:color="auto"/>
            <w:right w:val="none" w:sz="0" w:space="0" w:color="auto"/>
          </w:divBdr>
        </w:div>
        <w:div w:id="1420978122">
          <w:marLeft w:val="480"/>
          <w:marRight w:val="0"/>
          <w:marTop w:val="0"/>
          <w:marBottom w:val="0"/>
          <w:divBdr>
            <w:top w:val="none" w:sz="0" w:space="0" w:color="auto"/>
            <w:left w:val="none" w:sz="0" w:space="0" w:color="auto"/>
            <w:bottom w:val="none" w:sz="0" w:space="0" w:color="auto"/>
            <w:right w:val="none" w:sz="0" w:space="0" w:color="auto"/>
          </w:divBdr>
        </w:div>
        <w:div w:id="1733458733">
          <w:marLeft w:val="480"/>
          <w:marRight w:val="0"/>
          <w:marTop w:val="0"/>
          <w:marBottom w:val="0"/>
          <w:divBdr>
            <w:top w:val="none" w:sz="0" w:space="0" w:color="auto"/>
            <w:left w:val="none" w:sz="0" w:space="0" w:color="auto"/>
            <w:bottom w:val="none" w:sz="0" w:space="0" w:color="auto"/>
            <w:right w:val="none" w:sz="0" w:space="0" w:color="auto"/>
          </w:divBdr>
        </w:div>
        <w:div w:id="724915630">
          <w:marLeft w:val="480"/>
          <w:marRight w:val="0"/>
          <w:marTop w:val="0"/>
          <w:marBottom w:val="0"/>
          <w:divBdr>
            <w:top w:val="none" w:sz="0" w:space="0" w:color="auto"/>
            <w:left w:val="none" w:sz="0" w:space="0" w:color="auto"/>
            <w:bottom w:val="none" w:sz="0" w:space="0" w:color="auto"/>
            <w:right w:val="none" w:sz="0" w:space="0" w:color="auto"/>
          </w:divBdr>
        </w:div>
        <w:div w:id="408620384">
          <w:marLeft w:val="480"/>
          <w:marRight w:val="0"/>
          <w:marTop w:val="0"/>
          <w:marBottom w:val="0"/>
          <w:divBdr>
            <w:top w:val="none" w:sz="0" w:space="0" w:color="auto"/>
            <w:left w:val="none" w:sz="0" w:space="0" w:color="auto"/>
            <w:bottom w:val="none" w:sz="0" w:space="0" w:color="auto"/>
            <w:right w:val="none" w:sz="0" w:space="0" w:color="auto"/>
          </w:divBdr>
        </w:div>
        <w:div w:id="969094962">
          <w:marLeft w:val="480"/>
          <w:marRight w:val="0"/>
          <w:marTop w:val="0"/>
          <w:marBottom w:val="0"/>
          <w:divBdr>
            <w:top w:val="none" w:sz="0" w:space="0" w:color="auto"/>
            <w:left w:val="none" w:sz="0" w:space="0" w:color="auto"/>
            <w:bottom w:val="none" w:sz="0" w:space="0" w:color="auto"/>
            <w:right w:val="none" w:sz="0" w:space="0" w:color="auto"/>
          </w:divBdr>
        </w:div>
        <w:div w:id="231041804">
          <w:marLeft w:val="480"/>
          <w:marRight w:val="0"/>
          <w:marTop w:val="0"/>
          <w:marBottom w:val="0"/>
          <w:divBdr>
            <w:top w:val="none" w:sz="0" w:space="0" w:color="auto"/>
            <w:left w:val="none" w:sz="0" w:space="0" w:color="auto"/>
            <w:bottom w:val="none" w:sz="0" w:space="0" w:color="auto"/>
            <w:right w:val="none" w:sz="0" w:space="0" w:color="auto"/>
          </w:divBdr>
        </w:div>
        <w:div w:id="1082140121">
          <w:marLeft w:val="480"/>
          <w:marRight w:val="0"/>
          <w:marTop w:val="0"/>
          <w:marBottom w:val="0"/>
          <w:divBdr>
            <w:top w:val="none" w:sz="0" w:space="0" w:color="auto"/>
            <w:left w:val="none" w:sz="0" w:space="0" w:color="auto"/>
            <w:bottom w:val="none" w:sz="0" w:space="0" w:color="auto"/>
            <w:right w:val="none" w:sz="0" w:space="0" w:color="auto"/>
          </w:divBdr>
        </w:div>
        <w:div w:id="55276461">
          <w:marLeft w:val="480"/>
          <w:marRight w:val="0"/>
          <w:marTop w:val="0"/>
          <w:marBottom w:val="0"/>
          <w:divBdr>
            <w:top w:val="none" w:sz="0" w:space="0" w:color="auto"/>
            <w:left w:val="none" w:sz="0" w:space="0" w:color="auto"/>
            <w:bottom w:val="none" w:sz="0" w:space="0" w:color="auto"/>
            <w:right w:val="none" w:sz="0" w:space="0" w:color="auto"/>
          </w:divBdr>
        </w:div>
        <w:div w:id="1824659134">
          <w:marLeft w:val="480"/>
          <w:marRight w:val="0"/>
          <w:marTop w:val="0"/>
          <w:marBottom w:val="0"/>
          <w:divBdr>
            <w:top w:val="none" w:sz="0" w:space="0" w:color="auto"/>
            <w:left w:val="none" w:sz="0" w:space="0" w:color="auto"/>
            <w:bottom w:val="none" w:sz="0" w:space="0" w:color="auto"/>
            <w:right w:val="none" w:sz="0" w:space="0" w:color="auto"/>
          </w:divBdr>
        </w:div>
        <w:div w:id="4400669">
          <w:marLeft w:val="480"/>
          <w:marRight w:val="0"/>
          <w:marTop w:val="0"/>
          <w:marBottom w:val="0"/>
          <w:divBdr>
            <w:top w:val="none" w:sz="0" w:space="0" w:color="auto"/>
            <w:left w:val="none" w:sz="0" w:space="0" w:color="auto"/>
            <w:bottom w:val="none" w:sz="0" w:space="0" w:color="auto"/>
            <w:right w:val="none" w:sz="0" w:space="0" w:color="auto"/>
          </w:divBdr>
        </w:div>
        <w:div w:id="855120081">
          <w:marLeft w:val="480"/>
          <w:marRight w:val="0"/>
          <w:marTop w:val="0"/>
          <w:marBottom w:val="0"/>
          <w:divBdr>
            <w:top w:val="none" w:sz="0" w:space="0" w:color="auto"/>
            <w:left w:val="none" w:sz="0" w:space="0" w:color="auto"/>
            <w:bottom w:val="none" w:sz="0" w:space="0" w:color="auto"/>
            <w:right w:val="none" w:sz="0" w:space="0" w:color="auto"/>
          </w:divBdr>
        </w:div>
        <w:div w:id="439304348">
          <w:marLeft w:val="480"/>
          <w:marRight w:val="0"/>
          <w:marTop w:val="0"/>
          <w:marBottom w:val="0"/>
          <w:divBdr>
            <w:top w:val="none" w:sz="0" w:space="0" w:color="auto"/>
            <w:left w:val="none" w:sz="0" w:space="0" w:color="auto"/>
            <w:bottom w:val="none" w:sz="0" w:space="0" w:color="auto"/>
            <w:right w:val="none" w:sz="0" w:space="0" w:color="auto"/>
          </w:divBdr>
        </w:div>
        <w:div w:id="819536771">
          <w:marLeft w:val="480"/>
          <w:marRight w:val="0"/>
          <w:marTop w:val="0"/>
          <w:marBottom w:val="0"/>
          <w:divBdr>
            <w:top w:val="none" w:sz="0" w:space="0" w:color="auto"/>
            <w:left w:val="none" w:sz="0" w:space="0" w:color="auto"/>
            <w:bottom w:val="none" w:sz="0" w:space="0" w:color="auto"/>
            <w:right w:val="none" w:sz="0" w:space="0" w:color="auto"/>
          </w:divBdr>
        </w:div>
        <w:div w:id="1715275106">
          <w:marLeft w:val="480"/>
          <w:marRight w:val="0"/>
          <w:marTop w:val="0"/>
          <w:marBottom w:val="0"/>
          <w:divBdr>
            <w:top w:val="none" w:sz="0" w:space="0" w:color="auto"/>
            <w:left w:val="none" w:sz="0" w:space="0" w:color="auto"/>
            <w:bottom w:val="none" w:sz="0" w:space="0" w:color="auto"/>
            <w:right w:val="none" w:sz="0" w:space="0" w:color="auto"/>
          </w:divBdr>
        </w:div>
        <w:div w:id="126438827">
          <w:marLeft w:val="480"/>
          <w:marRight w:val="0"/>
          <w:marTop w:val="0"/>
          <w:marBottom w:val="0"/>
          <w:divBdr>
            <w:top w:val="none" w:sz="0" w:space="0" w:color="auto"/>
            <w:left w:val="none" w:sz="0" w:space="0" w:color="auto"/>
            <w:bottom w:val="none" w:sz="0" w:space="0" w:color="auto"/>
            <w:right w:val="none" w:sz="0" w:space="0" w:color="auto"/>
          </w:divBdr>
        </w:div>
        <w:div w:id="1072119621">
          <w:marLeft w:val="480"/>
          <w:marRight w:val="0"/>
          <w:marTop w:val="0"/>
          <w:marBottom w:val="0"/>
          <w:divBdr>
            <w:top w:val="none" w:sz="0" w:space="0" w:color="auto"/>
            <w:left w:val="none" w:sz="0" w:space="0" w:color="auto"/>
            <w:bottom w:val="none" w:sz="0" w:space="0" w:color="auto"/>
            <w:right w:val="none" w:sz="0" w:space="0" w:color="auto"/>
          </w:divBdr>
        </w:div>
        <w:div w:id="1338381119">
          <w:marLeft w:val="480"/>
          <w:marRight w:val="0"/>
          <w:marTop w:val="0"/>
          <w:marBottom w:val="0"/>
          <w:divBdr>
            <w:top w:val="none" w:sz="0" w:space="0" w:color="auto"/>
            <w:left w:val="none" w:sz="0" w:space="0" w:color="auto"/>
            <w:bottom w:val="none" w:sz="0" w:space="0" w:color="auto"/>
            <w:right w:val="none" w:sz="0" w:space="0" w:color="auto"/>
          </w:divBdr>
        </w:div>
        <w:div w:id="1534269430">
          <w:marLeft w:val="480"/>
          <w:marRight w:val="0"/>
          <w:marTop w:val="0"/>
          <w:marBottom w:val="0"/>
          <w:divBdr>
            <w:top w:val="none" w:sz="0" w:space="0" w:color="auto"/>
            <w:left w:val="none" w:sz="0" w:space="0" w:color="auto"/>
            <w:bottom w:val="none" w:sz="0" w:space="0" w:color="auto"/>
            <w:right w:val="none" w:sz="0" w:space="0" w:color="auto"/>
          </w:divBdr>
        </w:div>
        <w:div w:id="927924979">
          <w:marLeft w:val="480"/>
          <w:marRight w:val="0"/>
          <w:marTop w:val="0"/>
          <w:marBottom w:val="0"/>
          <w:divBdr>
            <w:top w:val="none" w:sz="0" w:space="0" w:color="auto"/>
            <w:left w:val="none" w:sz="0" w:space="0" w:color="auto"/>
            <w:bottom w:val="none" w:sz="0" w:space="0" w:color="auto"/>
            <w:right w:val="none" w:sz="0" w:space="0" w:color="auto"/>
          </w:divBdr>
        </w:div>
      </w:divsChild>
    </w:div>
    <w:div w:id="501165374">
      <w:bodyDiv w:val="1"/>
      <w:marLeft w:val="0"/>
      <w:marRight w:val="0"/>
      <w:marTop w:val="0"/>
      <w:marBottom w:val="0"/>
      <w:divBdr>
        <w:top w:val="none" w:sz="0" w:space="0" w:color="auto"/>
        <w:left w:val="none" w:sz="0" w:space="0" w:color="auto"/>
        <w:bottom w:val="none" w:sz="0" w:space="0" w:color="auto"/>
        <w:right w:val="none" w:sz="0" w:space="0" w:color="auto"/>
      </w:divBdr>
    </w:div>
    <w:div w:id="501314479">
      <w:bodyDiv w:val="1"/>
      <w:marLeft w:val="0"/>
      <w:marRight w:val="0"/>
      <w:marTop w:val="0"/>
      <w:marBottom w:val="0"/>
      <w:divBdr>
        <w:top w:val="none" w:sz="0" w:space="0" w:color="auto"/>
        <w:left w:val="none" w:sz="0" w:space="0" w:color="auto"/>
        <w:bottom w:val="none" w:sz="0" w:space="0" w:color="auto"/>
        <w:right w:val="none" w:sz="0" w:space="0" w:color="auto"/>
      </w:divBdr>
    </w:div>
    <w:div w:id="501316825">
      <w:bodyDiv w:val="1"/>
      <w:marLeft w:val="0"/>
      <w:marRight w:val="0"/>
      <w:marTop w:val="0"/>
      <w:marBottom w:val="0"/>
      <w:divBdr>
        <w:top w:val="none" w:sz="0" w:space="0" w:color="auto"/>
        <w:left w:val="none" w:sz="0" w:space="0" w:color="auto"/>
        <w:bottom w:val="none" w:sz="0" w:space="0" w:color="auto"/>
        <w:right w:val="none" w:sz="0" w:space="0" w:color="auto"/>
      </w:divBdr>
    </w:div>
    <w:div w:id="501504425">
      <w:bodyDiv w:val="1"/>
      <w:marLeft w:val="0"/>
      <w:marRight w:val="0"/>
      <w:marTop w:val="0"/>
      <w:marBottom w:val="0"/>
      <w:divBdr>
        <w:top w:val="none" w:sz="0" w:space="0" w:color="auto"/>
        <w:left w:val="none" w:sz="0" w:space="0" w:color="auto"/>
        <w:bottom w:val="none" w:sz="0" w:space="0" w:color="auto"/>
        <w:right w:val="none" w:sz="0" w:space="0" w:color="auto"/>
      </w:divBdr>
    </w:div>
    <w:div w:id="502088322">
      <w:bodyDiv w:val="1"/>
      <w:marLeft w:val="0"/>
      <w:marRight w:val="0"/>
      <w:marTop w:val="0"/>
      <w:marBottom w:val="0"/>
      <w:divBdr>
        <w:top w:val="none" w:sz="0" w:space="0" w:color="auto"/>
        <w:left w:val="none" w:sz="0" w:space="0" w:color="auto"/>
        <w:bottom w:val="none" w:sz="0" w:space="0" w:color="auto"/>
        <w:right w:val="none" w:sz="0" w:space="0" w:color="auto"/>
      </w:divBdr>
    </w:div>
    <w:div w:id="503084431">
      <w:bodyDiv w:val="1"/>
      <w:marLeft w:val="0"/>
      <w:marRight w:val="0"/>
      <w:marTop w:val="0"/>
      <w:marBottom w:val="0"/>
      <w:divBdr>
        <w:top w:val="none" w:sz="0" w:space="0" w:color="auto"/>
        <w:left w:val="none" w:sz="0" w:space="0" w:color="auto"/>
        <w:bottom w:val="none" w:sz="0" w:space="0" w:color="auto"/>
        <w:right w:val="none" w:sz="0" w:space="0" w:color="auto"/>
      </w:divBdr>
    </w:div>
    <w:div w:id="504444540">
      <w:bodyDiv w:val="1"/>
      <w:marLeft w:val="0"/>
      <w:marRight w:val="0"/>
      <w:marTop w:val="0"/>
      <w:marBottom w:val="0"/>
      <w:divBdr>
        <w:top w:val="none" w:sz="0" w:space="0" w:color="auto"/>
        <w:left w:val="none" w:sz="0" w:space="0" w:color="auto"/>
        <w:bottom w:val="none" w:sz="0" w:space="0" w:color="auto"/>
        <w:right w:val="none" w:sz="0" w:space="0" w:color="auto"/>
      </w:divBdr>
    </w:div>
    <w:div w:id="504902254">
      <w:bodyDiv w:val="1"/>
      <w:marLeft w:val="0"/>
      <w:marRight w:val="0"/>
      <w:marTop w:val="0"/>
      <w:marBottom w:val="0"/>
      <w:divBdr>
        <w:top w:val="none" w:sz="0" w:space="0" w:color="auto"/>
        <w:left w:val="none" w:sz="0" w:space="0" w:color="auto"/>
        <w:bottom w:val="none" w:sz="0" w:space="0" w:color="auto"/>
        <w:right w:val="none" w:sz="0" w:space="0" w:color="auto"/>
      </w:divBdr>
    </w:div>
    <w:div w:id="505366685">
      <w:bodyDiv w:val="1"/>
      <w:marLeft w:val="0"/>
      <w:marRight w:val="0"/>
      <w:marTop w:val="0"/>
      <w:marBottom w:val="0"/>
      <w:divBdr>
        <w:top w:val="none" w:sz="0" w:space="0" w:color="auto"/>
        <w:left w:val="none" w:sz="0" w:space="0" w:color="auto"/>
        <w:bottom w:val="none" w:sz="0" w:space="0" w:color="auto"/>
        <w:right w:val="none" w:sz="0" w:space="0" w:color="auto"/>
      </w:divBdr>
    </w:div>
    <w:div w:id="506941380">
      <w:bodyDiv w:val="1"/>
      <w:marLeft w:val="0"/>
      <w:marRight w:val="0"/>
      <w:marTop w:val="0"/>
      <w:marBottom w:val="0"/>
      <w:divBdr>
        <w:top w:val="none" w:sz="0" w:space="0" w:color="auto"/>
        <w:left w:val="none" w:sz="0" w:space="0" w:color="auto"/>
        <w:bottom w:val="none" w:sz="0" w:space="0" w:color="auto"/>
        <w:right w:val="none" w:sz="0" w:space="0" w:color="auto"/>
      </w:divBdr>
    </w:div>
    <w:div w:id="507906719">
      <w:bodyDiv w:val="1"/>
      <w:marLeft w:val="0"/>
      <w:marRight w:val="0"/>
      <w:marTop w:val="0"/>
      <w:marBottom w:val="0"/>
      <w:divBdr>
        <w:top w:val="none" w:sz="0" w:space="0" w:color="auto"/>
        <w:left w:val="none" w:sz="0" w:space="0" w:color="auto"/>
        <w:bottom w:val="none" w:sz="0" w:space="0" w:color="auto"/>
        <w:right w:val="none" w:sz="0" w:space="0" w:color="auto"/>
      </w:divBdr>
    </w:div>
    <w:div w:id="507988972">
      <w:bodyDiv w:val="1"/>
      <w:marLeft w:val="0"/>
      <w:marRight w:val="0"/>
      <w:marTop w:val="0"/>
      <w:marBottom w:val="0"/>
      <w:divBdr>
        <w:top w:val="none" w:sz="0" w:space="0" w:color="auto"/>
        <w:left w:val="none" w:sz="0" w:space="0" w:color="auto"/>
        <w:bottom w:val="none" w:sz="0" w:space="0" w:color="auto"/>
        <w:right w:val="none" w:sz="0" w:space="0" w:color="auto"/>
      </w:divBdr>
      <w:divsChild>
        <w:div w:id="855652312">
          <w:marLeft w:val="480"/>
          <w:marRight w:val="0"/>
          <w:marTop w:val="0"/>
          <w:marBottom w:val="0"/>
          <w:divBdr>
            <w:top w:val="none" w:sz="0" w:space="0" w:color="auto"/>
            <w:left w:val="none" w:sz="0" w:space="0" w:color="auto"/>
            <w:bottom w:val="none" w:sz="0" w:space="0" w:color="auto"/>
            <w:right w:val="none" w:sz="0" w:space="0" w:color="auto"/>
          </w:divBdr>
        </w:div>
        <w:div w:id="1663462596">
          <w:marLeft w:val="480"/>
          <w:marRight w:val="0"/>
          <w:marTop w:val="0"/>
          <w:marBottom w:val="0"/>
          <w:divBdr>
            <w:top w:val="none" w:sz="0" w:space="0" w:color="auto"/>
            <w:left w:val="none" w:sz="0" w:space="0" w:color="auto"/>
            <w:bottom w:val="none" w:sz="0" w:space="0" w:color="auto"/>
            <w:right w:val="none" w:sz="0" w:space="0" w:color="auto"/>
          </w:divBdr>
        </w:div>
        <w:div w:id="844830139">
          <w:marLeft w:val="480"/>
          <w:marRight w:val="0"/>
          <w:marTop w:val="0"/>
          <w:marBottom w:val="0"/>
          <w:divBdr>
            <w:top w:val="none" w:sz="0" w:space="0" w:color="auto"/>
            <w:left w:val="none" w:sz="0" w:space="0" w:color="auto"/>
            <w:bottom w:val="none" w:sz="0" w:space="0" w:color="auto"/>
            <w:right w:val="none" w:sz="0" w:space="0" w:color="auto"/>
          </w:divBdr>
        </w:div>
        <w:div w:id="771514958">
          <w:marLeft w:val="480"/>
          <w:marRight w:val="0"/>
          <w:marTop w:val="0"/>
          <w:marBottom w:val="0"/>
          <w:divBdr>
            <w:top w:val="none" w:sz="0" w:space="0" w:color="auto"/>
            <w:left w:val="none" w:sz="0" w:space="0" w:color="auto"/>
            <w:bottom w:val="none" w:sz="0" w:space="0" w:color="auto"/>
            <w:right w:val="none" w:sz="0" w:space="0" w:color="auto"/>
          </w:divBdr>
        </w:div>
        <w:div w:id="1644584120">
          <w:marLeft w:val="480"/>
          <w:marRight w:val="0"/>
          <w:marTop w:val="0"/>
          <w:marBottom w:val="0"/>
          <w:divBdr>
            <w:top w:val="none" w:sz="0" w:space="0" w:color="auto"/>
            <w:left w:val="none" w:sz="0" w:space="0" w:color="auto"/>
            <w:bottom w:val="none" w:sz="0" w:space="0" w:color="auto"/>
            <w:right w:val="none" w:sz="0" w:space="0" w:color="auto"/>
          </w:divBdr>
        </w:div>
        <w:div w:id="835614182">
          <w:marLeft w:val="480"/>
          <w:marRight w:val="0"/>
          <w:marTop w:val="0"/>
          <w:marBottom w:val="0"/>
          <w:divBdr>
            <w:top w:val="none" w:sz="0" w:space="0" w:color="auto"/>
            <w:left w:val="none" w:sz="0" w:space="0" w:color="auto"/>
            <w:bottom w:val="none" w:sz="0" w:space="0" w:color="auto"/>
            <w:right w:val="none" w:sz="0" w:space="0" w:color="auto"/>
          </w:divBdr>
        </w:div>
        <w:div w:id="525482582">
          <w:marLeft w:val="480"/>
          <w:marRight w:val="0"/>
          <w:marTop w:val="0"/>
          <w:marBottom w:val="0"/>
          <w:divBdr>
            <w:top w:val="none" w:sz="0" w:space="0" w:color="auto"/>
            <w:left w:val="none" w:sz="0" w:space="0" w:color="auto"/>
            <w:bottom w:val="none" w:sz="0" w:space="0" w:color="auto"/>
            <w:right w:val="none" w:sz="0" w:space="0" w:color="auto"/>
          </w:divBdr>
        </w:div>
        <w:div w:id="206262103">
          <w:marLeft w:val="480"/>
          <w:marRight w:val="0"/>
          <w:marTop w:val="0"/>
          <w:marBottom w:val="0"/>
          <w:divBdr>
            <w:top w:val="none" w:sz="0" w:space="0" w:color="auto"/>
            <w:left w:val="none" w:sz="0" w:space="0" w:color="auto"/>
            <w:bottom w:val="none" w:sz="0" w:space="0" w:color="auto"/>
            <w:right w:val="none" w:sz="0" w:space="0" w:color="auto"/>
          </w:divBdr>
        </w:div>
        <w:div w:id="1432237243">
          <w:marLeft w:val="480"/>
          <w:marRight w:val="0"/>
          <w:marTop w:val="0"/>
          <w:marBottom w:val="0"/>
          <w:divBdr>
            <w:top w:val="none" w:sz="0" w:space="0" w:color="auto"/>
            <w:left w:val="none" w:sz="0" w:space="0" w:color="auto"/>
            <w:bottom w:val="none" w:sz="0" w:space="0" w:color="auto"/>
            <w:right w:val="none" w:sz="0" w:space="0" w:color="auto"/>
          </w:divBdr>
        </w:div>
        <w:div w:id="320155286">
          <w:marLeft w:val="480"/>
          <w:marRight w:val="0"/>
          <w:marTop w:val="0"/>
          <w:marBottom w:val="0"/>
          <w:divBdr>
            <w:top w:val="none" w:sz="0" w:space="0" w:color="auto"/>
            <w:left w:val="none" w:sz="0" w:space="0" w:color="auto"/>
            <w:bottom w:val="none" w:sz="0" w:space="0" w:color="auto"/>
            <w:right w:val="none" w:sz="0" w:space="0" w:color="auto"/>
          </w:divBdr>
        </w:div>
        <w:div w:id="1145124877">
          <w:marLeft w:val="480"/>
          <w:marRight w:val="0"/>
          <w:marTop w:val="0"/>
          <w:marBottom w:val="0"/>
          <w:divBdr>
            <w:top w:val="none" w:sz="0" w:space="0" w:color="auto"/>
            <w:left w:val="none" w:sz="0" w:space="0" w:color="auto"/>
            <w:bottom w:val="none" w:sz="0" w:space="0" w:color="auto"/>
            <w:right w:val="none" w:sz="0" w:space="0" w:color="auto"/>
          </w:divBdr>
        </w:div>
        <w:div w:id="1542128884">
          <w:marLeft w:val="480"/>
          <w:marRight w:val="0"/>
          <w:marTop w:val="0"/>
          <w:marBottom w:val="0"/>
          <w:divBdr>
            <w:top w:val="none" w:sz="0" w:space="0" w:color="auto"/>
            <w:left w:val="none" w:sz="0" w:space="0" w:color="auto"/>
            <w:bottom w:val="none" w:sz="0" w:space="0" w:color="auto"/>
            <w:right w:val="none" w:sz="0" w:space="0" w:color="auto"/>
          </w:divBdr>
        </w:div>
        <w:div w:id="419372359">
          <w:marLeft w:val="480"/>
          <w:marRight w:val="0"/>
          <w:marTop w:val="0"/>
          <w:marBottom w:val="0"/>
          <w:divBdr>
            <w:top w:val="none" w:sz="0" w:space="0" w:color="auto"/>
            <w:left w:val="none" w:sz="0" w:space="0" w:color="auto"/>
            <w:bottom w:val="none" w:sz="0" w:space="0" w:color="auto"/>
            <w:right w:val="none" w:sz="0" w:space="0" w:color="auto"/>
          </w:divBdr>
        </w:div>
        <w:div w:id="1181161366">
          <w:marLeft w:val="480"/>
          <w:marRight w:val="0"/>
          <w:marTop w:val="0"/>
          <w:marBottom w:val="0"/>
          <w:divBdr>
            <w:top w:val="none" w:sz="0" w:space="0" w:color="auto"/>
            <w:left w:val="none" w:sz="0" w:space="0" w:color="auto"/>
            <w:bottom w:val="none" w:sz="0" w:space="0" w:color="auto"/>
            <w:right w:val="none" w:sz="0" w:space="0" w:color="auto"/>
          </w:divBdr>
        </w:div>
        <w:div w:id="1714427378">
          <w:marLeft w:val="480"/>
          <w:marRight w:val="0"/>
          <w:marTop w:val="0"/>
          <w:marBottom w:val="0"/>
          <w:divBdr>
            <w:top w:val="none" w:sz="0" w:space="0" w:color="auto"/>
            <w:left w:val="none" w:sz="0" w:space="0" w:color="auto"/>
            <w:bottom w:val="none" w:sz="0" w:space="0" w:color="auto"/>
            <w:right w:val="none" w:sz="0" w:space="0" w:color="auto"/>
          </w:divBdr>
        </w:div>
        <w:div w:id="2099448402">
          <w:marLeft w:val="480"/>
          <w:marRight w:val="0"/>
          <w:marTop w:val="0"/>
          <w:marBottom w:val="0"/>
          <w:divBdr>
            <w:top w:val="none" w:sz="0" w:space="0" w:color="auto"/>
            <w:left w:val="none" w:sz="0" w:space="0" w:color="auto"/>
            <w:bottom w:val="none" w:sz="0" w:space="0" w:color="auto"/>
            <w:right w:val="none" w:sz="0" w:space="0" w:color="auto"/>
          </w:divBdr>
        </w:div>
        <w:div w:id="1708218898">
          <w:marLeft w:val="480"/>
          <w:marRight w:val="0"/>
          <w:marTop w:val="0"/>
          <w:marBottom w:val="0"/>
          <w:divBdr>
            <w:top w:val="none" w:sz="0" w:space="0" w:color="auto"/>
            <w:left w:val="none" w:sz="0" w:space="0" w:color="auto"/>
            <w:bottom w:val="none" w:sz="0" w:space="0" w:color="auto"/>
            <w:right w:val="none" w:sz="0" w:space="0" w:color="auto"/>
          </w:divBdr>
        </w:div>
        <w:div w:id="136999028">
          <w:marLeft w:val="480"/>
          <w:marRight w:val="0"/>
          <w:marTop w:val="0"/>
          <w:marBottom w:val="0"/>
          <w:divBdr>
            <w:top w:val="none" w:sz="0" w:space="0" w:color="auto"/>
            <w:left w:val="none" w:sz="0" w:space="0" w:color="auto"/>
            <w:bottom w:val="none" w:sz="0" w:space="0" w:color="auto"/>
            <w:right w:val="none" w:sz="0" w:space="0" w:color="auto"/>
          </w:divBdr>
        </w:div>
        <w:div w:id="769083959">
          <w:marLeft w:val="480"/>
          <w:marRight w:val="0"/>
          <w:marTop w:val="0"/>
          <w:marBottom w:val="0"/>
          <w:divBdr>
            <w:top w:val="none" w:sz="0" w:space="0" w:color="auto"/>
            <w:left w:val="none" w:sz="0" w:space="0" w:color="auto"/>
            <w:bottom w:val="none" w:sz="0" w:space="0" w:color="auto"/>
            <w:right w:val="none" w:sz="0" w:space="0" w:color="auto"/>
          </w:divBdr>
        </w:div>
        <w:div w:id="987514128">
          <w:marLeft w:val="480"/>
          <w:marRight w:val="0"/>
          <w:marTop w:val="0"/>
          <w:marBottom w:val="0"/>
          <w:divBdr>
            <w:top w:val="none" w:sz="0" w:space="0" w:color="auto"/>
            <w:left w:val="none" w:sz="0" w:space="0" w:color="auto"/>
            <w:bottom w:val="none" w:sz="0" w:space="0" w:color="auto"/>
            <w:right w:val="none" w:sz="0" w:space="0" w:color="auto"/>
          </w:divBdr>
        </w:div>
        <w:div w:id="613639483">
          <w:marLeft w:val="480"/>
          <w:marRight w:val="0"/>
          <w:marTop w:val="0"/>
          <w:marBottom w:val="0"/>
          <w:divBdr>
            <w:top w:val="none" w:sz="0" w:space="0" w:color="auto"/>
            <w:left w:val="none" w:sz="0" w:space="0" w:color="auto"/>
            <w:bottom w:val="none" w:sz="0" w:space="0" w:color="auto"/>
            <w:right w:val="none" w:sz="0" w:space="0" w:color="auto"/>
          </w:divBdr>
        </w:div>
        <w:div w:id="669795617">
          <w:marLeft w:val="480"/>
          <w:marRight w:val="0"/>
          <w:marTop w:val="0"/>
          <w:marBottom w:val="0"/>
          <w:divBdr>
            <w:top w:val="none" w:sz="0" w:space="0" w:color="auto"/>
            <w:left w:val="none" w:sz="0" w:space="0" w:color="auto"/>
            <w:bottom w:val="none" w:sz="0" w:space="0" w:color="auto"/>
            <w:right w:val="none" w:sz="0" w:space="0" w:color="auto"/>
          </w:divBdr>
        </w:div>
        <w:div w:id="669335659">
          <w:marLeft w:val="480"/>
          <w:marRight w:val="0"/>
          <w:marTop w:val="0"/>
          <w:marBottom w:val="0"/>
          <w:divBdr>
            <w:top w:val="none" w:sz="0" w:space="0" w:color="auto"/>
            <w:left w:val="none" w:sz="0" w:space="0" w:color="auto"/>
            <w:bottom w:val="none" w:sz="0" w:space="0" w:color="auto"/>
            <w:right w:val="none" w:sz="0" w:space="0" w:color="auto"/>
          </w:divBdr>
        </w:div>
        <w:div w:id="1482770687">
          <w:marLeft w:val="480"/>
          <w:marRight w:val="0"/>
          <w:marTop w:val="0"/>
          <w:marBottom w:val="0"/>
          <w:divBdr>
            <w:top w:val="none" w:sz="0" w:space="0" w:color="auto"/>
            <w:left w:val="none" w:sz="0" w:space="0" w:color="auto"/>
            <w:bottom w:val="none" w:sz="0" w:space="0" w:color="auto"/>
            <w:right w:val="none" w:sz="0" w:space="0" w:color="auto"/>
          </w:divBdr>
        </w:div>
        <w:div w:id="82382947">
          <w:marLeft w:val="480"/>
          <w:marRight w:val="0"/>
          <w:marTop w:val="0"/>
          <w:marBottom w:val="0"/>
          <w:divBdr>
            <w:top w:val="none" w:sz="0" w:space="0" w:color="auto"/>
            <w:left w:val="none" w:sz="0" w:space="0" w:color="auto"/>
            <w:bottom w:val="none" w:sz="0" w:space="0" w:color="auto"/>
            <w:right w:val="none" w:sz="0" w:space="0" w:color="auto"/>
          </w:divBdr>
        </w:div>
        <w:div w:id="1047292439">
          <w:marLeft w:val="480"/>
          <w:marRight w:val="0"/>
          <w:marTop w:val="0"/>
          <w:marBottom w:val="0"/>
          <w:divBdr>
            <w:top w:val="none" w:sz="0" w:space="0" w:color="auto"/>
            <w:left w:val="none" w:sz="0" w:space="0" w:color="auto"/>
            <w:bottom w:val="none" w:sz="0" w:space="0" w:color="auto"/>
            <w:right w:val="none" w:sz="0" w:space="0" w:color="auto"/>
          </w:divBdr>
        </w:div>
      </w:divsChild>
    </w:div>
    <w:div w:id="508299141">
      <w:bodyDiv w:val="1"/>
      <w:marLeft w:val="0"/>
      <w:marRight w:val="0"/>
      <w:marTop w:val="0"/>
      <w:marBottom w:val="0"/>
      <w:divBdr>
        <w:top w:val="none" w:sz="0" w:space="0" w:color="auto"/>
        <w:left w:val="none" w:sz="0" w:space="0" w:color="auto"/>
        <w:bottom w:val="none" w:sz="0" w:space="0" w:color="auto"/>
        <w:right w:val="none" w:sz="0" w:space="0" w:color="auto"/>
      </w:divBdr>
    </w:div>
    <w:div w:id="508638259">
      <w:bodyDiv w:val="1"/>
      <w:marLeft w:val="0"/>
      <w:marRight w:val="0"/>
      <w:marTop w:val="0"/>
      <w:marBottom w:val="0"/>
      <w:divBdr>
        <w:top w:val="none" w:sz="0" w:space="0" w:color="auto"/>
        <w:left w:val="none" w:sz="0" w:space="0" w:color="auto"/>
        <w:bottom w:val="none" w:sz="0" w:space="0" w:color="auto"/>
        <w:right w:val="none" w:sz="0" w:space="0" w:color="auto"/>
      </w:divBdr>
    </w:div>
    <w:div w:id="508984356">
      <w:bodyDiv w:val="1"/>
      <w:marLeft w:val="0"/>
      <w:marRight w:val="0"/>
      <w:marTop w:val="0"/>
      <w:marBottom w:val="0"/>
      <w:divBdr>
        <w:top w:val="none" w:sz="0" w:space="0" w:color="auto"/>
        <w:left w:val="none" w:sz="0" w:space="0" w:color="auto"/>
        <w:bottom w:val="none" w:sz="0" w:space="0" w:color="auto"/>
        <w:right w:val="none" w:sz="0" w:space="0" w:color="auto"/>
      </w:divBdr>
    </w:div>
    <w:div w:id="509099648">
      <w:bodyDiv w:val="1"/>
      <w:marLeft w:val="0"/>
      <w:marRight w:val="0"/>
      <w:marTop w:val="0"/>
      <w:marBottom w:val="0"/>
      <w:divBdr>
        <w:top w:val="none" w:sz="0" w:space="0" w:color="auto"/>
        <w:left w:val="none" w:sz="0" w:space="0" w:color="auto"/>
        <w:bottom w:val="none" w:sz="0" w:space="0" w:color="auto"/>
        <w:right w:val="none" w:sz="0" w:space="0" w:color="auto"/>
      </w:divBdr>
    </w:div>
    <w:div w:id="509831460">
      <w:bodyDiv w:val="1"/>
      <w:marLeft w:val="0"/>
      <w:marRight w:val="0"/>
      <w:marTop w:val="0"/>
      <w:marBottom w:val="0"/>
      <w:divBdr>
        <w:top w:val="none" w:sz="0" w:space="0" w:color="auto"/>
        <w:left w:val="none" w:sz="0" w:space="0" w:color="auto"/>
        <w:bottom w:val="none" w:sz="0" w:space="0" w:color="auto"/>
        <w:right w:val="none" w:sz="0" w:space="0" w:color="auto"/>
      </w:divBdr>
    </w:div>
    <w:div w:id="510340253">
      <w:bodyDiv w:val="1"/>
      <w:marLeft w:val="0"/>
      <w:marRight w:val="0"/>
      <w:marTop w:val="0"/>
      <w:marBottom w:val="0"/>
      <w:divBdr>
        <w:top w:val="none" w:sz="0" w:space="0" w:color="auto"/>
        <w:left w:val="none" w:sz="0" w:space="0" w:color="auto"/>
        <w:bottom w:val="none" w:sz="0" w:space="0" w:color="auto"/>
        <w:right w:val="none" w:sz="0" w:space="0" w:color="auto"/>
      </w:divBdr>
    </w:div>
    <w:div w:id="510998316">
      <w:bodyDiv w:val="1"/>
      <w:marLeft w:val="0"/>
      <w:marRight w:val="0"/>
      <w:marTop w:val="0"/>
      <w:marBottom w:val="0"/>
      <w:divBdr>
        <w:top w:val="none" w:sz="0" w:space="0" w:color="auto"/>
        <w:left w:val="none" w:sz="0" w:space="0" w:color="auto"/>
        <w:bottom w:val="none" w:sz="0" w:space="0" w:color="auto"/>
        <w:right w:val="none" w:sz="0" w:space="0" w:color="auto"/>
      </w:divBdr>
    </w:div>
    <w:div w:id="512691623">
      <w:bodyDiv w:val="1"/>
      <w:marLeft w:val="0"/>
      <w:marRight w:val="0"/>
      <w:marTop w:val="0"/>
      <w:marBottom w:val="0"/>
      <w:divBdr>
        <w:top w:val="none" w:sz="0" w:space="0" w:color="auto"/>
        <w:left w:val="none" w:sz="0" w:space="0" w:color="auto"/>
        <w:bottom w:val="none" w:sz="0" w:space="0" w:color="auto"/>
        <w:right w:val="none" w:sz="0" w:space="0" w:color="auto"/>
      </w:divBdr>
    </w:div>
    <w:div w:id="512960580">
      <w:bodyDiv w:val="1"/>
      <w:marLeft w:val="0"/>
      <w:marRight w:val="0"/>
      <w:marTop w:val="0"/>
      <w:marBottom w:val="0"/>
      <w:divBdr>
        <w:top w:val="none" w:sz="0" w:space="0" w:color="auto"/>
        <w:left w:val="none" w:sz="0" w:space="0" w:color="auto"/>
        <w:bottom w:val="none" w:sz="0" w:space="0" w:color="auto"/>
        <w:right w:val="none" w:sz="0" w:space="0" w:color="auto"/>
      </w:divBdr>
    </w:div>
    <w:div w:id="513307698">
      <w:bodyDiv w:val="1"/>
      <w:marLeft w:val="0"/>
      <w:marRight w:val="0"/>
      <w:marTop w:val="0"/>
      <w:marBottom w:val="0"/>
      <w:divBdr>
        <w:top w:val="none" w:sz="0" w:space="0" w:color="auto"/>
        <w:left w:val="none" w:sz="0" w:space="0" w:color="auto"/>
        <w:bottom w:val="none" w:sz="0" w:space="0" w:color="auto"/>
        <w:right w:val="none" w:sz="0" w:space="0" w:color="auto"/>
      </w:divBdr>
    </w:div>
    <w:div w:id="513954159">
      <w:bodyDiv w:val="1"/>
      <w:marLeft w:val="0"/>
      <w:marRight w:val="0"/>
      <w:marTop w:val="0"/>
      <w:marBottom w:val="0"/>
      <w:divBdr>
        <w:top w:val="none" w:sz="0" w:space="0" w:color="auto"/>
        <w:left w:val="none" w:sz="0" w:space="0" w:color="auto"/>
        <w:bottom w:val="none" w:sz="0" w:space="0" w:color="auto"/>
        <w:right w:val="none" w:sz="0" w:space="0" w:color="auto"/>
      </w:divBdr>
    </w:div>
    <w:div w:id="513961299">
      <w:bodyDiv w:val="1"/>
      <w:marLeft w:val="0"/>
      <w:marRight w:val="0"/>
      <w:marTop w:val="0"/>
      <w:marBottom w:val="0"/>
      <w:divBdr>
        <w:top w:val="none" w:sz="0" w:space="0" w:color="auto"/>
        <w:left w:val="none" w:sz="0" w:space="0" w:color="auto"/>
        <w:bottom w:val="none" w:sz="0" w:space="0" w:color="auto"/>
        <w:right w:val="none" w:sz="0" w:space="0" w:color="auto"/>
      </w:divBdr>
    </w:div>
    <w:div w:id="514684947">
      <w:bodyDiv w:val="1"/>
      <w:marLeft w:val="0"/>
      <w:marRight w:val="0"/>
      <w:marTop w:val="0"/>
      <w:marBottom w:val="0"/>
      <w:divBdr>
        <w:top w:val="none" w:sz="0" w:space="0" w:color="auto"/>
        <w:left w:val="none" w:sz="0" w:space="0" w:color="auto"/>
        <w:bottom w:val="none" w:sz="0" w:space="0" w:color="auto"/>
        <w:right w:val="none" w:sz="0" w:space="0" w:color="auto"/>
      </w:divBdr>
    </w:div>
    <w:div w:id="514927807">
      <w:bodyDiv w:val="1"/>
      <w:marLeft w:val="0"/>
      <w:marRight w:val="0"/>
      <w:marTop w:val="0"/>
      <w:marBottom w:val="0"/>
      <w:divBdr>
        <w:top w:val="none" w:sz="0" w:space="0" w:color="auto"/>
        <w:left w:val="none" w:sz="0" w:space="0" w:color="auto"/>
        <w:bottom w:val="none" w:sz="0" w:space="0" w:color="auto"/>
        <w:right w:val="none" w:sz="0" w:space="0" w:color="auto"/>
      </w:divBdr>
    </w:div>
    <w:div w:id="515005399">
      <w:bodyDiv w:val="1"/>
      <w:marLeft w:val="0"/>
      <w:marRight w:val="0"/>
      <w:marTop w:val="0"/>
      <w:marBottom w:val="0"/>
      <w:divBdr>
        <w:top w:val="none" w:sz="0" w:space="0" w:color="auto"/>
        <w:left w:val="none" w:sz="0" w:space="0" w:color="auto"/>
        <w:bottom w:val="none" w:sz="0" w:space="0" w:color="auto"/>
        <w:right w:val="none" w:sz="0" w:space="0" w:color="auto"/>
      </w:divBdr>
      <w:divsChild>
        <w:div w:id="1409499987">
          <w:marLeft w:val="480"/>
          <w:marRight w:val="0"/>
          <w:marTop w:val="0"/>
          <w:marBottom w:val="0"/>
          <w:divBdr>
            <w:top w:val="none" w:sz="0" w:space="0" w:color="auto"/>
            <w:left w:val="none" w:sz="0" w:space="0" w:color="auto"/>
            <w:bottom w:val="none" w:sz="0" w:space="0" w:color="auto"/>
            <w:right w:val="none" w:sz="0" w:space="0" w:color="auto"/>
          </w:divBdr>
        </w:div>
        <w:div w:id="1399745011">
          <w:marLeft w:val="480"/>
          <w:marRight w:val="0"/>
          <w:marTop w:val="0"/>
          <w:marBottom w:val="0"/>
          <w:divBdr>
            <w:top w:val="none" w:sz="0" w:space="0" w:color="auto"/>
            <w:left w:val="none" w:sz="0" w:space="0" w:color="auto"/>
            <w:bottom w:val="none" w:sz="0" w:space="0" w:color="auto"/>
            <w:right w:val="none" w:sz="0" w:space="0" w:color="auto"/>
          </w:divBdr>
        </w:div>
        <w:div w:id="935595450">
          <w:marLeft w:val="480"/>
          <w:marRight w:val="0"/>
          <w:marTop w:val="0"/>
          <w:marBottom w:val="0"/>
          <w:divBdr>
            <w:top w:val="none" w:sz="0" w:space="0" w:color="auto"/>
            <w:left w:val="none" w:sz="0" w:space="0" w:color="auto"/>
            <w:bottom w:val="none" w:sz="0" w:space="0" w:color="auto"/>
            <w:right w:val="none" w:sz="0" w:space="0" w:color="auto"/>
          </w:divBdr>
        </w:div>
        <w:div w:id="761726531">
          <w:marLeft w:val="480"/>
          <w:marRight w:val="0"/>
          <w:marTop w:val="0"/>
          <w:marBottom w:val="0"/>
          <w:divBdr>
            <w:top w:val="none" w:sz="0" w:space="0" w:color="auto"/>
            <w:left w:val="none" w:sz="0" w:space="0" w:color="auto"/>
            <w:bottom w:val="none" w:sz="0" w:space="0" w:color="auto"/>
            <w:right w:val="none" w:sz="0" w:space="0" w:color="auto"/>
          </w:divBdr>
        </w:div>
        <w:div w:id="969172708">
          <w:marLeft w:val="480"/>
          <w:marRight w:val="0"/>
          <w:marTop w:val="0"/>
          <w:marBottom w:val="0"/>
          <w:divBdr>
            <w:top w:val="none" w:sz="0" w:space="0" w:color="auto"/>
            <w:left w:val="none" w:sz="0" w:space="0" w:color="auto"/>
            <w:bottom w:val="none" w:sz="0" w:space="0" w:color="auto"/>
            <w:right w:val="none" w:sz="0" w:space="0" w:color="auto"/>
          </w:divBdr>
        </w:div>
        <w:div w:id="1335766631">
          <w:marLeft w:val="480"/>
          <w:marRight w:val="0"/>
          <w:marTop w:val="0"/>
          <w:marBottom w:val="0"/>
          <w:divBdr>
            <w:top w:val="none" w:sz="0" w:space="0" w:color="auto"/>
            <w:left w:val="none" w:sz="0" w:space="0" w:color="auto"/>
            <w:bottom w:val="none" w:sz="0" w:space="0" w:color="auto"/>
            <w:right w:val="none" w:sz="0" w:space="0" w:color="auto"/>
          </w:divBdr>
        </w:div>
        <w:div w:id="683476461">
          <w:marLeft w:val="480"/>
          <w:marRight w:val="0"/>
          <w:marTop w:val="0"/>
          <w:marBottom w:val="0"/>
          <w:divBdr>
            <w:top w:val="none" w:sz="0" w:space="0" w:color="auto"/>
            <w:left w:val="none" w:sz="0" w:space="0" w:color="auto"/>
            <w:bottom w:val="none" w:sz="0" w:space="0" w:color="auto"/>
            <w:right w:val="none" w:sz="0" w:space="0" w:color="auto"/>
          </w:divBdr>
        </w:div>
        <w:div w:id="1273319955">
          <w:marLeft w:val="480"/>
          <w:marRight w:val="0"/>
          <w:marTop w:val="0"/>
          <w:marBottom w:val="0"/>
          <w:divBdr>
            <w:top w:val="none" w:sz="0" w:space="0" w:color="auto"/>
            <w:left w:val="none" w:sz="0" w:space="0" w:color="auto"/>
            <w:bottom w:val="none" w:sz="0" w:space="0" w:color="auto"/>
            <w:right w:val="none" w:sz="0" w:space="0" w:color="auto"/>
          </w:divBdr>
        </w:div>
        <w:div w:id="1250654694">
          <w:marLeft w:val="480"/>
          <w:marRight w:val="0"/>
          <w:marTop w:val="0"/>
          <w:marBottom w:val="0"/>
          <w:divBdr>
            <w:top w:val="none" w:sz="0" w:space="0" w:color="auto"/>
            <w:left w:val="none" w:sz="0" w:space="0" w:color="auto"/>
            <w:bottom w:val="none" w:sz="0" w:space="0" w:color="auto"/>
            <w:right w:val="none" w:sz="0" w:space="0" w:color="auto"/>
          </w:divBdr>
        </w:div>
        <w:div w:id="233471705">
          <w:marLeft w:val="480"/>
          <w:marRight w:val="0"/>
          <w:marTop w:val="0"/>
          <w:marBottom w:val="0"/>
          <w:divBdr>
            <w:top w:val="none" w:sz="0" w:space="0" w:color="auto"/>
            <w:left w:val="none" w:sz="0" w:space="0" w:color="auto"/>
            <w:bottom w:val="none" w:sz="0" w:space="0" w:color="auto"/>
            <w:right w:val="none" w:sz="0" w:space="0" w:color="auto"/>
          </w:divBdr>
        </w:div>
        <w:div w:id="186332636">
          <w:marLeft w:val="480"/>
          <w:marRight w:val="0"/>
          <w:marTop w:val="0"/>
          <w:marBottom w:val="0"/>
          <w:divBdr>
            <w:top w:val="none" w:sz="0" w:space="0" w:color="auto"/>
            <w:left w:val="none" w:sz="0" w:space="0" w:color="auto"/>
            <w:bottom w:val="none" w:sz="0" w:space="0" w:color="auto"/>
            <w:right w:val="none" w:sz="0" w:space="0" w:color="auto"/>
          </w:divBdr>
        </w:div>
        <w:div w:id="1414738560">
          <w:marLeft w:val="480"/>
          <w:marRight w:val="0"/>
          <w:marTop w:val="0"/>
          <w:marBottom w:val="0"/>
          <w:divBdr>
            <w:top w:val="none" w:sz="0" w:space="0" w:color="auto"/>
            <w:left w:val="none" w:sz="0" w:space="0" w:color="auto"/>
            <w:bottom w:val="none" w:sz="0" w:space="0" w:color="auto"/>
            <w:right w:val="none" w:sz="0" w:space="0" w:color="auto"/>
          </w:divBdr>
        </w:div>
        <w:div w:id="2138183163">
          <w:marLeft w:val="480"/>
          <w:marRight w:val="0"/>
          <w:marTop w:val="0"/>
          <w:marBottom w:val="0"/>
          <w:divBdr>
            <w:top w:val="none" w:sz="0" w:space="0" w:color="auto"/>
            <w:left w:val="none" w:sz="0" w:space="0" w:color="auto"/>
            <w:bottom w:val="none" w:sz="0" w:space="0" w:color="auto"/>
            <w:right w:val="none" w:sz="0" w:space="0" w:color="auto"/>
          </w:divBdr>
        </w:div>
        <w:div w:id="1072045094">
          <w:marLeft w:val="480"/>
          <w:marRight w:val="0"/>
          <w:marTop w:val="0"/>
          <w:marBottom w:val="0"/>
          <w:divBdr>
            <w:top w:val="none" w:sz="0" w:space="0" w:color="auto"/>
            <w:left w:val="none" w:sz="0" w:space="0" w:color="auto"/>
            <w:bottom w:val="none" w:sz="0" w:space="0" w:color="auto"/>
            <w:right w:val="none" w:sz="0" w:space="0" w:color="auto"/>
          </w:divBdr>
        </w:div>
        <w:div w:id="1824467875">
          <w:marLeft w:val="480"/>
          <w:marRight w:val="0"/>
          <w:marTop w:val="0"/>
          <w:marBottom w:val="0"/>
          <w:divBdr>
            <w:top w:val="none" w:sz="0" w:space="0" w:color="auto"/>
            <w:left w:val="none" w:sz="0" w:space="0" w:color="auto"/>
            <w:bottom w:val="none" w:sz="0" w:space="0" w:color="auto"/>
            <w:right w:val="none" w:sz="0" w:space="0" w:color="auto"/>
          </w:divBdr>
        </w:div>
        <w:div w:id="372310320">
          <w:marLeft w:val="480"/>
          <w:marRight w:val="0"/>
          <w:marTop w:val="0"/>
          <w:marBottom w:val="0"/>
          <w:divBdr>
            <w:top w:val="none" w:sz="0" w:space="0" w:color="auto"/>
            <w:left w:val="none" w:sz="0" w:space="0" w:color="auto"/>
            <w:bottom w:val="none" w:sz="0" w:space="0" w:color="auto"/>
            <w:right w:val="none" w:sz="0" w:space="0" w:color="auto"/>
          </w:divBdr>
        </w:div>
        <w:div w:id="505175769">
          <w:marLeft w:val="480"/>
          <w:marRight w:val="0"/>
          <w:marTop w:val="0"/>
          <w:marBottom w:val="0"/>
          <w:divBdr>
            <w:top w:val="none" w:sz="0" w:space="0" w:color="auto"/>
            <w:left w:val="none" w:sz="0" w:space="0" w:color="auto"/>
            <w:bottom w:val="none" w:sz="0" w:space="0" w:color="auto"/>
            <w:right w:val="none" w:sz="0" w:space="0" w:color="auto"/>
          </w:divBdr>
        </w:div>
        <w:div w:id="1638608028">
          <w:marLeft w:val="480"/>
          <w:marRight w:val="0"/>
          <w:marTop w:val="0"/>
          <w:marBottom w:val="0"/>
          <w:divBdr>
            <w:top w:val="none" w:sz="0" w:space="0" w:color="auto"/>
            <w:left w:val="none" w:sz="0" w:space="0" w:color="auto"/>
            <w:bottom w:val="none" w:sz="0" w:space="0" w:color="auto"/>
            <w:right w:val="none" w:sz="0" w:space="0" w:color="auto"/>
          </w:divBdr>
        </w:div>
        <w:div w:id="1726417270">
          <w:marLeft w:val="480"/>
          <w:marRight w:val="0"/>
          <w:marTop w:val="0"/>
          <w:marBottom w:val="0"/>
          <w:divBdr>
            <w:top w:val="none" w:sz="0" w:space="0" w:color="auto"/>
            <w:left w:val="none" w:sz="0" w:space="0" w:color="auto"/>
            <w:bottom w:val="none" w:sz="0" w:space="0" w:color="auto"/>
            <w:right w:val="none" w:sz="0" w:space="0" w:color="auto"/>
          </w:divBdr>
        </w:div>
        <w:div w:id="254901305">
          <w:marLeft w:val="480"/>
          <w:marRight w:val="0"/>
          <w:marTop w:val="0"/>
          <w:marBottom w:val="0"/>
          <w:divBdr>
            <w:top w:val="none" w:sz="0" w:space="0" w:color="auto"/>
            <w:left w:val="none" w:sz="0" w:space="0" w:color="auto"/>
            <w:bottom w:val="none" w:sz="0" w:space="0" w:color="auto"/>
            <w:right w:val="none" w:sz="0" w:space="0" w:color="auto"/>
          </w:divBdr>
        </w:div>
        <w:div w:id="1341006568">
          <w:marLeft w:val="480"/>
          <w:marRight w:val="0"/>
          <w:marTop w:val="0"/>
          <w:marBottom w:val="0"/>
          <w:divBdr>
            <w:top w:val="none" w:sz="0" w:space="0" w:color="auto"/>
            <w:left w:val="none" w:sz="0" w:space="0" w:color="auto"/>
            <w:bottom w:val="none" w:sz="0" w:space="0" w:color="auto"/>
            <w:right w:val="none" w:sz="0" w:space="0" w:color="auto"/>
          </w:divBdr>
        </w:div>
        <w:div w:id="876892385">
          <w:marLeft w:val="480"/>
          <w:marRight w:val="0"/>
          <w:marTop w:val="0"/>
          <w:marBottom w:val="0"/>
          <w:divBdr>
            <w:top w:val="none" w:sz="0" w:space="0" w:color="auto"/>
            <w:left w:val="none" w:sz="0" w:space="0" w:color="auto"/>
            <w:bottom w:val="none" w:sz="0" w:space="0" w:color="auto"/>
            <w:right w:val="none" w:sz="0" w:space="0" w:color="auto"/>
          </w:divBdr>
        </w:div>
        <w:div w:id="2052143926">
          <w:marLeft w:val="480"/>
          <w:marRight w:val="0"/>
          <w:marTop w:val="0"/>
          <w:marBottom w:val="0"/>
          <w:divBdr>
            <w:top w:val="none" w:sz="0" w:space="0" w:color="auto"/>
            <w:left w:val="none" w:sz="0" w:space="0" w:color="auto"/>
            <w:bottom w:val="none" w:sz="0" w:space="0" w:color="auto"/>
            <w:right w:val="none" w:sz="0" w:space="0" w:color="auto"/>
          </w:divBdr>
        </w:div>
        <w:div w:id="336658872">
          <w:marLeft w:val="480"/>
          <w:marRight w:val="0"/>
          <w:marTop w:val="0"/>
          <w:marBottom w:val="0"/>
          <w:divBdr>
            <w:top w:val="none" w:sz="0" w:space="0" w:color="auto"/>
            <w:left w:val="none" w:sz="0" w:space="0" w:color="auto"/>
            <w:bottom w:val="none" w:sz="0" w:space="0" w:color="auto"/>
            <w:right w:val="none" w:sz="0" w:space="0" w:color="auto"/>
          </w:divBdr>
        </w:div>
        <w:div w:id="32582909">
          <w:marLeft w:val="480"/>
          <w:marRight w:val="0"/>
          <w:marTop w:val="0"/>
          <w:marBottom w:val="0"/>
          <w:divBdr>
            <w:top w:val="none" w:sz="0" w:space="0" w:color="auto"/>
            <w:left w:val="none" w:sz="0" w:space="0" w:color="auto"/>
            <w:bottom w:val="none" w:sz="0" w:space="0" w:color="auto"/>
            <w:right w:val="none" w:sz="0" w:space="0" w:color="auto"/>
          </w:divBdr>
        </w:div>
        <w:div w:id="1868759243">
          <w:marLeft w:val="480"/>
          <w:marRight w:val="0"/>
          <w:marTop w:val="0"/>
          <w:marBottom w:val="0"/>
          <w:divBdr>
            <w:top w:val="none" w:sz="0" w:space="0" w:color="auto"/>
            <w:left w:val="none" w:sz="0" w:space="0" w:color="auto"/>
            <w:bottom w:val="none" w:sz="0" w:space="0" w:color="auto"/>
            <w:right w:val="none" w:sz="0" w:space="0" w:color="auto"/>
          </w:divBdr>
        </w:div>
        <w:div w:id="1828129607">
          <w:marLeft w:val="480"/>
          <w:marRight w:val="0"/>
          <w:marTop w:val="0"/>
          <w:marBottom w:val="0"/>
          <w:divBdr>
            <w:top w:val="none" w:sz="0" w:space="0" w:color="auto"/>
            <w:left w:val="none" w:sz="0" w:space="0" w:color="auto"/>
            <w:bottom w:val="none" w:sz="0" w:space="0" w:color="auto"/>
            <w:right w:val="none" w:sz="0" w:space="0" w:color="auto"/>
          </w:divBdr>
        </w:div>
      </w:divsChild>
    </w:div>
    <w:div w:id="515773323">
      <w:bodyDiv w:val="1"/>
      <w:marLeft w:val="0"/>
      <w:marRight w:val="0"/>
      <w:marTop w:val="0"/>
      <w:marBottom w:val="0"/>
      <w:divBdr>
        <w:top w:val="none" w:sz="0" w:space="0" w:color="auto"/>
        <w:left w:val="none" w:sz="0" w:space="0" w:color="auto"/>
        <w:bottom w:val="none" w:sz="0" w:space="0" w:color="auto"/>
        <w:right w:val="none" w:sz="0" w:space="0" w:color="auto"/>
      </w:divBdr>
    </w:div>
    <w:div w:id="516386693">
      <w:bodyDiv w:val="1"/>
      <w:marLeft w:val="0"/>
      <w:marRight w:val="0"/>
      <w:marTop w:val="0"/>
      <w:marBottom w:val="0"/>
      <w:divBdr>
        <w:top w:val="none" w:sz="0" w:space="0" w:color="auto"/>
        <w:left w:val="none" w:sz="0" w:space="0" w:color="auto"/>
        <w:bottom w:val="none" w:sz="0" w:space="0" w:color="auto"/>
        <w:right w:val="none" w:sz="0" w:space="0" w:color="auto"/>
      </w:divBdr>
    </w:div>
    <w:div w:id="517235351">
      <w:bodyDiv w:val="1"/>
      <w:marLeft w:val="0"/>
      <w:marRight w:val="0"/>
      <w:marTop w:val="0"/>
      <w:marBottom w:val="0"/>
      <w:divBdr>
        <w:top w:val="none" w:sz="0" w:space="0" w:color="auto"/>
        <w:left w:val="none" w:sz="0" w:space="0" w:color="auto"/>
        <w:bottom w:val="none" w:sz="0" w:space="0" w:color="auto"/>
        <w:right w:val="none" w:sz="0" w:space="0" w:color="auto"/>
      </w:divBdr>
    </w:div>
    <w:div w:id="518130067">
      <w:bodyDiv w:val="1"/>
      <w:marLeft w:val="0"/>
      <w:marRight w:val="0"/>
      <w:marTop w:val="0"/>
      <w:marBottom w:val="0"/>
      <w:divBdr>
        <w:top w:val="none" w:sz="0" w:space="0" w:color="auto"/>
        <w:left w:val="none" w:sz="0" w:space="0" w:color="auto"/>
        <w:bottom w:val="none" w:sz="0" w:space="0" w:color="auto"/>
        <w:right w:val="none" w:sz="0" w:space="0" w:color="auto"/>
      </w:divBdr>
    </w:div>
    <w:div w:id="518548671">
      <w:bodyDiv w:val="1"/>
      <w:marLeft w:val="0"/>
      <w:marRight w:val="0"/>
      <w:marTop w:val="0"/>
      <w:marBottom w:val="0"/>
      <w:divBdr>
        <w:top w:val="none" w:sz="0" w:space="0" w:color="auto"/>
        <w:left w:val="none" w:sz="0" w:space="0" w:color="auto"/>
        <w:bottom w:val="none" w:sz="0" w:space="0" w:color="auto"/>
        <w:right w:val="none" w:sz="0" w:space="0" w:color="auto"/>
      </w:divBdr>
    </w:div>
    <w:div w:id="519050311">
      <w:bodyDiv w:val="1"/>
      <w:marLeft w:val="0"/>
      <w:marRight w:val="0"/>
      <w:marTop w:val="0"/>
      <w:marBottom w:val="0"/>
      <w:divBdr>
        <w:top w:val="none" w:sz="0" w:space="0" w:color="auto"/>
        <w:left w:val="none" w:sz="0" w:space="0" w:color="auto"/>
        <w:bottom w:val="none" w:sz="0" w:space="0" w:color="auto"/>
        <w:right w:val="none" w:sz="0" w:space="0" w:color="auto"/>
      </w:divBdr>
    </w:div>
    <w:div w:id="519129415">
      <w:bodyDiv w:val="1"/>
      <w:marLeft w:val="0"/>
      <w:marRight w:val="0"/>
      <w:marTop w:val="0"/>
      <w:marBottom w:val="0"/>
      <w:divBdr>
        <w:top w:val="none" w:sz="0" w:space="0" w:color="auto"/>
        <w:left w:val="none" w:sz="0" w:space="0" w:color="auto"/>
        <w:bottom w:val="none" w:sz="0" w:space="0" w:color="auto"/>
        <w:right w:val="none" w:sz="0" w:space="0" w:color="auto"/>
      </w:divBdr>
    </w:div>
    <w:div w:id="519441716">
      <w:bodyDiv w:val="1"/>
      <w:marLeft w:val="0"/>
      <w:marRight w:val="0"/>
      <w:marTop w:val="0"/>
      <w:marBottom w:val="0"/>
      <w:divBdr>
        <w:top w:val="none" w:sz="0" w:space="0" w:color="auto"/>
        <w:left w:val="none" w:sz="0" w:space="0" w:color="auto"/>
        <w:bottom w:val="none" w:sz="0" w:space="0" w:color="auto"/>
        <w:right w:val="none" w:sz="0" w:space="0" w:color="auto"/>
      </w:divBdr>
    </w:div>
    <w:div w:id="519978014">
      <w:bodyDiv w:val="1"/>
      <w:marLeft w:val="0"/>
      <w:marRight w:val="0"/>
      <w:marTop w:val="0"/>
      <w:marBottom w:val="0"/>
      <w:divBdr>
        <w:top w:val="none" w:sz="0" w:space="0" w:color="auto"/>
        <w:left w:val="none" w:sz="0" w:space="0" w:color="auto"/>
        <w:bottom w:val="none" w:sz="0" w:space="0" w:color="auto"/>
        <w:right w:val="none" w:sz="0" w:space="0" w:color="auto"/>
      </w:divBdr>
    </w:div>
    <w:div w:id="521012753">
      <w:bodyDiv w:val="1"/>
      <w:marLeft w:val="0"/>
      <w:marRight w:val="0"/>
      <w:marTop w:val="0"/>
      <w:marBottom w:val="0"/>
      <w:divBdr>
        <w:top w:val="none" w:sz="0" w:space="0" w:color="auto"/>
        <w:left w:val="none" w:sz="0" w:space="0" w:color="auto"/>
        <w:bottom w:val="none" w:sz="0" w:space="0" w:color="auto"/>
        <w:right w:val="none" w:sz="0" w:space="0" w:color="auto"/>
      </w:divBdr>
    </w:div>
    <w:div w:id="521363490">
      <w:bodyDiv w:val="1"/>
      <w:marLeft w:val="0"/>
      <w:marRight w:val="0"/>
      <w:marTop w:val="0"/>
      <w:marBottom w:val="0"/>
      <w:divBdr>
        <w:top w:val="none" w:sz="0" w:space="0" w:color="auto"/>
        <w:left w:val="none" w:sz="0" w:space="0" w:color="auto"/>
        <w:bottom w:val="none" w:sz="0" w:space="0" w:color="auto"/>
        <w:right w:val="none" w:sz="0" w:space="0" w:color="auto"/>
      </w:divBdr>
    </w:div>
    <w:div w:id="521938246">
      <w:bodyDiv w:val="1"/>
      <w:marLeft w:val="0"/>
      <w:marRight w:val="0"/>
      <w:marTop w:val="0"/>
      <w:marBottom w:val="0"/>
      <w:divBdr>
        <w:top w:val="none" w:sz="0" w:space="0" w:color="auto"/>
        <w:left w:val="none" w:sz="0" w:space="0" w:color="auto"/>
        <w:bottom w:val="none" w:sz="0" w:space="0" w:color="auto"/>
        <w:right w:val="none" w:sz="0" w:space="0" w:color="auto"/>
      </w:divBdr>
    </w:div>
    <w:div w:id="523641604">
      <w:bodyDiv w:val="1"/>
      <w:marLeft w:val="0"/>
      <w:marRight w:val="0"/>
      <w:marTop w:val="0"/>
      <w:marBottom w:val="0"/>
      <w:divBdr>
        <w:top w:val="none" w:sz="0" w:space="0" w:color="auto"/>
        <w:left w:val="none" w:sz="0" w:space="0" w:color="auto"/>
        <w:bottom w:val="none" w:sz="0" w:space="0" w:color="auto"/>
        <w:right w:val="none" w:sz="0" w:space="0" w:color="auto"/>
      </w:divBdr>
    </w:div>
    <w:div w:id="527836325">
      <w:bodyDiv w:val="1"/>
      <w:marLeft w:val="0"/>
      <w:marRight w:val="0"/>
      <w:marTop w:val="0"/>
      <w:marBottom w:val="0"/>
      <w:divBdr>
        <w:top w:val="none" w:sz="0" w:space="0" w:color="auto"/>
        <w:left w:val="none" w:sz="0" w:space="0" w:color="auto"/>
        <w:bottom w:val="none" w:sz="0" w:space="0" w:color="auto"/>
        <w:right w:val="none" w:sz="0" w:space="0" w:color="auto"/>
      </w:divBdr>
    </w:div>
    <w:div w:id="528179822">
      <w:bodyDiv w:val="1"/>
      <w:marLeft w:val="0"/>
      <w:marRight w:val="0"/>
      <w:marTop w:val="0"/>
      <w:marBottom w:val="0"/>
      <w:divBdr>
        <w:top w:val="none" w:sz="0" w:space="0" w:color="auto"/>
        <w:left w:val="none" w:sz="0" w:space="0" w:color="auto"/>
        <w:bottom w:val="none" w:sz="0" w:space="0" w:color="auto"/>
        <w:right w:val="none" w:sz="0" w:space="0" w:color="auto"/>
      </w:divBdr>
    </w:div>
    <w:div w:id="528421131">
      <w:bodyDiv w:val="1"/>
      <w:marLeft w:val="0"/>
      <w:marRight w:val="0"/>
      <w:marTop w:val="0"/>
      <w:marBottom w:val="0"/>
      <w:divBdr>
        <w:top w:val="none" w:sz="0" w:space="0" w:color="auto"/>
        <w:left w:val="none" w:sz="0" w:space="0" w:color="auto"/>
        <w:bottom w:val="none" w:sz="0" w:space="0" w:color="auto"/>
        <w:right w:val="none" w:sz="0" w:space="0" w:color="auto"/>
      </w:divBdr>
    </w:div>
    <w:div w:id="528835268">
      <w:bodyDiv w:val="1"/>
      <w:marLeft w:val="0"/>
      <w:marRight w:val="0"/>
      <w:marTop w:val="0"/>
      <w:marBottom w:val="0"/>
      <w:divBdr>
        <w:top w:val="none" w:sz="0" w:space="0" w:color="auto"/>
        <w:left w:val="none" w:sz="0" w:space="0" w:color="auto"/>
        <w:bottom w:val="none" w:sz="0" w:space="0" w:color="auto"/>
        <w:right w:val="none" w:sz="0" w:space="0" w:color="auto"/>
      </w:divBdr>
    </w:div>
    <w:div w:id="529346136">
      <w:bodyDiv w:val="1"/>
      <w:marLeft w:val="0"/>
      <w:marRight w:val="0"/>
      <w:marTop w:val="0"/>
      <w:marBottom w:val="0"/>
      <w:divBdr>
        <w:top w:val="none" w:sz="0" w:space="0" w:color="auto"/>
        <w:left w:val="none" w:sz="0" w:space="0" w:color="auto"/>
        <w:bottom w:val="none" w:sz="0" w:space="0" w:color="auto"/>
        <w:right w:val="none" w:sz="0" w:space="0" w:color="auto"/>
      </w:divBdr>
    </w:div>
    <w:div w:id="529807724">
      <w:bodyDiv w:val="1"/>
      <w:marLeft w:val="0"/>
      <w:marRight w:val="0"/>
      <w:marTop w:val="0"/>
      <w:marBottom w:val="0"/>
      <w:divBdr>
        <w:top w:val="none" w:sz="0" w:space="0" w:color="auto"/>
        <w:left w:val="none" w:sz="0" w:space="0" w:color="auto"/>
        <w:bottom w:val="none" w:sz="0" w:space="0" w:color="auto"/>
        <w:right w:val="none" w:sz="0" w:space="0" w:color="auto"/>
      </w:divBdr>
    </w:div>
    <w:div w:id="530341951">
      <w:bodyDiv w:val="1"/>
      <w:marLeft w:val="0"/>
      <w:marRight w:val="0"/>
      <w:marTop w:val="0"/>
      <w:marBottom w:val="0"/>
      <w:divBdr>
        <w:top w:val="none" w:sz="0" w:space="0" w:color="auto"/>
        <w:left w:val="none" w:sz="0" w:space="0" w:color="auto"/>
        <w:bottom w:val="none" w:sz="0" w:space="0" w:color="auto"/>
        <w:right w:val="none" w:sz="0" w:space="0" w:color="auto"/>
      </w:divBdr>
    </w:div>
    <w:div w:id="531235483">
      <w:bodyDiv w:val="1"/>
      <w:marLeft w:val="0"/>
      <w:marRight w:val="0"/>
      <w:marTop w:val="0"/>
      <w:marBottom w:val="0"/>
      <w:divBdr>
        <w:top w:val="none" w:sz="0" w:space="0" w:color="auto"/>
        <w:left w:val="none" w:sz="0" w:space="0" w:color="auto"/>
        <w:bottom w:val="none" w:sz="0" w:space="0" w:color="auto"/>
        <w:right w:val="none" w:sz="0" w:space="0" w:color="auto"/>
      </w:divBdr>
    </w:div>
    <w:div w:id="531307057">
      <w:bodyDiv w:val="1"/>
      <w:marLeft w:val="0"/>
      <w:marRight w:val="0"/>
      <w:marTop w:val="0"/>
      <w:marBottom w:val="0"/>
      <w:divBdr>
        <w:top w:val="none" w:sz="0" w:space="0" w:color="auto"/>
        <w:left w:val="none" w:sz="0" w:space="0" w:color="auto"/>
        <w:bottom w:val="none" w:sz="0" w:space="0" w:color="auto"/>
        <w:right w:val="none" w:sz="0" w:space="0" w:color="auto"/>
      </w:divBdr>
    </w:div>
    <w:div w:id="531500237">
      <w:bodyDiv w:val="1"/>
      <w:marLeft w:val="0"/>
      <w:marRight w:val="0"/>
      <w:marTop w:val="0"/>
      <w:marBottom w:val="0"/>
      <w:divBdr>
        <w:top w:val="none" w:sz="0" w:space="0" w:color="auto"/>
        <w:left w:val="none" w:sz="0" w:space="0" w:color="auto"/>
        <w:bottom w:val="none" w:sz="0" w:space="0" w:color="auto"/>
        <w:right w:val="none" w:sz="0" w:space="0" w:color="auto"/>
      </w:divBdr>
    </w:div>
    <w:div w:id="532156111">
      <w:bodyDiv w:val="1"/>
      <w:marLeft w:val="0"/>
      <w:marRight w:val="0"/>
      <w:marTop w:val="0"/>
      <w:marBottom w:val="0"/>
      <w:divBdr>
        <w:top w:val="none" w:sz="0" w:space="0" w:color="auto"/>
        <w:left w:val="none" w:sz="0" w:space="0" w:color="auto"/>
        <w:bottom w:val="none" w:sz="0" w:space="0" w:color="auto"/>
        <w:right w:val="none" w:sz="0" w:space="0" w:color="auto"/>
      </w:divBdr>
    </w:div>
    <w:div w:id="532572195">
      <w:bodyDiv w:val="1"/>
      <w:marLeft w:val="0"/>
      <w:marRight w:val="0"/>
      <w:marTop w:val="0"/>
      <w:marBottom w:val="0"/>
      <w:divBdr>
        <w:top w:val="none" w:sz="0" w:space="0" w:color="auto"/>
        <w:left w:val="none" w:sz="0" w:space="0" w:color="auto"/>
        <w:bottom w:val="none" w:sz="0" w:space="0" w:color="auto"/>
        <w:right w:val="none" w:sz="0" w:space="0" w:color="auto"/>
      </w:divBdr>
    </w:div>
    <w:div w:id="532962813">
      <w:bodyDiv w:val="1"/>
      <w:marLeft w:val="0"/>
      <w:marRight w:val="0"/>
      <w:marTop w:val="0"/>
      <w:marBottom w:val="0"/>
      <w:divBdr>
        <w:top w:val="none" w:sz="0" w:space="0" w:color="auto"/>
        <w:left w:val="none" w:sz="0" w:space="0" w:color="auto"/>
        <w:bottom w:val="none" w:sz="0" w:space="0" w:color="auto"/>
        <w:right w:val="none" w:sz="0" w:space="0" w:color="auto"/>
      </w:divBdr>
    </w:div>
    <w:div w:id="534271685">
      <w:bodyDiv w:val="1"/>
      <w:marLeft w:val="0"/>
      <w:marRight w:val="0"/>
      <w:marTop w:val="0"/>
      <w:marBottom w:val="0"/>
      <w:divBdr>
        <w:top w:val="none" w:sz="0" w:space="0" w:color="auto"/>
        <w:left w:val="none" w:sz="0" w:space="0" w:color="auto"/>
        <w:bottom w:val="none" w:sz="0" w:space="0" w:color="auto"/>
        <w:right w:val="none" w:sz="0" w:space="0" w:color="auto"/>
      </w:divBdr>
    </w:div>
    <w:div w:id="534468465">
      <w:bodyDiv w:val="1"/>
      <w:marLeft w:val="0"/>
      <w:marRight w:val="0"/>
      <w:marTop w:val="0"/>
      <w:marBottom w:val="0"/>
      <w:divBdr>
        <w:top w:val="none" w:sz="0" w:space="0" w:color="auto"/>
        <w:left w:val="none" w:sz="0" w:space="0" w:color="auto"/>
        <w:bottom w:val="none" w:sz="0" w:space="0" w:color="auto"/>
        <w:right w:val="none" w:sz="0" w:space="0" w:color="auto"/>
      </w:divBdr>
    </w:div>
    <w:div w:id="534733463">
      <w:bodyDiv w:val="1"/>
      <w:marLeft w:val="0"/>
      <w:marRight w:val="0"/>
      <w:marTop w:val="0"/>
      <w:marBottom w:val="0"/>
      <w:divBdr>
        <w:top w:val="none" w:sz="0" w:space="0" w:color="auto"/>
        <w:left w:val="none" w:sz="0" w:space="0" w:color="auto"/>
        <w:bottom w:val="none" w:sz="0" w:space="0" w:color="auto"/>
        <w:right w:val="none" w:sz="0" w:space="0" w:color="auto"/>
      </w:divBdr>
    </w:div>
    <w:div w:id="536432381">
      <w:bodyDiv w:val="1"/>
      <w:marLeft w:val="0"/>
      <w:marRight w:val="0"/>
      <w:marTop w:val="0"/>
      <w:marBottom w:val="0"/>
      <w:divBdr>
        <w:top w:val="none" w:sz="0" w:space="0" w:color="auto"/>
        <w:left w:val="none" w:sz="0" w:space="0" w:color="auto"/>
        <w:bottom w:val="none" w:sz="0" w:space="0" w:color="auto"/>
        <w:right w:val="none" w:sz="0" w:space="0" w:color="auto"/>
      </w:divBdr>
    </w:div>
    <w:div w:id="536964028">
      <w:bodyDiv w:val="1"/>
      <w:marLeft w:val="0"/>
      <w:marRight w:val="0"/>
      <w:marTop w:val="0"/>
      <w:marBottom w:val="0"/>
      <w:divBdr>
        <w:top w:val="none" w:sz="0" w:space="0" w:color="auto"/>
        <w:left w:val="none" w:sz="0" w:space="0" w:color="auto"/>
        <w:bottom w:val="none" w:sz="0" w:space="0" w:color="auto"/>
        <w:right w:val="none" w:sz="0" w:space="0" w:color="auto"/>
      </w:divBdr>
    </w:div>
    <w:div w:id="538903371">
      <w:bodyDiv w:val="1"/>
      <w:marLeft w:val="0"/>
      <w:marRight w:val="0"/>
      <w:marTop w:val="0"/>
      <w:marBottom w:val="0"/>
      <w:divBdr>
        <w:top w:val="none" w:sz="0" w:space="0" w:color="auto"/>
        <w:left w:val="none" w:sz="0" w:space="0" w:color="auto"/>
        <w:bottom w:val="none" w:sz="0" w:space="0" w:color="auto"/>
        <w:right w:val="none" w:sz="0" w:space="0" w:color="auto"/>
      </w:divBdr>
    </w:div>
    <w:div w:id="540479258">
      <w:bodyDiv w:val="1"/>
      <w:marLeft w:val="0"/>
      <w:marRight w:val="0"/>
      <w:marTop w:val="0"/>
      <w:marBottom w:val="0"/>
      <w:divBdr>
        <w:top w:val="none" w:sz="0" w:space="0" w:color="auto"/>
        <w:left w:val="none" w:sz="0" w:space="0" w:color="auto"/>
        <w:bottom w:val="none" w:sz="0" w:space="0" w:color="auto"/>
        <w:right w:val="none" w:sz="0" w:space="0" w:color="auto"/>
      </w:divBdr>
    </w:div>
    <w:div w:id="540829684">
      <w:bodyDiv w:val="1"/>
      <w:marLeft w:val="0"/>
      <w:marRight w:val="0"/>
      <w:marTop w:val="0"/>
      <w:marBottom w:val="0"/>
      <w:divBdr>
        <w:top w:val="none" w:sz="0" w:space="0" w:color="auto"/>
        <w:left w:val="none" w:sz="0" w:space="0" w:color="auto"/>
        <w:bottom w:val="none" w:sz="0" w:space="0" w:color="auto"/>
        <w:right w:val="none" w:sz="0" w:space="0" w:color="auto"/>
      </w:divBdr>
    </w:div>
    <w:div w:id="541019996">
      <w:bodyDiv w:val="1"/>
      <w:marLeft w:val="0"/>
      <w:marRight w:val="0"/>
      <w:marTop w:val="0"/>
      <w:marBottom w:val="0"/>
      <w:divBdr>
        <w:top w:val="none" w:sz="0" w:space="0" w:color="auto"/>
        <w:left w:val="none" w:sz="0" w:space="0" w:color="auto"/>
        <w:bottom w:val="none" w:sz="0" w:space="0" w:color="auto"/>
        <w:right w:val="none" w:sz="0" w:space="0" w:color="auto"/>
      </w:divBdr>
    </w:div>
    <w:div w:id="541793206">
      <w:bodyDiv w:val="1"/>
      <w:marLeft w:val="0"/>
      <w:marRight w:val="0"/>
      <w:marTop w:val="0"/>
      <w:marBottom w:val="0"/>
      <w:divBdr>
        <w:top w:val="none" w:sz="0" w:space="0" w:color="auto"/>
        <w:left w:val="none" w:sz="0" w:space="0" w:color="auto"/>
        <w:bottom w:val="none" w:sz="0" w:space="0" w:color="auto"/>
        <w:right w:val="none" w:sz="0" w:space="0" w:color="auto"/>
      </w:divBdr>
    </w:div>
    <w:div w:id="541947075">
      <w:bodyDiv w:val="1"/>
      <w:marLeft w:val="0"/>
      <w:marRight w:val="0"/>
      <w:marTop w:val="0"/>
      <w:marBottom w:val="0"/>
      <w:divBdr>
        <w:top w:val="none" w:sz="0" w:space="0" w:color="auto"/>
        <w:left w:val="none" w:sz="0" w:space="0" w:color="auto"/>
        <w:bottom w:val="none" w:sz="0" w:space="0" w:color="auto"/>
        <w:right w:val="none" w:sz="0" w:space="0" w:color="auto"/>
      </w:divBdr>
    </w:div>
    <w:div w:id="543828826">
      <w:bodyDiv w:val="1"/>
      <w:marLeft w:val="0"/>
      <w:marRight w:val="0"/>
      <w:marTop w:val="0"/>
      <w:marBottom w:val="0"/>
      <w:divBdr>
        <w:top w:val="none" w:sz="0" w:space="0" w:color="auto"/>
        <w:left w:val="none" w:sz="0" w:space="0" w:color="auto"/>
        <w:bottom w:val="none" w:sz="0" w:space="0" w:color="auto"/>
        <w:right w:val="none" w:sz="0" w:space="0" w:color="auto"/>
      </w:divBdr>
    </w:div>
    <w:div w:id="544219497">
      <w:bodyDiv w:val="1"/>
      <w:marLeft w:val="0"/>
      <w:marRight w:val="0"/>
      <w:marTop w:val="0"/>
      <w:marBottom w:val="0"/>
      <w:divBdr>
        <w:top w:val="none" w:sz="0" w:space="0" w:color="auto"/>
        <w:left w:val="none" w:sz="0" w:space="0" w:color="auto"/>
        <w:bottom w:val="none" w:sz="0" w:space="0" w:color="auto"/>
        <w:right w:val="none" w:sz="0" w:space="0" w:color="auto"/>
      </w:divBdr>
      <w:divsChild>
        <w:div w:id="985087166">
          <w:marLeft w:val="480"/>
          <w:marRight w:val="0"/>
          <w:marTop w:val="0"/>
          <w:marBottom w:val="0"/>
          <w:divBdr>
            <w:top w:val="none" w:sz="0" w:space="0" w:color="auto"/>
            <w:left w:val="none" w:sz="0" w:space="0" w:color="auto"/>
            <w:bottom w:val="none" w:sz="0" w:space="0" w:color="auto"/>
            <w:right w:val="none" w:sz="0" w:space="0" w:color="auto"/>
          </w:divBdr>
        </w:div>
        <w:div w:id="1688482801">
          <w:marLeft w:val="480"/>
          <w:marRight w:val="0"/>
          <w:marTop w:val="0"/>
          <w:marBottom w:val="0"/>
          <w:divBdr>
            <w:top w:val="none" w:sz="0" w:space="0" w:color="auto"/>
            <w:left w:val="none" w:sz="0" w:space="0" w:color="auto"/>
            <w:bottom w:val="none" w:sz="0" w:space="0" w:color="auto"/>
            <w:right w:val="none" w:sz="0" w:space="0" w:color="auto"/>
          </w:divBdr>
        </w:div>
        <w:div w:id="1279870798">
          <w:marLeft w:val="480"/>
          <w:marRight w:val="0"/>
          <w:marTop w:val="0"/>
          <w:marBottom w:val="0"/>
          <w:divBdr>
            <w:top w:val="none" w:sz="0" w:space="0" w:color="auto"/>
            <w:left w:val="none" w:sz="0" w:space="0" w:color="auto"/>
            <w:bottom w:val="none" w:sz="0" w:space="0" w:color="auto"/>
            <w:right w:val="none" w:sz="0" w:space="0" w:color="auto"/>
          </w:divBdr>
        </w:div>
        <w:div w:id="538589941">
          <w:marLeft w:val="480"/>
          <w:marRight w:val="0"/>
          <w:marTop w:val="0"/>
          <w:marBottom w:val="0"/>
          <w:divBdr>
            <w:top w:val="none" w:sz="0" w:space="0" w:color="auto"/>
            <w:left w:val="none" w:sz="0" w:space="0" w:color="auto"/>
            <w:bottom w:val="none" w:sz="0" w:space="0" w:color="auto"/>
            <w:right w:val="none" w:sz="0" w:space="0" w:color="auto"/>
          </w:divBdr>
        </w:div>
        <w:div w:id="1676684972">
          <w:marLeft w:val="480"/>
          <w:marRight w:val="0"/>
          <w:marTop w:val="0"/>
          <w:marBottom w:val="0"/>
          <w:divBdr>
            <w:top w:val="none" w:sz="0" w:space="0" w:color="auto"/>
            <w:left w:val="none" w:sz="0" w:space="0" w:color="auto"/>
            <w:bottom w:val="none" w:sz="0" w:space="0" w:color="auto"/>
            <w:right w:val="none" w:sz="0" w:space="0" w:color="auto"/>
          </w:divBdr>
        </w:div>
        <w:div w:id="126893800">
          <w:marLeft w:val="480"/>
          <w:marRight w:val="0"/>
          <w:marTop w:val="0"/>
          <w:marBottom w:val="0"/>
          <w:divBdr>
            <w:top w:val="none" w:sz="0" w:space="0" w:color="auto"/>
            <w:left w:val="none" w:sz="0" w:space="0" w:color="auto"/>
            <w:bottom w:val="none" w:sz="0" w:space="0" w:color="auto"/>
            <w:right w:val="none" w:sz="0" w:space="0" w:color="auto"/>
          </w:divBdr>
        </w:div>
        <w:div w:id="1460807865">
          <w:marLeft w:val="480"/>
          <w:marRight w:val="0"/>
          <w:marTop w:val="0"/>
          <w:marBottom w:val="0"/>
          <w:divBdr>
            <w:top w:val="none" w:sz="0" w:space="0" w:color="auto"/>
            <w:left w:val="none" w:sz="0" w:space="0" w:color="auto"/>
            <w:bottom w:val="none" w:sz="0" w:space="0" w:color="auto"/>
            <w:right w:val="none" w:sz="0" w:space="0" w:color="auto"/>
          </w:divBdr>
        </w:div>
        <w:div w:id="1362051564">
          <w:marLeft w:val="480"/>
          <w:marRight w:val="0"/>
          <w:marTop w:val="0"/>
          <w:marBottom w:val="0"/>
          <w:divBdr>
            <w:top w:val="none" w:sz="0" w:space="0" w:color="auto"/>
            <w:left w:val="none" w:sz="0" w:space="0" w:color="auto"/>
            <w:bottom w:val="none" w:sz="0" w:space="0" w:color="auto"/>
            <w:right w:val="none" w:sz="0" w:space="0" w:color="auto"/>
          </w:divBdr>
        </w:div>
        <w:div w:id="255525283">
          <w:marLeft w:val="480"/>
          <w:marRight w:val="0"/>
          <w:marTop w:val="0"/>
          <w:marBottom w:val="0"/>
          <w:divBdr>
            <w:top w:val="none" w:sz="0" w:space="0" w:color="auto"/>
            <w:left w:val="none" w:sz="0" w:space="0" w:color="auto"/>
            <w:bottom w:val="none" w:sz="0" w:space="0" w:color="auto"/>
            <w:right w:val="none" w:sz="0" w:space="0" w:color="auto"/>
          </w:divBdr>
        </w:div>
        <w:div w:id="1339429571">
          <w:marLeft w:val="480"/>
          <w:marRight w:val="0"/>
          <w:marTop w:val="0"/>
          <w:marBottom w:val="0"/>
          <w:divBdr>
            <w:top w:val="none" w:sz="0" w:space="0" w:color="auto"/>
            <w:left w:val="none" w:sz="0" w:space="0" w:color="auto"/>
            <w:bottom w:val="none" w:sz="0" w:space="0" w:color="auto"/>
            <w:right w:val="none" w:sz="0" w:space="0" w:color="auto"/>
          </w:divBdr>
        </w:div>
        <w:div w:id="1417554139">
          <w:marLeft w:val="480"/>
          <w:marRight w:val="0"/>
          <w:marTop w:val="0"/>
          <w:marBottom w:val="0"/>
          <w:divBdr>
            <w:top w:val="none" w:sz="0" w:space="0" w:color="auto"/>
            <w:left w:val="none" w:sz="0" w:space="0" w:color="auto"/>
            <w:bottom w:val="none" w:sz="0" w:space="0" w:color="auto"/>
            <w:right w:val="none" w:sz="0" w:space="0" w:color="auto"/>
          </w:divBdr>
        </w:div>
        <w:div w:id="1831798019">
          <w:marLeft w:val="480"/>
          <w:marRight w:val="0"/>
          <w:marTop w:val="0"/>
          <w:marBottom w:val="0"/>
          <w:divBdr>
            <w:top w:val="none" w:sz="0" w:space="0" w:color="auto"/>
            <w:left w:val="none" w:sz="0" w:space="0" w:color="auto"/>
            <w:bottom w:val="none" w:sz="0" w:space="0" w:color="auto"/>
            <w:right w:val="none" w:sz="0" w:space="0" w:color="auto"/>
          </w:divBdr>
        </w:div>
        <w:div w:id="1329556446">
          <w:marLeft w:val="480"/>
          <w:marRight w:val="0"/>
          <w:marTop w:val="0"/>
          <w:marBottom w:val="0"/>
          <w:divBdr>
            <w:top w:val="none" w:sz="0" w:space="0" w:color="auto"/>
            <w:left w:val="none" w:sz="0" w:space="0" w:color="auto"/>
            <w:bottom w:val="none" w:sz="0" w:space="0" w:color="auto"/>
            <w:right w:val="none" w:sz="0" w:space="0" w:color="auto"/>
          </w:divBdr>
        </w:div>
        <w:div w:id="1158960050">
          <w:marLeft w:val="480"/>
          <w:marRight w:val="0"/>
          <w:marTop w:val="0"/>
          <w:marBottom w:val="0"/>
          <w:divBdr>
            <w:top w:val="none" w:sz="0" w:space="0" w:color="auto"/>
            <w:left w:val="none" w:sz="0" w:space="0" w:color="auto"/>
            <w:bottom w:val="none" w:sz="0" w:space="0" w:color="auto"/>
            <w:right w:val="none" w:sz="0" w:space="0" w:color="auto"/>
          </w:divBdr>
        </w:div>
        <w:div w:id="29234006">
          <w:marLeft w:val="480"/>
          <w:marRight w:val="0"/>
          <w:marTop w:val="0"/>
          <w:marBottom w:val="0"/>
          <w:divBdr>
            <w:top w:val="none" w:sz="0" w:space="0" w:color="auto"/>
            <w:left w:val="none" w:sz="0" w:space="0" w:color="auto"/>
            <w:bottom w:val="none" w:sz="0" w:space="0" w:color="auto"/>
            <w:right w:val="none" w:sz="0" w:space="0" w:color="auto"/>
          </w:divBdr>
        </w:div>
        <w:div w:id="1778672732">
          <w:marLeft w:val="480"/>
          <w:marRight w:val="0"/>
          <w:marTop w:val="0"/>
          <w:marBottom w:val="0"/>
          <w:divBdr>
            <w:top w:val="none" w:sz="0" w:space="0" w:color="auto"/>
            <w:left w:val="none" w:sz="0" w:space="0" w:color="auto"/>
            <w:bottom w:val="none" w:sz="0" w:space="0" w:color="auto"/>
            <w:right w:val="none" w:sz="0" w:space="0" w:color="auto"/>
          </w:divBdr>
        </w:div>
        <w:div w:id="970789735">
          <w:marLeft w:val="480"/>
          <w:marRight w:val="0"/>
          <w:marTop w:val="0"/>
          <w:marBottom w:val="0"/>
          <w:divBdr>
            <w:top w:val="none" w:sz="0" w:space="0" w:color="auto"/>
            <w:left w:val="none" w:sz="0" w:space="0" w:color="auto"/>
            <w:bottom w:val="none" w:sz="0" w:space="0" w:color="auto"/>
            <w:right w:val="none" w:sz="0" w:space="0" w:color="auto"/>
          </w:divBdr>
        </w:div>
        <w:div w:id="1576011581">
          <w:marLeft w:val="480"/>
          <w:marRight w:val="0"/>
          <w:marTop w:val="0"/>
          <w:marBottom w:val="0"/>
          <w:divBdr>
            <w:top w:val="none" w:sz="0" w:space="0" w:color="auto"/>
            <w:left w:val="none" w:sz="0" w:space="0" w:color="auto"/>
            <w:bottom w:val="none" w:sz="0" w:space="0" w:color="auto"/>
            <w:right w:val="none" w:sz="0" w:space="0" w:color="auto"/>
          </w:divBdr>
        </w:div>
        <w:div w:id="833103756">
          <w:marLeft w:val="480"/>
          <w:marRight w:val="0"/>
          <w:marTop w:val="0"/>
          <w:marBottom w:val="0"/>
          <w:divBdr>
            <w:top w:val="none" w:sz="0" w:space="0" w:color="auto"/>
            <w:left w:val="none" w:sz="0" w:space="0" w:color="auto"/>
            <w:bottom w:val="none" w:sz="0" w:space="0" w:color="auto"/>
            <w:right w:val="none" w:sz="0" w:space="0" w:color="auto"/>
          </w:divBdr>
        </w:div>
        <w:div w:id="1017315428">
          <w:marLeft w:val="480"/>
          <w:marRight w:val="0"/>
          <w:marTop w:val="0"/>
          <w:marBottom w:val="0"/>
          <w:divBdr>
            <w:top w:val="none" w:sz="0" w:space="0" w:color="auto"/>
            <w:left w:val="none" w:sz="0" w:space="0" w:color="auto"/>
            <w:bottom w:val="none" w:sz="0" w:space="0" w:color="auto"/>
            <w:right w:val="none" w:sz="0" w:space="0" w:color="auto"/>
          </w:divBdr>
        </w:div>
        <w:div w:id="1971127379">
          <w:marLeft w:val="480"/>
          <w:marRight w:val="0"/>
          <w:marTop w:val="0"/>
          <w:marBottom w:val="0"/>
          <w:divBdr>
            <w:top w:val="none" w:sz="0" w:space="0" w:color="auto"/>
            <w:left w:val="none" w:sz="0" w:space="0" w:color="auto"/>
            <w:bottom w:val="none" w:sz="0" w:space="0" w:color="auto"/>
            <w:right w:val="none" w:sz="0" w:space="0" w:color="auto"/>
          </w:divBdr>
        </w:div>
        <w:div w:id="1702781777">
          <w:marLeft w:val="480"/>
          <w:marRight w:val="0"/>
          <w:marTop w:val="0"/>
          <w:marBottom w:val="0"/>
          <w:divBdr>
            <w:top w:val="none" w:sz="0" w:space="0" w:color="auto"/>
            <w:left w:val="none" w:sz="0" w:space="0" w:color="auto"/>
            <w:bottom w:val="none" w:sz="0" w:space="0" w:color="auto"/>
            <w:right w:val="none" w:sz="0" w:space="0" w:color="auto"/>
          </w:divBdr>
        </w:div>
        <w:div w:id="1191458286">
          <w:marLeft w:val="480"/>
          <w:marRight w:val="0"/>
          <w:marTop w:val="0"/>
          <w:marBottom w:val="0"/>
          <w:divBdr>
            <w:top w:val="none" w:sz="0" w:space="0" w:color="auto"/>
            <w:left w:val="none" w:sz="0" w:space="0" w:color="auto"/>
            <w:bottom w:val="none" w:sz="0" w:space="0" w:color="auto"/>
            <w:right w:val="none" w:sz="0" w:space="0" w:color="auto"/>
          </w:divBdr>
        </w:div>
        <w:div w:id="74014693">
          <w:marLeft w:val="480"/>
          <w:marRight w:val="0"/>
          <w:marTop w:val="0"/>
          <w:marBottom w:val="0"/>
          <w:divBdr>
            <w:top w:val="none" w:sz="0" w:space="0" w:color="auto"/>
            <w:left w:val="none" w:sz="0" w:space="0" w:color="auto"/>
            <w:bottom w:val="none" w:sz="0" w:space="0" w:color="auto"/>
            <w:right w:val="none" w:sz="0" w:space="0" w:color="auto"/>
          </w:divBdr>
        </w:div>
        <w:div w:id="51585002">
          <w:marLeft w:val="480"/>
          <w:marRight w:val="0"/>
          <w:marTop w:val="0"/>
          <w:marBottom w:val="0"/>
          <w:divBdr>
            <w:top w:val="none" w:sz="0" w:space="0" w:color="auto"/>
            <w:left w:val="none" w:sz="0" w:space="0" w:color="auto"/>
            <w:bottom w:val="none" w:sz="0" w:space="0" w:color="auto"/>
            <w:right w:val="none" w:sz="0" w:space="0" w:color="auto"/>
          </w:divBdr>
        </w:div>
        <w:div w:id="1729105573">
          <w:marLeft w:val="480"/>
          <w:marRight w:val="0"/>
          <w:marTop w:val="0"/>
          <w:marBottom w:val="0"/>
          <w:divBdr>
            <w:top w:val="none" w:sz="0" w:space="0" w:color="auto"/>
            <w:left w:val="none" w:sz="0" w:space="0" w:color="auto"/>
            <w:bottom w:val="none" w:sz="0" w:space="0" w:color="auto"/>
            <w:right w:val="none" w:sz="0" w:space="0" w:color="auto"/>
          </w:divBdr>
        </w:div>
        <w:div w:id="1795173848">
          <w:marLeft w:val="480"/>
          <w:marRight w:val="0"/>
          <w:marTop w:val="0"/>
          <w:marBottom w:val="0"/>
          <w:divBdr>
            <w:top w:val="none" w:sz="0" w:space="0" w:color="auto"/>
            <w:left w:val="none" w:sz="0" w:space="0" w:color="auto"/>
            <w:bottom w:val="none" w:sz="0" w:space="0" w:color="auto"/>
            <w:right w:val="none" w:sz="0" w:space="0" w:color="auto"/>
          </w:divBdr>
        </w:div>
        <w:div w:id="1034118223">
          <w:marLeft w:val="480"/>
          <w:marRight w:val="0"/>
          <w:marTop w:val="0"/>
          <w:marBottom w:val="0"/>
          <w:divBdr>
            <w:top w:val="none" w:sz="0" w:space="0" w:color="auto"/>
            <w:left w:val="none" w:sz="0" w:space="0" w:color="auto"/>
            <w:bottom w:val="none" w:sz="0" w:space="0" w:color="auto"/>
            <w:right w:val="none" w:sz="0" w:space="0" w:color="auto"/>
          </w:divBdr>
        </w:div>
        <w:div w:id="1644625998">
          <w:marLeft w:val="480"/>
          <w:marRight w:val="0"/>
          <w:marTop w:val="0"/>
          <w:marBottom w:val="0"/>
          <w:divBdr>
            <w:top w:val="none" w:sz="0" w:space="0" w:color="auto"/>
            <w:left w:val="none" w:sz="0" w:space="0" w:color="auto"/>
            <w:bottom w:val="none" w:sz="0" w:space="0" w:color="auto"/>
            <w:right w:val="none" w:sz="0" w:space="0" w:color="auto"/>
          </w:divBdr>
        </w:div>
        <w:div w:id="821585643">
          <w:marLeft w:val="480"/>
          <w:marRight w:val="0"/>
          <w:marTop w:val="0"/>
          <w:marBottom w:val="0"/>
          <w:divBdr>
            <w:top w:val="none" w:sz="0" w:space="0" w:color="auto"/>
            <w:left w:val="none" w:sz="0" w:space="0" w:color="auto"/>
            <w:bottom w:val="none" w:sz="0" w:space="0" w:color="auto"/>
            <w:right w:val="none" w:sz="0" w:space="0" w:color="auto"/>
          </w:divBdr>
        </w:div>
        <w:div w:id="1636835468">
          <w:marLeft w:val="480"/>
          <w:marRight w:val="0"/>
          <w:marTop w:val="0"/>
          <w:marBottom w:val="0"/>
          <w:divBdr>
            <w:top w:val="none" w:sz="0" w:space="0" w:color="auto"/>
            <w:left w:val="none" w:sz="0" w:space="0" w:color="auto"/>
            <w:bottom w:val="none" w:sz="0" w:space="0" w:color="auto"/>
            <w:right w:val="none" w:sz="0" w:space="0" w:color="auto"/>
          </w:divBdr>
        </w:div>
        <w:div w:id="759328088">
          <w:marLeft w:val="480"/>
          <w:marRight w:val="0"/>
          <w:marTop w:val="0"/>
          <w:marBottom w:val="0"/>
          <w:divBdr>
            <w:top w:val="none" w:sz="0" w:space="0" w:color="auto"/>
            <w:left w:val="none" w:sz="0" w:space="0" w:color="auto"/>
            <w:bottom w:val="none" w:sz="0" w:space="0" w:color="auto"/>
            <w:right w:val="none" w:sz="0" w:space="0" w:color="auto"/>
          </w:divBdr>
        </w:div>
        <w:div w:id="1667325646">
          <w:marLeft w:val="480"/>
          <w:marRight w:val="0"/>
          <w:marTop w:val="0"/>
          <w:marBottom w:val="0"/>
          <w:divBdr>
            <w:top w:val="none" w:sz="0" w:space="0" w:color="auto"/>
            <w:left w:val="none" w:sz="0" w:space="0" w:color="auto"/>
            <w:bottom w:val="none" w:sz="0" w:space="0" w:color="auto"/>
            <w:right w:val="none" w:sz="0" w:space="0" w:color="auto"/>
          </w:divBdr>
        </w:div>
        <w:div w:id="946039763">
          <w:marLeft w:val="480"/>
          <w:marRight w:val="0"/>
          <w:marTop w:val="0"/>
          <w:marBottom w:val="0"/>
          <w:divBdr>
            <w:top w:val="none" w:sz="0" w:space="0" w:color="auto"/>
            <w:left w:val="none" w:sz="0" w:space="0" w:color="auto"/>
            <w:bottom w:val="none" w:sz="0" w:space="0" w:color="auto"/>
            <w:right w:val="none" w:sz="0" w:space="0" w:color="auto"/>
          </w:divBdr>
        </w:div>
        <w:div w:id="883642245">
          <w:marLeft w:val="480"/>
          <w:marRight w:val="0"/>
          <w:marTop w:val="0"/>
          <w:marBottom w:val="0"/>
          <w:divBdr>
            <w:top w:val="none" w:sz="0" w:space="0" w:color="auto"/>
            <w:left w:val="none" w:sz="0" w:space="0" w:color="auto"/>
            <w:bottom w:val="none" w:sz="0" w:space="0" w:color="auto"/>
            <w:right w:val="none" w:sz="0" w:space="0" w:color="auto"/>
          </w:divBdr>
        </w:div>
        <w:div w:id="956257451">
          <w:marLeft w:val="480"/>
          <w:marRight w:val="0"/>
          <w:marTop w:val="0"/>
          <w:marBottom w:val="0"/>
          <w:divBdr>
            <w:top w:val="none" w:sz="0" w:space="0" w:color="auto"/>
            <w:left w:val="none" w:sz="0" w:space="0" w:color="auto"/>
            <w:bottom w:val="none" w:sz="0" w:space="0" w:color="auto"/>
            <w:right w:val="none" w:sz="0" w:space="0" w:color="auto"/>
          </w:divBdr>
        </w:div>
        <w:div w:id="955671604">
          <w:marLeft w:val="480"/>
          <w:marRight w:val="0"/>
          <w:marTop w:val="0"/>
          <w:marBottom w:val="0"/>
          <w:divBdr>
            <w:top w:val="none" w:sz="0" w:space="0" w:color="auto"/>
            <w:left w:val="none" w:sz="0" w:space="0" w:color="auto"/>
            <w:bottom w:val="none" w:sz="0" w:space="0" w:color="auto"/>
            <w:right w:val="none" w:sz="0" w:space="0" w:color="auto"/>
          </w:divBdr>
        </w:div>
        <w:div w:id="1248926283">
          <w:marLeft w:val="480"/>
          <w:marRight w:val="0"/>
          <w:marTop w:val="0"/>
          <w:marBottom w:val="0"/>
          <w:divBdr>
            <w:top w:val="none" w:sz="0" w:space="0" w:color="auto"/>
            <w:left w:val="none" w:sz="0" w:space="0" w:color="auto"/>
            <w:bottom w:val="none" w:sz="0" w:space="0" w:color="auto"/>
            <w:right w:val="none" w:sz="0" w:space="0" w:color="auto"/>
          </w:divBdr>
        </w:div>
        <w:div w:id="1282148290">
          <w:marLeft w:val="480"/>
          <w:marRight w:val="0"/>
          <w:marTop w:val="0"/>
          <w:marBottom w:val="0"/>
          <w:divBdr>
            <w:top w:val="none" w:sz="0" w:space="0" w:color="auto"/>
            <w:left w:val="none" w:sz="0" w:space="0" w:color="auto"/>
            <w:bottom w:val="none" w:sz="0" w:space="0" w:color="auto"/>
            <w:right w:val="none" w:sz="0" w:space="0" w:color="auto"/>
          </w:divBdr>
        </w:div>
        <w:div w:id="974405397">
          <w:marLeft w:val="480"/>
          <w:marRight w:val="0"/>
          <w:marTop w:val="0"/>
          <w:marBottom w:val="0"/>
          <w:divBdr>
            <w:top w:val="none" w:sz="0" w:space="0" w:color="auto"/>
            <w:left w:val="none" w:sz="0" w:space="0" w:color="auto"/>
            <w:bottom w:val="none" w:sz="0" w:space="0" w:color="auto"/>
            <w:right w:val="none" w:sz="0" w:space="0" w:color="auto"/>
          </w:divBdr>
        </w:div>
        <w:div w:id="710224022">
          <w:marLeft w:val="480"/>
          <w:marRight w:val="0"/>
          <w:marTop w:val="0"/>
          <w:marBottom w:val="0"/>
          <w:divBdr>
            <w:top w:val="none" w:sz="0" w:space="0" w:color="auto"/>
            <w:left w:val="none" w:sz="0" w:space="0" w:color="auto"/>
            <w:bottom w:val="none" w:sz="0" w:space="0" w:color="auto"/>
            <w:right w:val="none" w:sz="0" w:space="0" w:color="auto"/>
          </w:divBdr>
        </w:div>
        <w:div w:id="468934124">
          <w:marLeft w:val="480"/>
          <w:marRight w:val="0"/>
          <w:marTop w:val="0"/>
          <w:marBottom w:val="0"/>
          <w:divBdr>
            <w:top w:val="none" w:sz="0" w:space="0" w:color="auto"/>
            <w:left w:val="none" w:sz="0" w:space="0" w:color="auto"/>
            <w:bottom w:val="none" w:sz="0" w:space="0" w:color="auto"/>
            <w:right w:val="none" w:sz="0" w:space="0" w:color="auto"/>
          </w:divBdr>
        </w:div>
        <w:div w:id="1433354807">
          <w:marLeft w:val="480"/>
          <w:marRight w:val="0"/>
          <w:marTop w:val="0"/>
          <w:marBottom w:val="0"/>
          <w:divBdr>
            <w:top w:val="none" w:sz="0" w:space="0" w:color="auto"/>
            <w:left w:val="none" w:sz="0" w:space="0" w:color="auto"/>
            <w:bottom w:val="none" w:sz="0" w:space="0" w:color="auto"/>
            <w:right w:val="none" w:sz="0" w:space="0" w:color="auto"/>
          </w:divBdr>
        </w:div>
        <w:div w:id="1469516963">
          <w:marLeft w:val="480"/>
          <w:marRight w:val="0"/>
          <w:marTop w:val="0"/>
          <w:marBottom w:val="0"/>
          <w:divBdr>
            <w:top w:val="none" w:sz="0" w:space="0" w:color="auto"/>
            <w:left w:val="none" w:sz="0" w:space="0" w:color="auto"/>
            <w:bottom w:val="none" w:sz="0" w:space="0" w:color="auto"/>
            <w:right w:val="none" w:sz="0" w:space="0" w:color="auto"/>
          </w:divBdr>
        </w:div>
        <w:div w:id="1414428245">
          <w:marLeft w:val="480"/>
          <w:marRight w:val="0"/>
          <w:marTop w:val="0"/>
          <w:marBottom w:val="0"/>
          <w:divBdr>
            <w:top w:val="none" w:sz="0" w:space="0" w:color="auto"/>
            <w:left w:val="none" w:sz="0" w:space="0" w:color="auto"/>
            <w:bottom w:val="none" w:sz="0" w:space="0" w:color="auto"/>
            <w:right w:val="none" w:sz="0" w:space="0" w:color="auto"/>
          </w:divBdr>
        </w:div>
        <w:div w:id="1324697411">
          <w:marLeft w:val="480"/>
          <w:marRight w:val="0"/>
          <w:marTop w:val="0"/>
          <w:marBottom w:val="0"/>
          <w:divBdr>
            <w:top w:val="none" w:sz="0" w:space="0" w:color="auto"/>
            <w:left w:val="none" w:sz="0" w:space="0" w:color="auto"/>
            <w:bottom w:val="none" w:sz="0" w:space="0" w:color="auto"/>
            <w:right w:val="none" w:sz="0" w:space="0" w:color="auto"/>
          </w:divBdr>
        </w:div>
        <w:div w:id="1809863163">
          <w:marLeft w:val="480"/>
          <w:marRight w:val="0"/>
          <w:marTop w:val="0"/>
          <w:marBottom w:val="0"/>
          <w:divBdr>
            <w:top w:val="none" w:sz="0" w:space="0" w:color="auto"/>
            <w:left w:val="none" w:sz="0" w:space="0" w:color="auto"/>
            <w:bottom w:val="none" w:sz="0" w:space="0" w:color="auto"/>
            <w:right w:val="none" w:sz="0" w:space="0" w:color="auto"/>
          </w:divBdr>
        </w:div>
        <w:div w:id="826823805">
          <w:marLeft w:val="480"/>
          <w:marRight w:val="0"/>
          <w:marTop w:val="0"/>
          <w:marBottom w:val="0"/>
          <w:divBdr>
            <w:top w:val="none" w:sz="0" w:space="0" w:color="auto"/>
            <w:left w:val="none" w:sz="0" w:space="0" w:color="auto"/>
            <w:bottom w:val="none" w:sz="0" w:space="0" w:color="auto"/>
            <w:right w:val="none" w:sz="0" w:space="0" w:color="auto"/>
          </w:divBdr>
        </w:div>
        <w:div w:id="1743485127">
          <w:marLeft w:val="480"/>
          <w:marRight w:val="0"/>
          <w:marTop w:val="0"/>
          <w:marBottom w:val="0"/>
          <w:divBdr>
            <w:top w:val="none" w:sz="0" w:space="0" w:color="auto"/>
            <w:left w:val="none" w:sz="0" w:space="0" w:color="auto"/>
            <w:bottom w:val="none" w:sz="0" w:space="0" w:color="auto"/>
            <w:right w:val="none" w:sz="0" w:space="0" w:color="auto"/>
          </w:divBdr>
        </w:div>
        <w:div w:id="661398410">
          <w:marLeft w:val="480"/>
          <w:marRight w:val="0"/>
          <w:marTop w:val="0"/>
          <w:marBottom w:val="0"/>
          <w:divBdr>
            <w:top w:val="none" w:sz="0" w:space="0" w:color="auto"/>
            <w:left w:val="none" w:sz="0" w:space="0" w:color="auto"/>
            <w:bottom w:val="none" w:sz="0" w:space="0" w:color="auto"/>
            <w:right w:val="none" w:sz="0" w:space="0" w:color="auto"/>
          </w:divBdr>
        </w:div>
        <w:div w:id="1956793781">
          <w:marLeft w:val="480"/>
          <w:marRight w:val="0"/>
          <w:marTop w:val="0"/>
          <w:marBottom w:val="0"/>
          <w:divBdr>
            <w:top w:val="none" w:sz="0" w:space="0" w:color="auto"/>
            <w:left w:val="none" w:sz="0" w:space="0" w:color="auto"/>
            <w:bottom w:val="none" w:sz="0" w:space="0" w:color="auto"/>
            <w:right w:val="none" w:sz="0" w:space="0" w:color="auto"/>
          </w:divBdr>
        </w:div>
        <w:div w:id="885457949">
          <w:marLeft w:val="480"/>
          <w:marRight w:val="0"/>
          <w:marTop w:val="0"/>
          <w:marBottom w:val="0"/>
          <w:divBdr>
            <w:top w:val="none" w:sz="0" w:space="0" w:color="auto"/>
            <w:left w:val="none" w:sz="0" w:space="0" w:color="auto"/>
            <w:bottom w:val="none" w:sz="0" w:space="0" w:color="auto"/>
            <w:right w:val="none" w:sz="0" w:space="0" w:color="auto"/>
          </w:divBdr>
        </w:div>
        <w:div w:id="1130317263">
          <w:marLeft w:val="480"/>
          <w:marRight w:val="0"/>
          <w:marTop w:val="0"/>
          <w:marBottom w:val="0"/>
          <w:divBdr>
            <w:top w:val="none" w:sz="0" w:space="0" w:color="auto"/>
            <w:left w:val="none" w:sz="0" w:space="0" w:color="auto"/>
            <w:bottom w:val="none" w:sz="0" w:space="0" w:color="auto"/>
            <w:right w:val="none" w:sz="0" w:space="0" w:color="auto"/>
          </w:divBdr>
        </w:div>
        <w:div w:id="1160583212">
          <w:marLeft w:val="480"/>
          <w:marRight w:val="0"/>
          <w:marTop w:val="0"/>
          <w:marBottom w:val="0"/>
          <w:divBdr>
            <w:top w:val="none" w:sz="0" w:space="0" w:color="auto"/>
            <w:left w:val="none" w:sz="0" w:space="0" w:color="auto"/>
            <w:bottom w:val="none" w:sz="0" w:space="0" w:color="auto"/>
            <w:right w:val="none" w:sz="0" w:space="0" w:color="auto"/>
          </w:divBdr>
        </w:div>
        <w:div w:id="1313949437">
          <w:marLeft w:val="480"/>
          <w:marRight w:val="0"/>
          <w:marTop w:val="0"/>
          <w:marBottom w:val="0"/>
          <w:divBdr>
            <w:top w:val="none" w:sz="0" w:space="0" w:color="auto"/>
            <w:left w:val="none" w:sz="0" w:space="0" w:color="auto"/>
            <w:bottom w:val="none" w:sz="0" w:space="0" w:color="auto"/>
            <w:right w:val="none" w:sz="0" w:space="0" w:color="auto"/>
          </w:divBdr>
        </w:div>
        <w:div w:id="1676372184">
          <w:marLeft w:val="480"/>
          <w:marRight w:val="0"/>
          <w:marTop w:val="0"/>
          <w:marBottom w:val="0"/>
          <w:divBdr>
            <w:top w:val="none" w:sz="0" w:space="0" w:color="auto"/>
            <w:left w:val="none" w:sz="0" w:space="0" w:color="auto"/>
            <w:bottom w:val="none" w:sz="0" w:space="0" w:color="auto"/>
            <w:right w:val="none" w:sz="0" w:space="0" w:color="auto"/>
          </w:divBdr>
        </w:div>
        <w:div w:id="1425567189">
          <w:marLeft w:val="480"/>
          <w:marRight w:val="0"/>
          <w:marTop w:val="0"/>
          <w:marBottom w:val="0"/>
          <w:divBdr>
            <w:top w:val="none" w:sz="0" w:space="0" w:color="auto"/>
            <w:left w:val="none" w:sz="0" w:space="0" w:color="auto"/>
            <w:bottom w:val="none" w:sz="0" w:space="0" w:color="auto"/>
            <w:right w:val="none" w:sz="0" w:space="0" w:color="auto"/>
          </w:divBdr>
        </w:div>
        <w:div w:id="837159461">
          <w:marLeft w:val="480"/>
          <w:marRight w:val="0"/>
          <w:marTop w:val="0"/>
          <w:marBottom w:val="0"/>
          <w:divBdr>
            <w:top w:val="none" w:sz="0" w:space="0" w:color="auto"/>
            <w:left w:val="none" w:sz="0" w:space="0" w:color="auto"/>
            <w:bottom w:val="none" w:sz="0" w:space="0" w:color="auto"/>
            <w:right w:val="none" w:sz="0" w:space="0" w:color="auto"/>
          </w:divBdr>
        </w:div>
        <w:div w:id="697194390">
          <w:marLeft w:val="480"/>
          <w:marRight w:val="0"/>
          <w:marTop w:val="0"/>
          <w:marBottom w:val="0"/>
          <w:divBdr>
            <w:top w:val="none" w:sz="0" w:space="0" w:color="auto"/>
            <w:left w:val="none" w:sz="0" w:space="0" w:color="auto"/>
            <w:bottom w:val="none" w:sz="0" w:space="0" w:color="auto"/>
            <w:right w:val="none" w:sz="0" w:space="0" w:color="auto"/>
          </w:divBdr>
        </w:div>
        <w:div w:id="752122473">
          <w:marLeft w:val="480"/>
          <w:marRight w:val="0"/>
          <w:marTop w:val="0"/>
          <w:marBottom w:val="0"/>
          <w:divBdr>
            <w:top w:val="none" w:sz="0" w:space="0" w:color="auto"/>
            <w:left w:val="none" w:sz="0" w:space="0" w:color="auto"/>
            <w:bottom w:val="none" w:sz="0" w:space="0" w:color="auto"/>
            <w:right w:val="none" w:sz="0" w:space="0" w:color="auto"/>
          </w:divBdr>
        </w:div>
        <w:div w:id="1041324298">
          <w:marLeft w:val="480"/>
          <w:marRight w:val="0"/>
          <w:marTop w:val="0"/>
          <w:marBottom w:val="0"/>
          <w:divBdr>
            <w:top w:val="none" w:sz="0" w:space="0" w:color="auto"/>
            <w:left w:val="none" w:sz="0" w:space="0" w:color="auto"/>
            <w:bottom w:val="none" w:sz="0" w:space="0" w:color="auto"/>
            <w:right w:val="none" w:sz="0" w:space="0" w:color="auto"/>
          </w:divBdr>
        </w:div>
        <w:div w:id="2050185612">
          <w:marLeft w:val="480"/>
          <w:marRight w:val="0"/>
          <w:marTop w:val="0"/>
          <w:marBottom w:val="0"/>
          <w:divBdr>
            <w:top w:val="none" w:sz="0" w:space="0" w:color="auto"/>
            <w:left w:val="none" w:sz="0" w:space="0" w:color="auto"/>
            <w:bottom w:val="none" w:sz="0" w:space="0" w:color="auto"/>
            <w:right w:val="none" w:sz="0" w:space="0" w:color="auto"/>
          </w:divBdr>
        </w:div>
        <w:div w:id="1871213223">
          <w:marLeft w:val="480"/>
          <w:marRight w:val="0"/>
          <w:marTop w:val="0"/>
          <w:marBottom w:val="0"/>
          <w:divBdr>
            <w:top w:val="none" w:sz="0" w:space="0" w:color="auto"/>
            <w:left w:val="none" w:sz="0" w:space="0" w:color="auto"/>
            <w:bottom w:val="none" w:sz="0" w:space="0" w:color="auto"/>
            <w:right w:val="none" w:sz="0" w:space="0" w:color="auto"/>
          </w:divBdr>
        </w:div>
        <w:div w:id="149567088">
          <w:marLeft w:val="480"/>
          <w:marRight w:val="0"/>
          <w:marTop w:val="0"/>
          <w:marBottom w:val="0"/>
          <w:divBdr>
            <w:top w:val="none" w:sz="0" w:space="0" w:color="auto"/>
            <w:left w:val="none" w:sz="0" w:space="0" w:color="auto"/>
            <w:bottom w:val="none" w:sz="0" w:space="0" w:color="auto"/>
            <w:right w:val="none" w:sz="0" w:space="0" w:color="auto"/>
          </w:divBdr>
        </w:div>
        <w:div w:id="2067873312">
          <w:marLeft w:val="480"/>
          <w:marRight w:val="0"/>
          <w:marTop w:val="0"/>
          <w:marBottom w:val="0"/>
          <w:divBdr>
            <w:top w:val="none" w:sz="0" w:space="0" w:color="auto"/>
            <w:left w:val="none" w:sz="0" w:space="0" w:color="auto"/>
            <w:bottom w:val="none" w:sz="0" w:space="0" w:color="auto"/>
            <w:right w:val="none" w:sz="0" w:space="0" w:color="auto"/>
          </w:divBdr>
        </w:div>
        <w:div w:id="1784499139">
          <w:marLeft w:val="480"/>
          <w:marRight w:val="0"/>
          <w:marTop w:val="0"/>
          <w:marBottom w:val="0"/>
          <w:divBdr>
            <w:top w:val="none" w:sz="0" w:space="0" w:color="auto"/>
            <w:left w:val="none" w:sz="0" w:space="0" w:color="auto"/>
            <w:bottom w:val="none" w:sz="0" w:space="0" w:color="auto"/>
            <w:right w:val="none" w:sz="0" w:space="0" w:color="auto"/>
          </w:divBdr>
        </w:div>
        <w:div w:id="201750924">
          <w:marLeft w:val="480"/>
          <w:marRight w:val="0"/>
          <w:marTop w:val="0"/>
          <w:marBottom w:val="0"/>
          <w:divBdr>
            <w:top w:val="none" w:sz="0" w:space="0" w:color="auto"/>
            <w:left w:val="none" w:sz="0" w:space="0" w:color="auto"/>
            <w:bottom w:val="none" w:sz="0" w:space="0" w:color="auto"/>
            <w:right w:val="none" w:sz="0" w:space="0" w:color="auto"/>
          </w:divBdr>
        </w:div>
        <w:div w:id="594048771">
          <w:marLeft w:val="480"/>
          <w:marRight w:val="0"/>
          <w:marTop w:val="0"/>
          <w:marBottom w:val="0"/>
          <w:divBdr>
            <w:top w:val="none" w:sz="0" w:space="0" w:color="auto"/>
            <w:left w:val="none" w:sz="0" w:space="0" w:color="auto"/>
            <w:bottom w:val="none" w:sz="0" w:space="0" w:color="auto"/>
            <w:right w:val="none" w:sz="0" w:space="0" w:color="auto"/>
          </w:divBdr>
        </w:div>
        <w:div w:id="1203665467">
          <w:marLeft w:val="480"/>
          <w:marRight w:val="0"/>
          <w:marTop w:val="0"/>
          <w:marBottom w:val="0"/>
          <w:divBdr>
            <w:top w:val="none" w:sz="0" w:space="0" w:color="auto"/>
            <w:left w:val="none" w:sz="0" w:space="0" w:color="auto"/>
            <w:bottom w:val="none" w:sz="0" w:space="0" w:color="auto"/>
            <w:right w:val="none" w:sz="0" w:space="0" w:color="auto"/>
          </w:divBdr>
        </w:div>
        <w:div w:id="1259872422">
          <w:marLeft w:val="480"/>
          <w:marRight w:val="0"/>
          <w:marTop w:val="0"/>
          <w:marBottom w:val="0"/>
          <w:divBdr>
            <w:top w:val="none" w:sz="0" w:space="0" w:color="auto"/>
            <w:left w:val="none" w:sz="0" w:space="0" w:color="auto"/>
            <w:bottom w:val="none" w:sz="0" w:space="0" w:color="auto"/>
            <w:right w:val="none" w:sz="0" w:space="0" w:color="auto"/>
          </w:divBdr>
        </w:div>
        <w:div w:id="323973648">
          <w:marLeft w:val="480"/>
          <w:marRight w:val="0"/>
          <w:marTop w:val="0"/>
          <w:marBottom w:val="0"/>
          <w:divBdr>
            <w:top w:val="none" w:sz="0" w:space="0" w:color="auto"/>
            <w:left w:val="none" w:sz="0" w:space="0" w:color="auto"/>
            <w:bottom w:val="none" w:sz="0" w:space="0" w:color="auto"/>
            <w:right w:val="none" w:sz="0" w:space="0" w:color="auto"/>
          </w:divBdr>
        </w:div>
        <w:div w:id="1888950331">
          <w:marLeft w:val="480"/>
          <w:marRight w:val="0"/>
          <w:marTop w:val="0"/>
          <w:marBottom w:val="0"/>
          <w:divBdr>
            <w:top w:val="none" w:sz="0" w:space="0" w:color="auto"/>
            <w:left w:val="none" w:sz="0" w:space="0" w:color="auto"/>
            <w:bottom w:val="none" w:sz="0" w:space="0" w:color="auto"/>
            <w:right w:val="none" w:sz="0" w:space="0" w:color="auto"/>
          </w:divBdr>
        </w:div>
        <w:div w:id="831524019">
          <w:marLeft w:val="480"/>
          <w:marRight w:val="0"/>
          <w:marTop w:val="0"/>
          <w:marBottom w:val="0"/>
          <w:divBdr>
            <w:top w:val="none" w:sz="0" w:space="0" w:color="auto"/>
            <w:left w:val="none" w:sz="0" w:space="0" w:color="auto"/>
            <w:bottom w:val="none" w:sz="0" w:space="0" w:color="auto"/>
            <w:right w:val="none" w:sz="0" w:space="0" w:color="auto"/>
          </w:divBdr>
        </w:div>
        <w:div w:id="1161965654">
          <w:marLeft w:val="480"/>
          <w:marRight w:val="0"/>
          <w:marTop w:val="0"/>
          <w:marBottom w:val="0"/>
          <w:divBdr>
            <w:top w:val="none" w:sz="0" w:space="0" w:color="auto"/>
            <w:left w:val="none" w:sz="0" w:space="0" w:color="auto"/>
            <w:bottom w:val="none" w:sz="0" w:space="0" w:color="auto"/>
            <w:right w:val="none" w:sz="0" w:space="0" w:color="auto"/>
          </w:divBdr>
        </w:div>
        <w:div w:id="2035377344">
          <w:marLeft w:val="480"/>
          <w:marRight w:val="0"/>
          <w:marTop w:val="0"/>
          <w:marBottom w:val="0"/>
          <w:divBdr>
            <w:top w:val="none" w:sz="0" w:space="0" w:color="auto"/>
            <w:left w:val="none" w:sz="0" w:space="0" w:color="auto"/>
            <w:bottom w:val="none" w:sz="0" w:space="0" w:color="auto"/>
            <w:right w:val="none" w:sz="0" w:space="0" w:color="auto"/>
          </w:divBdr>
        </w:div>
        <w:div w:id="1295871799">
          <w:marLeft w:val="480"/>
          <w:marRight w:val="0"/>
          <w:marTop w:val="0"/>
          <w:marBottom w:val="0"/>
          <w:divBdr>
            <w:top w:val="none" w:sz="0" w:space="0" w:color="auto"/>
            <w:left w:val="none" w:sz="0" w:space="0" w:color="auto"/>
            <w:bottom w:val="none" w:sz="0" w:space="0" w:color="auto"/>
            <w:right w:val="none" w:sz="0" w:space="0" w:color="auto"/>
          </w:divBdr>
        </w:div>
        <w:div w:id="1260941184">
          <w:marLeft w:val="480"/>
          <w:marRight w:val="0"/>
          <w:marTop w:val="0"/>
          <w:marBottom w:val="0"/>
          <w:divBdr>
            <w:top w:val="none" w:sz="0" w:space="0" w:color="auto"/>
            <w:left w:val="none" w:sz="0" w:space="0" w:color="auto"/>
            <w:bottom w:val="none" w:sz="0" w:space="0" w:color="auto"/>
            <w:right w:val="none" w:sz="0" w:space="0" w:color="auto"/>
          </w:divBdr>
        </w:div>
      </w:divsChild>
    </w:div>
    <w:div w:id="544369790">
      <w:bodyDiv w:val="1"/>
      <w:marLeft w:val="0"/>
      <w:marRight w:val="0"/>
      <w:marTop w:val="0"/>
      <w:marBottom w:val="0"/>
      <w:divBdr>
        <w:top w:val="none" w:sz="0" w:space="0" w:color="auto"/>
        <w:left w:val="none" w:sz="0" w:space="0" w:color="auto"/>
        <w:bottom w:val="none" w:sz="0" w:space="0" w:color="auto"/>
        <w:right w:val="none" w:sz="0" w:space="0" w:color="auto"/>
      </w:divBdr>
    </w:div>
    <w:div w:id="545066200">
      <w:bodyDiv w:val="1"/>
      <w:marLeft w:val="0"/>
      <w:marRight w:val="0"/>
      <w:marTop w:val="0"/>
      <w:marBottom w:val="0"/>
      <w:divBdr>
        <w:top w:val="none" w:sz="0" w:space="0" w:color="auto"/>
        <w:left w:val="none" w:sz="0" w:space="0" w:color="auto"/>
        <w:bottom w:val="none" w:sz="0" w:space="0" w:color="auto"/>
        <w:right w:val="none" w:sz="0" w:space="0" w:color="auto"/>
      </w:divBdr>
    </w:div>
    <w:div w:id="545608560">
      <w:bodyDiv w:val="1"/>
      <w:marLeft w:val="0"/>
      <w:marRight w:val="0"/>
      <w:marTop w:val="0"/>
      <w:marBottom w:val="0"/>
      <w:divBdr>
        <w:top w:val="none" w:sz="0" w:space="0" w:color="auto"/>
        <w:left w:val="none" w:sz="0" w:space="0" w:color="auto"/>
        <w:bottom w:val="none" w:sz="0" w:space="0" w:color="auto"/>
        <w:right w:val="none" w:sz="0" w:space="0" w:color="auto"/>
      </w:divBdr>
    </w:div>
    <w:div w:id="546258051">
      <w:bodyDiv w:val="1"/>
      <w:marLeft w:val="0"/>
      <w:marRight w:val="0"/>
      <w:marTop w:val="0"/>
      <w:marBottom w:val="0"/>
      <w:divBdr>
        <w:top w:val="none" w:sz="0" w:space="0" w:color="auto"/>
        <w:left w:val="none" w:sz="0" w:space="0" w:color="auto"/>
        <w:bottom w:val="none" w:sz="0" w:space="0" w:color="auto"/>
        <w:right w:val="none" w:sz="0" w:space="0" w:color="auto"/>
      </w:divBdr>
    </w:div>
    <w:div w:id="546456159">
      <w:bodyDiv w:val="1"/>
      <w:marLeft w:val="0"/>
      <w:marRight w:val="0"/>
      <w:marTop w:val="0"/>
      <w:marBottom w:val="0"/>
      <w:divBdr>
        <w:top w:val="none" w:sz="0" w:space="0" w:color="auto"/>
        <w:left w:val="none" w:sz="0" w:space="0" w:color="auto"/>
        <w:bottom w:val="none" w:sz="0" w:space="0" w:color="auto"/>
        <w:right w:val="none" w:sz="0" w:space="0" w:color="auto"/>
      </w:divBdr>
    </w:div>
    <w:div w:id="546601960">
      <w:bodyDiv w:val="1"/>
      <w:marLeft w:val="0"/>
      <w:marRight w:val="0"/>
      <w:marTop w:val="0"/>
      <w:marBottom w:val="0"/>
      <w:divBdr>
        <w:top w:val="none" w:sz="0" w:space="0" w:color="auto"/>
        <w:left w:val="none" w:sz="0" w:space="0" w:color="auto"/>
        <w:bottom w:val="none" w:sz="0" w:space="0" w:color="auto"/>
        <w:right w:val="none" w:sz="0" w:space="0" w:color="auto"/>
      </w:divBdr>
    </w:div>
    <w:div w:id="546768832">
      <w:bodyDiv w:val="1"/>
      <w:marLeft w:val="0"/>
      <w:marRight w:val="0"/>
      <w:marTop w:val="0"/>
      <w:marBottom w:val="0"/>
      <w:divBdr>
        <w:top w:val="none" w:sz="0" w:space="0" w:color="auto"/>
        <w:left w:val="none" w:sz="0" w:space="0" w:color="auto"/>
        <w:bottom w:val="none" w:sz="0" w:space="0" w:color="auto"/>
        <w:right w:val="none" w:sz="0" w:space="0" w:color="auto"/>
      </w:divBdr>
    </w:div>
    <w:div w:id="546991631">
      <w:bodyDiv w:val="1"/>
      <w:marLeft w:val="0"/>
      <w:marRight w:val="0"/>
      <w:marTop w:val="0"/>
      <w:marBottom w:val="0"/>
      <w:divBdr>
        <w:top w:val="none" w:sz="0" w:space="0" w:color="auto"/>
        <w:left w:val="none" w:sz="0" w:space="0" w:color="auto"/>
        <w:bottom w:val="none" w:sz="0" w:space="0" w:color="auto"/>
        <w:right w:val="none" w:sz="0" w:space="0" w:color="auto"/>
      </w:divBdr>
    </w:div>
    <w:div w:id="547642551">
      <w:bodyDiv w:val="1"/>
      <w:marLeft w:val="0"/>
      <w:marRight w:val="0"/>
      <w:marTop w:val="0"/>
      <w:marBottom w:val="0"/>
      <w:divBdr>
        <w:top w:val="none" w:sz="0" w:space="0" w:color="auto"/>
        <w:left w:val="none" w:sz="0" w:space="0" w:color="auto"/>
        <w:bottom w:val="none" w:sz="0" w:space="0" w:color="auto"/>
        <w:right w:val="none" w:sz="0" w:space="0" w:color="auto"/>
      </w:divBdr>
    </w:div>
    <w:div w:id="547913427">
      <w:bodyDiv w:val="1"/>
      <w:marLeft w:val="0"/>
      <w:marRight w:val="0"/>
      <w:marTop w:val="0"/>
      <w:marBottom w:val="0"/>
      <w:divBdr>
        <w:top w:val="none" w:sz="0" w:space="0" w:color="auto"/>
        <w:left w:val="none" w:sz="0" w:space="0" w:color="auto"/>
        <w:bottom w:val="none" w:sz="0" w:space="0" w:color="auto"/>
        <w:right w:val="none" w:sz="0" w:space="0" w:color="auto"/>
      </w:divBdr>
    </w:div>
    <w:div w:id="549732076">
      <w:bodyDiv w:val="1"/>
      <w:marLeft w:val="0"/>
      <w:marRight w:val="0"/>
      <w:marTop w:val="0"/>
      <w:marBottom w:val="0"/>
      <w:divBdr>
        <w:top w:val="none" w:sz="0" w:space="0" w:color="auto"/>
        <w:left w:val="none" w:sz="0" w:space="0" w:color="auto"/>
        <w:bottom w:val="none" w:sz="0" w:space="0" w:color="auto"/>
        <w:right w:val="none" w:sz="0" w:space="0" w:color="auto"/>
      </w:divBdr>
    </w:div>
    <w:div w:id="550388403">
      <w:bodyDiv w:val="1"/>
      <w:marLeft w:val="0"/>
      <w:marRight w:val="0"/>
      <w:marTop w:val="0"/>
      <w:marBottom w:val="0"/>
      <w:divBdr>
        <w:top w:val="none" w:sz="0" w:space="0" w:color="auto"/>
        <w:left w:val="none" w:sz="0" w:space="0" w:color="auto"/>
        <w:bottom w:val="none" w:sz="0" w:space="0" w:color="auto"/>
        <w:right w:val="none" w:sz="0" w:space="0" w:color="auto"/>
      </w:divBdr>
    </w:div>
    <w:div w:id="551893572">
      <w:bodyDiv w:val="1"/>
      <w:marLeft w:val="0"/>
      <w:marRight w:val="0"/>
      <w:marTop w:val="0"/>
      <w:marBottom w:val="0"/>
      <w:divBdr>
        <w:top w:val="none" w:sz="0" w:space="0" w:color="auto"/>
        <w:left w:val="none" w:sz="0" w:space="0" w:color="auto"/>
        <w:bottom w:val="none" w:sz="0" w:space="0" w:color="auto"/>
        <w:right w:val="none" w:sz="0" w:space="0" w:color="auto"/>
      </w:divBdr>
    </w:div>
    <w:div w:id="552230213">
      <w:bodyDiv w:val="1"/>
      <w:marLeft w:val="0"/>
      <w:marRight w:val="0"/>
      <w:marTop w:val="0"/>
      <w:marBottom w:val="0"/>
      <w:divBdr>
        <w:top w:val="none" w:sz="0" w:space="0" w:color="auto"/>
        <w:left w:val="none" w:sz="0" w:space="0" w:color="auto"/>
        <w:bottom w:val="none" w:sz="0" w:space="0" w:color="auto"/>
        <w:right w:val="none" w:sz="0" w:space="0" w:color="auto"/>
      </w:divBdr>
    </w:div>
    <w:div w:id="553005730">
      <w:bodyDiv w:val="1"/>
      <w:marLeft w:val="0"/>
      <w:marRight w:val="0"/>
      <w:marTop w:val="0"/>
      <w:marBottom w:val="0"/>
      <w:divBdr>
        <w:top w:val="none" w:sz="0" w:space="0" w:color="auto"/>
        <w:left w:val="none" w:sz="0" w:space="0" w:color="auto"/>
        <w:bottom w:val="none" w:sz="0" w:space="0" w:color="auto"/>
        <w:right w:val="none" w:sz="0" w:space="0" w:color="auto"/>
      </w:divBdr>
    </w:div>
    <w:div w:id="553199144">
      <w:bodyDiv w:val="1"/>
      <w:marLeft w:val="0"/>
      <w:marRight w:val="0"/>
      <w:marTop w:val="0"/>
      <w:marBottom w:val="0"/>
      <w:divBdr>
        <w:top w:val="none" w:sz="0" w:space="0" w:color="auto"/>
        <w:left w:val="none" w:sz="0" w:space="0" w:color="auto"/>
        <w:bottom w:val="none" w:sz="0" w:space="0" w:color="auto"/>
        <w:right w:val="none" w:sz="0" w:space="0" w:color="auto"/>
      </w:divBdr>
    </w:div>
    <w:div w:id="553661942">
      <w:bodyDiv w:val="1"/>
      <w:marLeft w:val="0"/>
      <w:marRight w:val="0"/>
      <w:marTop w:val="0"/>
      <w:marBottom w:val="0"/>
      <w:divBdr>
        <w:top w:val="none" w:sz="0" w:space="0" w:color="auto"/>
        <w:left w:val="none" w:sz="0" w:space="0" w:color="auto"/>
        <w:bottom w:val="none" w:sz="0" w:space="0" w:color="auto"/>
        <w:right w:val="none" w:sz="0" w:space="0" w:color="auto"/>
      </w:divBdr>
    </w:div>
    <w:div w:id="553737601">
      <w:bodyDiv w:val="1"/>
      <w:marLeft w:val="0"/>
      <w:marRight w:val="0"/>
      <w:marTop w:val="0"/>
      <w:marBottom w:val="0"/>
      <w:divBdr>
        <w:top w:val="none" w:sz="0" w:space="0" w:color="auto"/>
        <w:left w:val="none" w:sz="0" w:space="0" w:color="auto"/>
        <w:bottom w:val="none" w:sz="0" w:space="0" w:color="auto"/>
        <w:right w:val="none" w:sz="0" w:space="0" w:color="auto"/>
      </w:divBdr>
    </w:div>
    <w:div w:id="554511911">
      <w:bodyDiv w:val="1"/>
      <w:marLeft w:val="0"/>
      <w:marRight w:val="0"/>
      <w:marTop w:val="0"/>
      <w:marBottom w:val="0"/>
      <w:divBdr>
        <w:top w:val="none" w:sz="0" w:space="0" w:color="auto"/>
        <w:left w:val="none" w:sz="0" w:space="0" w:color="auto"/>
        <w:bottom w:val="none" w:sz="0" w:space="0" w:color="auto"/>
        <w:right w:val="none" w:sz="0" w:space="0" w:color="auto"/>
      </w:divBdr>
    </w:div>
    <w:div w:id="554703478">
      <w:bodyDiv w:val="1"/>
      <w:marLeft w:val="0"/>
      <w:marRight w:val="0"/>
      <w:marTop w:val="0"/>
      <w:marBottom w:val="0"/>
      <w:divBdr>
        <w:top w:val="none" w:sz="0" w:space="0" w:color="auto"/>
        <w:left w:val="none" w:sz="0" w:space="0" w:color="auto"/>
        <w:bottom w:val="none" w:sz="0" w:space="0" w:color="auto"/>
        <w:right w:val="none" w:sz="0" w:space="0" w:color="auto"/>
      </w:divBdr>
    </w:div>
    <w:div w:id="555437508">
      <w:bodyDiv w:val="1"/>
      <w:marLeft w:val="0"/>
      <w:marRight w:val="0"/>
      <w:marTop w:val="0"/>
      <w:marBottom w:val="0"/>
      <w:divBdr>
        <w:top w:val="none" w:sz="0" w:space="0" w:color="auto"/>
        <w:left w:val="none" w:sz="0" w:space="0" w:color="auto"/>
        <w:bottom w:val="none" w:sz="0" w:space="0" w:color="auto"/>
        <w:right w:val="none" w:sz="0" w:space="0" w:color="auto"/>
      </w:divBdr>
    </w:div>
    <w:div w:id="557279316">
      <w:bodyDiv w:val="1"/>
      <w:marLeft w:val="0"/>
      <w:marRight w:val="0"/>
      <w:marTop w:val="0"/>
      <w:marBottom w:val="0"/>
      <w:divBdr>
        <w:top w:val="none" w:sz="0" w:space="0" w:color="auto"/>
        <w:left w:val="none" w:sz="0" w:space="0" w:color="auto"/>
        <w:bottom w:val="none" w:sz="0" w:space="0" w:color="auto"/>
        <w:right w:val="none" w:sz="0" w:space="0" w:color="auto"/>
      </w:divBdr>
    </w:div>
    <w:div w:id="558134874">
      <w:bodyDiv w:val="1"/>
      <w:marLeft w:val="0"/>
      <w:marRight w:val="0"/>
      <w:marTop w:val="0"/>
      <w:marBottom w:val="0"/>
      <w:divBdr>
        <w:top w:val="none" w:sz="0" w:space="0" w:color="auto"/>
        <w:left w:val="none" w:sz="0" w:space="0" w:color="auto"/>
        <w:bottom w:val="none" w:sz="0" w:space="0" w:color="auto"/>
        <w:right w:val="none" w:sz="0" w:space="0" w:color="auto"/>
      </w:divBdr>
    </w:div>
    <w:div w:id="558705776">
      <w:bodyDiv w:val="1"/>
      <w:marLeft w:val="0"/>
      <w:marRight w:val="0"/>
      <w:marTop w:val="0"/>
      <w:marBottom w:val="0"/>
      <w:divBdr>
        <w:top w:val="none" w:sz="0" w:space="0" w:color="auto"/>
        <w:left w:val="none" w:sz="0" w:space="0" w:color="auto"/>
        <w:bottom w:val="none" w:sz="0" w:space="0" w:color="auto"/>
        <w:right w:val="none" w:sz="0" w:space="0" w:color="auto"/>
      </w:divBdr>
    </w:div>
    <w:div w:id="559101754">
      <w:bodyDiv w:val="1"/>
      <w:marLeft w:val="0"/>
      <w:marRight w:val="0"/>
      <w:marTop w:val="0"/>
      <w:marBottom w:val="0"/>
      <w:divBdr>
        <w:top w:val="none" w:sz="0" w:space="0" w:color="auto"/>
        <w:left w:val="none" w:sz="0" w:space="0" w:color="auto"/>
        <w:bottom w:val="none" w:sz="0" w:space="0" w:color="auto"/>
        <w:right w:val="none" w:sz="0" w:space="0" w:color="auto"/>
      </w:divBdr>
    </w:div>
    <w:div w:id="559512402">
      <w:bodyDiv w:val="1"/>
      <w:marLeft w:val="0"/>
      <w:marRight w:val="0"/>
      <w:marTop w:val="0"/>
      <w:marBottom w:val="0"/>
      <w:divBdr>
        <w:top w:val="none" w:sz="0" w:space="0" w:color="auto"/>
        <w:left w:val="none" w:sz="0" w:space="0" w:color="auto"/>
        <w:bottom w:val="none" w:sz="0" w:space="0" w:color="auto"/>
        <w:right w:val="none" w:sz="0" w:space="0" w:color="auto"/>
      </w:divBdr>
      <w:divsChild>
        <w:div w:id="999625297">
          <w:marLeft w:val="480"/>
          <w:marRight w:val="0"/>
          <w:marTop w:val="0"/>
          <w:marBottom w:val="0"/>
          <w:divBdr>
            <w:top w:val="none" w:sz="0" w:space="0" w:color="auto"/>
            <w:left w:val="none" w:sz="0" w:space="0" w:color="auto"/>
            <w:bottom w:val="none" w:sz="0" w:space="0" w:color="auto"/>
            <w:right w:val="none" w:sz="0" w:space="0" w:color="auto"/>
          </w:divBdr>
        </w:div>
        <w:div w:id="1233005403">
          <w:marLeft w:val="480"/>
          <w:marRight w:val="0"/>
          <w:marTop w:val="0"/>
          <w:marBottom w:val="0"/>
          <w:divBdr>
            <w:top w:val="none" w:sz="0" w:space="0" w:color="auto"/>
            <w:left w:val="none" w:sz="0" w:space="0" w:color="auto"/>
            <w:bottom w:val="none" w:sz="0" w:space="0" w:color="auto"/>
            <w:right w:val="none" w:sz="0" w:space="0" w:color="auto"/>
          </w:divBdr>
        </w:div>
        <w:div w:id="1231037256">
          <w:marLeft w:val="480"/>
          <w:marRight w:val="0"/>
          <w:marTop w:val="0"/>
          <w:marBottom w:val="0"/>
          <w:divBdr>
            <w:top w:val="none" w:sz="0" w:space="0" w:color="auto"/>
            <w:left w:val="none" w:sz="0" w:space="0" w:color="auto"/>
            <w:bottom w:val="none" w:sz="0" w:space="0" w:color="auto"/>
            <w:right w:val="none" w:sz="0" w:space="0" w:color="auto"/>
          </w:divBdr>
        </w:div>
        <w:div w:id="560408447">
          <w:marLeft w:val="480"/>
          <w:marRight w:val="0"/>
          <w:marTop w:val="0"/>
          <w:marBottom w:val="0"/>
          <w:divBdr>
            <w:top w:val="none" w:sz="0" w:space="0" w:color="auto"/>
            <w:left w:val="none" w:sz="0" w:space="0" w:color="auto"/>
            <w:bottom w:val="none" w:sz="0" w:space="0" w:color="auto"/>
            <w:right w:val="none" w:sz="0" w:space="0" w:color="auto"/>
          </w:divBdr>
        </w:div>
        <w:div w:id="1053188095">
          <w:marLeft w:val="480"/>
          <w:marRight w:val="0"/>
          <w:marTop w:val="0"/>
          <w:marBottom w:val="0"/>
          <w:divBdr>
            <w:top w:val="none" w:sz="0" w:space="0" w:color="auto"/>
            <w:left w:val="none" w:sz="0" w:space="0" w:color="auto"/>
            <w:bottom w:val="none" w:sz="0" w:space="0" w:color="auto"/>
            <w:right w:val="none" w:sz="0" w:space="0" w:color="auto"/>
          </w:divBdr>
        </w:div>
        <w:div w:id="1604072078">
          <w:marLeft w:val="480"/>
          <w:marRight w:val="0"/>
          <w:marTop w:val="0"/>
          <w:marBottom w:val="0"/>
          <w:divBdr>
            <w:top w:val="none" w:sz="0" w:space="0" w:color="auto"/>
            <w:left w:val="none" w:sz="0" w:space="0" w:color="auto"/>
            <w:bottom w:val="none" w:sz="0" w:space="0" w:color="auto"/>
            <w:right w:val="none" w:sz="0" w:space="0" w:color="auto"/>
          </w:divBdr>
        </w:div>
        <w:div w:id="146364012">
          <w:marLeft w:val="480"/>
          <w:marRight w:val="0"/>
          <w:marTop w:val="0"/>
          <w:marBottom w:val="0"/>
          <w:divBdr>
            <w:top w:val="none" w:sz="0" w:space="0" w:color="auto"/>
            <w:left w:val="none" w:sz="0" w:space="0" w:color="auto"/>
            <w:bottom w:val="none" w:sz="0" w:space="0" w:color="auto"/>
            <w:right w:val="none" w:sz="0" w:space="0" w:color="auto"/>
          </w:divBdr>
        </w:div>
        <w:div w:id="224607948">
          <w:marLeft w:val="480"/>
          <w:marRight w:val="0"/>
          <w:marTop w:val="0"/>
          <w:marBottom w:val="0"/>
          <w:divBdr>
            <w:top w:val="none" w:sz="0" w:space="0" w:color="auto"/>
            <w:left w:val="none" w:sz="0" w:space="0" w:color="auto"/>
            <w:bottom w:val="none" w:sz="0" w:space="0" w:color="auto"/>
            <w:right w:val="none" w:sz="0" w:space="0" w:color="auto"/>
          </w:divBdr>
        </w:div>
        <w:div w:id="554585648">
          <w:marLeft w:val="480"/>
          <w:marRight w:val="0"/>
          <w:marTop w:val="0"/>
          <w:marBottom w:val="0"/>
          <w:divBdr>
            <w:top w:val="none" w:sz="0" w:space="0" w:color="auto"/>
            <w:left w:val="none" w:sz="0" w:space="0" w:color="auto"/>
            <w:bottom w:val="none" w:sz="0" w:space="0" w:color="auto"/>
            <w:right w:val="none" w:sz="0" w:space="0" w:color="auto"/>
          </w:divBdr>
        </w:div>
        <w:div w:id="607006214">
          <w:marLeft w:val="480"/>
          <w:marRight w:val="0"/>
          <w:marTop w:val="0"/>
          <w:marBottom w:val="0"/>
          <w:divBdr>
            <w:top w:val="none" w:sz="0" w:space="0" w:color="auto"/>
            <w:left w:val="none" w:sz="0" w:space="0" w:color="auto"/>
            <w:bottom w:val="none" w:sz="0" w:space="0" w:color="auto"/>
            <w:right w:val="none" w:sz="0" w:space="0" w:color="auto"/>
          </w:divBdr>
        </w:div>
        <w:div w:id="653336007">
          <w:marLeft w:val="480"/>
          <w:marRight w:val="0"/>
          <w:marTop w:val="0"/>
          <w:marBottom w:val="0"/>
          <w:divBdr>
            <w:top w:val="none" w:sz="0" w:space="0" w:color="auto"/>
            <w:left w:val="none" w:sz="0" w:space="0" w:color="auto"/>
            <w:bottom w:val="none" w:sz="0" w:space="0" w:color="auto"/>
            <w:right w:val="none" w:sz="0" w:space="0" w:color="auto"/>
          </w:divBdr>
        </w:div>
        <w:div w:id="2127388081">
          <w:marLeft w:val="480"/>
          <w:marRight w:val="0"/>
          <w:marTop w:val="0"/>
          <w:marBottom w:val="0"/>
          <w:divBdr>
            <w:top w:val="none" w:sz="0" w:space="0" w:color="auto"/>
            <w:left w:val="none" w:sz="0" w:space="0" w:color="auto"/>
            <w:bottom w:val="none" w:sz="0" w:space="0" w:color="auto"/>
            <w:right w:val="none" w:sz="0" w:space="0" w:color="auto"/>
          </w:divBdr>
        </w:div>
        <w:div w:id="1633709239">
          <w:marLeft w:val="480"/>
          <w:marRight w:val="0"/>
          <w:marTop w:val="0"/>
          <w:marBottom w:val="0"/>
          <w:divBdr>
            <w:top w:val="none" w:sz="0" w:space="0" w:color="auto"/>
            <w:left w:val="none" w:sz="0" w:space="0" w:color="auto"/>
            <w:bottom w:val="none" w:sz="0" w:space="0" w:color="auto"/>
            <w:right w:val="none" w:sz="0" w:space="0" w:color="auto"/>
          </w:divBdr>
        </w:div>
        <w:div w:id="1268151483">
          <w:marLeft w:val="480"/>
          <w:marRight w:val="0"/>
          <w:marTop w:val="0"/>
          <w:marBottom w:val="0"/>
          <w:divBdr>
            <w:top w:val="none" w:sz="0" w:space="0" w:color="auto"/>
            <w:left w:val="none" w:sz="0" w:space="0" w:color="auto"/>
            <w:bottom w:val="none" w:sz="0" w:space="0" w:color="auto"/>
            <w:right w:val="none" w:sz="0" w:space="0" w:color="auto"/>
          </w:divBdr>
        </w:div>
        <w:div w:id="1422875609">
          <w:marLeft w:val="480"/>
          <w:marRight w:val="0"/>
          <w:marTop w:val="0"/>
          <w:marBottom w:val="0"/>
          <w:divBdr>
            <w:top w:val="none" w:sz="0" w:space="0" w:color="auto"/>
            <w:left w:val="none" w:sz="0" w:space="0" w:color="auto"/>
            <w:bottom w:val="none" w:sz="0" w:space="0" w:color="auto"/>
            <w:right w:val="none" w:sz="0" w:space="0" w:color="auto"/>
          </w:divBdr>
        </w:div>
        <w:div w:id="1095056621">
          <w:marLeft w:val="480"/>
          <w:marRight w:val="0"/>
          <w:marTop w:val="0"/>
          <w:marBottom w:val="0"/>
          <w:divBdr>
            <w:top w:val="none" w:sz="0" w:space="0" w:color="auto"/>
            <w:left w:val="none" w:sz="0" w:space="0" w:color="auto"/>
            <w:bottom w:val="none" w:sz="0" w:space="0" w:color="auto"/>
            <w:right w:val="none" w:sz="0" w:space="0" w:color="auto"/>
          </w:divBdr>
        </w:div>
        <w:div w:id="2065907285">
          <w:marLeft w:val="480"/>
          <w:marRight w:val="0"/>
          <w:marTop w:val="0"/>
          <w:marBottom w:val="0"/>
          <w:divBdr>
            <w:top w:val="none" w:sz="0" w:space="0" w:color="auto"/>
            <w:left w:val="none" w:sz="0" w:space="0" w:color="auto"/>
            <w:bottom w:val="none" w:sz="0" w:space="0" w:color="auto"/>
            <w:right w:val="none" w:sz="0" w:space="0" w:color="auto"/>
          </w:divBdr>
        </w:div>
        <w:div w:id="1304963606">
          <w:marLeft w:val="480"/>
          <w:marRight w:val="0"/>
          <w:marTop w:val="0"/>
          <w:marBottom w:val="0"/>
          <w:divBdr>
            <w:top w:val="none" w:sz="0" w:space="0" w:color="auto"/>
            <w:left w:val="none" w:sz="0" w:space="0" w:color="auto"/>
            <w:bottom w:val="none" w:sz="0" w:space="0" w:color="auto"/>
            <w:right w:val="none" w:sz="0" w:space="0" w:color="auto"/>
          </w:divBdr>
        </w:div>
        <w:div w:id="724447051">
          <w:marLeft w:val="480"/>
          <w:marRight w:val="0"/>
          <w:marTop w:val="0"/>
          <w:marBottom w:val="0"/>
          <w:divBdr>
            <w:top w:val="none" w:sz="0" w:space="0" w:color="auto"/>
            <w:left w:val="none" w:sz="0" w:space="0" w:color="auto"/>
            <w:bottom w:val="none" w:sz="0" w:space="0" w:color="auto"/>
            <w:right w:val="none" w:sz="0" w:space="0" w:color="auto"/>
          </w:divBdr>
        </w:div>
        <w:div w:id="1799908734">
          <w:marLeft w:val="480"/>
          <w:marRight w:val="0"/>
          <w:marTop w:val="0"/>
          <w:marBottom w:val="0"/>
          <w:divBdr>
            <w:top w:val="none" w:sz="0" w:space="0" w:color="auto"/>
            <w:left w:val="none" w:sz="0" w:space="0" w:color="auto"/>
            <w:bottom w:val="none" w:sz="0" w:space="0" w:color="auto"/>
            <w:right w:val="none" w:sz="0" w:space="0" w:color="auto"/>
          </w:divBdr>
        </w:div>
        <w:div w:id="790441753">
          <w:marLeft w:val="480"/>
          <w:marRight w:val="0"/>
          <w:marTop w:val="0"/>
          <w:marBottom w:val="0"/>
          <w:divBdr>
            <w:top w:val="none" w:sz="0" w:space="0" w:color="auto"/>
            <w:left w:val="none" w:sz="0" w:space="0" w:color="auto"/>
            <w:bottom w:val="none" w:sz="0" w:space="0" w:color="auto"/>
            <w:right w:val="none" w:sz="0" w:space="0" w:color="auto"/>
          </w:divBdr>
        </w:div>
        <w:div w:id="1957590961">
          <w:marLeft w:val="480"/>
          <w:marRight w:val="0"/>
          <w:marTop w:val="0"/>
          <w:marBottom w:val="0"/>
          <w:divBdr>
            <w:top w:val="none" w:sz="0" w:space="0" w:color="auto"/>
            <w:left w:val="none" w:sz="0" w:space="0" w:color="auto"/>
            <w:bottom w:val="none" w:sz="0" w:space="0" w:color="auto"/>
            <w:right w:val="none" w:sz="0" w:space="0" w:color="auto"/>
          </w:divBdr>
        </w:div>
        <w:div w:id="1008855">
          <w:marLeft w:val="480"/>
          <w:marRight w:val="0"/>
          <w:marTop w:val="0"/>
          <w:marBottom w:val="0"/>
          <w:divBdr>
            <w:top w:val="none" w:sz="0" w:space="0" w:color="auto"/>
            <w:left w:val="none" w:sz="0" w:space="0" w:color="auto"/>
            <w:bottom w:val="none" w:sz="0" w:space="0" w:color="auto"/>
            <w:right w:val="none" w:sz="0" w:space="0" w:color="auto"/>
          </w:divBdr>
        </w:div>
        <w:div w:id="705058647">
          <w:marLeft w:val="480"/>
          <w:marRight w:val="0"/>
          <w:marTop w:val="0"/>
          <w:marBottom w:val="0"/>
          <w:divBdr>
            <w:top w:val="none" w:sz="0" w:space="0" w:color="auto"/>
            <w:left w:val="none" w:sz="0" w:space="0" w:color="auto"/>
            <w:bottom w:val="none" w:sz="0" w:space="0" w:color="auto"/>
            <w:right w:val="none" w:sz="0" w:space="0" w:color="auto"/>
          </w:divBdr>
        </w:div>
        <w:div w:id="1232547515">
          <w:marLeft w:val="480"/>
          <w:marRight w:val="0"/>
          <w:marTop w:val="0"/>
          <w:marBottom w:val="0"/>
          <w:divBdr>
            <w:top w:val="none" w:sz="0" w:space="0" w:color="auto"/>
            <w:left w:val="none" w:sz="0" w:space="0" w:color="auto"/>
            <w:bottom w:val="none" w:sz="0" w:space="0" w:color="auto"/>
            <w:right w:val="none" w:sz="0" w:space="0" w:color="auto"/>
          </w:divBdr>
        </w:div>
        <w:div w:id="1091852614">
          <w:marLeft w:val="480"/>
          <w:marRight w:val="0"/>
          <w:marTop w:val="0"/>
          <w:marBottom w:val="0"/>
          <w:divBdr>
            <w:top w:val="none" w:sz="0" w:space="0" w:color="auto"/>
            <w:left w:val="none" w:sz="0" w:space="0" w:color="auto"/>
            <w:bottom w:val="none" w:sz="0" w:space="0" w:color="auto"/>
            <w:right w:val="none" w:sz="0" w:space="0" w:color="auto"/>
          </w:divBdr>
        </w:div>
        <w:div w:id="70127893">
          <w:marLeft w:val="480"/>
          <w:marRight w:val="0"/>
          <w:marTop w:val="0"/>
          <w:marBottom w:val="0"/>
          <w:divBdr>
            <w:top w:val="none" w:sz="0" w:space="0" w:color="auto"/>
            <w:left w:val="none" w:sz="0" w:space="0" w:color="auto"/>
            <w:bottom w:val="none" w:sz="0" w:space="0" w:color="auto"/>
            <w:right w:val="none" w:sz="0" w:space="0" w:color="auto"/>
          </w:divBdr>
        </w:div>
        <w:div w:id="1460342353">
          <w:marLeft w:val="480"/>
          <w:marRight w:val="0"/>
          <w:marTop w:val="0"/>
          <w:marBottom w:val="0"/>
          <w:divBdr>
            <w:top w:val="none" w:sz="0" w:space="0" w:color="auto"/>
            <w:left w:val="none" w:sz="0" w:space="0" w:color="auto"/>
            <w:bottom w:val="none" w:sz="0" w:space="0" w:color="auto"/>
            <w:right w:val="none" w:sz="0" w:space="0" w:color="auto"/>
          </w:divBdr>
        </w:div>
        <w:div w:id="850339554">
          <w:marLeft w:val="480"/>
          <w:marRight w:val="0"/>
          <w:marTop w:val="0"/>
          <w:marBottom w:val="0"/>
          <w:divBdr>
            <w:top w:val="none" w:sz="0" w:space="0" w:color="auto"/>
            <w:left w:val="none" w:sz="0" w:space="0" w:color="auto"/>
            <w:bottom w:val="none" w:sz="0" w:space="0" w:color="auto"/>
            <w:right w:val="none" w:sz="0" w:space="0" w:color="auto"/>
          </w:divBdr>
        </w:div>
        <w:div w:id="1040596362">
          <w:marLeft w:val="480"/>
          <w:marRight w:val="0"/>
          <w:marTop w:val="0"/>
          <w:marBottom w:val="0"/>
          <w:divBdr>
            <w:top w:val="none" w:sz="0" w:space="0" w:color="auto"/>
            <w:left w:val="none" w:sz="0" w:space="0" w:color="auto"/>
            <w:bottom w:val="none" w:sz="0" w:space="0" w:color="auto"/>
            <w:right w:val="none" w:sz="0" w:space="0" w:color="auto"/>
          </w:divBdr>
        </w:div>
        <w:div w:id="1880585421">
          <w:marLeft w:val="480"/>
          <w:marRight w:val="0"/>
          <w:marTop w:val="0"/>
          <w:marBottom w:val="0"/>
          <w:divBdr>
            <w:top w:val="none" w:sz="0" w:space="0" w:color="auto"/>
            <w:left w:val="none" w:sz="0" w:space="0" w:color="auto"/>
            <w:bottom w:val="none" w:sz="0" w:space="0" w:color="auto"/>
            <w:right w:val="none" w:sz="0" w:space="0" w:color="auto"/>
          </w:divBdr>
        </w:div>
        <w:div w:id="2088333649">
          <w:marLeft w:val="480"/>
          <w:marRight w:val="0"/>
          <w:marTop w:val="0"/>
          <w:marBottom w:val="0"/>
          <w:divBdr>
            <w:top w:val="none" w:sz="0" w:space="0" w:color="auto"/>
            <w:left w:val="none" w:sz="0" w:space="0" w:color="auto"/>
            <w:bottom w:val="none" w:sz="0" w:space="0" w:color="auto"/>
            <w:right w:val="none" w:sz="0" w:space="0" w:color="auto"/>
          </w:divBdr>
        </w:div>
        <w:div w:id="1564561994">
          <w:marLeft w:val="480"/>
          <w:marRight w:val="0"/>
          <w:marTop w:val="0"/>
          <w:marBottom w:val="0"/>
          <w:divBdr>
            <w:top w:val="none" w:sz="0" w:space="0" w:color="auto"/>
            <w:left w:val="none" w:sz="0" w:space="0" w:color="auto"/>
            <w:bottom w:val="none" w:sz="0" w:space="0" w:color="auto"/>
            <w:right w:val="none" w:sz="0" w:space="0" w:color="auto"/>
          </w:divBdr>
        </w:div>
        <w:div w:id="2028214712">
          <w:marLeft w:val="480"/>
          <w:marRight w:val="0"/>
          <w:marTop w:val="0"/>
          <w:marBottom w:val="0"/>
          <w:divBdr>
            <w:top w:val="none" w:sz="0" w:space="0" w:color="auto"/>
            <w:left w:val="none" w:sz="0" w:space="0" w:color="auto"/>
            <w:bottom w:val="none" w:sz="0" w:space="0" w:color="auto"/>
            <w:right w:val="none" w:sz="0" w:space="0" w:color="auto"/>
          </w:divBdr>
        </w:div>
        <w:div w:id="1184049756">
          <w:marLeft w:val="480"/>
          <w:marRight w:val="0"/>
          <w:marTop w:val="0"/>
          <w:marBottom w:val="0"/>
          <w:divBdr>
            <w:top w:val="none" w:sz="0" w:space="0" w:color="auto"/>
            <w:left w:val="none" w:sz="0" w:space="0" w:color="auto"/>
            <w:bottom w:val="none" w:sz="0" w:space="0" w:color="auto"/>
            <w:right w:val="none" w:sz="0" w:space="0" w:color="auto"/>
          </w:divBdr>
        </w:div>
        <w:div w:id="522984700">
          <w:marLeft w:val="480"/>
          <w:marRight w:val="0"/>
          <w:marTop w:val="0"/>
          <w:marBottom w:val="0"/>
          <w:divBdr>
            <w:top w:val="none" w:sz="0" w:space="0" w:color="auto"/>
            <w:left w:val="none" w:sz="0" w:space="0" w:color="auto"/>
            <w:bottom w:val="none" w:sz="0" w:space="0" w:color="auto"/>
            <w:right w:val="none" w:sz="0" w:space="0" w:color="auto"/>
          </w:divBdr>
        </w:div>
        <w:div w:id="14161751">
          <w:marLeft w:val="480"/>
          <w:marRight w:val="0"/>
          <w:marTop w:val="0"/>
          <w:marBottom w:val="0"/>
          <w:divBdr>
            <w:top w:val="none" w:sz="0" w:space="0" w:color="auto"/>
            <w:left w:val="none" w:sz="0" w:space="0" w:color="auto"/>
            <w:bottom w:val="none" w:sz="0" w:space="0" w:color="auto"/>
            <w:right w:val="none" w:sz="0" w:space="0" w:color="auto"/>
          </w:divBdr>
        </w:div>
        <w:div w:id="2033258337">
          <w:marLeft w:val="480"/>
          <w:marRight w:val="0"/>
          <w:marTop w:val="0"/>
          <w:marBottom w:val="0"/>
          <w:divBdr>
            <w:top w:val="none" w:sz="0" w:space="0" w:color="auto"/>
            <w:left w:val="none" w:sz="0" w:space="0" w:color="auto"/>
            <w:bottom w:val="none" w:sz="0" w:space="0" w:color="auto"/>
            <w:right w:val="none" w:sz="0" w:space="0" w:color="auto"/>
          </w:divBdr>
        </w:div>
        <w:div w:id="327445380">
          <w:marLeft w:val="480"/>
          <w:marRight w:val="0"/>
          <w:marTop w:val="0"/>
          <w:marBottom w:val="0"/>
          <w:divBdr>
            <w:top w:val="none" w:sz="0" w:space="0" w:color="auto"/>
            <w:left w:val="none" w:sz="0" w:space="0" w:color="auto"/>
            <w:bottom w:val="none" w:sz="0" w:space="0" w:color="auto"/>
            <w:right w:val="none" w:sz="0" w:space="0" w:color="auto"/>
          </w:divBdr>
        </w:div>
        <w:div w:id="1214542993">
          <w:marLeft w:val="480"/>
          <w:marRight w:val="0"/>
          <w:marTop w:val="0"/>
          <w:marBottom w:val="0"/>
          <w:divBdr>
            <w:top w:val="none" w:sz="0" w:space="0" w:color="auto"/>
            <w:left w:val="none" w:sz="0" w:space="0" w:color="auto"/>
            <w:bottom w:val="none" w:sz="0" w:space="0" w:color="auto"/>
            <w:right w:val="none" w:sz="0" w:space="0" w:color="auto"/>
          </w:divBdr>
        </w:div>
        <w:div w:id="356732646">
          <w:marLeft w:val="480"/>
          <w:marRight w:val="0"/>
          <w:marTop w:val="0"/>
          <w:marBottom w:val="0"/>
          <w:divBdr>
            <w:top w:val="none" w:sz="0" w:space="0" w:color="auto"/>
            <w:left w:val="none" w:sz="0" w:space="0" w:color="auto"/>
            <w:bottom w:val="none" w:sz="0" w:space="0" w:color="auto"/>
            <w:right w:val="none" w:sz="0" w:space="0" w:color="auto"/>
          </w:divBdr>
        </w:div>
        <w:div w:id="1957443943">
          <w:marLeft w:val="480"/>
          <w:marRight w:val="0"/>
          <w:marTop w:val="0"/>
          <w:marBottom w:val="0"/>
          <w:divBdr>
            <w:top w:val="none" w:sz="0" w:space="0" w:color="auto"/>
            <w:left w:val="none" w:sz="0" w:space="0" w:color="auto"/>
            <w:bottom w:val="none" w:sz="0" w:space="0" w:color="auto"/>
            <w:right w:val="none" w:sz="0" w:space="0" w:color="auto"/>
          </w:divBdr>
        </w:div>
        <w:div w:id="939148260">
          <w:marLeft w:val="480"/>
          <w:marRight w:val="0"/>
          <w:marTop w:val="0"/>
          <w:marBottom w:val="0"/>
          <w:divBdr>
            <w:top w:val="none" w:sz="0" w:space="0" w:color="auto"/>
            <w:left w:val="none" w:sz="0" w:space="0" w:color="auto"/>
            <w:bottom w:val="none" w:sz="0" w:space="0" w:color="auto"/>
            <w:right w:val="none" w:sz="0" w:space="0" w:color="auto"/>
          </w:divBdr>
        </w:div>
        <w:div w:id="707488585">
          <w:marLeft w:val="480"/>
          <w:marRight w:val="0"/>
          <w:marTop w:val="0"/>
          <w:marBottom w:val="0"/>
          <w:divBdr>
            <w:top w:val="none" w:sz="0" w:space="0" w:color="auto"/>
            <w:left w:val="none" w:sz="0" w:space="0" w:color="auto"/>
            <w:bottom w:val="none" w:sz="0" w:space="0" w:color="auto"/>
            <w:right w:val="none" w:sz="0" w:space="0" w:color="auto"/>
          </w:divBdr>
        </w:div>
        <w:div w:id="1781139596">
          <w:marLeft w:val="480"/>
          <w:marRight w:val="0"/>
          <w:marTop w:val="0"/>
          <w:marBottom w:val="0"/>
          <w:divBdr>
            <w:top w:val="none" w:sz="0" w:space="0" w:color="auto"/>
            <w:left w:val="none" w:sz="0" w:space="0" w:color="auto"/>
            <w:bottom w:val="none" w:sz="0" w:space="0" w:color="auto"/>
            <w:right w:val="none" w:sz="0" w:space="0" w:color="auto"/>
          </w:divBdr>
        </w:div>
        <w:div w:id="2058435332">
          <w:marLeft w:val="480"/>
          <w:marRight w:val="0"/>
          <w:marTop w:val="0"/>
          <w:marBottom w:val="0"/>
          <w:divBdr>
            <w:top w:val="none" w:sz="0" w:space="0" w:color="auto"/>
            <w:left w:val="none" w:sz="0" w:space="0" w:color="auto"/>
            <w:bottom w:val="none" w:sz="0" w:space="0" w:color="auto"/>
            <w:right w:val="none" w:sz="0" w:space="0" w:color="auto"/>
          </w:divBdr>
        </w:div>
        <w:div w:id="585192536">
          <w:marLeft w:val="480"/>
          <w:marRight w:val="0"/>
          <w:marTop w:val="0"/>
          <w:marBottom w:val="0"/>
          <w:divBdr>
            <w:top w:val="none" w:sz="0" w:space="0" w:color="auto"/>
            <w:left w:val="none" w:sz="0" w:space="0" w:color="auto"/>
            <w:bottom w:val="none" w:sz="0" w:space="0" w:color="auto"/>
            <w:right w:val="none" w:sz="0" w:space="0" w:color="auto"/>
          </w:divBdr>
        </w:div>
        <w:div w:id="1320883847">
          <w:marLeft w:val="480"/>
          <w:marRight w:val="0"/>
          <w:marTop w:val="0"/>
          <w:marBottom w:val="0"/>
          <w:divBdr>
            <w:top w:val="none" w:sz="0" w:space="0" w:color="auto"/>
            <w:left w:val="none" w:sz="0" w:space="0" w:color="auto"/>
            <w:bottom w:val="none" w:sz="0" w:space="0" w:color="auto"/>
            <w:right w:val="none" w:sz="0" w:space="0" w:color="auto"/>
          </w:divBdr>
        </w:div>
        <w:div w:id="1196773129">
          <w:marLeft w:val="480"/>
          <w:marRight w:val="0"/>
          <w:marTop w:val="0"/>
          <w:marBottom w:val="0"/>
          <w:divBdr>
            <w:top w:val="none" w:sz="0" w:space="0" w:color="auto"/>
            <w:left w:val="none" w:sz="0" w:space="0" w:color="auto"/>
            <w:bottom w:val="none" w:sz="0" w:space="0" w:color="auto"/>
            <w:right w:val="none" w:sz="0" w:space="0" w:color="auto"/>
          </w:divBdr>
        </w:div>
        <w:div w:id="630863639">
          <w:marLeft w:val="480"/>
          <w:marRight w:val="0"/>
          <w:marTop w:val="0"/>
          <w:marBottom w:val="0"/>
          <w:divBdr>
            <w:top w:val="none" w:sz="0" w:space="0" w:color="auto"/>
            <w:left w:val="none" w:sz="0" w:space="0" w:color="auto"/>
            <w:bottom w:val="none" w:sz="0" w:space="0" w:color="auto"/>
            <w:right w:val="none" w:sz="0" w:space="0" w:color="auto"/>
          </w:divBdr>
        </w:div>
        <w:div w:id="309485306">
          <w:marLeft w:val="480"/>
          <w:marRight w:val="0"/>
          <w:marTop w:val="0"/>
          <w:marBottom w:val="0"/>
          <w:divBdr>
            <w:top w:val="none" w:sz="0" w:space="0" w:color="auto"/>
            <w:left w:val="none" w:sz="0" w:space="0" w:color="auto"/>
            <w:bottom w:val="none" w:sz="0" w:space="0" w:color="auto"/>
            <w:right w:val="none" w:sz="0" w:space="0" w:color="auto"/>
          </w:divBdr>
        </w:div>
        <w:div w:id="1041710292">
          <w:marLeft w:val="480"/>
          <w:marRight w:val="0"/>
          <w:marTop w:val="0"/>
          <w:marBottom w:val="0"/>
          <w:divBdr>
            <w:top w:val="none" w:sz="0" w:space="0" w:color="auto"/>
            <w:left w:val="none" w:sz="0" w:space="0" w:color="auto"/>
            <w:bottom w:val="none" w:sz="0" w:space="0" w:color="auto"/>
            <w:right w:val="none" w:sz="0" w:space="0" w:color="auto"/>
          </w:divBdr>
        </w:div>
        <w:div w:id="555705514">
          <w:marLeft w:val="480"/>
          <w:marRight w:val="0"/>
          <w:marTop w:val="0"/>
          <w:marBottom w:val="0"/>
          <w:divBdr>
            <w:top w:val="none" w:sz="0" w:space="0" w:color="auto"/>
            <w:left w:val="none" w:sz="0" w:space="0" w:color="auto"/>
            <w:bottom w:val="none" w:sz="0" w:space="0" w:color="auto"/>
            <w:right w:val="none" w:sz="0" w:space="0" w:color="auto"/>
          </w:divBdr>
        </w:div>
        <w:div w:id="2132429845">
          <w:marLeft w:val="480"/>
          <w:marRight w:val="0"/>
          <w:marTop w:val="0"/>
          <w:marBottom w:val="0"/>
          <w:divBdr>
            <w:top w:val="none" w:sz="0" w:space="0" w:color="auto"/>
            <w:left w:val="none" w:sz="0" w:space="0" w:color="auto"/>
            <w:bottom w:val="none" w:sz="0" w:space="0" w:color="auto"/>
            <w:right w:val="none" w:sz="0" w:space="0" w:color="auto"/>
          </w:divBdr>
        </w:div>
        <w:div w:id="1414350513">
          <w:marLeft w:val="480"/>
          <w:marRight w:val="0"/>
          <w:marTop w:val="0"/>
          <w:marBottom w:val="0"/>
          <w:divBdr>
            <w:top w:val="none" w:sz="0" w:space="0" w:color="auto"/>
            <w:left w:val="none" w:sz="0" w:space="0" w:color="auto"/>
            <w:bottom w:val="none" w:sz="0" w:space="0" w:color="auto"/>
            <w:right w:val="none" w:sz="0" w:space="0" w:color="auto"/>
          </w:divBdr>
        </w:div>
        <w:div w:id="603802200">
          <w:marLeft w:val="480"/>
          <w:marRight w:val="0"/>
          <w:marTop w:val="0"/>
          <w:marBottom w:val="0"/>
          <w:divBdr>
            <w:top w:val="none" w:sz="0" w:space="0" w:color="auto"/>
            <w:left w:val="none" w:sz="0" w:space="0" w:color="auto"/>
            <w:bottom w:val="none" w:sz="0" w:space="0" w:color="auto"/>
            <w:right w:val="none" w:sz="0" w:space="0" w:color="auto"/>
          </w:divBdr>
        </w:div>
        <w:div w:id="937064038">
          <w:marLeft w:val="480"/>
          <w:marRight w:val="0"/>
          <w:marTop w:val="0"/>
          <w:marBottom w:val="0"/>
          <w:divBdr>
            <w:top w:val="none" w:sz="0" w:space="0" w:color="auto"/>
            <w:left w:val="none" w:sz="0" w:space="0" w:color="auto"/>
            <w:bottom w:val="none" w:sz="0" w:space="0" w:color="auto"/>
            <w:right w:val="none" w:sz="0" w:space="0" w:color="auto"/>
          </w:divBdr>
        </w:div>
        <w:div w:id="1454250511">
          <w:marLeft w:val="480"/>
          <w:marRight w:val="0"/>
          <w:marTop w:val="0"/>
          <w:marBottom w:val="0"/>
          <w:divBdr>
            <w:top w:val="none" w:sz="0" w:space="0" w:color="auto"/>
            <w:left w:val="none" w:sz="0" w:space="0" w:color="auto"/>
            <w:bottom w:val="none" w:sz="0" w:space="0" w:color="auto"/>
            <w:right w:val="none" w:sz="0" w:space="0" w:color="auto"/>
          </w:divBdr>
        </w:div>
        <w:div w:id="1274048680">
          <w:marLeft w:val="480"/>
          <w:marRight w:val="0"/>
          <w:marTop w:val="0"/>
          <w:marBottom w:val="0"/>
          <w:divBdr>
            <w:top w:val="none" w:sz="0" w:space="0" w:color="auto"/>
            <w:left w:val="none" w:sz="0" w:space="0" w:color="auto"/>
            <w:bottom w:val="none" w:sz="0" w:space="0" w:color="auto"/>
            <w:right w:val="none" w:sz="0" w:space="0" w:color="auto"/>
          </w:divBdr>
        </w:div>
        <w:div w:id="2090273345">
          <w:marLeft w:val="480"/>
          <w:marRight w:val="0"/>
          <w:marTop w:val="0"/>
          <w:marBottom w:val="0"/>
          <w:divBdr>
            <w:top w:val="none" w:sz="0" w:space="0" w:color="auto"/>
            <w:left w:val="none" w:sz="0" w:space="0" w:color="auto"/>
            <w:bottom w:val="none" w:sz="0" w:space="0" w:color="auto"/>
            <w:right w:val="none" w:sz="0" w:space="0" w:color="auto"/>
          </w:divBdr>
        </w:div>
        <w:div w:id="2028828379">
          <w:marLeft w:val="480"/>
          <w:marRight w:val="0"/>
          <w:marTop w:val="0"/>
          <w:marBottom w:val="0"/>
          <w:divBdr>
            <w:top w:val="none" w:sz="0" w:space="0" w:color="auto"/>
            <w:left w:val="none" w:sz="0" w:space="0" w:color="auto"/>
            <w:bottom w:val="none" w:sz="0" w:space="0" w:color="auto"/>
            <w:right w:val="none" w:sz="0" w:space="0" w:color="auto"/>
          </w:divBdr>
        </w:div>
        <w:div w:id="1454130053">
          <w:marLeft w:val="480"/>
          <w:marRight w:val="0"/>
          <w:marTop w:val="0"/>
          <w:marBottom w:val="0"/>
          <w:divBdr>
            <w:top w:val="none" w:sz="0" w:space="0" w:color="auto"/>
            <w:left w:val="none" w:sz="0" w:space="0" w:color="auto"/>
            <w:bottom w:val="none" w:sz="0" w:space="0" w:color="auto"/>
            <w:right w:val="none" w:sz="0" w:space="0" w:color="auto"/>
          </w:divBdr>
        </w:div>
        <w:div w:id="1694377744">
          <w:marLeft w:val="480"/>
          <w:marRight w:val="0"/>
          <w:marTop w:val="0"/>
          <w:marBottom w:val="0"/>
          <w:divBdr>
            <w:top w:val="none" w:sz="0" w:space="0" w:color="auto"/>
            <w:left w:val="none" w:sz="0" w:space="0" w:color="auto"/>
            <w:bottom w:val="none" w:sz="0" w:space="0" w:color="auto"/>
            <w:right w:val="none" w:sz="0" w:space="0" w:color="auto"/>
          </w:divBdr>
        </w:div>
        <w:div w:id="331490242">
          <w:marLeft w:val="480"/>
          <w:marRight w:val="0"/>
          <w:marTop w:val="0"/>
          <w:marBottom w:val="0"/>
          <w:divBdr>
            <w:top w:val="none" w:sz="0" w:space="0" w:color="auto"/>
            <w:left w:val="none" w:sz="0" w:space="0" w:color="auto"/>
            <w:bottom w:val="none" w:sz="0" w:space="0" w:color="auto"/>
            <w:right w:val="none" w:sz="0" w:space="0" w:color="auto"/>
          </w:divBdr>
        </w:div>
        <w:div w:id="1634867071">
          <w:marLeft w:val="480"/>
          <w:marRight w:val="0"/>
          <w:marTop w:val="0"/>
          <w:marBottom w:val="0"/>
          <w:divBdr>
            <w:top w:val="none" w:sz="0" w:space="0" w:color="auto"/>
            <w:left w:val="none" w:sz="0" w:space="0" w:color="auto"/>
            <w:bottom w:val="none" w:sz="0" w:space="0" w:color="auto"/>
            <w:right w:val="none" w:sz="0" w:space="0" w:color="auto"/>
          </w:divBdr>
        </w:div>
        <w:div w:id="70736816">
          <w:marLeft w:val="480"/>
          <w:marRight w:val="0"/>
          <w:marTop w:val="0"/>
          <w:marBottom w:val="0"/>
          <w:divBdr>
            <w:top w:val="none" w:sz="0" w:space="0" w:color="auto"/>
            <w:left w:val="none" w:sz="0" w:space="0" w:color="auto"/>
            <w:bottom w:val="none" w:sz="0" w:space="0" w:color="auto"/>
            <w:right w:val="none" w:sz="0" w:space="0" w:color="auto"/>
          </w:divBdr>
        </w:div>
        <w:div w:id="243270904">
          <w:marLeft w:val="480"/>
          <w:marRight w:val="0"/>
          <w:marTop w:val="0"/>
          <w:marBottom w:val="0"/>
          <w:divBdr>
            <w:top w:val="none" w:sz="0" w:space="0" w:color="auto"/>
            <w:left w:val="none" w:sz="0" w:space="0" w:color="auto"/>
            <w:bottom w:val="none" w:sz="0" w:space="0" w:color="auto"/>
            <w:right w:val="none" w:sz="0" w:space="0" w:color="auto"/>
          </w:divBdr>
        </w:div>
        <w:div w:id="656148027">
          <w:marLeft w:val="480"/>
          <w:marRight w:val="0"/>
          <w:marTop w:val="0"/>
          <w:marBottom w:val="0"/>
          <w:divBdr>
            <w:top w:val="none" w:sz="0" w:space="0" w:color="auto"/>
            <w:left w:val="none" w:sz="0" w:space="0" w:color="auto"/>
            <w:bottom w:val="none" w:sz="0" w:space="0" w:color="auto"/>
            <w:right w:val="none" w:sz="0" w:space="0" w:color="auto"/>
          </w:divBdr>
        </w:div>
        <w:div w:id="402142789">
          <w:marLeft w:val="480"/>
          <w:marRight w:val="0"/>
          <w:marTop w:val="0"/>
          <w:marBottom w:val="0"/>
          <w:divBdr>
            <w:top w:val="none" w:sz="0" w:space="0" w:color="auto"/>
            <w:left w:val="none" w:sz="0" w:space="0" w:color="auto"/>
            <w:bottom w:val="none" w:sz="0" w:space="0" w:color="auto"/>
            <w:right w:val="none" w:sz="0" w:space="0" w:color="auto"/>
          </w:divBdr>
        </w:div>
        <w:div w:id="213929752">
          <w:marLeft w:val="480"/>
          <w:marRight w:val="0"/>
          <w:marTop w:val="0"/>
          <w:marBottom w:val="0"/>
          <w:divBdr>
            <w:top w:val="none" w:sz="0" w:space="0" w:color="auto"/>
            <w:left w:val="none" w:sz="0" w:space="0" w:color="auto"/>
            <w:bottom w:val="none" w:sz="0" w:space="0" w:color="auto"/>
            <w:right w:val="none" w:sz="0" w:space="0" w:color="auto"/>
          </w:divBdr>
        </w:div>
        <w:div w:id="1706637322">
          <w:marLeft w:val="480"/>
          <w:marRight w:val="0"/>
          <w:marTop w:val="0"/>
          <w:marBottom w:val="0"/>
          <w:divBdr>
            <w:top w:val="none" w:sz="0" w:space="0" w:color="auto"/>
            <w:left w:val="none" w:sz="0" w:space="0" w:color="auto"/>
            <w:bottom w:val="none" w:sz="0" w:space="0" w:color="auto"/>
            <w:right w:val="none" w:sz="0" w:space="0" w:color="auto"/>
          </w:divBdr>
        </w:div>
        <w:div w:id="1936791958">
          <w:marLeft w:val="480"/>
          <w:marRight w:val="0"/>
          <w:marTop w:val="0"/>
          <w:marBottom w:val="0"/>
          <w:divBdr>
            <w:top w:val="none" w:sz="0" w:space="0" w:color="auto"/>
            <w:left w:val="none" w:sz="0" w:space="0" w:color="auto"/>
            <w:bottom w:val="none" w:sz="0" w:space="0" w:color="auto"/>
            <w:right w:val="none" w:sz="0" w:space="0" w:color="auto"/>
          </w:divBdr>
        </w:div>
        <w:div w:id="317081370">
          <w:marLeft w:val="480"/>
          <w:marRight w:val="0"/>
          <w:marTop w:val="0"/>
          <w:marBottom w:val="0"/>
          <w:divBdr>
            <w:top w:val="none" w:sz="0" w:space="0" w:color="auto"/>
            <w:left w:val="none" w:sz="0" w:space="0" w:color="auto"/>
            <w:bottom w:val="none" w:sz="0" w:space="0" w:color="auto"/>
            <w:right w:val="none" w:sz="0" w:space="0" w:color="auto"/>
          </w:divBdr>
        </w:div>
        <w:div w:id="1041711844">
          <w:marLeft w:val="480"/>
          <w:marRight w:val="0"/>
          <w:marTop w:val="0"/>
          <w:marBottom w:val="0"/>
          <w:divBdr>
            <w:top w:val="none" w:sz="0" w:space="0" w:color="auto"/>
            <w:left w:val="none" w:sz="0" w:space="0" w:color="auto"/>
            <w:bottom w:val="none" w:sz="0" w:space="0" w:color="auto"/>
            <w:right w:val="none" w:sz="0" w:space="0" w:color="auto"/>
          </w:divBdr>
        </w:div>
        <w:div w:id="1292050922">
          <w:marLeft w:val="480"/>
          <w:marRight w:val="0"/>
          <w:marTop w:val="0"/>
          <w:marBottom w:val="0"/>
          <w:divBdr>
            <w:top w:val="none" w:sz="0" w:space="0" w:color="auto"/>
            <w:left w:val="none" w:sz="0" w:space="0" w:color="auto"/>
            <w:bottom w:val="none" w:sz="0" w:space="0" w:color="auto"/>
            <w:right w:val="none" w:sz="0" w:space="0" w:color="auto"/>
          </w:divBdr>
        </w:div>
        <w:div w:id="439185224">
          <w:marLeft w:val="480"/>
          <w:marRight w:val="0"/>
          <w:marTop w:val="0"/>
          <w:marBottom w:val="0"/>
          <w:divBdr>
            <w:top w:val="none" w:sz="0" w:space="0" w:color="auto"/>
            <w:left w:val="none" w:sz="0" w:space="0" w:color="auto"/>
            <w:bottom w:val="none" w:sz="0" w:space="0" w:color="auto"/>
            <w:right w:val="none" w:sz="0" w:space="0" w:color="auto"/>
          </w:divBdr>
        </w:div>
        <w:div w:id="1451709093">
          <w:marLeft w:val="480"/>
          <w:marRight w:val="0"/>
          <w:marTop w:val="0"/>
          <w:marBottom w:val="0"/>
          <w:divBdr>
            <w:top w:val="none" w:sz="0" w:space="0" w:color="auto"/>
            <w:left w:val="none" w:sz="0" w:space="0" w:color="auto"/>
            <w:bottom w:val="none" w:sz="0" w:space="0" w:color="auto"/>
            <w:right w:val="none" w:sz="0" w:space="0" w:color="auto"/>
          </w:divBdr>
        </w:div>
        <w:div w:id="599264430">
          <w:marLeft w:val="480"/>
          <w:marRight w:val="0"/>
          <w:marTop w:val="0"/>
          <w:marBottom w:val="0"/>
          <w:divBdr>
            <w:top w:val="none" w:sz="0" w:space="0" w:color="auto"/>
            <w:left w:val="none" w:sz="0" w:space="0" w:color="auto"/>
            <w:bottom w:val="none" w:sz="0" w:space="0" w:color="auto"/>
            <w:right w:val="none" w:sz="0" w:space="0" w:color="auto"/>
          </w:divBdr>
        </w:div>
        <w:div w:id="168057545">
          <w:marLeft w:val="480"/>
          <w:marRight w:val="0"/>
          <w:marTop w:val="0"/>
          <w:marBottom w:val="0"/>
          <w:divBdr>
            <w:top w:val="none" w:sz="0" w:space="0" w:color="auto"/>
            <w:left w:val="none" w:sz="0" w:space="0" w:color="auto"/>
            <w:bottom w:val="none" w:sz="0" w:space="0" w:color="auto"/>
            <w:right w:val="none" w:sz="0" w:space="0" w:color="auto"/>
          </w:divBdr>
        </w:div>
        <w:div w:id="8605673">
          <w:marLeft w:val="480"/>
          <w:marRight w:val="0"/>
          <w:marTop w:val="0"/>
          <w:marBottom w:val="0"/>
          <w:divBdr>
            <w:top w:val="none" w:sz="0" w:space="0" w:color="auto"/>
            <w:left w:val="none" w:sz="0" w:space="0" w:color="auto"/>
            <w:bottom w:val="none" w:sz="0" w:space="0" w:color="auto"/>
            <w:right w:val="none" w:sz="0" w:space="0" w:color="auto"/>
          </w:divBdr>
        </w:div>
        <w:div w:id="782191219">
          <w:marLeft w:val="480"/>
          <w:marRight w:val="0"/>
          <w:marTop w:val="0"/>
          <w:marBottom w:val="0"/>
          <w:divBdr>
            <w:top w:val="none" w:sz="0" w:space="0" w:color="auto"/>
            <w:left w:val="none" w:sz="0" w:space="0" w:color="auto"/>
            <w:bottom w:val="none" w:sz="0" w:space="0" w:color="auto"/>
            <w:right w:val="none" w:sz="0" w:space="0" w:color="auto"/>
          </w:divBdr>
        </w:div>
        <w:div w:id="1070038724">
          <w:marLeft w:val="480"/>
          <w:marRight w:val="0"/>
          <w:marTop w:val="0"/>
          <w:marBottom w:val="0"/>
          <w:divBdr>
            <w:top w:val="none" w:sz="0" w:space="0" w:color="auto"/>
            <w:left w:val="none" w:sz="0" w:space="0" w:color="auto"/>
            <w:bottom w:val="none" w:sz="0" w:space="0" w:color="auto"/>
            <w:right w:val="none" w:sz="0" w:space="0" w:color="auto"/>
          </w:divBdr>
        </w:div>
        <w:div w:id="1707749611">
          <w:marLeft w:val="480"/>
          <w:marRight w:val="0"/>
          <w:marTop w:val="0"/>
          <w:marBottom w:val="0"/>
          <w:divBdr>
            <w:top w:val="none" w:sz="0" w:space="0" w:color="auto"/>
            <w:left w:val="none" w:sz="0" w:space="0" w:color="auto"/>
            <w:bottom w:val="none" w:sz="0" w:space="0" w:color="auto"/>
            <w:right w:val="none" w:sz="0" w:space="0" w:color="auto"/>
          </w:divBdr>
        </w:div>
        <w:div w:id="1022778088">
          <w:marLeft w:val="480"/>
          <w:marRight w:val="0"/>
          <w:marTop w:val="0"/>
          <w:marBottom w:val="0"/>
          <w:divBdr>
            <w:top w:val="none" w:sz="0" w:space="0" w:color="auto"/>
            <w:left w:val="none" w:sz="0" w:space="0" w:color="auto"/>
            <w:bottom w:val="none" w:sz="0" w:space="0" w:color="auto"/>
            <w:right w:val="none" w:sz="0" w:space="0" w:color="auto"/>
          </w:divBdr>
        </w:div>
      </w:divsChild>
    </w:div>
    <w:div w:id="559708920">
      <w:bodyDiv w:val="1"/>
      <w:marLeft w:val="0"/>
      <w:marRight w:val="0"/>
      <w:marTop w:val="0"/>
      <w:marBottom w:val="0"/>
      <w:divBdr>
        <w:top w:val="none" w:sz="0" w:space="0" w:color="auto"/>
        <w:left w:val="none" w:sz="0" w:space="0" w:color="auto"/>
        <w:bottom w:val="none" w:sz="0" w:space="0" w:color="auto"/>
        <w:right w:val="none" w:sz="0" w:space="0" w:color="auto"/>
      </w:divBdr>
    </w:div>
    <w:div w:id="560553882">
      <w:bodyDiv w:val="1"/>
      <w:marLeft w:val="0"/>
      <w:marRight w:val="0"/>
      <w:marTop w:val="0"/>
      <w:marBottom w:val="0"/>
      <w:divBdr>
        <w:top w:val="none" w:sz="0" w:space="0" w:color="auto"/>
        <w:left w:val="none" w:sz="0" w:space="0" w:color="auto"/>
        <w:bottom w:val="none" w:sz="0" w:space="0" w:color="auto"/>
        <w:right w:val="none" w:sz="0" w:space="0" w:color="auto"/>
      </w:divBdr>
    </w:div>
    <w:div w:id="561865326">
      <w:bodyDiv w:val="1"/>
      <w:marLeft w:val="0"/>
      <w:marRight w:val="0"/>
      <w:marTop w:val="0"/>
      <w:marBottom w:val="0"/>
      <w:divBdr>
        <w:top w:val="none" w:sz="0" w:space="0" w:color="auto"/>
        <w:left w:val="none" w:sz="0" w:space="0" w:color="auto"/>
        <w:bottom w:val="none" w:sz="0" w:space="0" w:color="auto"/>
        <w:right w:val="none" w:sz="0" w:space="0" w:color="auto"/>
      </w:divBdr>
      <w:divsChild>
        <w:div w:id="417290089">
          <w:marLeft w:val="480"/>
          <w:marRight w:val="0"/>
          <w:marTop w:val="0"/>
          <w:marBottom w:val="0"/>
          <w:divBdr>
            <w:top w:val="none" w:sz="0" w:space="0" w:color="auto"/>
            <w:left w:val="none" w:sz="0" w:space="0" w:color="auto"/>
            <w:bottom w:val="none" w:sz="0" w:space="0" w:color="auto"/>
            <w:right w:val="none" w:sz="0" w:space="0" w:color="auto"/>
          </w:divBdr>
        </w:div>
        <w:div w:id="2099863067">
          <w:marLeft w:val="480"/>
          <w:marRight w:val="0"/>
          <w:marTop w:val="0"/>
          <w:marBottom w:val="0"/>
          <w:divBdr>
            <w:top w:val="none" w:sz="0" w:space="0" w:color="auto"/>
            <w:left w:val="none" w:sz="0" w:space="0" w:color="auto"/>
            <w:bottom w:val="none" w:sz="0" w:space="0" w:color="auto"/>
            <w:right w:val="none" w:sz="0" w:space="0" w:color="auto"/>
          </w:divBdr>
        </w:div>
        <w:div w:id="1435709337">
          <w:marLeft w:val="480"/>
          <w:marRight w:val="0"/>
          <w:marTop w:val="0"/>
          <w:marBottom w:val="0"/>
          <w:divBdr>
            <w:top w:val="none" w:sz="0" w:space="0" w:color="auto"/>
            <w:left w:val="none" w:sz="0" w:space="0" w:color="auto"/>
            <w:bottom w:val="none" w:sz="0" w:space="0" w:color="auto"/>
            <w:right w:val="none" w:sz="0" w:space="0" w:color="auto"/>
          </w:divBdr>
        </w:div>
        <w:div w:id="97601389">
          <w:marLeft w:val="480"/>
          <w:marRight w:val="0"/>
          <w:marTop w:val="0"/>
          <w:marBottom w:val="0"/>
          <w:divBdr>
            <w:top w:val="none" w:sz="0" w:space="0" w:color="auto"/>
            <w:left w:val="none" w:sz="0" w:space="0" w:color="auto"/>
            <w:bottom w:val="none" w:sz="0" w:space="0" w:color="auto"/>
            <w:right w:val="none" w:sz="0" w:space="0" w:color="auto"/>
          </w:divBdr>
        </w:div>
        <w:div w:id="1078942661">
          <w:marLeft w:val="480"/>
          <w:marRight w:val="0"/>
          <w:marTop w:val="0"/>
          <w:marBottom w:val="0"/>
          <w:divBdr>
            <w:top w:val="none" w:sz="0" w:space="0" w:color="auto"/>
            <w:left w:val="none" w:sz="0" w:space="0" w:color="auto"/>
            <w:bottom w:val="none" w:sz="0" w:space="0" w:color="auto"/>
            <w:right w:val="none" w:sz="0" w:space="0" w:color="auto"/>
          </w:divBdr>
        </w:div>
        <w:div w:id="1191408183">
          <w:marLeft w:val="480"/>
          <w:marRight w:val="0"/>
          <w:marTop w:val="0"/>
          <w:marBottom w:val="0"/>
          <w:divBdr>
            <w:top w:val="none" w:sz="0" w:space="0" w:color="auto"/>
            <w:left w:val="none" w:sz="0" w:space="0" w:color="auto"/>
            <w:bottom w:val="none" w:sz="0" w:space="0" w:color="auto"/>
            <w:right w:val="none" w:sz="0" w:space="0" w:color="auto"/>
          </w:divBdr>
        </w:div>
        <w:div w:id="1284656535">
          <w:marLeft w:val="480"/>
          <w:marRight w:val="0"/>
          <w:marTop w:val="0"/>
          <w:marBottom w:val="0"/>
          <w:divBdr>
            <w:top w:val="none" w:sz="0" w:space="0" w:color="auto"/>
            <w:left w:val="none" w:sz="0" w:space="0" w:color="auto"/>
            <w:bottom w:val="none" w:sz="0" w:space="0" w:color="auto"/>
            <w:right w:val="none" w:sz="0" w:space="0" w:color="auto"/>
          </w:divBdr>
        </w:div>
        <w:div w:id="775366962">
          <w:marLeft w:val="480"/>
          <w:marRight w:val="0"/>
          <w:marTop w:val="0"/>
          <w:marBottom w:val="0"/>
          <w:divBdr>
            <w:top w:val="none" w:sz="0" w:space="0" w:color="auto"/>
            <w:left w:val="none" w:sz="0" w:space="0" w:color="auto"/>
            <w:bottom w:val="none" w:sz="0" w:space="0" w:color="auto"/>
            <w:right w:val="none" w:sz="0" w:space="0" w:color="auto"/>
          </w:divBdr>
        </w:div>
        <w:div w:id="1918437543">
          <w:marLeft w:val="480"/>
          <w:marRight w:val="0"/>
          <w:marTop w:val="0"/>
          <w:marBottom w:val="0"/>
          <w:divBdr>
            <w:top w:val="none" w:sz="0" w:space="0" w:color="auto"/>
            <w:left w:val="none" w:sz="0" w:space="0" w:color="auto"/>
            <w:bottom w:val="none" w:sz="0" w:space="0" w:color="auto"/>
            <w:right w:val="none" w:sz="0" w:space="0" w:color="auto"/>
          </w:divBdr>
        </w:div>
        <w:div w:id="2004774017">
          <w:marLeft w:val="480"/>
          <w:marRight w:val="0"/>
          <w:marTop w:val="0"/>
          <w:marBottom w:val="0"/>
          <w:divBdr>
            <w:top w:val="none" w:sz="0" w:space="0" w:color="auto"/>
            <w:left w:val="none" w:sz="0" w:space="0" w:color="auto"/>
            <w:bottom w:val="none" w:sz="0" w:space="0" w:color="auto"/>
            <w:right w:val="none" w:sz="0" w:space="0" w:color="auto"/>
          </w:divBdr>
        </w:div>
        <w:div w:id="1210920756">
          <w:marLeft w:val="480"/>
          <w:marRight w:val="0"/>
          <w:marTop w:val="0"/>
          <w:marBottom w:val="0"/>
          <w:divBdr>
            <w:top w:val="none" w:sz="0" w:space="0" w:color="auto"/>
            <w:left w:val="none" w:sz="0" w:space="0" w:color="auto"/>
            <w:bottom w:val="none" w:sz="0" w:space="0" w:color="auto"/>
            <w:right w:val="none" w:sz="0" w:space="0" w:color="auto"/>
          </w:divBdr>
        </w:div>
        <w:div w:id="1691954498">
          <w:marLeft w:val="480"/>
          <w:marRight w:val="0"/>
          <w:marTop w:val="0"/>
          <w:marBottom w:val="0"/>
          <w:divBdr>
            <w:top w:val="none" w:sz="0" w:space="0" w:color="auto"/>
            <w:left w:val="none" w:sz="0" w:space="0" w:color="auto"/>
            <w:bottom w:val="none" w:sz="0" w:space="0" w:color="auto"/>
            <w:right w:val="none" w:sz="0" w:space="0" w:color="auto"/>
          </w:divBdr>
        </w:div>
        <w:div w:id="1590314321">
          <w:marLeft w:val="480"/>
          <w:marRight w:val="0"/>
          <w:marTop w:val="0"/>
          <w:marBottom w:val="0"/>
          <w:divBdr>
            <w:top w:val="none" w:sz="0" w:space="0" w:color="auto"/>
            <w:left w:val="none" w:sz="0" w:space="0" w:color="auto"/>
            <w:bottom w:val="none" w:sz="0" w:space="0" w:color="auto"/>
            <w:right w:val="none" w:sz="0" w:space="0" w:color="auto"/>
          </w:divBdr>
        </w:div>
        <w:div w:id="1629895070">
          <w:marLeft w:val="480"/>
          <w:marRight w:val="0"/>
          <w:marTop w:val="0"/>
          <w:marBottom w:val="0"/>
          <w:divBdr>
            <w:top w:val="none" w:sz="0" w:space="0" w:color="auto"/>
            <w:left w:val="none" w:sz="0" w:space="0" w:color="auto"/>
            <w:bottom w:val="none" w:sz="0" w:space="0" w:color="auto"/>
            <w:right w:val="none" w:sz="0" w:space="0" w:color="auto"/>
          </w:divBdr>
        </w:div>
        <w:div w:id="77024889">
          <w:marLeft w:val="480"/>
          <w:marRight w:val="0"/>
          <w:marTop w:val="0"/>
          <w:marBottom w:val="0"/>
          <w:divBdr>
            <w:top w:val="none" w:sz="0" w:space="0" w:color="auto"/>
            <w:left w:val="none" w:sz="0" w:space="0" w:color="auto"/>
            <w:bottom w:val="none" w:sz="0" w:space="0" w:color="auto"/>
            <w:right w:val="none" w:sz="0" w:space="0" w:color="auto"/>
          </w:divBdr>
        </w:div>
        <w:div w:id="314531768">
          <w:marLeft w:val="480"/>
          <w:marRight w:val="0"/>
          <w:marTop w:val="0"/>
          <w:marBottom w:val="0"/>
          <w:divBdr>
            <w:top w:val="none" w:sz="0" w:space="0" w:color="auto"/>
            <w:left w:val="none" w:sz="0" w:space="0" w:color="auto"/>
            <w:bottom w:val="none" w:sz="0" w:space="0" w:color="auto"/>
            <w:right w:val="none" w:sz="0" w:space="0" w:color="auto"/>
          </w:divBdr>
        </w:div>
        <w:div w:id="1239942740">
          <w:marLeft w:val="480"/>
          <w:marRight w:val="0"/>
          <w:marTop w:val="0"/>
          <w:marBottom w:val="0"/>
          <w:divBdr>
            <w:top w:val="none" w:sz="0" w:space="0" w:color="auto"/>
            <w:left w:val="none" w:sz="0" w:space="0" w:color="auto"/>
            <w:bottom w:val="none" w:sz="0" w:space="0" w:color="auto"/>
            <w:right w:val="none" w:sz="0" w:space="0" w:color="auto"/>
          </w:divBdr>
        </w:div>
        <w:div w:id="1545631325">
          <w:marLeft w:val="480"/>
          <w:marRight w:val="0"/>
          <w:marTop w:val="0"/>
          <w:marBottom w:val="0"/>
          <w:divBdr>
            <w:top w:val="none" w:sz="0" w:space="0" w:color="auto"/>
            <w:left w:val="none" w:sz="0" w:space="0" w:color="auto"/>
            <w:bottom w:val="none" w:sz="0" w:space="0" w:color="auto"/>
            <w:right w:val="none" w:sz="0" w:space="0" w:color="auto"/>
          </w:divBdr>
        </w:div>
        <w:div w:id="83771893">
          <w:marLeft w:val="480"/>
          <w:marRight w:val="0"/>
          <w:marTop w:val="0"/>
          <w:marBottom w:val="0"/>
          <w:divBdr>
            <w:top w:val="none" w:sz="0" w:space="0" w:color="auto"/>
            <w:left w:val="none" w:sz="0" w:space="0" w:color="auto"/>
            <w:bottom w:val="none" w:sz="0" w:space="0" w:color="auto"/>
            <w:right w:val="none" w:sz="0" w:space="0" w:color="auto"/>
          </w:divBdr>
        </w:div>
        <w:div w:id="1834486520">
          <w:marLeft w:val="480"/>
          <w:marRight w:val="0"/>
          <w:marTop w:val="0"/>
          <w:marBottom w:val="0"/>
          <w:divBdr>
            <w:top w:val="none" w:sz="0" w:space="0" w:color="auto"/>
            <w:left w:val="none" w:sz="0" w:space="0" w:color="auto"/>
            <w:bottom w:val="none" w:sz="0" w:space="0" w:color="auto"/>
            <w:right w:val="none" w:sz="0" w:space="0" w:color="auto"/>
          </w:divBdr>
        </w:div>
        <w:div w:id="1390304892">
          <w:marLeft w:val="480"/>
          <w:marRight w:val="0"/>
          <w:marTop w:val="0"/>
          <w:marBottom w:val="0"/>
          <w:divBdr>
            <w:top w:val="none" w:sz="0" w:space="0" w:color="auto"/>
            <w:left w:val="none" w:sz="0" w:space="0" w:color="auto"/>
            <w:bottom w:val="none" w:sz="0" w:space="0" w:color="auto"/>
            <w:right w:val="none" w:sz="0" w:space="0" w:color="auto"/>
          </w:divBdr>
        </w:div>
        <w:div w:id="1527938740">
          <w:marLeft w:val="480"/>
          <w:marRight w:val="0"/>
          <w:marTop w:val="0"/>
          <w:marBottom w:val="0"/>
          <w:divBdr>
            <w:top w:val="none" w:sz="0" w:space="0" w:color="auto"/>
            <w:left w:val="none" w:sz="0" w:space="0" w:color="auto"/>
            <w:bottom w:val="none" w:sz="0" w:space="0" w:color="auto"/>
            <w:right w:val="none" w:sz="0" w:space="0" w:color="auto"/>
          </w:divBdr>
        </w:div>
        <w:div w:id="2087457626">
          <w:marLeft w:val="480"/>
          <w:marRight w:val="0"/>
          <w:marTop w:val="0"/>
          <w:marBottom w:val="0"/>
          <w:divBdr>
            <w:top w:val="none" w:sz="0" w:space="0" w:color="auto"/>
            <w:left w:val="none" w:sz="0" w:space="0" w:color="auto"/>
            <w:bottom w:val="none" w:sz="0" w:space="0" w:color="auto"/>
            <w:right w:val="none" w:sz="0" w:space="0" w:color="auto"/>
          </w:divBdr>
        </w:div>
        <w:div w:id="1600328267">
          <w:marLeft w:val="480"/>
          <w:marRight w:val="0"/>
          <w:marTop w:val="0"/>
          <w:marBottom w:val="0"/>
          <w:divBdr>
            <w:top w:val="none" w:sz="0" w:space="0" w:color="auto"/>
            <w:left w:val="none" w:sz="0" w:space="0" w:color="auto"/>
            <w:bottom w:val="none" w:sz="0" w:space="0" w:color="auto"/>
            <w:right w:val="none" w:sz="0" w:space="0" w:color="auto"/>
          </w:divBdr>
        </w:div>
        <w:div w:id="1192915631">
          <w:marLeft w:val="480"/>
          <w:marRight w:val="0"/>
          <w:marTop w:val="0"/>
          <w:marBottom w:val="0"/>
          <w:divBdr>
            <w:top w:val="none" w:sz="0" w:space="0" w:color="auto"/>
            <w:left w:val="none" w:sz="0" w:space="0" w:color="auto"/>
            <w:bottom w:val="none" w:sz="0" w:space="0" w:color="auto"/>
            <w:right w:val="none" w:sz="0" w:space="0" w:color="auto"/>
          </w:divBdr>
        </w:div>
        <w:div w:id="1519853457">
          <w:marLeft w:val="480"/>
          <w:marRight w:val="0"/>
          <w:marTop w:val="0"/>
          <w:marBottom w:val="0"/>
          <w:divBdr>
            <w:top w:val="none" w:sz="0" w:space="0" w:color="auto"/>
            <w:left w:val="none" w:sz="0" w:space="0" w:color="auto"/>
            <w:bottom w:val="none" w:sz="0" w:space="0" w:color="auto"/>
            <w:right w:val="none" w:sz="0" w:space="0" w:color="auto"/>
          </w:divBdr>
        </w:div>
      </w:divsChild>
    </w:div>
    <w:div w:id="562184943">
      <w:bodyDiv w:val="1"/>
      <w:marLeft w:val="0"/>
      <w:marRight w:val="0"/>
      <w:marTop w:val="0"/>
      <w:marBottom w:val="0"/>
      <w:divBdr>
        <w:top w:val="none" w:sz="0" w:space="0" w:color="auto"/>
        <w:left w:val="none" w:sz="0" w:space="0" w:color="auto"/>
        <w:bottom w:val="none" w:sz="0" w:space="0" w:color="auto"/>
        <w:right w:val="none" w:sz="0" w:space="0" w:color="auto"/>
      </w:divBdr>
    </w:div>
    <w:div w:id="562643481">
      <w:bodyDiv w:val="1"/>
      <w:marLeft w:val="0"/>
      <w:marRight w:val="0"/>
      <w:marTop w:val="0"/>
      <w:marBottom w:val="0"/>
      <w:divBdr>
        <w:top w:val="none" w:sz="0" w:space="0" w:color="auto"/>
        <w:left w:val="none" w:sz="0" w:space="0" w:color="auto"/>
        <w:bottom w:val="none" w:sz="0" w:space="0" w:color="auto"/>
        <w:right w:val="none" w:sz="0" w:space="0" w:color="auto"/>
      </w:divBdr>
      <w:divsChild>
        <w:div w:id="2066681214">
          <w:marLeft w:val="480"/>
          <w:marRight w:val="0"/>
          <w:marTop w:val="0"/>
          <w:marBottom w:val="0"/>
          <w:divBdr>
            <w:top w:val="none" w:sz="0" w:space="0" w:color="auto"/>
            <w:left w:val="none" w:sz="0" w:space="0" w:color="auto"/>
            <w:bottom w:val="none" w:sz="0" w:space="0" w:color="auto"/>
            <w:right w:val="none" w:sz="0" w:space="0" w:color="auto"/>
          </w:divBdr>
        </w:div>
        <w:div w:id="460004279">
          <w:marLeft w:val="480"/>
          <w:marRight w:val="0"/>
          <w:marTop w:val="0"/>
          <w:marBottom w:val="0"/>
          <w:divBdr>
            <w:top w:val="none" w:sz="0" w:space="0" w:color="auto"/>
            <w:left w:val="none" w:sz="0" w:space="0" w:color="auto"/>
            <w:bottom w:val="none" w:sz="0" w:space="0" w:color="auto"/>
            <w:right w:val="none" w:sz="0" w:space="0" w:color="auto"/>
          </w:divBdr>
        </w:div>
        <w:div w:id="1455518108">
          <w:marLeft w:val="480"/>
          <w:marRight w:val="0"/>
          <w:marTop w:val="0"/>
          <w:marBottom w:val="0"/>
          <w:divBdr>
            <w:top w:val="none" w:sz="0" w:space="0" w:color="auto"/>
            <w:left w:val="none" w:sz="0" w:space="0" w:color="auto"/>
            <w:bottom w:val="none" w:sz="0" w:space="0" w:color="auto"/>
            <w:right w:val="none" w:sz="0" w:space="0" w:color="auto"/>
          </w:divBdr>
        </w:div>
        <w:div w:id="456215726">
          <w:marLeft w:val="480"/>
          <w:marRight w:val="0"/>
          <w:marTop w:val="0"/>
          <w:marBottom w:val="0"/>
          <w:divBdr>
            <w:top w:val="none" w:sz="0" w:space="0" w:color="auto"/>
            <w:left w:val="none" w:sz="0" w:space="0" w:color="auto"/>
            <w:bottom w:val="none" w:sz="0" w:space="0" w:color="auto"/>
            <w:right w:val="none" w:sz="0" w:space="0" w:color="auto"/>
          </w:divBdr>
        </w:div>
        <w:div w:id="1001397304">
          <w:marLeft w:val="480"/>
          <w:marRight w:val="0"/>
          <w:marTop w:val="0"/>
          <w:marBottom w:val="0"/>
          <w:divBdr>
            <w:top w:val="none" w:sz="0" w:space="0" w:color="auto"/>
            <w:left w:val="none" w:sz="0" w:space="0" w:color="auto"/>
            <w:bottom w:val="none" w:sz="0" w:space="0" w:color="auto"/>
            <w:right w:val="none" w:sz="0" w:space="0" w:color="auto"/>
          </w:divBdr>
        </w:div>
        <w:div w:id="835150022">
          <w:marLeft w:val="480"/>
          <w:marRight w:val="0"/>
          <w:marTop w:val="0"/>
          <w:marBottom w:val="0"/>
          <w:divBdr>
            <w:top w:val="none" w:sz="0" w:space="0" w:color="auto"/>
            <w:left w:val="none" w:sz="0" w:space="0" w:color="auto"/>
            <w:bottom w:val="none" w:sz="0" w:space="0" w:color="auto"/>
            <w:right w:val="none" w:sz="0" w:space="0" w:color="auto"/>
          </w:divBdr>
        </w:div>
        <w:div w:id="964435014">
          <w:marLeft w:val="480"/>
          <w:marRight w:val="0"/>
          <w:marTop w:val="0"/>
          <w:marBottom w:val="0"/>
          <w:divBdr>
            <w:top w:val="none" w:sz="0" w:space="0" w:color="auto"/>
            <w:left w:val="none" w:sz="0" w:space="0" w:color="auto"/>
            <w:bottom w:val="none" w:sz="0" w:space="0" w:color="auto"/>
            <w:right w:val="none" w:sz="0" w:space="0" w:color="auto"/>
          </w:divBdr>
        </w:div>
        <w:div w:id="965893622">
          <w:marLeft w:val="480"/>
          <w:marRight w:val="0"/>
          <w:marTop w:val="0"/>
          <w:marBottom w:val="0"/>
          <w:divBdr>
            <w:top w:val="none" w:sz="0" w:space="0" w:color="auto"/>
            <w:left w:val="none" w:sz="0" w:space="0" w:color="auto"/>
            <w:bottom w:val="none" w:sz="0" w:space="0" w:color="auto"/>
            <w:right w:val="none" w:sz="0" w:space="0" w:color="auto"/>
          </w:divBdr>
        </w:div>
        <w:div w:id="1531187727">
          <w:marLeft w:val="480"/>
          <w:marRight w:val="0"/>
          <w:marTop w:val="0"/>
          <w:marBottom w:val="0"/>
          <w:divBdr>
            <w:top w:val="none" w:sz="0" w:space="0" w:color="auto"/>
            <w:left w:val="none" w:sz="0" w:space="0" w:color="auto"/>
            <w:bottom w:val="none" w:sz="0" w:space="0" w:color="auto"/>
            <w:right w:val="none" w:sz="0" w:space="0" w:color="auto"/>
          </w:divBdr>
        </w:div>
        <w:div w:id="1260453967">
          <w:marLeft w:val="480"/>
          <w:marRight w:val="0"/>
          <w:marTop w:val="0"/>
          <w:marBottom w:val="0"/>
          <w:divBdr>
            <w:top w:val="none" w:sz="0" w:space="0" w:color="auto"/>
            <w:left w:val="none" w:sz="0" w:space="0" w:color="auto"/>
            <w:bottom w:val="none" w:sz="0" w:space="0" w:color="auto"/>
            <w:right w:val="none" w:sz="0" w:space="0" w:color="auto"/>
          </w:divBdr>
        </w:div>
        <w:div w:id="1571036416">
          <w:marLeft w:val="480"/>
          <w:marRight w:val="0"/>
          <w:marTop w:val="0"/>
          <w:marBottom w:val="0"/>
          <w:divBdr>
            <w:top w:val="none" w:sz="0" w:space="0" w:color="auto"/>
            <w:left w:val="none" w:sz="0" w:space="0" w:color="auto"/>
            <w:bottom w:val="none" w:sz="0" w:space="0" w:color="auto"/>
            <w:right w:val="none" w:sz="0" w:space="0" w:color="auto"/>
          </w:divBdr>
        </w:div>
        <w:div w:id="592205436">
          <w:marLeft w:val="480"/>
          <w:marRight w:val="0"/>
          <w:marTop w:val="0"/>
          <w:marBottom w:val="0"/>
          <w:divBdr>
            <w:top w:val="none" w:sz="0" w:space="0" w:color="auto"/>
            <w:left w:val="none" w:sz="0" w:space="0" w:color="auto"/>
            <w:bottom w:val="none" w:sz="0" w:space="0" w:color="auto"/>
            <w:right w:val="none" w:sz="0" w:space="0" w:color="auto"/>
          </w:divBdr>
        </w:div>
        <w:div w:id="103887784">
          <w:marLeft w:val="480"/>
          <w:marRight w:val="0"/>
          <w:marTop w:val="0"/>
          <w:marBottom w:val="0"/>
          <w:divBdr>
            <w:top w:val="none" w:sz="0" w:space="0" w:color="auto"/>
            <w:left w:val="none" w:sz="0" w:space="0" w:color="auto"/>
            <w:bottom w:val="none" w:sz="0" w:space="0" w:color="auto"/>
            <w:right w:val="none" w:sz="0" w:space="0" w:color="auto"/>
          </w:divBdr>
        </w:div>
        <w:div w:id="1296329531">
          <w:marLeft w:val="480"/>
          <w:marRight w:val="0"/>
          <w:marTop w:val="0"/>
          <w:marBottom w:val="0"/>
          <w:divBdr>
            <w:top w:val="none" w:sz="0" w:space="0" w:color="auto"/>
            <w:left w:val="none" w:sz="0" w:space="0" w:color="auto"/>
            <w:bottom w:val="none" w:sz="0" w:space="0" w:color="auto"/>
            <w:right w:val="none" w:sz="0" w:space="0" w:color="auto"/>
          </w:divBdr>
        </w:div>
        <w:div w:id="1588803859">
          <w:marLeft w:val="480"/>
          <w:marRight w:val="0"/>
          <w:marTop w:val="0"/>
          <w:marBottom w:val="0"/>
          <w:divBdr>
            <w:top w:val="none" w:sz="0" w:space="0" w:color="auto"/>
            <w:left w:val="none" w:sz="0" w:space="0" w:color="auto"/>
            <w:bottom w:val="none" w:sz="0" w:space="0" w:color="auto"/>
            <w:right w:val="none" w:sz="0" w:space="0" w:color="auto"/>
          </w:divBdr>
        </w:div>
        <w:div w:id="385765484">
          <w:marLeft w:val="480"/>
          <w:marRight w:val="0"/>
          <w:marTop w:val="0"/>
          <w:marBottom w:val="0"/>
          <w:divBdr>
            <w:top w:val="none" w:sz="0" w:space="0" w:color="auto"/>
            <w:left w:val="none" w:sz="0" w:space="0" w:color="auto"/>
            <w:bottom w:val="none" w:sz="0" w:space="0" w:color="auto"/>
            <w:right w:val="none" w:sz="0" w:space="0" w:color="auto"/>
          </w:divBdr>
        </w:div>
        <w:div w:id="1582446758">
          <w:marLeft w:val="480"/>
          <w:marRight w:val="0"/>
          <w:marTop w:val="0"/>
          <w:marBottom w:val="0"/>
          <w:divBdr>
            <w:top w:val="none" w:sz="0" w:space="0" w:color="auto"/>
            <w:left w:val="none" w:sz="0" w:space="0" w:color="auto"/>
            <w:bottom w:val="none" w:sz="0" w:space="0" w:color="auto"/>
            <w:right w:val="none" w:sz="0" w:space="0" w:color="auto"/>
          </w:divBdr>
        </w:div>
        <w:div w:id="1059786077">
          <w:marLeft w:val="480"/>
          <w:marRight w:val="0"/>
          <w:marTop w:val="0"/>
          <w:marBottom w:val="0"/>
          <w:divBdr>
            <w:top w:val="none" w:sz="0" w:space="0" w:color="auto"/>
            <w:left w:val="none" w:sz="0" w:space="0" w:color="auto"/>
            <w:bottom w:val="none" w:sz="0" w:space="0" w:color="auto"/>
            <w:right w:val="none" w:sz="0" w:space="0" w:color="auto"/>
          </w:divBdr>
        </w:div>
        <w:div w:id="1038823110">
          <w:marLeft w:val="480"/>
          <w:marRight w:val="0"/>
          <w:marTop w:val="0"/>
          <w:marBottom w:val="0"/>
          <w:divBdr>
            <w:top w:val="none" w:sz="0" w:space="0" w:color="auto"/>
            <w:left w:val="none" w:sz="0" w:space="0" w:color="auto"/>
            <w:bottom w:val="none" w:sz="0" w:space="0" w:color="auto"/>
            <w:right w:val="none" w:sz="0" w:space="0" w:color="auto"/>
          </w:divBdr>
        </w:div>
        <w:div w:id="1813936613">
          <w:marLeft w:val="480"/>
          <w:marRight w:val="0"/>
          <w:marTop w:val="0"/>
          <w:marBottom w:val="0"/>
          <w:divBdr>
            <w:top w:val="none" w:sz="0" w:space="0" w:color="auto"/>
            <w:left w:val="none" w:sz="0" w:space="0" w:color="auto"/>
            <w:bottom w:val="none" w:sz="0" w:space="0" w:color="auto"/>
            <w:right w:val="none" w:sz="0" w:space="0" w:color="auto"/>
          </w:divBdr>
        </w:div>
        <w:div w:id="1787456320">
          <w:marLeft w:val="480"/>
          <w:marRight w:val="0"/>
          <w:marTop w:val="0"/>
          <w:marBottom w:val="0"/>
          <w:divBdr>
            <w:top w:val="none" w:sz="0" w:space="0" w:color="auto"/>
            <w:left w:val="none" w:sz="0" w:space="0" w:color="auto"/>
            <w:bottom w:val="none" w:sz="0" w:space="0" w:color="auto"/>
            <w:right w:val="none" w:sz="0" w:space="0" w:color="auto"/>
          </w:divBdr>
        </w:div>
        <w:div w:id="323440437">
          <w:marLeft w:val="480"/>
          <w:marRight w:val="0"/>
          <w:marTop w:val="0"/>
          <w:marBottom w:val="0"/>
          <w:divBdr>
            <w:top w:val="none" w:sz="0" w:space="0" w:color="auto"/>
            <w:left w:val="none" w:sz="0" w:space="0" w:color="auto"/>
            <w:bottom w:val="none" w:sz="0" w:space="0" w:color="auto"/>
            <w:right w:val="none" w:sz="0" w:space="0" w:color="auto"/>
          </w:divBdr>
        </w:div>
        <w:div w:id="1237931315">
          <w:marLeft w:val="480"/>
          <w:marRight w:val="0"/>
          <w:marTop w:val="0"/>
          <w:marBottom w:val="0"/>
          <w:divBdr>
            <w:top w:val="none" w:sz="0" w:space="0" w:color="auto"/>
            <w:left w:val="none" w:sz="0" w:space="0" w:color="auto"/>
            <w:bottom w:val="none" w:sz="0" w:space="0" w:color="auto"/>
            <w:right w:val="none" w:sz="0" w:space="0" w:color="auto"/>
          </w:divBdr>
        </w:div>
        <w:div w:id="801923903">
          <w:marLeft w:val="480"/>
          <w:marRight w:val="0"/>
          <w:marTop w:val="0"/>
          <w:marBottom w:val="0"/>
          <w:divBdr>
            <w:top w:val="none" w:sz="0" w:space="0" w:color="auto"/>
            <w:left w:val="none" w:sz="0" w:space="0" w:color="auto"/>
            <w:bottom w:val="none" w:sz="0" w:space="0" w:color="auto"/>
            <w:right w:val="none" w:sz="0" w:space="0" w:color="auto"/>
          </w:divBdr>
        </w:div>
        <w:div w:id="5252402">
          <w:marLeft w:val="480"/>
          <w:marRight w:val="0"/>
          <w:marTop w:val="0"/>
          <w:marBottom w:val="0"/>
          <w:divBdr>
            <w:top w:val="none" w:sz="0" w:space="0" w:color="auto"/>
            <w:left w:val="none" w:sz="0" w:space="0" w:color="auto"/>
            <w:bottom w:val="none" w:sz="0" w:space="0" w:color="auto"/>
            <w:right w:val="none" w:sz="0" w:space="0" w:color="auto"/>
          </w:divBdr>
        </w:div>
        <w:div w:id="183056858">
          <w:marLeft w:val="480"/>
          <w:marRight w:val="0"/>
          <w:marTop w:val="0"/>
          <w:marBottom w:val="0"/>
          <w:divBdr>
            <w:top w:val="none" w:sz="0" w:space="0" w:color="auto"/>
            <w:left w:val="none" w:sz="0" w:space="0" w:color="auto"/>
            <w:bottom w:val="none" w:sz="0" w:space="0" w:color="auto"/>
            <w:right w:val="none" w:sz="0" w:space="0" w:color="auto"/>
          </w:divBdr>
        </w:div>
        <w:div w:id="1745950588">
          <w:marLeft w:val="480"/>
          <w:marRight w:val="0"/>
          <w:marTop w:val="0"/>
          <w:marBottom w:val="0"/>
          <w:divBdr>
            <w:top w:val="none" w:sz="0" w:space="0" w:color="auto"/>
            <w:left w:val="none" w:sz="0" w:space="0" w:color="auto"/>
            <w:bottom w:val="none" w:sz="0" w:space="0" w:color="auto"/>
            <w:right w:val="none" w:sz="0" w:space="0" w:color="auto"/>
          </w:divBdr>
        </w:div>
        <w:div w:id="227149762">
          <w:marLeft w:val="480"/>
          <w:marRight w:val="0"/>
          <w:marTop w:val="0"/>
          <w:marBottom w:val="0"/>
          <w:divBdr>
            <w:top w:val="none" w:sz="0" w:space="0" w:color="auto"/>
            <w:left w:val="none" w:sz="0" w:space="0" w:color="auto"/>
            <w:bottom w:val="none" w:sz="0" w:space="0" w:color="auto"/>
            <w:right w:val="none" w:sz="0" w:space="0" w:color="auto"/>
          </w:divBdr>
        </w:div>
        <w:div w:id="941884330">
          <w:marLeft w:val="480"/>
          <w:marRight w:val="0"/>
          <w:marTop w:val="0"/>
          <w:marBottom w:val="0"/>
          <w:divBdr>
            <w:top w:val="none" w:sz="0" w:space="0" w:color="auto"/>
            <w:left w:val="none" w:sz="0" w:space="0" w:color="auto"/>
            <w:bottom w:val="none" w:sz="0" w:space="0" w:color="auto"/>
            <w:right w:val="none" w:sz="0" w:space="0" w:color="auto"/>
          </w:divBdr>
        </w:div>
        <w:div w:id="511526358">
          <w:marLeft w:val="480"/>
          <w:marRight w:val="0"/>
          <w:marTop w:val="0"/>
          <w:marBottom w:val="0"/>
          <w:divBdr>
            <w:top w:val="none" w:sz="0" w:space="0" w:color="auto"/>
            <w:left w:val="none" w:sz="0" w:space="0" w:color="auto"/>
            <w:bottom w:val="none" w:sz="0" w:space="0" w:color="auto"/>
            <w:right w:val="none" w:sz="0" w:space="0" w:color="auto"/>
          </w:divBdr>
        </w:div>
        <w:div w:id="850143059">
          <w:marLeft w:val="480"/>
          <w:marRight w:val="0"/>
          <w:marTop w:val="0"/>
          <w:marBottom w:val="0"/>
          <w:divBdr>
            <w:top w:val="none" w:sz="0" w:space="0" w:color="auto"/>
            <w:left w:val="none" w:sz="0" w:space="0" w:color="auto"/>
            <w:bottom w:val="none" w:sz="0" w:space="0" w:color="auto"/>
            <w:right w:val="none" w:sz="0" w:space="0" w:color="auto"/>
          </w:divBdr>
        </w:div>
        <w:div w:id="842624736">
          <w:marLeft w:val="480"/>
          <w:marRight w:val="0"/>
          <w:marTop w:val="0"/>
          <w:marBottom w:val="0"/>
          <w:divBdr>
            <w:top w:val="none" w:sz="0" w:space="0" w:color="auto"/>
            <w:left w:val="none" w:sz="0" w:space="0" w:color="auto"/>
            <w:bottom w:val="none" w:sz="0" w:space="0" w:color="auto"/>
            <w:right w:val="none" w:sz="0" w:space="0" w:color="auto"/>
          </w:divBdr>
        </w:div>
        <w:div w:id="820198634">
          <w:marLeft w:val="480"/>
          <w:marRight w:val="0"/>
          <w:marTop w:val="0"/>
          <w:marBottom w:val="0"/>
          <w:divBdr>
            <w:top w:val="none" w:sz="0" w:space="0" w:color="auto"/>
            <w:left w:val="none" w:sz="0" w:space="0" w:color="auto"/>
            <w:bottom w:val="none" w:sz="0" w:space="0" w:color="auto"/>
            <w:right w:val="none" w:sz="0" w:space="0" w:color="auto"/>
          </w:divBdr>
        </w:div>
        <w:div w:id="2053646539">
          <w:marLeft w:val="480"/>
          <w:marRight w:val="0"/>
          <w:marTop w:val="0"/>
          <w:marBottom w:val="0"/>
          <w:divBdr>
            <w:top w:val="none" w:sz="0" w:space="0" w:color="auto"/>
            <w:left w:val="none" w:sz="0" w:space="0" w:color="auto"/>
            <w:bottom w:val="none" w:sz="0" w:space="0" w:color="auto"/>
            <w:right w:val="none" w:sz="0" w:space="0" w:color="auto"/>
          </w:divBdr>
        </w:div>
        <w:div w:id="381294257">
          <w:marLeft w:val="480"/>
          <w:marRight w:val="0"/>
          <w:marTop w:val="0"/>
          <w:marBottom w:val="0"/>
          <w:divBdr>
            <w:top w:val="none" w:sz="0" w:space="0" w:color="auto"/>
            <w:left w:val="none" w:sz="0" w:space="0" w:color="auto"/>
            <w:bottom w:val="none" w:sz="0" w:space="0" w:color="auto"/>
            <w:right w:val="none" w:sz="0" w:space="0" w:color="auto"/>
          </w:divBdr>
        </w:div>
        <w:div w:id="358354464">
          <w:marLeft w:val="480"/>
          <w:marRight w:val="0"/>
          <w:marTop w:val="0"/>
          <w:marBottom w:val="0"/>
          <w:divBdr>
            <w:top w:val="none" w:sz="0" w:space="0" w:color="auto"/>
            <w:left w:val="none" w:sz="0" w:space="0" w:color="auto"/>
            <w:bottom w:val="none" w:sz="0" w:space="0" w:color="auto"/>
            <w:right w:val="none" w:sz="0" w:space="0" w:color="auto"/>
          </w:divBdr>
        </w:div>
        <w:div w:id="1653829521">
          <w:marLeft w:val="480"/>
          <w:marRight w:val="0"/>
          <w:marTop w:val="0"/>
          <w:marBottom w:val="0"/>
          <w:divBdr>
            <w:top w:val="none" w:sz="0" w:space="0" w:color="auto"/>
            <w:left w:val="none" w:sz="0" w:space="0" w:color="auto"/>
            <w:bottom w:val="none" w:sz="0" w:space="0" w:color="auto"/>
            <w:right w:val="none" w:sz="0" w:space="0" w:color="auto"/>
          </w:divBdr>
        </w:div>
        <w:div w:id="788744617">
          <w:marLeft w:val="480"/>
          <w:marRight w:val="0"/>
          <w:marTop w:val="0"/>
          <w:marBottom w:val="0"/>
          <w:divBdr>
            <w:top w:val="none" w:sz="0" w:space="0" w:color="auto"/>
            <w:left w:val="none" w:sz="0" w:space="0" w:color="auto"/>
            <w:bottom w:val="none" w:sz="0" w:space="0" w:color="auto"/>
            <w:right w:val="none" w:sz="0" w:space="0" w:color="auto"/>
          </w:divBdr>
        </w:div>
        <w:div w:id="2042126219">
          <w:marLeft w:val="480"/>
          <w:marRight w:val="0"/>
          <w:marTop w:val="0"/>
          <w:marBottom w:val="0"/>
          <w:divBdr>
            <w:top w:val="none" w:sz="0" w:space="0" w:color="auto"/>
            <w:left w:val="none" w:sz="0" w:space="0" w:color="auto"/>
            <w:bottom w:val="none" w:sz="0" w:space="0" w:color="auto"/>
            <w:right w:val="none" w:sz="0" w:space="0" w:color="auto"/>
          </w:divBdr>
        </w:div>
        <w:div w:id="135148251">
          <w:marLeft w:val="480"/>
          <w:marRight w:val="0"/>
          <w:marTop w:val="0"/>
          <w:marBottom w:val="0"/>
          <w:divBdr>
            <w:top w:val="none" w:sz="0" w:space="0" w:color="auto"/>
            <w:left w:val="none" w:sz="0" w:space="0" w:color="auto"/>
            <w:bottom w:val="none" w:sz="0" w:space="0" w:color="auto"/>
            <w:right w:val="none" w:sz="0" w:space="0" w:color="auto"/>
          </w:divBdr>
        </w:div>
        <w:div w:id="64307619">
          <w:marLeft w:val="480"/>
          <w:marRight w:val="0"/>
          <w:marTop w:val="0"/>
          <w:marBottom w:val="0"/>
          <w:divBdr>
            <w:top w:val="none" w:sz="0" w:space="0" w:color="auto"/>
            <w:left w:val="none" w:sz="0" w:space="0" w:color="auto"/>
            <w:bottom w:val="none" w:sz="0" w:space="0" w:color="auto"/>
            <w:right w:val="none" w:sz="0" w:space="0" w:color="auto"/>
          </w:divBdr>
        </w:div>
        <w:div w:id="524438504">
          <w:marLeft w:val="480"/>
          <w:marRight w:val="0"/>
          <w:marTop w:val="0"/>
          <w:marBottom w:val="0"/>
          <w:divBdr>
            <w:top w:val="none" w:sz="0" w:space="0" w:color="auto"/>
            <w:left w:val="none" w:sz="0" w:space="0" w:color="auto"/>
            <w:bottom w:val="none" w:sz="0" w:space="0" w:color="auto"/>
            <w:right w:val="none" w:sz="0" w:space="0" w:color="auto"/>
          </w:divBdr>
        </w:div>
        <w:div w:id="830102007">
          <w:marLeft w:val="480"/>
          <w:marRight w:val="0"/>
          <w:marTop w:val="0"/>
          <w:marBottom w:val="0"/>
          <w:divBdr>
            <w:top w:val="none" w:sz="0" w:space="0" w:color="auto"/>
            <w:left w:val="none" w:sz="0" w:space="0" w:color="auto"/>
            <w:bottom w:val="none" w:sz="0" w:space="0" w:color="auto"/>
            <w:right w:val="none" w:sz="0" w:space="0" w:color="auto"/>
          </w:divBdr>
        </w:div>
        <w:div w:id="2031561890">
          <w:marLeft w:val="480"/>
          <w:marRight w:val="0"/>
          <w:marTop w:val="0"/>
          <w:marBottom w:val="0"/>
          <w:divBdr>
            <w:top w:val="none" w:sz="0" w:space="0" w:color="auto"/>
            <w:left w:val="none" w:sz="0" w:space="0" w:color="auto"/>
            <w:bottom w:val="none" w:sz="0" w:space="0" w:color="auto"/>
            <w:right w:val="none" w:sz="0" w:space="0" w:color="auto"/>
          </w:divBdr>
        </w:div>
        <w:div w:id="1791237829">
          <w:marLeft w:val="480"/>
          <w:marRight w:val="0"/>
          <w:marTop w:val="0"/>
          <w:marBottom w:val="0"/>
          <w:divBdr>
            <w:top w:val="none" w:sz="0" w:space="0" w:color="auto"/>
            <w:left w:val="none" w:sz="0" w:space="0" w:color="auto"/>
            <w:bottom w:val="none" w:sz="0" w:space="0" w:color="auto"/>
            <w:right w:val="none" w:sz="0" w:space="0" w:color="auto"/>
          </w:divBdr>
        </w:div>
        <w:div w:id="1844932483">
          <w:marLeft w:val="480"/>
          <w:marRight w:val="0"/>
          <w:marTop w:val="0"/>
          <w:marBottom w:val="0"/>
          <w:divBdr>
            <w:top w:val="none" w:sz="0" w:space="0" w:color="auto"/>
            <w:left w:val="none" w:sz="0" w:space="0" w:color="auto"/>
            <w:bottom w:val="none" w:sz="0" w:space="0" w:color="auto"/>
            <w:right w:val="none" w:sz="0" w:space="0" w:color="auto"/>
          </w:divBdr>
        </w:div>
        <w:div w:id="495338937">
          <w:marLeft w:val="480"/>
          <w:marRight w:val="0"/>
          <w:marTop w:val="0"/>
          <w:marBottom w:val="0"/>
          <w:divBdr>
            <w:top w:val="none" w:sz="0" w:space="0" w:color="auto"/>
            <w:left w:val="none" w:sz="0" w:space="0" w:color="auto"/>
            <w:bottom w:val="none" w:sz="0" w:space="0" w:color="auto"/>
            <w:right w:val="none" w:sz="0" w:space="0" w:color="auto"/>
          </w:divBdr>
        </w:div>
        <w:div w:id="1596599177">
          <w:marLeft w:val="480"/>
          <w:marRight w:val="0"/>
          <w:marTop w:val="0"/>
          <w:marBottom w:val="0"/>
          <w:divBdr>
            <w:top w:val="none" w:sz="0" w:space="0" w:color="auto"/>
            <w:left w:val="none" w:sz="0" w:space="0" w:color="auto"/>
            <w:bottom w:val="none" w:sz="0" w:space="0" w:color="auto"/>
            <w:right w:val="none" w:sz="0" w:space="0" w:color="auto"/>
          </w:divBdr>
        </w:div>
        <w:div w:id="1304384048">
          <w:marLeft w:val="480"/>
          <w:marRight w:val="0"/>
          <w:marTop w:val="0"/>
          <w:marBottom w:val="0"/>
          <w:divBdr>
            <w:top w:val="none" w:sz="0" w:space="0" w:color="auto"/>
            <w:left w:val="none" w:sz="0" w:space="0" w:color="auto"/>
            <w:bottom w:val="none" w:sz="0" w:space="0" w:color="auto"/>
            <w:right w:val="none" w:sz="0" w:space="0" w:color="auto"/>
          </w:divBdr>
        </w:div>
        <w:div w:id="789587449">
          <w:marLeft w:val="480"/>
          <w:marRight w:val="0"/>
          <w:marTop w:val="0"/>
          <w:marBottom w:val="0"/>
          <w:divBdr>
            <w:top w:val="none" w:sz="0" w:space="0" w:color="auto"/>
            <w:left w:val="none" w:sz="0" w:space="0" w:color="auto"/>
            <w:bottom w:val="none" w:sz="0" w:space="0" w:color="auto"/>
            <w:right w:val="none" w:sz="0" w:space="0" w:color="auto"/>
          </w:divBdr>
        </w:div>
        <w:div w:id="1672026199">
          <w:marLeft w:val="480"/>
          <w:marRight w:val="0"/>
          <w:marTop w:val="0"/>
          <w:marBottom w:val="0"/>
          <w:divBdr>
            <w:top w:val="none" w:sz="0" w:space="0" w:color="auto"/>
            <w:left w:val="none" w:sz="0" w:space="0" w:color="auto"/>
            <w:bottom w:val="none" w:sz="0" w:space="0" w:color="auto"/>
            <w:right w:val="none" w:sz="0" w:space="0" w:color="auto"/>
          </w:divBdr>
        </w:div>
        <w:div w:id="1168790038">
          <w:marLeft w:val="480"/>
          <w:marRight w:val="0"/>
          <w:marTop w:val="0"/>
          <w:marBottom w:val="0"/>
          <w:divBdr>
            <w:top w:val="none" w:sz="0" w:space="0" w:color="auto"/>
            <w:left w:val="none" w:sz="0" w:space="0" w:color="auto"/>
            <w:bottom w:val="none" w:sz="0" w:space="0" w:color="auto"/>
            <w:right w:val="none" w:sz="0" w:space="0" w:color="auto"/>
          </w:divBdr>
        </w:div>
        <w:div w:id="793328815">
          <w:marLeft w:val="480"/>
          <w:marRight w:val="0"/>
          <w:marTop w:val="0"/>
          <w:marBottom w:val="0"/>
          <w:divBdr>
            <w:top w:val="none" w:sz="0" w:space="0" w:color="auto"/>
            <w:left w:val="none" w:sz="0" w:space="0" w:color="auto"/>
            <w:bottom w:val="none" w:sz="0" w:space="0" w:color="auto"/>
            <w:right w:val="none" w:sz="0" w:space="0" w:color="auto"/>
          </w:divBdr>
        </w:div>
        <w:div w:id="438598159">
          <w:marLeft w:val="480"/>
          <w:marRight w:val="0"/>
          <w:marTop w:val="0"/>
          <w:marBottom w:val="0"/>
          <w:divBdr>
            <w:top w:val="none" w:sz="0" w:space="0" w:color="auto"/>
            <w:left w:val="none" w:sz="0" w:space="0" w:color="auto"/>
            <w:bottom w:val="none" w:sz="0" w:space="0" w:color="auto"/>
            <w:right w:val="none" w:sz="0" w:space="0" w:color="auto"/>
          </w:divBdr>
        </w:div>
        <w:div w:id="768039644">
          <w:marLeft w:val="480"/>
          <w:marRight w:val="0"/>
          <w:marTop w:val="0"/>
          <w:marBottom w:val="0"/>
          <w:divBdr>
            <w:top w:val="none" w:sz="0" w:space="0" w:color="auto"/>
            <w:left w:val="none" w:sz="0" w:space="0" w:color="auto"/>
            <w:bottom w:val="none" w:sz="0" w:space="0" w:color="auto"/>
            <w:right w:val="none" w:sz="0" w:space="0" w:color="auto"/>
          </w:divBdr>
        </w:div>
        <w:div w:id="1584679692">
          <w:marLeft w:val="480"/>
          <w:marRight w:val="0"/>
          <w:marTop w:val="0"/>
          <w:marBottom w:val="0"/>
          <w:divBdr>
            <w:top w:val="none" w:sz="0" w:space="0" w:color="auto"/>
            <w:left w:val="none" w:sz="0" w:space="0" w:color="auto"/>
            <w:bottom w:val="none" w:sz="0" w:space="0" w:color="auto"/>
            <w:right w:val="none" w:sz="0" w:space="0" w:color="auto"/>
          </w:divBdr>
        </w:div>
        <w:div w:id="822818429">
          <w:marLeft w:val="480"/>
          <w:marRight w:val="0"/>
          <w:marTop w:val="0"/>
          <w:marBottom w:val="0"/>
          <w:divBdr>
            <w:top w:val="none" w:sz="0" w:space="0" w:color="auto"/>
            <w:left w:val="none" w:sz="0" w:space="0" w:color="auto"/>
            <w:bottom w:val="none" w:sz="0" w:space="0" w:color="auto"/>
            <w:right w:val="none" w:sz="0" w:space="0" w:color="auto"/>
          </w:divBdr>
        </w:div>
        <w:div w:id="1637951422">
          <w:marLeft w:val="480"/>
          <w:marRight w:val="0"/>
          <w:marTop w:val="0"/>
          <w:marBottom w:val="0"/>
          <w:divBdr>
            <w:top w:val="none" w:sz="0" w:space="0" w:color="auto"/>
            <w:left w:val="none" w:sz="0" w:space="0" w:color="auto"/>
            <w:bottom w:val="none" w:sz="0" w:space="0" w:color="auto"/>
            <w:right w:val="none" w:sz="0" w:space="0" w:color="auto"/>
          </w:divBdr>
        </w:div>
        <w:div w:id="1146704728">
          <w:marLeft w:val="480"/>
          <w:marRight w:val="0"/>
          <w:marTop w:val="0"/>
          <w:marBottom w:val="0"/>
          <w:divBdr>
            <w:top w:val="none" w:sz="0" w:space="0" w:color="auto"/>
            <w:left w:val="none" w:sz="0" w:space="0" w:color="auto"/>
            <w:bottom w:val="none" w:sz="0" w:space="0" w:color="auto"/>
            <w:right w:val="none" w:sz="0" w:space="0" w:color="auto"/>
          </w:divBdr>
        </w:div>
        <w:div w:id="1801146614">
          <w:marLeft w:val="480"/>
          <w:marRight w:val="0"/>
          <w:marTop w:val="0"/>
          <w:marBottom w:val="0"/>
          <w:divBdr>
            <w:top w:val="none" w:sz="0" w:space="0" w:color="auto"/>
            <w:left w:val="none" w:sz="0" w:space="0" w:color="auto"/>
            <w:bottom w:val="none" w:sz="0" w:space="0" w:color="auto"/>
            <w:right w:val="none" w:sz="0" w:space="0" w:color="auto"/>
          </w:divBdr>
        </w:div>
        <w:div w:id="111049115">
          <w:marLeft w:val="480"/>
          <w:marRight w:val="0"/>
          <w:marTop w:val="0"/>
          <w:marBottom w:val="0"/>
          <w:divBdr>
            <w:top w:val="none" w:sz="0" w:space="0" w:color="auto"/>
            <w:left w:val="none" w:sz="0" w:space="0" w:color="auto"/>
            <w:bottom w:val="none" w:sz="0" w:space="0" w:color="auto"/>
            <w:right w:val="none" w:sz="0" w:space="0" w:color="auto"/>
          </w:divBdr>
        </w:div>
        <w:div w:id="1829638925">
          <w:marLeft w:val="480"/>
          <w:marRight w:val="0"/>
          <w:marTop w:val="0"/>
          <w:marBottom w:val="0"/>
          <w:divBdr>
            <w:top w:val="none" w:sz="0" w:space="0" w:color="auto"/>
            <w:left w:val="none" w:sz="0" w:space="0" w:color="auto"/>
            <w:bottom w:val="none" w:sz="0" w:space="0" w:color="auto"/>
            <w:right w:val="none" w:sz="0" w:space="0" w:color="auto"/>
          </w:divBdr>
        </w:div>
        <w:div w:id="1751388539">
          <w:marLeft w:val="480"/>
          <w:marRight w:val="0"/>
          <w:marTop w:val="0"/>
          <w:marBottom w:val="0"/>
          <w:divBdr>
            <w:top w:val="none" w:sz="0" w:space="0" w:color="auto"/>
            <w:left w:val="none" w:sz="0" w:space="0" w:color="auto"/>
            <w:bottom w:val="none" w:sz="0" w:space="0" w:color="auto"/>
            <w:right w:val="none" w:sz="0" w:space="0" w:color="auto"/>
          </w:divBdr>
        </w:div>
        <w:div w:id="444615321">
          <w:marLeft w:val="480"/>
          <w:marRight w:val="0"/>
          <w:marTop w:val="0"/>
          <w:marBottom w:val="0"/>
          <w:divBdr>
            <w:top w:val="none" w:sz="0" w:space="0" w:color="auto"/>
            <w:left w:val="none" w:sz="0" w:space="0" w:color="auto"/>
            <w:bottom w:val="none" w:sz="0" w:space="0" w:color="auto"/>
            <w:right w:val="none" w:sz="0" w:space="0" w:color="auto"/>
          </w:divBdr>
        </w:div>
        <w:div w:id="1583029731">
          <w:marLeft w:val="480"/>
          <w:marRight w:val="0"/>
          <w:marTop w:val="0"/>
          <w:marBottom w:val="0"/>
          <w:divBdr>
            <w:top w:val="none" w:sz="0" w:space="0" w:color="auto"/>
            <w:left w:val="none" w:sz="0" w:space="0" w:color="auto"/>
            <w:bottom w:val="none" w:sz="0" w:space="0" w:color="auto"/>
            <w:right w:val="none" w:sz="0" w:space="0" w:color="auto"/>
          </w:divBdr>
        </w:div>
        <w:div w:id="561789648">
          <w:marLeft w:val="480"/>
          <w:marRight w:val="0"/>
          <w:marTop w:val="0"/>
          <w:marBottom w:val="0"/>
          <w:divBdr>
            <w:top w:val="none" w:sz="0" w:space="0" w:color="auto"/>
            <w:left w:val="none" w:sz="0" w:space="0" w:color="auto"/>
            <w:bottom w:val="none" w:sz="0" w:space="0" w:color="auto"/>
            <w:right w:val="none" w:sz="0" w:space="0" w:color="auto"/>
          </w:divBdr>
        </w:div>
        <w:div w:id="1188982023">
          <w:marLeft w:val="480"/>
          <w:marRight w:val="0"/>
          <w:marTop w:val="0"/>
          <w:marBottom w:val="0"/>
          <w:divBdr>
            <w:top w:val="none" w:sz="0" w:space="0" w:color="auto"/>
            <w:left w:val="none" w:sz="0" w:space="0" w:color="auto"/>
            <w:bottom w:val="none" w:sz="0" w:space="0" w:color="auto"/>
            <w:right w:val="none" w:sz="0" w:space="0" w:color="auto"/>
          </w:divBdr>
        </w:div>
        <w:div w:id="1019359309">
          <w:marLeft w:val="480"/>
          <w:marRight w:val="0"/>
          <w:marTop w:val="0"/>
          <w:marBottom w:val="0"/>
          <w:divBdr>
            <w:top w:val="none" w:sz="0" w:space="0" w:color="auto"/>
            <w:left w:val="none" w:sz="0" w:space="0" w:color="auto"/>
            <w:bottom w:val="none" w:sz="0" w:space="0" w:color="auto"/>
            <w:right w:val="none" w:sz="0" w:space="0" w:color="auto"/>
          </w:divBdr>
        </w:div>
      </w:divsChild>
    </w:div>
    <w:div w:id="563493243">
      <w:bodyDiv w:val="1"/>
      <w:marLeft w:val="0"/>
      <w:marRight w:val="0"/>
      <w:marTop w:val="0"/>
      <w:marBottom w:val="0"/>
      <w:divBdr>
        <w:top w:val="none" w:sz="0" w:space="0" w:color="auto"/>
        <w:left w:val="none" w:sz="0" w:space="0" w:color="auto"/>
        <w:bottom w:val="none" w:sz="0" w:space="0" w:color="auto"/>
        <w:right w:val="none" w:sz="0" w:space="0" w:color="auto"/>
      </w:divBdr>
    </w:div>
    <w:div w:id="565922668">
      <w:bodyDiv w:val="1"/>
      <w:marLeft w:val="0"/>
      <w:marRight w:val="0"/>
      <w:marTop w:val="0"/>
      <w:marBottom w:val="0"/>
      <w:divBdr>
        <w:top w:val="none" w:sz="0" w:space="0" w:color="auto"/>
        <w:left w:val="none" w:sz="0" w:space="0" w:color="auto"/>
        <w:bottom w:val="none" w:sz="0" w:space="0" w:color="auto"/>
        <w:right w:val="none" w:sz="0" w:space="0" w:color="auto"/>
      </w:divBdr>
    </w:div>
    <w:div w:id="568077971">
      <w:bodyDiv w:val="1"/>
      <w:marLeft w:val="0"/>
      <w:marRight w:val="0"/>
      <w:marTop w:val="0"/>
      <w:marBottom w:val="0"/>
      <w:divBdr>
        <w:top w:val="none" w:sz="0" w:space="0" w:color="auto"/>
        <w:left w:val="none" w:sz="0" w:space="0" w:color="auto"/>
        <w:bottom w:val="none" w:sz="0" w:space="0" w:color="auto"/>
        <w:right w:val="none" w:sz="0" w:space="0" w:color="auto"/>
      </w:divBdr>
    </w:div>
    <w:div w:id="568226099">
      <w:bodyDiv w:val="1"/>
      <w:marLeft w:val="0"/>
      <w:marRight w:val="0"/>
      <w:marTop w:val="0"/>
      <w:marBottom w:val="0"/>
      <w:divBdr>
        <w:top w:val="none" w:sz="0" w:space="0" w:color="auto"/>
        <w:left w:val="none" w:sz="0" w:space="0" w:color="auto"/>
        <w:bottom w:val="none" w:sz="0" w:space="0" w:color="auto"/>
        <w:right w:val="none" w:sz="0" w:space="0" w:color="auto"/>
      </w:divBdr>
    </w:div>
    <w:div w:id="568659120">
      <w:bodyDiv w:val="1"/>
      <w:marLeft w:val="0"/>
      <w:marRight w:val="0"/>
      <w:marTop w:val="0"/>
      <w:marBottom w:val="0"/>
      <w:divBdr>
        <w:top w:val="none" w:sz="0" w:space="0" w:color="auto"/>
        <w:left w:val="none" w:sz="0" w:space="0" w:color="auto"/>
        <w:bottom w:val="none" w:sz="0" w:space="0" w:color="auto"/>
        <w:right w:val="none" w:sz="0" w:space="0" w:color="auto"/>
      </w:divBdr>
    </w:div>
    <w:div w:id="569997238">
      <w:bodyDiv w:val="1"/>
      <w:marLeft w:val="0"/>
      <w:marRight w:val="0"/>
      <w:marTop w:val="0"/>
      <w:marBottom w:val="0"/>
      <w:divBdr>
        <w:top w:val="none" w:sz="0" w:space="0" w:color="auto"/>
        <w:left w:val="none" w:sz="0" w:space="0" w:color="auto"/>
        <w:bottom w:val="none" w:sz="0" w:space="0" w:color="auto"/>
        <w:right w:val="none" w:sz="0" w:space="0" w:color="auto"/>
      </w:divBdr>
    </w:div>
    <w:div w:id="570116214">
      <w:bodyDiv w:val="1"/>
      <w:marLeft w:val="0"/>
      <w:marRight w:val="0"/>
      <w:marTop w:val="0"/>
      <w:marBottom w:val="0"/>
      <w:divBdr>
        <w:top w:val="none" w:sz="0" w:space="0" w:color="auto"/>
        <w:left w:val="none" w:sz="0" w:space="0" w:color="auto"/>
        <w:bottom w:val="none" w:sz="0" w:space="0" w:color="auto"/>
        <w:right w:val="none" w:sz="0" w:space="0" w:color="auto"/>
      </w:divBdr>
    </w:div>
    <w:div w:id="570503601">
      <w:bodyDiv w:val="1"/>
      <w:marLeft w:val="0"/>
      <w:marRight w:val="0"/>
      <w:marTop w:val="0"/>
      <w:marBottom w:val="0"/>
      <w:divBdr>
        <w:top w:val="none" w:sz="0" w:space="0" w:color="auto"/>
        <w:left w:val="none" w:sz="0" w:space="0" w:color="auto"/>
        <w:bottom w:val="none" w:sz="0" w:space="0" w:color="auto"/>
        <w:right w:val="none" w:sz="0" w:space="0" w:color="auto"/>
      </w:divBdr>
    </w:div>
    <w:div w:id="570507632">
      <w:bodyDiv w:val="1"/>
      <w:marLeft w:val="0"/>
      <w:marRight w:val="0"/>
      <w:marTop w:val="0"/>
      <w:marBottom w:val="0"/>
      <w:divBdr>
        <w:top w:val="none" w:sz="0" w:space="0" w:color="auto"/>
        <w:left w:val="none" w:sz="0" w:space="0" w:color="auto"/>
        <w:bottom w:val="none" w:sz="0" w:space="0" w:color="auto"/>
        <w:right w:val="none" w:sz="0" w:space="0" w:color="auto"/>
      </w:divBdr>
    </w:div>
    <w:div w:id="570845275">
      <w:bodyDiv w:val="1"/>
      <w:marLeft w:val="0"/>
      <w:marRight w:val="0"/>
      <w:marTop w:val="0"/>
      <w:marBottom w:val="0"/>
      <w:divBdr>
        <w:top w:val="none" w:sz="0" w:space="0" w:color="auto"/>
        <w:left w:val="none" w:sz="0" w:space="0" w:color="auto"/>
        <w:bottom w:val="none" w:sz="0" w:space="0" w:color="auto"/>
        <w:right w:val="none" w:sz="0" w:space="0" w:color="auto"/>
      </w:divBdr>
    </w:div>
    <w:div w:id="571618236">
      <w:bodyDiv w:val="1"/>
      <w:marLeft w:val="0"/>
      <w:marRight w:val="0"/>
      <w:marTop w:val="0"/>
      <w:marBottom w:val="0"/>
      <w:divBdr>
        <w:top w:val="none" w:sz="0" w:space="0" w:color="auto"/>
        <w:left w:val="none" w:sz="0" w:space="0" w:color="auto"/>
        <w:bottom w:val="none" w:sz="0" w:space="0" w:color="auto"/>
        <w:right w:val="none" w:sz="0" w:space="0" w:color="auto"/>
      </w:divBdr>
      <w:divsChild>
        <w:div w:id="595481763">
          <w:marLeft w:val="480"/>
          <w:marRight w:val="0"/>
          <w:marTop w:val="0"/>
          <w:marBottom w:val="0"/>
          <w:divBdr>
            <w:top w:val="none" w:sz="0" w:space="0" w:color="auto"/>
            <w:left w:val="none" w:sz="0" w:space="0" w:color="auto"/>
            <w:bottom w:val="none" w:sz="0" w:space="0" w:color="auto"/>
            <w:right w:val="none" w:sz="0" w:space="0" w:color="auto"/>
          </w:divBdr>
        </w:div>
        <w:div w:id="121311194">
          <w:marLeft w:val="480"/>
          <w:marRight w:val="0"/>
          <w:marTop w:val="0"/>
          <w:marBottom w:val="0"/>
          <w:divBdr>
            <w:top w:val="none" w:sz="0" w:space="0" w:color="auto"/>
            <w:left w:val="none" w:sz="0" w:space="0" w:color="auto"/>
            <w:bottom w:val="none" w:sz="0" w:space="0" w:color="auto"/>
            <w:right w:val="none" w:sz="0" w:space="0" w:color="auto"/>
          </w:divBdr>
        </w:div>
        <w:div w:id="458114000">
          <w:marLeft w:val="480"/>
          <w:marRight w:val="0"/>
          <w:marTop w:val="0"/>
          <w:marBottom w:val="0"/>
          <w:divBdr>
            <w:top w:val="none" w:sz="0" w:space="0" w:color="auto"/>
            <w:left w:val="none" w:sz="0" w:space="0" w:color="auto"/>
            <w:bottom w:val="none" w:sz="0" w:space="0" w:color="auto"/>
            <w:right w:val="none" w:sz="0" w:space="0" w:color="auto"/>
          </w:divBdr>
        </w:div>
        <w:div w:id="418412051">
          <w:marLeft w:val="480"/>
          <w:marRight w:val="0"/>
          <w:marTop w:val="0"/>
          <w:marBottom w:val="0"/>
          <w:divBdr>
            <w:top w:val="none" w:sz="0" w:space="0" w:color="auto"/>
            <w:left w:val="none" w:sz="0" w:space="0" w:color="auto"/>
            <w:bottom w:val="none" w:sz="0" w:space="0" w:color="auto"/>
            <w:right w:val="none" w:sz="0" w:space="0" w:color="auto"/>
          </w:divBdr>
        </w:div>
        <w:div w:id="1878157168">
          <w:marLeft w:val="480"/>
          <w:marRight w:val="0"/>
          <w:marTop w:val="0"/>
          <w:marBottom w:val="0"/>
          <w:divBdr>
            <w:top w:val="none" w:sz="0" w:space="0" w:color="auto"/>
            <w:left w:val="none" w:sz="0" w:space="0" w:color="auto"/>
            <w:bottom w:val="none" w:sz="0" w:space="0" w:color="auto"/>
            <w:right w:val="none" w:sz="0" w:space="0" w:color="auto"/>
          </w:divBdr>
        </w:div>
        <w:div w:id="1250231404">
          <w:marLeft w:val="480"/>
          <w:marRight w:val="0"/>
          <w:marTop w:val="0"/>
          <w:marBottom w:val="0"/>
          <w:divBdr>
            <w:top w:val="none" w:sz="0" w:space="0" w:color="auto"/>
            <w:left w:val="none" w:sz="0" w:space="0" w:color="auto"/>
            <w:bottom w:val="none" w:sz="0" w:space="0" w:color="auto"/>
            <w:right w:val="none" w:sz="0" w:space="0" w:color="auto"/>
          </w:divBdr>
        </w:div>
        <w:div w:id="440419316">
          <w:marLeft w:val="480"/>
          <w:marRight w:val="0"/>
          <w:marTop w:val="0"/>
          <w:marBottom w:val="0"/>
          <w:divBdr>
            <w:top w:val="none" w:sz="0" w:space="0" w:color="auto"/>
            <w:left w:val="none" w:sz="0" w:space="0" w:color="auto"/>
            <w:bottom w:val="none" w:sz="0" w:space="0" w:color="auto"/>
            <w:right w:val="none" w:sz="0" w:space="0" w:color="auto"/>
          </w:divBdr>
        </w:div>
        <w:div w:id="2028866315">
          <w:marLeft w:val="480"/>
          <w:marRight w:val="0"/>
          <w:marTop w:val="0"/>
          <w:marBottom w:val="0"/>
          <w:divBdr>
            <w:top w:val="none" w:sz="0" w:space="0" w:color="auto"/>
            <w:left w:val="none" w:sz="0" w:space="0" w:color="auto"/>
            <w:bottom w:val="none" w:sz="0" w:space="0" w:color="auto"/>
            <w:right w:val="none" w:sz="0" w:space="0" w:color="auto"/>
          </w:divBdr>
        </w:div>
        <w:div w:id="962930176">
          <w:marLeft w:val="480"/>
          <w:marRight w:val="0"/>
          <w:marTop w:val="0"/>
          <w:marBottom w:val="0"/>
          <w:divBdr>
            <w:top w:val="none" w:sz="0" w:space="0" w:color="auto"/>
            <w:left w:val="none" w:sz="0" w:space="0" w:color="auto"/>
            <w:bottom w:val="none" w:sz="0" w:space="0" w:color="auto"/>
            <w:right w:val="none" w:sz="0" w:space="0" w:color="auto"/>
          </w:divBdr>
        </w:div>
        <w:div w:id="1876186738">
          <w:marLeft w:val="480"/>
          <w:marRight w:val="0"/>
          <w:marTop w:val="0"/>
          <w:marBottom w:val="0"/>
          <w:divBdr>
            <w:top w:val="none" w:sz="0" w:space="0" w:color="auto"/>
            <w:left w:val="none" w:sz="0" w:space="0" w:color="auto"/>
            <w:bottom w:val="none" w:sz="0" w:space="0" w:color="auto"/>
            <w:right w:val="none" w:sz="0" w:space="0" w:color="auto"/>
          </w:divBdr>
        </w:div>
        <w:div w:id="136462722">
          <w:marLeft w:val="480"/>
          <w:marRight w:val="0"/>
          <w:marTop w:val="0"/>
          <w:marBottom w:val="0"/>
          <w:divBdr>
            <w:top w:val="none" w:sz="0" w:space="0" w:color="auto"/>
            <w:left w:val="none" w:sz="0" w:space="0" w:color="auto"/>
            <w:bottom w:val="none" w:sz="0" w:space="0" w:color="auto"/>
            <w:right w:val="none" w:sz="0" w:space="0" w:color="auto"/>
          </w:divBdr>
        </w:div>
        <w:div w:id="1106854337">
          <w:marLeft w:val="480"/>
          <w:marRight w:val="0"/>
          <w:marTop w:val="0"/>
          <w:marBottom w:val="0"/>
          <w:divBdr>
            <w:top w:val="none" w:sz="0" w:space="0" w:color="auto"/>
            <w:left w:val="none" w:sz="0" w:space="0" w:color="auto"/>
            <w:bottom w:val="none" w:sz="0" w:space="0" w:color="auto"/>
            <w:right w:val="none" w:sz="0" w:space="0" w:color="auto"/>
          </w:divBdr>
        </w:div>
        <w:div w:id="344787215">
          <w:marLeft w:val="480"/>
          <w:marRight w:val="0"/>
          <w:marTop w:val="0"/>
          <w:marBottom w:val="0"/>
          <w:divBdr>
            <w:top w:val="none" w:sz="0" w:space="0" w:color="auto"/>
            <w:left w:val="none" w:sz="0" w:space="0" w:color="auto"/>
            <w:bottom w:val="none" w:sz="0" w:space="0" w:color="auto"/>
            <w:right w:val="none" w:sz="0" w:space="0" w:color="auto"/>
          </w:divBdr>
        </w:div>
        <w:div w:id="220141581">
          <w:marLeft w:val="480"/>
          <w:marRight w:val="0"/>
          <w:marTop w:val="0"/>
          <w:marBottom w:val="0"/>
          <w:divBdr>
            <w:top w:val="none" w:sz="0" w:space="0" w:color="auto"/>
            <w:left w:val="none" w:sz="0" w:space="0" w:color="auto"/>
            <w:bottom w:val="none" w:sz="0" w:space="0" w:color="auto"/>
            <w:right w:val="none" w:sz="0" w:space="0" w:color="auto"/>
          </w:divBdr>
        </w:div>
        <w:div w:id="712312456">
          <w:marLeft w:val="480"/>
          <w:marRight w:val="0"/>
          <w:marTop w:val="0"/>
          <w:marBottom w:val="0"/>
          <w:divBdr>
            <w:top w:val="none" w:sz="0" w:space="0" w:color="auto"/>
            <w:left w:val="none" w:sz="0" w:space="0" w:color="auto"/>
            <w:bottom w:val="none" w:sz="0" w:space="0" w:color="auto"/>
            <w:right w:val="none" w:sz="0" w:space="0" w:color="auto"/>
          </w:divBdr>
        </w:div>
        <w:div w:id="721631992">
          <w:marLeft w:val="480"/>
          <w:marRight w:val="0"/>
          <w:marTop w:val="0"/>
          <w:marBottom w:val="0"/>
          <w:divBdr>
            <w:top w:val="none" w:sz="0" w:space="0" w:color="auto"/>
            <w:left w:val="none" w:sz="0" w:space="0" w:color="auto"/>
            <w:bottom w:val="none" w:sz="0" w:space="0" w:color="auto"/>
            <w:right w:val="none" w:sz="0" w:space="0" w:color="auto"/>
          </w:divBdr>
        </w:div>
        <w:div w:id="1236361871">
          <w:marLeft w:val="480"/>
          <w:marRight w:val="0"/>
          <w:marTop w:val="0"/>
          <w:marBottom w:val="0"/>
          <w:divBdr>
            <w:top w:val="none" w:sz="0" w:space="0" w:color="auto"/>
            <w:left w:val="none" w:sz="0" w:space="0" w:color="auto"/>
            <w:bottom w:val="none" w:sz="0" w:space="0" w:color="auto"/>
            <w:right w:val="none" w:sz="0" w:space="0" w:color="auto"/>
          </w:divBdr>
        </w:div>
        <w:div w:id="1058239014">
          <w:marLeft w:val="480"/>
          <w:marRight w:val="0"/>
          <w:marTop w:val="0"/>
          <w:marBottom w:val="0"/>
          <w:divBdr>
            <w:top w:val="none" w:sz="0" w:space="0" w:color="auto"/>
            <w:left w:val="none" w:sz="0" w:space="0" w:color="auto"/>
            <w:bottom w:val="none" w:sz="0" w:space="0" w:color="auto"/>
            <w:right w:val="none" w:sz="0" w:space="0" w:color="auto"/>
          </w:divBdr>
        </w:div>
        <w:div w:id="862985000">
          <w:marLeft w:val="480"/>
          <w:marRight w:val="0"/>
          <w:marTop w:val="0"/>
          <w:marBottom w:val="0"/>
          <w:divBdr>
            <w:top w:val="none" w:sz="0" w:space="0" w:color="auto"/>
            <w:left w:val="none" w:sz="0" w:space="0" w:color="auto"/>
            <w:bottom w:val="none" w:sz="0" w:space="0" w:color="auto"/>
            <w:right w:val="none" w:sz="0" w:space="0" w:color="auto"/>
          </w:divBdr>
        </w:div>
        <w:div w:id="1549101171">
          <w:marLeft w:val="480"/>
          <w:marRight w:val="0"/>
          <w:marTop w:val="0"/>
          <w:marBottom w:val="0"/>
          <w:divBdr>
            <w:top w:val="none" w:sz="0" w:space="0" w:color="auto"/>
            <w:left w:val="none" w:sz="0" w:space="0" w:color="auto"/>
            <w:bottom w:val="none" w:sz="0" w:space="0" w:color="auto"/>
            <w:right w:val="none" w:sz="0" w:space="0" w:color="auto"/>
          </w:divBdr>
        </w:div>
        <w:div w:id="398869142">
          <w:marLeft w:val="480"/>
          <w:marRight w:val="0"/>
          <w:marTop w:val="0"/>
          <w:marBottom w:val="0"/>
          <w:divBdr>
            <w:top w:val="none" w:sz="0" w:space="0" w:color="auto"/>
            <w:left w:val="none" w:sz="0" w:space="0" w:color="auto"/>
            <w:bottom w:val="none" w:sz="0" w:space="0" w:color="auto"/>
            <w:right w:val="none" w:sz="0" w:space="0" w:color="auto"/>
          </w:divBdr>
        </w:div>
        <w:div w:id="369184836">
          <w:marLeft w:val="480"/>
          <w:marRight w:val="0"/>
          <w:marTop w:val="0"/>
          <w:marBottom w:val="0"/>
          <w:divBdr>
            <w:top w:val="none" w:sz="0" w:space="0" w:color="auto"/>
            <w:left w:val="none" w:sz="0" w:space="0" w:color="auto"/>
            <w:bottom w:val="none" w:sz="0" w:space="0" w:color="auto"/>
            <w:right w:val="none" w:sz="0" w:space="0" w:color="auto"/>
          </w:divBdr>
        </w:div>
        <w:div w:id="1335645121">
          <w:marLeft w:val="480"/>
          <w:marRight w:val="0"/>
          <w:marTop w:val="0"/>
          <w:marBottom w:val="0"/>
          <w:divBdr>
            <w:top w:val="none" w:sz="0" w:space="0" w:color="auto"/>
            <w:left w:val="none" w:sz="0" w:space="0" w:color="auto"/>
            <w:bottom w:val="none" w:sz="0" w:space="0" w:color="auto"/>
            <w:right w:val="none" w:sz="0" w:space="0" w:color="auto"/>
          </w:divBdr>
        </w:div>
        <w:div w:id="1058434349">
          <w:marLeft w:val="480"/>
          <w:marRight w:val="0"/>
          <w:marTop w:val="0"/>
          <w:marBottom w:val="0"/>
          <w:divBdr>
            <w:top w:val="none" w:sz="0" w:space="0" w:color="auto"/>
            <w:left w:val="none" w:sz="0" w:space="0" w:color="auto"/>
            <w:bottom w:val="none" w:sz="0" w:space="0" w:color="auto"/>
            <w:right w:val="none" w:sz="0" w:space="0" w:color="auto"/>
          </w:divBdr>
        </w:div>
        <w:div w:id="2012902301">
          <w:marLeft w:val="480"/>
          <w:marRight w:val="0"/>
          <w:marTop w:val="0"/>
          <w:marBottom w:val="0"/>
          <w:divBdr>
            <w:top w:val="none" w:sz="0" w:space="0" w:color="auto"/>
            <w:left w:val="none" w:sz="0" w:space="0" w:color="auto"/>
            <w:bottom w:val="none" w:sz="0" w:space="0" w:color="auto"/>
            <w:right w:val="none" w:sz="0" w:space="0" w:color="auto"/>
          </w:divBdr>
        </w:div>
        <w:div w:id="1778134977">
          <w:marLeft w:val="480"/>
          <w:marRight w:val="0"/>
          <w:marTop w:val="0"/>
          <w:marBottom w:val="0"/>
          <w:divBdr>
            <w:top w:val="none" w:sz="0" w:space="0" w:color="auto"/>
            <w:left w:val="none" w:sz="0" w:space="0" w:color="auto"/>
            <w:bottom w:val="none" w:sz="0" w:space="0" w:color="auto"/>
            <w:right w:val="none" w:sz="0" w:space="0" w:color="auto"/>
          </w:divBdr>
        </w:div>
        <w:div w:id="533927892">
          <w:marLeft w:val="480"/>
          <w:marRight w:val="0"/>
          <w:marTop w:val="0"/>
          <w:marBottom w:val="0"/>
          <w:divBdr>
            <w:top w:val="none" w:sz="0" w:space="0" w:color="auto"/>
            <w:left w:val="none" w:sz="0" w:space="0" w:color="auto"/>
            <w:bottom w:val="none" w:sz="0" w:space="0" w:color="auto"/>
            <w:right w:val="none" w:sz="0" w:space="0" w:color="auto"/>
          </w:divBdr>
        </w:div>
        <w:div w:id="1023286357">
          <w:marLeft w:val="480"/>
          <w:marRight w:val="0"/>
          <w:marTop w:val="0"/>
          <w:marBottom w:val="0"/>
          <w:divBdr>
            <w:top w:val="none" w:sz="0" w:space="0" w:color="auto"/>
            <w:left w:val="none" w:sz="0" w:space="0" w:color="auto"/>
            <w:bottom w:val="none" w:sz="0" w:space="0" w:color="auto"/>
            <w:right w:val="none" w:sz="0" w:space="0" w:color="auto"/>
          </w:divBdr>
        </w:div>
        <w:div w:id="1831865859">
          <w:marLeft w:val="480"/>
          <w:marRight w:val="0"/>
          <w:marTop w:val="0"/>
          <w:marBottom w:val="0"/>
          <w:divBdr>
            <w:top w:val="none" w:sz="0" w:space="0" w:color="auto"/>
            <w:left w:val="none" w:sz="0" w:space="0" w:color="auto"/>
            <w:bottom w:val="none" w:sz="0" w:space="0" w:color="auto"/>
            <w:right w:val="none" w:sz="0" w:space="0" w:color="auto"/>
          </w:divBdr>
        </w:div>
        <w:div w:id="387150944">
          <w:marLeft w:val="480"/>
          <w:marRight w:val="0"/>
          <w:marTop w:val="0"/>
          <w:marBottom w:val="0"/>
          <w:divBdr>
            <w:top w:val="none" w:sz="0" w:space="0" w:color="auto"/>
            <w:left w:val="none" w:sz="0" w:space="0" w:color="auto"/>
            <w:bottom w:val="none" w:sz="0" w:space="0" w:color="auto"/>
            <w:right w:val="none" w:sz="0" w:space="0" w:color="auto"/>
          </w:divBdr>
        </w:div>
        <w:div w:id="655109662">
          <w:marLeft w:val="480"/>
          <w:marRight w:val="0"/>
          <w:marTop w:val="0"/>
          <w:marBottom w:val="0"/>
          <w:divBdr>
            <w:top w:val="none" w:sz="0" w:space="0" w:color="auto"/>
            <w:left w:val="none" w:sz="0" w:space="0" w:color="auto"/>
            <w:bottom w:val="none" w:sz="0" w:space="0" w:color="auto"/>
            <w:right w:val="none" w:sz="0" w:space="0" w:color="auto"/>
          </w:divBdr>
        </w:div>
        <w:div w:id="1397122307">
          <w:marLeft w:val="480"/>
          <w:marRight w:val="0"/>
          <w:marTop w:val="0"/>
          <w:marBottom w:val="0"/>
          <w:divBdr>
            <w:top w:val="none" w:sz="0" w:space="0" w:color="auto"/>
            <w:left w:val="none" w:sz="0" w:space="0" w:color="auto"/>
            <w:bottom w:val="none" w:sz="0" w:space="0" w:color="auto"/>
            <w:right w:val="none" w:sz="0" w:space="0" w:color="auto"/>
          </w:divBdr>
        </w:div>
        <w:div w:id="1527324645">
          <w:marLeft w:val="480"/>
          <w:marRight w:val="0"/>
          <w:marTop w:val="0"/>
          <w:marBottom w:val="0"/>
          <w:divBdr>
            <w:top w:val="none" w:sz="0" w:space="0" w:color="auto"/>
            <w:left w:val="none" w:sz="0" w:space="0" w:color="auto"/>
            <w:bottom w:val="none" w:sz="0" w:space="0" w:color="auto"/>
            <w:right w:val="none" w:sz="0" w:space="0" w:color="auto"/>
          </w:divBdr>
        </w:div>
        <w:div w:id="386996000">
          <w:marLeft w:val="480"/>
          <w:marRight w:val="0"/>
          <w:marTop w:val="0"/>
          <w:marBottom w:val="0"/>
          <w:divBdr>
            <w:top w:val="none" w:sz="0" w:space="0" w:color="auto"/>
            <w:left w:val="none" w:sz="0" w:space="0" w:color="auto"/>
            <w:bottom w:val="none" w:sz="0" w:space="0" w:color="auto"/>
            <w:right w:val="none" w:sz="0" w:space="0" w:color="auto"/>
          </w:divBdr>
        </w:div>
        <w:div w:id="1090659367">
          <w:marLeft w:val="480"/>
          <w:marRight w:val="0"/>
          <w:marTop w:val="0"/>
          <w:marBottom w:val="0"/>
          <w:divBdr>
            <w:top w:val="none" w:sz="0" w:space="0" w:color="auto"/>
            <w:left w:val="none" w:sz="0" w:space="0" w:color="auto"/>
            <w:bottom w:val="none" w:sz="0" w:space="0" w:color="auto"/>
            <w:right w:val="none" w:sz="0" w:space="0" w:color="auto"/>
          </w:divBdr>
        </w:div>
        <w:div w:id="263617516">
          <w:marLeft w:val="480"/>
          <w:marRight w:val="0"/>
          <w:marTop w:val="0"/>
          <w:marBottom w:val="0"/>
          <w:divBdr>
            <w:top w:val="none" w:sz="0" w:space="0" w:color="auto"/>
            <w:left w:val="none" w:sz="0" w:space="0" w:color="auto"/>
            <w:bottom w:val="none" w:sz="0" w:space="0" w:color="auto"/>
            <w:right w:val="none" w:sz="0" w:space="0" w:color="auto"/>
          </w:divBdr>
        </w:div>
        <w:div w:id="754667038">
          <w:marLeft w:val="480"/>
          <w:marRight w:val="0"/>
          <w:marTop w:val="0"/>
          <w:marBottom w:val="0"/>
          <w:divBdr>
            <w:top w:val="none" w:sz="0" w:space="0" w:color="auto"/>
            <w:left w:val="none" w:sz="0" w:space="0" w:color="auto"/>
            <w:bottom w:val="none" w:sz="0" w:space="0" w:color="auto"/>
            <w:right w:val="none" w:sz="0" w:space="0" w:color="auto"/>
          </w:divBdr>
        </w:div>
        <w:div w:id="2038771156">
          <w:marLeft w:val="480"/>
          <w:marRight w:val="0"/>
          <w:marTop w:val="0"/>
          <w:marBottom w:val="0"/>
          <w:divBdr>
            <w:top w:val="none" w:sz="0" w:space="0" w:color="auto"/>
            <w:left w:val="none" w:sz="0" w:space="0" w:color="auto"/>
            <w:bottom w:val="none" w:sz="0" w:space="0" w:color="auto"/>
            <w:right w:val="none" w:sz="0" w:space="0" w:color="auto"/>
          </w:divBdr>
        </w:div>
        <w:div w:id="902064147">
          <w:marLeft w:val="480"/>
          <w:marRight w:val="0"/>
          <w:marTop w:val="0"/>
          <w:marBottom w:val="0"/>
          <w:divBdr>
            <w:top w:val="none" w:sz="0" w:space="0" w:color="auto"/>
            <w:left w:val="none" w:sz="0" w:space="0" w:color="auto"/>
            <w:bottom w:val="none" w:sz="0" w:space="0" w:color="auto"/>
            <w:right w:val="none" w:sz="0" w:space="0" w:color="auto"/>
          </w:divBdr>
        </w:div>
        <w:div w:id="1528567390">
          <w:marLeft w:val="480"/>
          <w:marRight w:val="0"/>
          <w:marTop w:val="0"/>
          <w:marBottom w:val="0"/>
          <w:divBdr>
            <w:top w:val="none" w:sz="0" w:space="0" w:color="auto"/>
            <w:left w:val="none" w:sz="0" w:space="0" w:color="auto"/>
            <w:bottom w:val="none" w:sz="0" w:space="0" w:color="auto"/>
            <w:right w:val="none" w:sz="0" w:space="0" w:color="auto"/>
          </w:divBdr>
        </w:div>
        <w:div w:id="765030352">
          <w:marLeft w:val="480"/>
          <w:marRight w:val="0"/>
          <w:marTop w:val="0"/>
          <w:marBottom w:val="0"/>
          <w:divBdr>
            <w:top w:val="none" w:sz="0" w:space="0" w:color="auto"/>
            <w:left w:val="none" w:sz="0" w:space="0" w:color="auto"/>
            <w:bottom w:val="none" w:sz="0" w:space="0" w:color="auto"/>
            <w:right w:val="none" w:sz="0" w:space="0" w:color="auto"/>
          </w:divBdr>
        </w:div>
        <w:div w:id="354423863">
          <w:marLeft w:val="480"/>
          <w:marRight w:val="0"/>
          <w:marTop w:val="0"/>
          <w:marBottom w:val="0"/>
          <w:divBdr>
            <w:top w:val="none" w:sz="0" w:space="0" w:color="auto"/>
            <w:left w:val="none" w:sz="0" w:space="0" w:color="auto"/>
            <w:bottom w:val="none" w:sz="0" w:space="0" w:color="auto"/>
            <w:right w:val="none" w:sz="0" w:space="0" w:color="auto"/>
          </w:divBdr>
        </w:div>
        <w:div w:id="2131043564">
          <w:marLeft w:val="480"/>
          <w:marRight w:val="0"/>
          <w:marTop w:val="0"/>
          <w:marBottom w:val="0"/>
          <w:divBdr>
            <w:top w:val="none" w:sz="0" w:space="0" w:color="auto"/>
            <w:left w:val="none" w:sz="0" w:space="0" w:color="auto"/>
            <w:bottom w:val="none" w:sz="0" w:space="0" w:color="auto"/>
            <w:right w:val="none" w:sz="0" w:space="0" w:color="auto"/>
          </w:divBdr>
        </w:div>
        <w:div w:id="87583574">
          <w:marLeft w:val="480"/>
          <w:marRight w:val="0"/>
          <w:marTop w:val="0"/>
          <w:marBottom w:val="0"/>
          <w:divBdr>
            <w:top w:val="none" w:sz="0" w:space="0" w:color="auto"/>
            <w:left w:val="none" w:sz="0" w:space="0" w:color="auto"/>
            <w:bottom w:val="none" w:sz="0" w:space="0" w:color="auto"/>
            <w:right w:val="none" w:sz="0" w:space="0" w:color="auto"/>
          </w:divBdr>
        </w:div>
        <w:div w:id="1824927037">
          <w:marLeft w:val="480"/>
          <w:marRight w:val="0"/>
          <w:marTop w:val="0"/>
          <w:marBottom w:val="0"/>
          <w:divBdr>
            <w:top w:val="none" w:sz="0" w:space="0" w:color="auto"/>
            <w:left w:val="none" w:sz="0" w:space="0" w:color="auto"/>
            <w:bottom w:val="none" w:sz="0" w:space="0" w:color="auto"/>
            <w:right w:val="none" w:sz="0" w:space="0" w:color="auto"/>
          </w:divBdr>
        </w:div>
        <w:div w:id="465704175">
          <w:marLeft w:val="480"/>
          <w:marRight w:val="0"/>
          <w:marTop w:val="0"/>
          <w:marBottom w:val="0"/>
          <w:divBdr>
            <w:top w:val="none" w:sz="0" w:space="0" w:color="auto"/>
            <w:left w:val="none" w:sz="0" w:space="0" w:color="auto"/>
            <w:bottom w:val="none" w:sz="0" w:space="0" w:color="auto"/>
            <w:right w:val="none" w:sz="0" w:space="0" w:color="auto"/>
          </w:divBdr>
        </w:div>
        <w:div w:id="681592133">
          <w:marLeft w:val="480"/>
          <w:marRight w:val="0"/>
          <w:marTop w:val="0"/>
          <w:marBottom w:val="0"/>
          <w:divBdr>
            <w:top w:val="none" w:sz="0" w:space="0" w:color="auto"/>
            <w:left w:val="none" w:sz="0" w:space="0" w:color="auto"/>
            <w:bottom w:val="none" w:sz="0" w:space="0" w:color="auto"/>
            <w:right w:val="none" w:sz="0" w:space="0" w:color="auto"/>
          </w:divBdr>
        </w:div>
        <w:div w:id="378095389">
          <w:marLeft w:val="480"/>
          <w:marRight w:val="0"/>
          <w:marTop w:val="0"/>
          <w:marBottom w:val="0"/>
          <w:divBdr>
            <w:top w:val="none" w:sz="0" w:space="0" w:color="auto"/>
            <w:left w:val="none" w:sz="0" w:space="0" w:color="auto"/>
            <w:bottom w:val="none" w:sz="0" w:space="0" w:color="auto"/>
            <w:right w:val="none" w:sz="0" w:space="0" w:color="auto"/>
          </w:divBdr>
        </w:div>
        <w:div w:id="1028918995">
          <w:marLeft w:val="480"/>
          <w:marRight w:val="0"/>
          <w:marTop w:val="0"/>
          <w:marBottom w:val="0"/>
          <w:divBdr>
            <w:top w:val="none" w:sz="0" w:space="0" w:color="auto"/>
            <w:left w:val="none" w:sz="0" w:space="0" w:color="auto"/>
            <w:bottom w:val="none" w:sz="0" w:space="0" w:color="auto"/>
            <w:right w:val="none" w:sz="0" w:space="0" w:color="auto"/>
          </w:divBdr>
        </w:div>
        <w:div w:id="1197040302">
          <w:marLeft w:val="480"/>
          <w:marRight w:val="0"/>
          <w:marTop w:val="0"/>
          <w:marBottom w:val="0"/>
          <w:divBdr>
            <w:top w:val="none" w:sz="0" w:space="0" w:color="auto"/>
            <w:left w:val="none" w:sz="0" w:space="0" w:color="auto"/>
            <w:bottom w:val="none" w:sz="0" w:space="0" w:color="auto"/>
            <w:right w:val="none" w:sz="0" w:space="0" w:color="auto"/>
          </w:divBdr>
        </w:div>
        <w:div w:id="1401370989">
          <w:marLeft w:val="480"/>
          <w:marRight w:val="0"/>
          <w:marTop w:val="0"/>
          <w:marBottom w:val="0"/>
          <w:divBdr>
            <w:top w:val="none" w:sz="0" w:space="0" w:color="auto"/>
            <w:left w:val="none" w:sz="0" w:space="0" w:color="auto"/>
            <w:bottom w:val="none" w:sz="0" w:space="0" w:color="auto"/>
            <w:right w:val="none" w:sz="0" w:space="0" w:color="auto"/>
          </w:divBdr>
        </w:div>
        <w:div w:id="874850979">
          <w:marLeft w:val="480"/>
          <w:marRight w:val="0"/>
          <w:marTop w:val="0"/>
          <w:marBottom w:val="0"/>
          <w:divBdr>
            <w:top w:val="none" w:sz="0" w:space="0" w:color="auto"/>
            <w:left w:val="none" w:sz="0" w:space="0" w:color="auto"/>
            <w:bottom w:val="none" w:sz="0" w:space="0" w:color="auto"/>
            <w:right w:val="none" w:sz="0" w:space="0" w:color="auto"/>
          </w:divBdr>
        </w:div>
        <w:div w:id="1244681687">
          <w:marLeft w:val="480"/>
          <w:marRight w:val="0"/>
          <w:marTop w:val="0"/>
          <w:marBottom w:val="0"/>
          <w:divBdr>
            <w:top w:val="none" w:sz="0" w:space="0" w:color="auto"/>
            <w:left w:val="none" w:sz="0" w:space="0" w:color="auto"/>
            <w:bottom w:val="none" w:sz="0" w:space="0" w:color="auto"/>
            <w:right w:val="none" w:sz="0" w:space="0" w:color="auto"/>
          </w:divBdr>
        </w:div>
        <w:div w:id="947276999">
          <w:marLeft w:val="480"/>
          <w:marRight w:val="0"/>
          <w:marTop w:val="0"/>
          <w:marBottom w:val="0"/>
          <w:divBdr>
            <w:top w:val="none" w:sz="0" w:space="0" w:color="auto"/>
            <w:left w:val="none" w:sz="0" w:space="0" w:color="auto"/>
            <w:bottom w:val="none" w:sz="0" w:space="0" w:color="auto"/>
            <w:right w:val="none" w:sz="0" w:space="0" w:color="auto"/>
          </w:divBdr>
        </w:div>
        <w:div w:id="245386475">
          <w:marLeft w:val="480"/>
          <w:marRight w:val="0"/>
          <w:marTop w:val="0"/>
          <w:marBottom w:val="0"/>
          <w:divBdr>
            <w:top w:val="none" w:sz="0" w:space="0" w:color="auto"/>
            <w:left w:val="none" w:sz="0" w:space="0" w:color="auto"/>
            <w:bottom w:val="none" w:sz="0" w:space="0" w:color="auto"/>
            <w:right w:val="none" w:sz="0" w:space="0" w:color="auto"/>
          </w:divBdr>
        </w:div>
        <w:div w:id="1723215843">
          <w:marLeft w:val="480"/>
          <w:marRight w:val="0"/>
          <w:marTop w:val="0"/>
          <w:marBottom w:val="0"/>
          <w:divBdr>
            <w:top w:val="none" w:sz="0" w:space="0" w:color="auto"/>
            <w:left w:val="none" w:sz="0" w:space="0" w:color="auto"/>
            <w:bottom w:val="none" w:sz="0" w:space="0" w:color="auto"/>
            <w:right w:val="none" w:sz="0" w:space="0" w:color="auto"/>
          </w:divBdr>
        </w:div>
        <w:div w:id="728966750">
          <w:marLeft w:val="480"/>
          <w:marRight w:val="0"/>
          <w:marTop w:val="0"/>
          <w:marBottom w:val="0"/>
          <w:divBdr>
            <w:top w:val="none" w:sz="0" w:space="0" w:color="auto"/>
            <w:left w:val="none" w:sz="0" w:space="0" w:color="auto"/>
            <w:bottom w:val="none" w:sz="0" w:space="0" w:color="auto"/>
            <w:right w:val="none" w:sz="0" w:space="0" w:color="auto"/>
          </w:divBdr>
        </w:div>
        <w:div w:id="1815178545">
          <w:marLeft w:val="480"/>
          <w:marRight w:val="0"/>
          <w:marTop w:val="0"/>
          <w:marBottom w:val="0"/>
          <w:divBdr>
            <w:top w:val="none" w:sz="0" w:space="0" w:color="auto"/>
            <w:left w:val="none" w:sz="0" w:space="0" w:color="auto"/>
            <w:bottom w:val="none" w:sz="0" w:space="0" w:color="auto"/>
            <w:right w:val="none" w:sz="0" w:space="0" w:color="auto"/>
          </w:divBdr>
        </w:div>
        <w:div w:id="199708185">
          <w:marLeft w:val="480"/>
          <w:marRight w:val="0"/>
          <w:marTop w:val="0"/>
          <w:marBottom w:val="0"/>
          <w:divBdr>
            <w:top w:val="none" w:sz="0" w:space="0" w:color="auto"/>
            <w:left w:val="none" w:sz="0" w:space="0" w:color="auto"/>
            <w:bottom w:val="none" w:sz="0" w:space="0" w:color="auto"/>
            <w:right w:val="none" w:sz="0" w:space="0" w:color="auto"/>
          </w:divBdr>
        </w:div>
        <w:div w:id="923106750">
          <w:marLeft w:val="480"/>
          <w:marRight w:val="0"/>
          <w:marTop w:val="0"/>
          <w:marBottom w:val="0"/>
          <w:divBdr>
            <w:top w:val="none" w:sz="0" w:space="0" w:color="auto"/>
            <w:left w:val="none" w:sz="0" w:space="0" w:color="auto"/>
            <w:bottom w:val="none" w:sz="0" w:space="0" w:color="auto"/>
            <w:right w:val="none" w:sz="0" w:space="0" w:color="auto"/>
          </w:divBdr>
        </w:div>
        <w:div w:id="2107387080">
          <w:marLeft w:val="480"/>
          <w:marRight w:val="0"/>
          <w:marTop w:val="0"/>
          <w:marBottom w:val="0"/>
          <w:divBdr>
            <w:top w:val="none" w:sz="0" w:space="0" w:color="auto"/>
            <w:left w:val="none" w:sz="0" w:space="0" w:color="auto"/>
            <w:bottom w:val="none" w:sz="0" w:space="0" w:color="auto"/>
            <w:right w:val="none" w:sz="0" w:space="0" w:color="auto"/>
          </w:divBdr>
        </w:div>
        <w:div w:id="124856878">
          <w:marLeft w:val="480"/>
          <w:marRight w:val="0"/>
          <w:marTop w:val="0"/>
          <w:marBottom w:val="0"/>
          <w:divBdr>
            <w:top w:val="none" w:sz="0" w:space="0" w:color="auto"/>
            <w:left w:val="none" w:sz="0" w:space="0" w:color="auto"/>
            <w:bottom w:val="none" w:sz="0" w:space="0" w:color="auto"/>
            <w:right w:val="none" w:sz="0" w:space="0" w:color="auto"/>
          </w:divBdr>
        </w:div>
        <w:div w:id="698311005">
          <w:marLeft w:val="480"/>
          <w:marRight w:val="0"/>
          <w:marTop w:val="0"/>
          <w:marBottom w:val="0"/>
          <w:divBdr>
            <w:top w:val="none" w:sz="0" w:space="0" w:color="auto"/>
            <w:left w:val="none" w:sz="0" w:space="0" w:color="auto"/>
            <w:bottom w:val="none" w:sz="0" w:space="0" w:color="auto"/>
            <w:right w:val="none" w:sz="0" w:space="0" w:color="auto"/>
          </w:divBdr>
        </w:div>
        <w:div w:id="1143546121">
          <w:marLeft w:val="480"/>
          <w:marRight w:val="0"/>
          <w:marTop w:val="0"/>
          <w:marBottom w:val="0"/>
          <w:divBdr>
            <w:top w:val="none" w:sz="0" w:space="0" w:color="auto"/>
            <w:left w:val="none" w:sz="0" w:space="0" w:color="auto"/>
            <w:bottom w:val="none" w:sz="0" w:space="0" w:color="auto"/>
            <w:right w:val="none" w:sz="0" w:space="0" w:color="auto"/>
          </w:divBdr>
        </w:div>
        <w:div w:id="1737587392">
          <w:marLeft w:val="480"/>
          <w:marRight w:val="0"/>
          <w:marTop w:val="0"/>
          <w:marBottom w:val="0"/>
          <w:divBdr>
            <w:top w:val="none" w:sz="0" w:space="0" w:color="auto"/>
            <w:left w:val="none" w:sz="0" w:space="0" w:color="auto"/>
            <w:bottom w:val="none" w:sz="0" w:space="0" w:color="auto"/>
            <w:right w:val="none" w:sz="0" w:space="0" w:color="auto"/>
          </w:divBdr>
        </w:div>
        <w:div w:id="1214346704">
          <w:marLeft w:val="480"/>
          <w:marRight w:val="0"/>
          <w:marTop w:val="0"/>
          <w:marBottom w:val="0"/>
          <w:divBdr>
            <w:top w:val="none" w:sz="0" w:space="0" w:color="auto"/>
            <w:left w:val="none" w:sz="0" w:space="0" w:color="auto"/>
            <w:bottom w:val="none" w:sz="0" w:space="0" w:color="auto"/>
            <w:right w:val="none" w:sz="0" w:space="0" w:color="auto"/>
          </w:divBdr>
        </w:div>
        <w:div w:id="1746410310">
          <w:marLeft w:val="480"/>
          <w:marRight w:val="0"/>
          <w:marTop w:val="0"/>
          <w:marBottom w:val="0"/>
          <w:divBdr>
            <w:top w:val="none" w:sz="0" w:space="0" w:color="auto"/>
            <w:left w:val="none" w:sz="0" w:space="0" w:color="auto"/>
            <w:bottom w:val="none" w:sz="0" w:space="0" w:color="auto"/>
            <w:right w:val="none" w:sz="0" w:space="0" w:color="auto"/>
          </w:divBdr>
        </w:div>
        <w:div w:id="1845439142">
          <w:marLeft w:val="480"/>
          <w:marRight w:val="0"/>
          <w:marTop w:val="0"/>
          <w:marBottom w:val="0"/>
          <w:divBdr>
            <w:top w:val="none" w:sz="0" w:space="0" w:color="auto"/>
            <w:left w:val="none" w:sz="0" w:space="0" w:color="auto"/>
            <w:bottom w:val="none" w:sz="0" w:space="0" w:color="auto"/>
            <w:right w:val="none" w:sz="0" w:space="0" w:color="auto"/>
          </w:divBdr>
        </w:div>
        <w:div w:id="965039344">
          <w:marLeft w:val="480"/>
          <w:marRight w:val="0"/>
          <w:marTop w:val="0"/>
          <w:marBottom w:val="0"/>
          <w:divBdr>
            <w:top w:val="none" w:sz="0" w:space="0" w:color="auto"/>
            <w:left w:val="none" w:sz="0" w:space="0" w:color="auto"/>
            <w:bottom w:val="none" w:sz="0" w:space="0" w:color="auto"/>
            <w:right w:val="none" w:sz="0" w:space="0" w:color="auto"/>
          </w:divBdr>
        </w:div>
        <w:div w:id="549922991">
          <w:marLeft w:val="480"/>
          <w:marRight w:val="0"/>
          <w:marTop w:val="0"/>
          <w:marBottom w:val="0"/>
          <w:divBdr>
            <w:top w:val="none" w:sz="0" w:space="0" w:color="auto"/>
            <w:left w:val="none" w:sz="0" w:space="0" w:color="auto"/>
            <w:bottom w:val="none" w:sz="0" w:space="0" w:color="auto"/>
            <w:right w:val="none" w:sz="0" w:space="0" w:color="auto"/>
          </w:divBdr>
        </w:div>
        <w:div w:id="1648822400">
          <w:marLeft w:val="480"/>
          <w:marRight w:val="0"/>
          <w:marTop w:val="0"/>
          <w:marBottom w:val="0"/>
          <w:divBdr>
            <w:top w:val="none" w:sz="0" w:space="0" w:color="auto"/>
            <w:left w:val="none" w:sz="0" w:space="0" w:color="auto"/>
            <w:bottom w:val="none" w:sz="0" w:space="0" w:color="auto"/>
            <w:right w:val="none" w:sz="0" w:space="0" w:color="auto"/>
          </w:divBdr>
        </w:div>
        <w:div w:id="318774695">
          <w:marLeft w:val="480"/>
          <w:marRight w:val="0"/>
          <w:marTop w:val="0"/>
          <w:marBottom w:val="0"/>
          <w:divBdr>
            <w:top w:val="none" w:sz="0" w:space="0" w:color="auto"/>
            <w:left w:val="none" w:sz="0" w:space="0" w:color="auto"/>
            <w:bottom w:val="none" w:sz="0" w:space="0" w:color="auto"/>
            <w:right w:val="none" w:sz="0" w:space="0" w:color="auto"/>
          </w:divBdr>
        </w:div>
        <w:div w:id="317998583">
          <w:marLeft w:val="480"/>
          <w:marRight w:val="0"/>
          <w:marTop w:val="0"/>
          <w:marBottom w:val="0"/>
          <w:divBdr>
            <w:top w:val="none" w:sz="0" w:space="0" w:color="auto"/>
            <w:left w:val="none" w:sz="0" w:space="0" w:color="auto"/>
            <w:bottom w:val="none" w:sz="0" w:space="0" w:color="auto"/>
            <w:right w:val="none" w:sz="0" w:space="0" w:color="auto"/>
          </w:divBdr>
        </w:div>
        <w:div w:id="535318675">
          <w:marLeft w:val="480"/>
          <w:marRight w:val="0"/>
          <w:marTop w:val="0"/>
          <w:marBottom w:val="0"/>
          <w:divBdr>
            <w:top w:val="none" w:sz="0" w:space="0" w:color="auto"/>
            <w:left w:val="none" w:sz="0" w:space="0" w:color="auto"/>
            <w:bottom w:val="none" w:sz="0" w:space="0" w:color="auto"/>
            <w:right w:val="none" w:sz="0" w:space="0" w:color="auto"/>
          </w:divBdr>
        </w:div>
        <w:div w:id="1153637939">
          <w:marLeft w:val="480"/>
          <w:marRight w:val="0"/>
          <w:marTop w:val="0"/>
          <w:marBottom w:val="0"/>
          <w:divBdr>
            <w:top w:val="none" w:sz="0" w:space="0" w:color="auto"/>
            <w:left w:val="none" w:sz="0" w:space="0" w:color="auto"/>
            <w:bottom w:val="none" w:sz="0" w:space="0" w:color="auto"/>
            <w:right w:val="none" w:sz="0" w:space="0" w:color="auto"/>
          </w:divBdr>
        </w:div>
        <w:div w:id="707072915">
          <w:marLeft w:val="480"/>
          <w:marRight w:val="0"/>
          <w:marTop w:val="0"/>
          <w:marBottom w:val="0"/>
          <w:divBdr>
            <w:top w:val="none" w:sz="0" w:space="0" w:color="auto"/>
            <w:left w:val="none" w:sz="0" w:space="0" w:color="auto"/>
            <w:bottom w:val="none" w:sz="0" w:space="0" w:color="auto"/>
            <w:right w:val="none" w:sz="0" w:space="0" w:color="auto"/>
          </w:divBdr>
        </w:div>
        <w:div w:id="149636193">
          <w:marLeft w:val="480"/>
          <w:marRight w:val="0"/>
          <w:marTop w:val="0"/>
          <w:marBottom w:val="0"/>
          <w:divBdr>
            <w:top w:val="none" w:sz="0" w:space="0" w:color="auto"/>
            <w:left w:val="none" w:sz="0" w:space="0" w:color="auto"/>
            <w:bottom w:val="none" w:sz="0" w:space="0" w:color="auto"/>
            <w:right w:val="none" w:sz="0" w:space="0" w:color="auto"/>
          </w:divBdr>
        </w:div>
        <w:div w:id="1723292079">
          <w:marLeft w:val="480"/>
          <w:marRight w:val="0"/>
          <w:marTop w:val="0"/>
          <w:marBottom w:val="0"/>
          <w:divBdr>
            <w:top w:val="none" w:sz="0" w:space="0" w:color="auto"/>
            <w:left w:val="none" w:sz="0" w:space="0" w:color="auto"/>
            <w:bottom w:val="none" w:sz="0" w:space="0" w:color="auto"/>
            <w:right w:val="none" w:sz="0" w:space="0" w:color="auto"/>
          </w:divBdr>
        </w:div>
        <w:div w:id="663582276">
          <w:marLeft w:val="480"/>
          <w:marRight w:val="0"/>
          <w:marTop w:val="0"/>
          <w:marBottom w:val="0"/>
          <w:divBdr>
            <w:top w:val="none" w:sz="0" w:space="0" w:color="auto"/>
            <w:left w:val="none" w:sz="0" w:space="0" w:color="auto"/>
            <w:bottom w:val="none" w:sz="0" w:space="0" w:color="auto"/>
            <w:right w:val="none" w:sz="0" w:space="0" w:color="auto"/>
          </w:divBdr>
        </w:div>
        <w:div w:id="1145702753">
          <w:marLeft w:val="480"/>
          <w:marRight w:val="0"/>
          <w:marTop w:val="0"/>
          <w:marBottom w:val="0"/>
          <w:divBdr>
            <w:top w:val="none" w:sz="0" w:space="0" w:color="auto"/>
            <w:left w:val="none" w:sz="0" w:space="0" w:color="auto"/>
            <w:bottom w:val="none" w:sz="0" w:space="0" w:color="auto"/>
            <w:right w:val="none" w:sz="0" w:space="0" w:color="auto"/>
          </w:divBdr>
        </w:div>
        <w:div w:id="1336693066">
          <w:marLeft w:val="480"/>
          <w:marRight w:val="0"/>
          <w:marTop w:val="0"/>
          <w:marBottom w:val="0"/>
          <w:divBdr>
            <w:top w:val="none" w:sz="0" w:space="0" w:color="auto"/>
            <w:left w:val="none" w:sz="0" w:space="0" w:color="auto"/>
            <w:bottom w:val="none" w:sz="0" w:space="0" w:color="auto"/>
            <w:right w:val="none" w:sz="0" w:space="0" w:color="auto"/>
          </w:divBdr>
        </w:div>
      </w:divsChild>
    </w:div>
    <w:div w:id="572204174">
      <w:bodyDiv w:val="1"/>
      <w:marLeft w:val="0"/>
      <w:marRight w:val="0"/>
      <w:marTop w:val="0"/>
      <w:marBottom w:val="0"/>
      <w:divBdr>
        <w:top w:val="none" w:sz="0" w:space="0" w:color="auto"/>
        <w:left w:val="none" w:sz="0" w:space="0" w:color="auto"/>
        <w:bottom w:val="none" w:sz="0" w:space="0" w:color="auto"/>
        <w:right w:val="none" w:sz="0" w:space="0" w:color="auto"/>
      </w:divBdr>
    </w:div>
    <w:div w:id="572351262">
      <w:bodyDiv w:val="1"/>
      <w:marLeft w:val="0"/>
      <w:marRight w:val="0"/>
      <w:marTop w:val="0"/>
      <w:marBottom w:val="0"/>
      <w:divBdr>
        <w:top w:val="none" w:sz="0" w:space="0" w:color="auto"/>
        <w:left w:val="none" w:sz="0" w:space="0" w:color="auto"/>
        <w:bottom w:val="none" w:sz="0" w:space="0" w:color="auto"/>
        <w:right w:val="none" w:sz="0" w:space="0" w:color="auto"/>
      </w:divBdr>
    </w:div>
    <w:div w:id="573323111">
      <w:bodyDiv w:val="1"/>
      <w:marLeft w:val="0"/>
      <w:marRight w:val="0"/>
      <w:marTop w:val="0"/>
      <w:marBottom w:val="0"/>
      <w:divBdr>
        <w:top w:val="none" w:sz="0" w:space="0" w:color="auto"/>
        <w:left w:val="none" w:sz="0" w:space="0" w:color="auto"/>
        <w:bottom w:val="none" w:sz="0" w:space="0" w:color="auto"/>
        <w:right w:val="none" w:sz="0" w:space="0" w:color="auto"/>
      </w:divBdr>
    </w:div>
    <w:div w:id="573785492">
      <w:bodyDiv w:val="1"/>
      <w:marLeft w:val="0"/>
      <w:marRight w:val="0"/>
      <w:marTop w:val="0"/>
      <w:marBottom w:val="0"/>
      <w:divBdr>
        <w:top w:val="none" w:sz="0" w:space="0" w:color="auto"/>
        <w:left w:val="none" w:sz="0" w:space="0" w:color="auto"/>
        <w:bottom w:val="none" w:sz="0" w:space="0" w:color="auto"/>
        <w:right w:val="none" w:sz="0" w:space="0" w:color="auto"/>
      </w:divBdr>
    </w:div>
    <w:div w:id="574825879">
      <w:bodyDiv w:val="1"/>
      <w:marLeft w:val="0"/>
      <w:marRight w:val="0"/>
      <w:marTop w:val="0"/>
      <w:marBottom w:val="0"/>
      <w:divBdr>
        <w:top w:val="none" w:sz="0" w:space="0" w:color="auto"/>
        <w:left w:val="none" w:sz="0" w:space="0" w:color="auto"/>
        <w:bottom w:val="none" w:sz="0" w:space="0" w:color="auto"/>
        <w:right w:val="none" w:sz="0" w:space="0" w:color="auto"/>
      </w:divBdr>
    </w:div>
    <w:div w:id="575631589">
      <w:bodyDiv w:val="1"/>
      <w:marLeft w:val="0"/>
      <w:marRight w:val="0"/>
      <w:marTop w:val="0"/>
      <w:marBottom w:val="0"/>
      <w:divBdr>
        <w:top w:val="none" w:sz="0" w:space="0" w:color="auto"/>
        <w:left w:val="none" w:sz="0" w:space="0" w:color="auto"/>
        <w:bottom w:val="none" w:sz="0" w:space="0" w:color="auto"/>
        <w:right w:val="none" w:sz="0" w:space="0" w:color="auto"/>
      </w:divBdr>
    </w:div>
    <w:div w:id="577136872">
      <w:bodyDiv w:val="1"/>
      <w:marLeft w:val="0"/>
      <w:marRight w:val="0"/>
      <w:marTop w:val="0"/>
      <w:marBottom w:val="0"/>
      <w:divBdr>
        <w:top w:val="none" w:sz="0" w:space="0" w:color="auto"/>
        <w:left w:val="none" w:sz="0" w:space="0" w:color="auto"/>
        <w:bottom w:val="none" w:sz="0" w:space="0" w:color="auto"/>
        <w:right w:val="none" w:sz="0" w:space="0" w:color="auto"/>
      </w:divBdr>
    </w:div>
    <w:div w:id="577785533">
      <w:bodyDiv w:val="1"/>
      <w:marLeft w:val="0"/>
      <w:marRight w:val="0"/>
      <w:marTop w:val="0"/>
      <w:marBottom w:val="0"/>
      <w:divBdr>
        <w:top w:val="none" w:sz="0" w:space="0" w:color="auto"/>
        <w:left w:val="none" w:sz="0" w:space="0" w:color="auto"/>
        <w:bottom w:val="none" w:sz="0" w:space="0" w:color="auto"/>
        <w:right w:val="none" w:sz="0" w:space="0" w:color="auto"/>
      </w:divBdr>
    </w:div>
    <w:div w:id="578756642">
      <w:bodyDiv w:val="1"/>
      <w:marLeft w:val="0"/>
      <w:marRight w:val="0"/>
      <w:marTop w:val="0"/>
      <w:marBottom w:val="0"/>
      <w:divBdr>
        <w:top w:val="none" w:sz="0" w:space="0" w:color="auto"/>
        <w:left w:val="none" w:sz="0" w:space="0" w:color="auto"/>
        <w:bottom w:val="none" w:sz="0" w:space="0" w:color="auto"/>
        <w:right w:val="none" w:sz="0" w:space="0" w:color="auto"/>
      </w:divBdr>
    </w:div>
    <w:div w:id="579367641">
      <w:bodyDiv w:val="1"/>
      <w:marLeft w:val="0"/>
      <w:marRight w:val="0"/>
      <w:marTop w:val="0"/>
      <w:marBottom w:val="0"/>
      <w:divBdr>
        <w:top w:val="none" w:sz="0" w:space="0" w:color="auto"/>
        <w:left w:val="none" w:sz="0" w:space="0" w:color="auto"/>
        <w:bottom w:val="none" w:sz="0" w:space="0" w:color="auto"/>
        <w:right w:val="none" w:sz="0" w:space="0" w:color="auto"/>
      </w:divBdr>
    </w:div>
    <w:div w:id="581064594">
      <w:bodyDiv w:val="1"/>
      <w:marLeft w:val="0"/>
      <w:marRight w:val="0"/>
      <w:marTop w:val="0"/>
      <w:marBottom w:val="0"/>
      <w:divBdr>
        <w:top w:val="none" w:sz="0" w:space="0" w:color="auto"/>
        <w:left w:val="none" w:sz="0" w:space="0" w:color="auto"/>
        <w:bottom w:val="none" w:sz="0" w:space="0" w:color="auto"/>
        <w:right w:val="none" w:sz="0" w:space="0" w:color="auto"/>
      </w:divBdr>
    </w:div>
    <w:div w:id="582959114">
      <w:bodyDiv w:val="1"/>
      <w:marLeft w:val="0"/>
      <w:marRight w:val="0"/>
      <w:marTop w:val="0"/>
      <w:marBottom w:val="0"/>
      <w:divBdr>
        <w:top w:val="none" w:sz="0" w:space="0" w:color="auto"/>
        <w:left w:val="none" w:sz="0" w:space="0" w:color="auto"/>
        <w:bottom w:val="none" w:sz="0" w:space="0" w:color="auto"/>
        <w:right w:val="none" w:sz="0" w:space="0" w:color="auto"/>
      </w:divBdr>
    </w:div>
    <w:div w:id="583296060">
      <w:bodyDiv w:val="1"/>
      <w:marLeft w:val="0"/>
      <w:marRight w:val="0"/>
      <w:marTop w:val="0"/>
      <w:marBottom w:val="0"/>
      <w:divBdr>
        <w:top w:val="none" w:sz="0" w:space="0" w:color="auto"/>
        <w:left w:val="none" w:sz="0" w:space="0" w:color="auto"/>
        <w:bottom w:val="none" w:sz="0" w:space="0" w:color="auto"/>
        <w:right w:val="none" w:sz="0" w:space="0" w:color="auto"/>
      </w:divBdr>
    </w:div>
    <w:div w:id="583996045">
      <w:bodyDiv w:val="1"/>
      <w:marLeft w:val="0"/>
      <w:marRight w:val="0"/>
      <w:marTop w:val="0"/>
      <w:marBottom w:val="0"/>
      <w:divBdr>
        <w:top w:val="none" w:sz="0" w:space="0" w:color="auto"/>
        <w:left w:val="none" w:sz="0" w:space="0" w:color="auto"/>
        <w:bottom w:val="none" w:sz="0" w:space="0" w:color="auto"/>
        <w:right w:val="none" w:sz="0" w:space="0" w:color="auto"/>
      </w:divBdr>
    </w:div>
    <w:div w:id="584653197">
      <w:bodyDiv w:val="1"/>
      <w:marLeft w:val="0"/>
      <w:marRight w:val="0"/>
      <w:marTop w:val="0"/>
      <w:marBottom w:val="0"/>
      <w:divBdr>
        <w:top w:val="none" w:sz="0" w:space="0" w:color="auto"/>
        <w:left w:val="none" w:sz="0" w:space="0" w:color="auto"/>
        <w:bottom w:val="none" w:sz="0" w:space="0" w:color="auto"/>
        <w:right w:val="none" w:sz="0" w:space="0" w:color="auto"/>
      </w:divBdr>
    </w:div>
    <w:div w:id="586042898">
      <w:bodyDiv w:val="1"/>
      <w:marLeft w:val="0"/>
      <w:marRight w:val="0"/>
      <w:marTop w:val="0"/>
      <w:marBottom w:val="0"/>
      <w:divBdr>
        <w:top w:val="none" w:sz="0" w:space="0" w:color="auto"/>
        <w:left w:val="none" w:sz="0" w:space="0" w:color="auto"/>
        <w:bottom w:val="none" w:sz="0" w:space="0" w:color="auto"/>
        <w:right w:val="none" w:sz="0" w:space="0" w:color="auto"/>
      </w:divBdr>
    </w:div>
    <w:div w:id="586768230">
      <w:bodyDiv w:val="1"/>
      <w:marLeft w:val="0"/>
      <w:marRight w:val="0"/>
      <w:marTop w:val="0"/>
      <w:marBottom w:val="0"/>
      <w:divBdr>
        <w:top w:val="none" w:sz="0" w:space="0" w:color="auto"/>
        <w:left w:val="none" w:sz="0" w:space="0" w:color="auto"/>
        <w:bottom w:val="none" w:sz="0" w:space="0" w:color="auto"/>
        <w:right w:val="none" w:sz="0" w:space="0" w:color="auto"/>
      </w:divBdr>
    </w:div>
    <w:div w:id="587814944">
      <w:bodyDiv w:val="1"/>
      <w:marLeft w:val="0"/>
      <w:marRight w:val="0"/>
      <w:marTop w:val="0"/>
      <w:marBottom w:val="0"/>
      <w:divBdr>
        <w:top w:val="none" w:sz="0" w:space="0" w:color="auto"/>
        <w:left w:val="none" w:sz="0" w:space="0" w:color="auto"/>
        <w:bottom w:val="none" w:sz="0" w:space="0" w:color="auto"/>
        <w:right w:val="none" w:sz="0" w:space="0" w:color="auto"/>
      </w:divBdr>
    </w:div>
    <w:div w:id="588277681">
      <w:bodyDiv w:val="1"/>
      <w:marLeft w:val="0"/>
      <w:marRight w:val="0"/>
      <w:marTop w:val="0"/>
      <w:marBottom w:val="0"/>
      <w:divBdr>
        <w:top w:val="none" w:sz="0" w:space="0" w:color="auto"/>
        <w:left w:val="none" w:sz="0" w:space="0" w:color="auto"/>
        <w:bottom w:val="none" w:sz="0" w:space="0" w:color="auto"/>
        <w:right w:val="none" w:sz="0" w:space="0" w:color="auto"/>
      </w:divBdr>
    </w:div>
    <w:div w:id="589234778">
      <w:bodyDiv w:val="1"/>
      <w:marLeft w:val="0"/>
      <w:marRight w:val="0"/>
      <w:marTop w:val="0"/>
      <w:marBottom w:val="0"/>
      <w:divBdr>
        <w:top w:val="none" w:sz="0" w:space="0" w:color="auto"/>
        <w:left w:val="none" w:sz="0" w:space="0" w:color="auto"/>
        <w:bottom w:val="none" w:sz="0" w:space="0" w:color="auto"/>
        <w:right w:val="none" w:sz="0" w:space="0" w:color="auto"/>
      </w:divBdr>
    </w:div>
    <w:div w:id="589705550">
      <w:bodyDiv w:val="1"/>
      <w:marLeft w:val="0"/>
      <w:marRight w:val="0"/>
      <w:marTop w:val="0"/>
      <w:marBottom w:val="0"/>
      <w:divBdr>
        <w:top w:val="none" w:sz="0" w:space="0" w:color="auto"/>
        <w:left w:val="none" w:sz="0" w:space="0" w:color="auto"/>
        <w:bottom w:val="none" w:sz="0" w:space="0" w:color="auto"/>
        <w:right w:val="none" w:sz="0" w:space="0" w:color="auto"/>
      </w:divBdr>
    </w:div>
    <w:div w:id="591280158">
      <w:bodyDiv w:val="1"/>
      <w:marLeft w:val="0"/>
      <w:marRight w:val="0"/>
      <w:marTop w:val="0"/>
      <w:marBottom w:val="0"/>
      <w:divBdr>
        <w:top w:val="none" w:sz="0" w:space="0" w:color="auto"/>
        <w:left w:val="none" w:sz="0" w:space="0" w:color="auto"/>
        <w:bottom w:val="none" w:sz="0" w:space="0" w:color="auto"/>
        <w:right w:val="none" w:sz="0" w:space="0" w:color="auto"/>
      </w:divBdr>
    </w:div>
    <w:div w:id="591400553">
      <w:bodyDiv w:val="1"/>
      <w:marLeft w:val="0"/>
      <w:marRight w:val="0"/>
      <w:marTop w:val="0"/>
      <w:marBottom w:val="0"/>
      <w:divBdr>
        <w:top w:val="none" w:sz="0" w:space="0" w:color="auto"/>
        <w:left w:val="none" w:sz="0" w:space="0" w:color="auto"/>
        <w:bottom w:val="none" w:sz="0" w:space="0" w:color="auto"/>
        <w:right w:val="none" w:sz="0" w:space="0" w:color="auto"/>
      </w:divBdr>
    </w:div>
    <w:div w:id="591936377">
      <w:bodyDiv w:val="1"/>
      <w:marLeft w:val="0"/>
      <w:marRight w:val="0"/>
      <w:marTop w:val="0"/>
      <w:marBottom w:val="0"/>
      <w:divBdr>
        <w:top w:val="none" w:sz="0" w:space="0" w:color="auto"/>
        <w:left w:val="none" w:sz="0" w:space="0" w:color="auto"/>
        <w:bottom w:val="none" w:sz="0" w:space="0" w:color="auto"/>
        <w:right w:val="none" w:sz="0" w:space="0" w:color="auto"/>
      </w:divBdr>
      <w:divsChild>
        <w:div w:id="1547108870">
          <w:marLeft w:val="480"/>
          <w:marRight w:val="0"/>
          <w:marTop w:val="0"/>
          <w:marBottom w:val="0"/>
          <w:divBdr>
            <w:top w:val="none" w:sz="0" w:space="0" w:color="auto"/>
            <w:left w:val="none" w:sz="0" w:space="0" w:color="auto"/>
            <w:bottom w:val="none" w:sz="0" w:space="0" w:color="auto"/>
            <w:right w:val="none" w:sz="0" w:space="0" w:color="auto"/>
          </w:divBdr>
        </w:div>
        <w:div w:id="971598317">
          <w:marLeft w:val="480"/>
          <w:marRight w:val="0"/>
          <w:marTop w:val="0"/>
          <w:marBottom w:val="0"/>
          <w:divBdr>
            <w:top w:val="none" w:sz="0" w:space="0" w:color="auto"/>
            <w:left w:val="none" w:sz="0" w:space="0" w:color="auto"/>
            <w:bottom w:val="none" w:sz="0" w:space="0" w:color="auto"/>
            <w:right w:val="none" w:sz="0" w:space="0" w:color="auto"/>
          </w:divBdr>
        </w:div>
        <w:div w:id="1625503035">
          <w:marLeft w:val="480"/>
          <w:marRight w:val="0"/>
          <w:marTop w:val="0"/>
          <w:marBottom w:val="0"/>
          <w:divBdr>
            <w:top w:val="none" w:sz="0" w:space="0" w:color="auto"/>
            <w:left w:val="none" w:sz="0" w:space="0" w:color="auto"/>
            <w:bottom w:val="none" w:sz="0" w:space="0" w:color="auto"/>
            <w:right w:val="none" w:sz="0" w:space="0" w:color="auto"/>
          </w:divBdr>
        </w:div>
        <w:div w:id="1055930201">
          <w:marLeft w:val="480"/>
          <w:marRight w:val="0"/>
          <w:marTop w:val="0"/>
          <w:marBottom w:val="0"/>
          <w:divBdr>
            <w:top w:val="none" w:sz="0" w:space="0" w:color="auto"/>
            <w:left w:val="none" w:sz="0" w:space="0" w:color="auto"/>
            <w:bottom w:val="none" w:sz="0" w:space="0" w:color="auto"/>
            <w:right w:val="none" w:sz="0" w:space="0" w:color="auto"/>
          </w:divBdr>
        </w:div>
        <w:div w:id="1557663772">
          <w:marLeft w:val="480"/>
          <w:marRight w:val="0"/>
          <w:marTop w:val="0"/>
          <w:marBottom w:val="0"/>
          <w:divBdr>
            <w:top w:val="none" w:sz="0" w:space="0" w:color="auto"/>
            <w:left w:val="none" w:sz="0" w:space="0" w:color="auto"/>
            <w:bottom w:val="none" w:sz="0" w:space="0" w:color="auto"/>
            <w:right w:val="none" w:sz="0" w:space="0" w:color="auto"/>
          </w:divBdr>
        </w:div>
        <w:div w:id="140270541">
          <w:marLeft w:val="480"/>
          <w:marRight w:val="0"/>
          <w:marTop w:val="0"/>
          <w:marBottom w:val="0"/>
          <w:divBdr>
            <w:top w:val="none" w:sz="0" w:space="0" w:color="auto"/>
            <w:left w:val="none" w:sz="0" w:space="0" w:color="auto"/>
            <w:bottom w:val="none" w:sz="0" w:space="0" w:color="auto"/>
            <w:right w:val="none" w:sz="0" w:space="0" w:color="auto"/>
          </w:divBdr>
        </w:div>
        <w:div w:id="1629892605">
          <w:marLeft w:val="480"/>
          <w:marRight w:val="0"/>
          <w:marTop w:val="0"/>
          <w:marBottom w:val="0"/>
          <w:divBdr>
            <w:top w:val="none" w:sz="0" w:space="0" w:color="auto"/>
            <w:left w:val="none" w:sz="0" w:space="0" w:color="auto"/>
            <w:bottom w:val="none" w:sz="0" w:space="0" w:color="auto"/>
            <w:right w:val="none" w:sz="0" w:space="0" w:color="auto"/>
          </w:divBdr>
        </w:div>
        <w:div w:id="207380692">
          <w:marLeft w:val="480"/>
          <w:marRight w:val="0"/>
          <w:marTop w:val="0"/>
          <w:marBottom w:val="0"/>
          <w:divBdr>
            <w:top w:val="none" w:sz="0" w:space="0" w:color="auto"/>
            <w:left w:val="none" w:sz="0" w:space="0" w:color="auto"/>
            <w:bottom w:val="none" w:sz="0" w:space="0" w:color="auto"/>
            <w:right w:val="none" w:sz="0" w:space="0" w:color="auto"/>
          </w:divBdr>
        </w:div>
        <w:div w:id="1308588136">
          <w:marLeft w:val="480"/>
          <w:marRight w:val="0"/>
          <w:marTop w:val="0"/>
          <w:marBottom w:val="0"/>
          <w:divBdr>
            <w:top w:val="none" w:sz="0" w:space="0" w:color="auto"/>
            <w:left w:val="none" w:sz="0" w:space="0" w:color="auto"/>
            <w:bottom w:val="none" w:sz="0" w:space="0" w:color="auto"/>
            <w:right w:val="none" w:sz="0" w:space="0" w:color="auto"/>
          </w:divBdr>
        </w:div>
        <w:div w:id="1483544602">
          <w:marLeft w:val="480"/>
          <w:marRight w:val="0"/>
          <w:marTop w:val="0"/>
          <w:marBottom w:val="0"/>
          <w:divBdr>
            <w:top w:val="none" w:sz="0" w:space="0" w:color="auto"/>
            <w:left w:val="none" w:sz="0" w:space="0" w:color="auto"/>
            <w:bottom w:val="none" w:sz="0" w:space="0" w:color="auto"/>
            <w:right w:val="none" w:sz="0" w:space="0" w:color="auto"/>
          </w:divBdr>
        </w:div>
        <w:div w:id="822309008">
          <w:marLeft w:val="480"/>
          <w:marRight w:val="0"/>
          <w:marTop w:val="0"/>
          <w:marBottom w:val="0"/>
          <w:divBdr>
            <w:top w:val="none" w:sz="0" w:space="0" w:color="auto"/>
            <w:left w:val="none" w:sz="0" w:space="0" w:color="auto"/>
            <w:bottom w:val="none" w:sz="0" w:space="0" w:color="auto"/>
            <w:right w:val="none" w:sz="0" w:space="0" w:color="auto"/>
          </w:divBdr>
        </w:div>
        <w:div w:id="1780759659">
          <w:marLeft w:val="480"/>
          <w:marRight w:val="0"/>
          <w:marTop w:val="0"/>
          <w:marBottom w:val="0"/>
          <w:divBdr>
            <w:top w:val="none" w:sz="0" w:space="0" w:color="auto"/>
            <w:left w:val="none" w:sz="0" w:space="0" w:color="auto"/>
            <w:bottom w:val="none" w:sz="0" w:space="0" w:color="auto"/>
            <w:right w:val="none" w:sz="0" w:space="0" w:color="auto"/>
          </w:divBdr>
        </w:div>
        <w:div w:id="2099281496">
          <w:marLeft w:val="480"/>
          <w:marRight w:val="0"/>
          <w:marTop w:val="0"/>
          <w:marBottom w:val="0"/>
          <w:divBdr>
            <w:top w:val="none" w:sz="0" w:space="0" w:color="auto"/>
            <w:left w:val="none" w:sz="0" w:space="0" w:color="auto"/>
            <w:bottom w:val="none" w:sz="0" w:space="0" w:color="auto"/>
            <w:right w:val="none" w:sz="0" w:space="0" w:color="auto"/>
          </w:divBdr>
        </w:div>
        <w:div w:id="783620485">
          <w:marLeft w:val="480"/>
          <w:marRight w:val="0"/>
          <w:marTop w:val="0"/>
          <w:marBottom w:val="0"/>
          <w:divBdr>
            <w:top w:val="none" w:sz="0" w:space="0" w:color="auto"/>
            <w:left w:val="none" w:sz="0" w:space="0" w:color="auto"/>
            <w:bottom w:val="none" w:sz="0" w:space="0" w:color="auto"/>
            <w:right w:val="none" w:sz="0" w:space="0" w:color="auto"/>
          </w:divBdr>
        </w:div>
        <w:div w:id="488178825">
          <w:marLeft w:val="480"/>
          <w:marRight w:val="0"/>
          <w:marTop w:val="0"/>
          <w:marBottom w:val="0"/>
          <w:divBdr>
            <w:top w:val="none" w:sz="0" w:space="0" w:color="auto"/>
            <w:left w:val="none" w:sz="0" w:space="0" w:color="auto"/>
            <w:bottom w:val="none" w:sz="0" w:space="0" w:color="auto"/>
            <w:right w:val="none" w:sz="0" w:space="0" w:color="auto"/>
          </w:divBdr>
        </w:div>
        <w:div w:id="340087441">
          <w:marLeft w:val="480"/>
          <w:marRight w:val="0"/>
          <w:marTop w:val="0"/>
          <w:marBottom w:val="0"/>
          <w:divBdr>
            <w:top w:val="none" w:sz="0" w:space="0" w:color="auto"/>
            <w:left w:val="none" w:sz="0" w:space="0" w:color="auto"/>
            <w:bottom w:val="none" w:sz="0" w:space="0" w:color="auto"/>
            <w:right w:val="none" w:sz="0" w:space="0" w:color="auto"/>
          </w:divBdr>
        </w:div>
        <w:div w:id="553394290">
          <w:marLeft w:val="480"/>
          <w:marRight w:val="0"/>
          <w:marTop w:val="0"/>
          <w:marBottom w:val="0"/>
          <w:divBdr>
            <w:top w:val="none" w:sz="0" w:space="0" w:color="auto"/>
            <w:left w:val="none" w:sz="0" w:space="0" w:color="auto"/>
            <w:bottom w:val="none" w:sz="0" w:space="0" w:color="auto"/>
            <w:right w:val="none" w:sz="0" w:space="0" w:color="auto"/>
          </w:divBdr>
        </w:div>
        <w:div w:id="1153372315">
          <w:marLeft w:val="480"/>
          <w:marRight w:val="0"/>
          <w:marTop w:val="0"/>
          <w:marBottom w:val="0"/>
          <w:divBdr>
            <w:top w:val="none" w:sz="0" w:space="0" w:color="auto"/>
            <w:left w:val="none" w:sz="0" w:space="0" w:color="auto"/>
            <w:bottom w:val="none" w:sz="0" w:space="0" w:color="auto"/>
            <w:right w:val="none" w:sz="0" w:space="0" w:color="auto"/>
          </w:divBdr>
        </w:div>
        <w:div w:id="103312740">
          <w:marLeft w:val="480"/>
          <w:marRight w:val="0"/>
          <w:marTop w:val="0"/>
          <w:marBottom w:val="0"/>
          <w:divBdr>
            <w:top w:val="none" w:sz="0" w:space="0" w:color="auto"/>
            <w:left w:val="none" w:sz="0" w:space="0" w:color="auto"/>
            <w:bottom w:val="none" w:sz="0" w:space="0" w:color="auto"/>
            <w:right w:val="none" w:sz="0" w:space="0" w:color="auto"/>
          </w:divBdr>
        </w:div>
        <w:div w:id="835726375">
          <w:marLeft w:val="480"/>
          <w:marRight w:val="0"/>
          <w:marTop w:val="0"/>
          <w:marBottom w:val="0"/>
          <w:divBdr>
            <w:top w:val="none" w:sz="0" w:space="0" w:color="auto"/>
            <w:left w:val="none" w:sz="0" w:space="0" w:color="auto"/>
            <w:bottom w:val="none" w:sz="0" w:space="0" w:color="auto"/>
            <w:right w:val="none" w:sz="0" w:space="0" w:color="auto"/>
          </w:divBdr>
        </w:div>
        <w:div w:id="1669090070">
          <w:marLeft w:val="480"/>
          <w:marRight w:val="0"/>
          <w:marTop w:val="0"/>
          <w:marBottom w:val="0"/>
          <w:divBdr>
            <w:top w:val="none" w:sz="0" w:space="0" w:color="auto"/>
            <w:left w:val="none" w:sz="0" w:space="0" w:color="auto"/>
            <w:bottom w:val="none" w:sz="0" w:space="0" w:color="auto"/>
            <w:right w:val="none" w:sz="0" w:space="0" w:color="auto"/>
          </w:divBdr>
        </w:div>
        <w:div w:id="643782050">
          <w:marLeft w:val="480"/>
          <w:marRight w:val="0"/>
          <w:marTop w:val="0"/>
          <w:marBottom w:val="0"/>
          <w:divBdr>
            <w:top w:val="none" w:sz="0" w:space="0" w:color="auto"/>
            <w:left w:val="none" w:sz="0" w:space="0" w:color="auto"/>
            <w:bottom w:val="none" w:sz="0" w:space="0" w:color="auto"/>
            <w:right w:val="none" w:sz="0" w:space="0" w:color="auto"/>
          </w:divBdr>
        </w:div>
        <w:div w:id="1342197386">
          <w:marLeft w:val="480"/>
          <w:marRight w:val="0"/>
          <w:marTop w:val="0"/>
          <w:marBottom w:val="0"/>
          <w:divBdr>
            <w:top w:val="none" w:sz="0" w:space="0" w:color="auto"/>
            <w:left w:val="none" w:sz="0" w:space="0" w:color="auto"/>
            <w:bottom w:val="none" w:sz="0" w:space="0" w:color="auto"/>
            <w:right w:val="none" w:sz="0" w:space="0" w:color="auto"/>
          </w:divBdr>
        </w:div>
        <w:div w:id="766969981">
          <w:marLeft w:val="480"/>
          <w:marRight w:val="0"/>
          <w:marTop w:val="0"/>
          <w:marBottom w:val="0"/>
          <w:divBdr>
            <w:top w:val="none" w:sz="0" w:space="0" w:color="auto"/>
            <w:left w:val="none" w:sz="0" w:space="0" w:color="auto"/>
            <w:bottom w:val="none" w:sz="0" w:space="0" w:color="auto"/>
            <w:right w:val="none" w:sz="0" w:space="0" w:color="auto"/>
          </w:divBdr>
        </w:div>
        <w:div w:id="718166587">
          <w:marLeft w:val="480"/>
          <w:marRight w:val="0"/>
          <w:marTop w:val="0"/>
          <w:marBottom w:val="0"/>
          <w:divBdr>
            <w:top w:val="none" w:sz="0" w:space="0" w:color="auto"/>
            <w:left w:val="none" w:sz="0" w:space="0" w:color="auto"/>
            <w:bottom w:val="none" w:sz="0" w:space="0" w:color="auto"/>
            <w:right w:val="none" w:sz="0" w:space="0" w:color="auto"/>
          </w:divBdr>
        </w:div>
        <w:div w:id="986015124">
          <w:marLeft w:val="480"/>
          <w:marRight w:val="0"/>
          <w:marTop w:val="0"/>
          <w:marBottom w:val="0"/>
          <w:divBdr>
            <w:top w:val="none" w:sz="0" w:space="0" w:color="auto"/>
            <w:left w:val="none" w:sz="0" w:space="0" w:color="auto"/>
            <w:bottom w:val="none" w:sz="0" w:space="0" w:color="auto"/>
            <w:right w:val="none" w:sz="0" w:space="0" w:color="auto"/>
          </w:divBdr>
        </w:div>
        <w:div w:id="148404379">
          <w:marLeft w:val="480"/>
          <w:marRight w:val="0"/>
          <w:marTop w:val="0"/>
          <w:marBottom w:val="0"/>
          <w:divBdr>
            <w:top w:val="none" w:sz="0" w:space="0" w:color="auto"/>
            <w:left w:val="none" w:sz="0" w:space="0" w:color="auto"/>
            <w:bottom w:val="none" w:sz="0" w:space="0" w:color="auto"/>
            <w:right w:val="none" w:sz="0" w:space="0" w:color="auto"/>
          </w:divBdr>
        </w:div>
        <w:div w:id="2024699163">
          <w:marLeft w:val="480"/>
          <w:marRight w:val="0"/>
          <w:marTop w:val="0"/>
          <w:marBottom w:val="0"/>
          <w:divBdr>
            <w:top w:val="none" w:sz="0" w:space="0" w:color="auto"/>
            <w:left w:val="none" w:sz="0" w:space="0" w:color="auto"/>
            <w:bottom w:val="none" w:sz="0" w:space="0" w:color="auto"/>
            <w:right w:val="none" w:sz="0" w:space="0" w:color="auto"/>
          </w:divBdr>
        </w:div>
        <w:div w:id="633875912">
          <w:marLeft w:val="480"/>
          <w:marRight w:val="0"/>
          <w:marTop w:val="0"/>
          <w:marBottom w:val="0"/>
          <w:divBdr>
            <w:top w:val="none" w:sz="0" w:space="0" w:color="auto"/>
            <w:left w:val="none" w:sz="0" w:space="0" w:color="auto"/>
            <w:bottom w:val="none" w:sz="0" w:space="0" w:color="auto"/>
            <w:right w:val="none" w:sz="0" w:space="0" w:color="auto"/>
          </w:divBdr>
        </w:div>
        <w:div w:id="1820341940">
          <w:marLeft w:val="480"/>
          <w:marRight w:val="0"/>
          <w:marTop w:val="0"/>
          <w:marBottom w:val="0"/>
          <w:divBdr>
            <w:top w:val="none" w:sz="0" w:space="0" w:color="auto"/>
            <w:left w:val="none" w:sz="0" w:space="0" w:color="auto"/>
            <w:bottom w:val="none" w:sz="0" w:space="0" w:color="auto"/>
            <w:right w:val="none" w:sz="0" w:space="0" w:color="auto"/>
          </w:divBdr>
        </w:div>
        <w:div w:id="848982577">
          <w:marLeft w:val="480"/>
          <w:marRight w:val="0"/>
          <w:marTop w:val="0"/>
          <w:marBottom w:val="0"/>
          <w:divBdr>
            <w:top w:val="none" w:sz="0" w:space="0" w:color="auto"/>
            <w:left w:val="none" w:sz="0" w:space="0" w:color="auto"/>
            <w:bottom w:val="none" w:sz="0" w:space="0" w:color="auto"/>
            <w:right w:val="none" w:sz="0" w:space="0" w:color="auto"/>
          </w:divBdr>
        </w:div>
        <w:div w:id="1855997291">
          <w:marLeft w:val="480"/>
          <w:marRight w:val="0"/>
          <w:marTop w:val="0"/>
          <w:marBottom w:val="0"/>
          <w:divBdr>
            <w:top w:val="none" w:sz="0" w:space="0" w:color="auto"/>
            <w:left w:val="none" w:sz="0" w:space="0" w:color="auto"/>
            <w:bottom w:val="none" w:sz="0" w:space="0" w:color="auto"/>
            <w:right w:val="none" w:sz="0" w:space="0" w:color="auto"/>
          </w:divBdr>
        </w:div>
        <w:div w:id="1025668473">
          <w:marLeft w:val="480"/>
          <w:marRight w:val="0"/>
          <w:marTop w:val="0"/>
          <w:marBottom w:val="0"/>
          <w:divBdr>
            <w:top w:val="none" w:sz="0" w:space="0" w:color="auto"/>
            <w:left w:val="none" w:sz="0" w:space="0" w:color="auto"/>
            <w:bottom w:val="none" w:sz="0" w:space="0" w:color="auto"/>
            <w:right w:val="none" w:sz="0" w:space="0" w:color="auto"/>
          </w:divBdr>
        </w:div>
        <w:div w:id="1003439336">
          <w:marLeft w:val="480"/>
          <w:marRight w:val="0"/>
          <w:marTop w:val="0"/>
          <w:marBottom w:val="0"/>
          <w:divBdr>
            <w:top w:val="none" w:sz="0" w:space="0" w:color="auto"/>
            <w:left w:val="none" w:sz="0" w:space="0" w:color="auto"/>
            <w:bottom w:val="none" w:sz="0" w:space="0" w:color="auto"/>
            <w:right w:val="none" w:sz="0" w:space="0" w:color="auto"/>
          </w:divBdr>
        </w:div>
        <w:div w:id="443039867">
          <w:marLeft w:val="480"/>
          <w:marRight w:val="0"/>
          <w:marTop w:val="0"/>
          <w:marBottom w:val="0"/>
          <w:divBdr>
            <w:top w:val="none" w:sz="0" w:space="0" w:color="auto"/>
            <w:left w:val="none" w:sz="0" w:space="0" w:color="auto"/>
            <w:bottom w:val="none" w:sz="0" w:space="0" w:color="auto"/>
            <w:right w:val="none" w:sz="0" w:space="0" w:color="auto"/>
          </w:divBdr>
        </w:div>
        <w:div w:id="1157498501">
          <w:marLeft w:val="480"/>
          <w:marRight w:val="0"/>
          <w:marTop w:val="0"/>
          <w:marBottom w:val="0"/>
          <w:divBdr>
            <w:top w:val="none" w:sz="0" w:space="0" w:color="auto"/>
            <w:left w:val="none" w:sz="0" w:space="0" w:color="auto"/>
            <w:bottom w:val="none" w:sz="0" w:space="0" w:color="auto"/>
            <w:right w:val="none" w:sz="0" w:space="0" w:color="auto"/>
          </w:divBdr>
        </w:div>
        <w:div w:id="499539572">
          <w:marLeft w:val="480"/>
          <w:marRight w:val="0"/>
          <w:marTop w:val="0"/>
          <w:marBottom w:val="0"/>
          <w:divBdr>
            <w:top w:val="none" w:sz="0" w:space="0" w:color="auto"/>
            <w:left w:val="none" w:sz="0" w:space="0" w:color="auto"/>
            <w:bottom w:val="none" w:sz="0" w:space="0" w:color="auto"/>
            <w:right w:val="none" w:sz="0" w:space="0" w:color="auto"/>
          </w:divBdr>
        </w:div>
        <w:div w:id="949508707">
          <w:marLeft w:val="480"/>
          <w:marRight w:val="0"/>
          <w:marTop w:val="0"/>
          <w:marBottom w:val="0"/>
          <w:divBdr>
            <w:top w:val="none" w:sz="0" w:space="0" w:color="auto"/>
            <w:left w:val="none" w:sz="0" w:space="0" w:color="auto"/>
            <w:bottom w:val="none" w:sz="0" w:space="0" w:color="auto"/>
            <w:right w:val="none" w:sz="0" w:space="0" w:color="auto"/>
          </w:divBdr>
        </w:div>
        <w:div w:id="628978265">
          <w:marLeft w:val="480"/>
          <w:marRight w:val="0"/>
          <w:marTop w:val="0"/>
          <w:marBottom w:val="0"/>
          <w:divBdr>
            <w:top w:val="none" w:sz="0" w:space="0" w:color="auto"/>
            <w:left w:val="none" w:sz="0" w:space="0" w:color="auto"/>
            <w:bottom w:val="none" w:sz="0" w:space="0" w:color="auto"/>
            <w:right w:val="none" w:sz="0" w:space="0" w:color="auto"/>
          </w:divBdr>
        </w:div>
        <w:div w:id="1856964037">
          <w:marLeft w:val="480"/>
          <w:marRight w:val="0"/>
          <w:marTop w:val="0"/>
          <w:marBottom w:val="0"/>
          <w:divBdr>
            <w:top w:val="none" w:sz="0" w:space="0" w:color="auto"/>
            <w:left w:val="none" w:sz="0" w:space="0" w:color="auto"/>
            <w:bottom w:val="none" w:sz="0" w:space="0" w:color="auto"/>
            <w:right w:val="none" w:sz="0" w:space="0" w:color="auto"/>
          </w:divBdr>
        </w:div>
        <w:div w:id="1864052929">
          <w:marLeft w:val="480"/>
          <w:marRight w:val="0"/>
          <w:marTop w:val="0"/>
          <w:marBottom w:val="0"/>
          <w:divBdr>
            <w:top w:val="none" w:sz="0" w:space="0" w:color="auto"/>
            <w:left w:val="none" w:sz="0" w:space="0" w:color="auto"/>
            <w:bottom w:val="none" w:sz="0" w:space="0" w:color="auto"/>
            <w:right w:val="none" w:sz="0" w:space="0" w:color="auto"/>
          </w:divBdr>
        </w:div>
        <w:div w:id="1650477137">
          <w:marLeft w:val="480"/>
          <w:marRight w:val="0"/>
          <w:marTop w:val="0"/>
          <w:marBottom w:val="0"/>
          <w:divBdr>
            <w:top w:val="none" w:sz="0" w:space="0" w:color="auto"/>
            <w:left w:val="none" w:sz="0" w:space="0" w:color="auto"/>
            <w:bottom w:val="none" w:sz="0" w:space="0" w:color="auto"/>
            <w:right w:val="none" w:sz="0" w:space="0" w:color="auto"/>
          </w:divBdr>
        </w:div>
        <w:div w:id="1836874413">
          <w:marLeft w:val="480"/>
          <w:marRight w:val="0"/>
          <w:marTop w:val="0"/>
          <w:marBottom w:val="0"/>
          <w:divBdr>
            <w:top w:val="none" w:sz="0" w:space="0" w:color="auto"/>
            <w:left w:val="none" w:sz="0" w:space="0" w:color="auto"/>
            <w:bottom w:val="none" w:sz="0" w:space="0" w:color="auto"/>
            <w:right w:val="none" w:sz="0" w:space="0" w:color="auto"/>
          </w:divBdr>
        </w:div>
        <w:div w:id="1956521009">
          <w:marLeft w:val="480"/>
          <w:marRight w:val="0"/>
          <w:marTop w:val="0"/>
          <w:marBottom w:val="0"/>
          <w:divBdr>
            <w:top w:val="none" w:sz="0" w:space="0" w:color="auto"/>
            <w:left w:val="none" w:sz="0" w:space="0" w:color="auto"/>
            <w:bottom w:val="none" w:sz="0" w:space="0" w:color="auto"/>
            <w:right w:val="none" w:sz="0" w:space="0" w:color="auto"/>
          </w:divBdr>
        </w:div>
        <w:div w:id="2131967409">
          <w:marLeft w:val="480"/>
          <w:marRight w:val="0"/>
          <w:marTop w:val="0"/>
          <w:marBottom w:val="0"/>
          <w:divBdr>
            <w:top w:val="none" w:sz="0" w:space="0" w:color="auto"/>
            <w:left w:val="none" w:sz="0" w:space="0" w:color="auto"/>
            <w:bottom w:val="none" w:sz="0" w:space="0" w:color="auto"/>
            <w:right w:val="none" w:sz="0" w:space="0" w:color="auto"/>
          </w:divBdr>
        </w:div>
        <w:div w:id="1135835279">
          <w:marLeft w:val="480"/>
          <w:marRight w:val="0"/>
          <w:marTop w:val="0"/>
          <w:marBottom w:val="0"/>
          <w:divBdr>
            <w:top w:val="none" w:sz="0" w:space="0" w:color="auto"/>
            <w:left w:val="none" w:sz="0" w:space="0" w:color="auto"/>
            <w:bottom w:val="none" w:sz="0" w:space="0" w:color="auto"/>
            <w:right w:val="none" w:sz="0" w:space="0" w:color="auto"/>
          </w:divBdr>
        </w:div>
        <w:div w:id="982662127">
          <w:marLeft w:val="480"/>
          <w:marRight w:val="0"/>
          <w:marTop w:val="0"/>
          <w:marBottom w:val="0"/>
          <w:divBdr>
            <w:top w:val="none" w:sz="0" w:space="0" w:color="auto"/>
            <w:left w:val="none" w:sz="0" w:space="0" w:color="auto"/>
            <w:bottom w:val="none" w:sz="0" w:space="0" w:color="auto"/>
            <w:right w:val="none" w:sz="0" w:space="0" w:color="auto"/>
          </w:divBdr>
        </w:div>
        <w:div w:id="1482959356">
          <w:marLeft w:val="480"/>
          <w:marRight w:val="0"/>
          <w:marTop w:val="0"/>
          <w:marBottom w:val="0"/>
          <w:divBdr>
            <w:top w:val="none" w:sz="0" w:space="0" w:color="auto"/>
            <w:left w:val="none" w:sz="0" w:space="0" w:color="auto"/>
            <w:bottom w:val="none" w:sz="0" w:space="0" w:color="auto"/>
            <w:right w:val="none" w:sz="0" w:space="0" w:color="auto"/>
          </w:divBdr>
        </w:div>
        <w:div w:id="1149440001">
          <w:marLeft w:val="480"/>
          <w:marRight w:val="0"/>
          <w:marTop w:val="0"/>
          <w:marBottom w:val="0"/>
          <w:divBdr>
            <w:top w:val="none" w:sz="0" w:space="0" w:color="auto"/>
            <w:left w:val="none" w:sz="0" w:space="0" w:color="auto"/>
            <w:bottom w:val="none" w:sz="0" w:space="0" w:color="auto"/>
            <w:right w:val="none" w:sz="0" w:space="0" w:color="auto"/>
          </w:divBdr>
        </w:div>
        <w:div w:id="256059749">
          <w:marLeft w:val="480"/>
          <w:marRight w:val="0"/>
          <w:marTop w:val="0"/>
          <w:marBottom w:val="0"/>
          <w:divBdr>
            <w:top w:val="none" w:sz="0" w:space="0" w:color="auto"/>
            <w:left w:val="none" w:sz="0" w:space="0" w:color="auto"/>
            <w:bottom w:val="none" w:sz="0" w:space="0" w:color="auto"/>
            <w:right w:val="none" w:sz="0" w:space="0" w:color="auto"/>
          </w:divBdr>
        </w:div>
        <w:div w:id="741366014">
          <w:marLeft w:val="480"/>
          <w:marRight w:val="0"/>
          <w:marTop w:val="0"/>
          <w:marBottom w:val="0"/>
          <w:divBdr>
            <w:top w:val="none" w:sz="0" w:space="0" w:color="auto"/>
            <w:left w:val="none" w:sz="0" w:space="0" w:color="auto"/>
            <w:bottom w:val="none" w:sz="0" w:space="0" w:color="auto"/>
            <w:right w:val="none" w:sz="0" w:space="0" w:color="auto"/>
          </w:divBdr>
        </w:div>
        <w:div w:id="939290811">
          <w:marLeft w:val="480"/>
          <w:marRight w:val="0"/>
          <w:marTop w:val="0"/>
          <w:marBottom w:val="0"/>
          <w:divBdr>
            <w:top w:val="none" w:sz="0" w:space="0" w:color="auto"/>
            <w:left w:val="none" w:sz="0" w:space="0" w:color="auto"/>
            <w:bottom w:val="none" w:sz="0" w:space="0" w:color="auto"/>
            <w:right w:val="none" w:sz="0" w:space="0" w:color="auto"/>
          </w:divBdr>
        </w:div>
        <w:div w:id="1781991043">
          <w:marLeft w:val="480"/>
          <w:marRight w:val="0"/>
          <w:marTop w:val="0"/>
          <w:marBottom w:val="0"/>
          <w:divBdr>
            <w:top w:val="none" w:sz="0" w:space="0" w:color="auto"/>
            <w:left w:val="none" w:sz="0" w:space="0" w:color="auto"/>
            <w:bottom w:val="none" w:sz="0" w:space="0" w:color="auto"/>
            <w:right w:val="none" w:sz="0" w:space="0" w:color="auto"/>
          </w:divBdr>
        </w:div>
        <w:div w:id="1196112948">
          <w:marLeft w:val="480"/>
          <w:marRight w:val="0"/>
          <w:marTop w:val="0"/>
          <w:marBottom w:val="0"/>
          <w:divBdr>
            <w:top w:val="none" w:sz="0" w:space="0" w:color="auto"/>
            <w:left w:val="none" w:sz="0" w:space="0" w:color="auto"/>
            <w:bottom w:val="none" w:sz="0" w:space="0" w:color="auto"/>
            <w:right w:val="none" w:sz="0" w:space="0" w:color="auto"/>
          </w:divBdr>
        </w:div>
        <w:div w:id="933705223">
          <w:marLeft w:val="480"/>
          <w:marRight w:val="0"/>
          <w:marTop w:val="0"/>
          <w:marBottom w:val="0"/>
          <w:divBdr>
            <w:top w:val="none" w:sz="0" w:space="0" w:color="auto"/>
            <w:left w:val="none" w:sz="0" w:space="0" w:color="auto"/>
            <w:bottom w:val="none" w:sz="0" w:space="0" w:color="auto"/>
            <w:right w:val="none" w:sz="0" w:space="0" w:color="auto"/>
          </w:divBdr>
        </w:div>
        <w:div w:id="1131556168">
          <w:marLeft w:val="480"/>
          <w:marRight w:val="0"/>
          <w:marTop w:val="0"/>
          <w:marBottom w:val="0"/>
          <w:divBdr>
            <w:top w:val="none" w:sz="0" w:space="0" w:color="auto"/>
            <w:left w:val="none" w:sz="0" w:space="0" w:color="auto"/>
            <w:bottom w:val="none" w:sz="0" w:space="0" w:color="auto"/>
            <w:right w:val="none" w:sz="0" w:space="0" w:color="auto"/>
          </w:divBdr>
        </w:div>
        <w:div w:id="936719072">
          <w:marLeft w:val="480"/>
          <w:marRight w:val="0"/>
          <w:marTop w:val="0"/>
          <w:marBottom w:val="0"/>
          <w:divBdr>
            <w:top w:val="none" w:sz="0" w:space="0" w:color="auto"/>
            <w:left w:val="none" w:sz="0" w:space="0" w:color="auto"/>
            <w:bottom w:val="none" w:sz="0" w:space="0" w:color="auto"/>
            <w:right w:val="none" w:sz="0" w:space="0" w:color="auto"/>
          </w:divBdr>
        </w:div>
        <w:div w:id="1184591991">
          <w:marLeft w:val="480"/>
          <w:marRight w:val="0"/>
          <w:marTop w:val="0"/>
          <w:marBottom w:val="0"/>
          <w:divBdr>
            <w:top w:val="none" w:sz="0" w:space="0" w:color="auto"/>
            <w:left w:val="none" w:sz="0" w:space="0" w:color="auto"/>
            <w:bottom w:val="none" w:sz="0" w:space="0" w:color="auto"/>
            <w:right w:val="none" w:sz="0" w:space="0" w:color="auto"/>
          </w:divBdr>
        </w:div>
        <w:div w:id="534852858">
          <w:marLeft w:val="480"/>
          <w:marRight w:val="0"/>
          <w:marTop w:val="0"/>
          <w:marBottom w:val="0"/>
          <w:divBdr>
            <w:top w:val="none" w:sz="0" w:space="0" w:color="auto"/>
            <w:left w:val="none" w:sz="0" w:space="0" w:color="auto"/>
            <w:bottom w:val="none" w:sz="0" w:space="0" w:color="auto"/>
            <w:right w:val="none" w:sz="0" w:space="0" w:color="auto"/>
          </w:divBdr>
        </w:div>
        <w:div w:id="1888835808">
          <w:marLeft w:val="480"/>
          <w:marRight w:val="0"/>
          <w:marTop w:val="0"/>
          <w:marBottom w:val="0"/>
          <w:divBdr>
            <w:top w:val="none" w:sz="0" w:space="0" w:color="auto"/>
            <w:left w:val="none" w:sz="0" w:space="0" w:color="auto"/>
            <w:bottom w:val="none" w:sz="0" w:space="0" w:color="auto"/>
            <w:right w:val="none" w:sz="0" w:space="0" w:color="auto"/>
          </w:divBdr>
        </w:div>
        <w:div w:id="1022785179">
          <w:marLeft w:val="480"/>
          <w:marRight w:val="0"/>
          <w:marTop w:val="0"/>
          <w:marBottom w:val="0"/>
          <w:divBdr>
            <w:top w:val="none" w:sz="0" w:space="0" w:color="auto"/>
            <w:left w:val="none" w:sz="0" w:space="0" w:color="auto"/>
            <w:bottom w:val="none" w:sz="0" w:space="0" w:color="auto"/>
            <w:right w:val="none" w:sz="0" w:space="0" w:color="auto"/>
          </w:divBdr>
        </w:div>
        <w:div w:id="1265959386">
          <w:marLeft w:val="480"/>
          <w:marRight w:val="0"/>
          <w:marTop w:val="0"/>
          <w:marBottom w:val="0"/>
          <w:divBdr>
            <w:top w:val="none" w:sz="0" w:space="0" w:color="auto"/>
            <w:left w:val="none" w:sz="0" w:space="0" w:color="auto"/>
            <w:bottom w:val="none" w:sz="0" w:space="0" w:color="auto"/>
            <w:right w:val="none" w:sz="0" w:space="0" w:color="auto"/>
          </w:divBdr>
        </w:div>
        <w:div w:id="295331047">
          <w:marLeft w:val="480"/>
          <w:marRight w:val="0"/>
          <w:marTop w:val="0"/>
          <w:marBottom w:val="0"/>
          <w:divBdr>
            <w:top w:val="none" w:sz="0" w:space="0" w:color="auto"/>
            <w:left w:val="none" w:sz="0" w:space="0" w:color="auto"/>
            <w:bottom w:val="none" w:sz="0" w:space="0" w:color="auto"/>
            <w:right w:val="none" w:sz="0" w:space="0" w:color="auto"/>
          </w:divBdr>
        </w:div>
        <w:div w:id="641036114">
          <w:marLeft w:val="480"/>
          <w:marRight w:val="0"/>
          <w:marTop w:val="0"/>
          <w:marBottom w:val="0"/>
          <w:divBdr>
            <w:top w:val="none" w:sz="0" w:space="0" w:color="auto"/>
            <w:left w:val="none" w:sz="0" w:space="0" w:color="auto"/>
            <w:bottom w:val="none" w:sz="0" w:space="0" w:color="auto"/>
            <w:right w:val="none" w:sz="0" w:space="0" w:color="auto"/>
          </w:divBdr>
        </w:div>
        <w:div w:id="1266036554">
          <w:marLeft w:val="480"/>
          <w:marRight w:val="0"/>
          <w:marTop w:val="0"/>
          <w:marBottom w:val="0"/>
          <w:divBdr>
            <w:top w:val="none" w:sz="0" w:space="0" w:color="auto"/>
            <w:left w:val="none" w:sz="0" w:space="0" w:color="auto"/>
            <w:bottom w:val="none" w:sz="0" w:space="0" w:color="auto"/>
            <w:right w:val="none" w:sz="0" w:space="0" w:color="auto"/>
          </w:divBdr>
        </w:div>
        <w:div w:id="810484205">
          <w:marLeft w:val="480"/>
          <w:marRight w:val="0"/>
          <w:marTop w:val="0"/>
          <w:marBottom w:val="0"/>
          <w:divBdr>
            <w:top w:val="none" w:sz="0" w:space="0" w:color="auto"/>
            <w:left w:val="none" w:sz="0" w:space="0" w:color="auto"/>
            <w:bottom w:val="none" w:sz="0" w:space="0" w:color="auto"/>
            <w:right w:val="none" w:sz="0" w:space="0" w:color="auto"/>
          </w:divBdr>
        </w:div>
        <w:div w:id="1951203419">
          <w:marLeft w:val="480"/>
          <w:marRight w:val="0"/>
          <w:marTop w:val="0"/>
          <w:marBottom w:val="0"/>
          <w:divBdr>
            <w:top w:val="none" w:sz="0" w:space="0" w:color="auto"/>
            <w:left w:val="none" w:sz="0" w:space="0" w:color="auto"/>
            <w:bottom w:val="none" w:sz="0" w:space="0" w:color="auto"/>
            <w:right w:val="none" w:sz="0" w:space="0" w:color="auto"/>
          </w:divBdr>
        </w:div>
        <w:div w:id="895968072">
          <w:marLeft w:val="480"/>
          <w:marRight w:val="0"/>
          <w:marTop w:val="0"/>
          <w:marBottom w:val="0"/>
          <w:divBdr>
            <w:top w:val="none" w:sz="0" w:space="0" w:color="auto"/>
            <w:left w:val="none" w:sz="0" w:space="0" w:color="auto"/>
            <w:bottom w:val="none" w:sz="0" w:space="0" w:color="auto"/>
            <w:right w:val="none" w:sz="0" w:space="0" w:color="auto"/>
          </w:divBdr>
        </w:div>
        <w:div w:id="1730347898">
          <w:marLeft w:val="480"/>
          <w:marRight w:val="0"/>
          <w:marTop w:val="0"/>
          <w:marBottom w:val="0"/>
          <w:divBdr>
            <w:top w:val="none" w:sz="0" w:space="0" w:color="auto"/>
            <w:left w:val="none" w:sz="0" w:space="0" w:color="auto"/>
            <w:bottom w:val="none" w:sz="0" w:space="0" w:color="auto"/>
            <w:right w:val="none" w:sz="0" w:space="0" w:color="auto"/>
          </w:divBdr>
        </w:div>
        <w:div w:id="1864132553">
          <w:marLeft w:val="480"/>
          <w:marRight w:val="0"/>
          <w:marTop w:val="0"/>
          <w:marBottom w:val="0"/>
          <w:divBdr>
            <w:top w:val="none" w:sz="0" w:space="0" w:color="auto"/>
            <w:left w:val="none" w:sz="0" w:space="0" w:color="auto"/>
            <w:bottom w:val="none" w:sz="0" w:space="0" w:color="auto"/>
            <w:right w:val="none" w:sz="0" w:space="0" w:color="auto"/>
          </w:divBdr>
        </w:div>
        <w:div w:id="903568773">
          <w:marLeft w:val="480"/>
          <w:marRight w:val="0"/>
          <w:marTop w:val="0"/>
          <w:marBottom w:val="0"/>
          <w:divBdr>
            <w:top w:val="none" w:sz="0" w:space="0" w:color="auto"/>
            <w:left w:val="none" w:sz="0" w:space="0" w:color="auto"/>
            <w:bottom w:val="none" w:sz="0" w:space="0" w:color="auto"/>
            <w:right w:val="none" w:sz="0" w:space="0" w:color="auto"/>
          </w:divBdr>
        </w:div>
        <w:div w:id="1610619246">
          <w:marLeft w:val="480"/>
          <w:marRight w:val="0"/>
          <w:marTop w:val="0"/>
          <w:marBottom w:val="0"/>
          <w:divBdr>
            <w:top w:val="none" w:sz="0" w:space="0" w:color="auto"/>
            <w:left w:val="none" w:sz="0" w:space="0" w:color="auto"/>
            <w:bottom w:val="none" w:sz="0" w:space="0" w:color="auto"/>
            <w:right w:val="none" w:sz="0" w:space="0" w:color="auto"/>
          </w:divBdr>
        </w:div>
      </w:divsChild>
    </w:div>
    <w:div w:id="592125235">
      <w:bodyDiv w:val="1"/>
      <w:marLeft w:val="0"/>
      <w:marRight w:val="0"/>
      <w:marTop w:val="0"/>
      <w:marBottom w:val="0"/>
      <w:divBdr>
        <w:top w:val="none" w:sz="0" w:space="0" w:color="auto"/>
        <w:left w:val="none" w:sz="0" w:space="0" w:color="auto"/>
        <w:bottom w:val="none" w:sz="0" w:space="0" w:color="auto"/>
        <w:right w:val="none" w:sz="0" w:space="0" w:color="auto"/>
      </w:divBdr>
    </w:div>
    <w:div w:id="592398460">
      <w:bodyDiv w:val="1"/>
      <w:marLeft w:val="0"/>
      <w:marRight w:val="0"/>
      <w:marTop w:val="0"/>
      <w:marBottom w:val="0"/>
      <w:divBdr>
        <w:top w:val="none" w:sz="0" w:space="0" w:color="auto"/>
        <w:left w:val="none" w:sz="0" w:space="0" w:color="auto"/>
        <w:bottom w:val="none" w:sz="0" w:space="0" w:color="auto"/>
        <w:right w:val="none" w:sz="0" w:space="0" w:color="auto"/>
      </w:divBdr>
    </w:div>
    <w:div w:id="593057008">
      <w:bodyDiv w:val="1"/>
      <w:marLeft w:val="0"/>
      <w:marRight w:val="0"/>
      <w:marTop w:val="0"/>
      <w:marBottom w:val="0"/>
      <w:divBdr>
        <w:top w:val="none" w:sz="0" w:space="0" w:color="auto"/>
        <w:left w:val="none" w:sz="0" w:space="0" w:color="auto"/>
        <w:bottom w:val="none" w:sz="0" w:space="0" w:color="auto"/>
        <w:right w:val="none" w:sz="0" w:space="0" w:color="auto"/>
      </w:divBdr>
    </w:div>
    <w:div w:id="594243206">
      <w:bodyDiv w:val="1"/>
      <w:marLeft w:val="0"/>
      <w:marRight w:val="0"/>
      <w:marTop w:val="0"/>
      <w:marBottom w:val="0"/>
      <w:divBdr>
        <w:top w:val="none" w:sz="0" w:space="0" w:color="auto"/>
        <w:left w:val="none" w:sz="0" w:space="0" w:color="auto"/>
        <w:bottom w:val="none" w:sz="0" w:space="0" w:color="auto"/>
        <w:right w:val="none" w:sz="0" w:space="0" w:color="auto"/>
      </w:divBdr>
    </w:div>
    <w:div w:id="595603619">
      <w:bodyDiv w:val="1"/>
      <w:marLeft w:val="0"/>
      <w:marRight w:val="0"/>
      <w:marTop w:val="0"/>
      <w:marBottom w:val="0"/>
      <w:divBdr>
        <w:top w:val="none" w:sz="0" w:space="0" w:color="auto"/>
        <w:left w:val="none" w:sz="0" w:space="0" w:color="auto"/>
        <w:bottom w:val="none" w:sz="0" w:space="0" w:color="auto"/>
        <w:right w:val="none" w:sz="0" w:space="0" w:color="auto"/>
      </w:divBdr>
    </w:div>
    <w:div w:id="596328396">
      <w:bodyDiv w:val="1"/>
      <w:marLeft w:val="0"/>
      <w:marRight w:val="0"/>
      <w:marTop w:val="0"/>
      <w:marBottom w:val="0"/>
      <w:divBdr>
        <w:top w:val="none" w:sz="0" w:space="0" w:color="auto"/>
        <w:left w:val="none" w:sz="0" w:space="0" w:color="auto"/>
        <w:bottom w:val="none" w:sz="0" w:space="0" w:color="auto"/>
        <w:right w:val="none" w:sz="0" w:space="0" w:color="auto"/>
      </w:divBdr>
    </w:div>
    <w:div w:id="596408532">
      <w:bodyDiv w:val="1"/>
      <w:marLeft w:val="0"/>
      <w:marRight w:val="0"/>
      <w:marTop w:val="0"/>
      <w:marBottom w:val="0"/>
      <w:divBdr>
        <w:top w:val="none" w:sz="0" w:space="0" w:color="auto"/>
        <w:left w:val="none" w:sz="0" w:space="0" w:color="auto"/>
        <w:bottom w:val="none" w:sz="0" w:space="0" w:color="auto"/>
        <w:right w:val="none" w:sz="0" w:space="0" w:color="auto"/>
      </w:divBdr>
    </w:div>
    <w:div w:id="596716738">
      <w:bodyDiv w:val="1"/>
      <w:marLeft w:val="0"/>
      <w:marRight w:val="0"/>
      <w:marTop w:val="0"/>
      <w:marBottom w:val="0"/>
      <w:divBdr>
        <w:top w:val="none" w:sz="0" w:space="0" w:color="auto"/>
        <w:left w:val="none" w:sz="0" w:space="0" w:color="auto"/>
        <w:bottom w:val="none" w:sz="0" w:space="0" w:color="auto"/>
        <w:right w:val="none" w:sz="0" w:space="0" w:color="auto"/>
      </w:divBdr>
    </w:div>
    <w:div w:id="597103767">
      <w:bodyDiv w:val="1"/>
      <w:marLeft w:val="0"/>
      <w:marRight w:val="0"/>
      <w:marTop w:val="0"/>
      <w:marBottom w:val="0"/>
      <w:divBdr>
        <w:top w:val="none" w:sz="0" w:space="0" w:color="auto"/>
        <w:left w:val="none" w:sz="0" w:space="0" w:color="auto"/>
        <w:bottom w:val="none" w:sz="0" w:space="0" w:color="auto"/>
        <w:right w:val="none" w:sz="0" w:space="0" w:color="auto"/>
      </w:divBdr>
    </w:div>
    <w:div w:id="597449583">
      <w:bodyDiv w:val="1"/>
      <w:marLeft w:val="0"/>
      <w:marRight w:val="0"/>
      <w:marTop w:val="0"/>
      <w:marBottom w:val="0"/>
      <w:divBdr>
        <w:top w:val="none" w:sz="0" w:space="0" w:color="auto"/>
        <w:left w:val="none" w:sz="0" w:space="0" w:color="auto"/>
        <w:bottom w:val="none" w:sz="0" w:space="0" w:color="auto"/>
        <w:right w:val="none" w:sz="0" w:space="0" w:color="auto"/>
      </w:divBdr>
      <w:divsChild>
        <w:div w:id="106393928">
          <w:marLeft w:val="480"/>
          <w:marRight w:val="0"/>
          <w:marTop w:val="0"/>
          <w:marBottom w:val="0"/>
          <w:divBdr>
            <w:top w:val="none" w:sz="0" w:space="0" w:color="auto"/>
            <w:left w:val="none" w:sz="0" w:space="0" w:color="auto"/>
            <w:bottom w:val="none" w:sz="0" w:space="0" w:color="auto"/>
            <w:right w:val="none" w:sz="0" w:space="0" w:color="auto"/>
          </w:divBdr>
        </w:div>
        <w:div w:id="1933859618">
          <w:marLeft w:val="480"/>
          <w:marRight w:val="0"/>
          <w:marTop w:val="0"/>
          <w:marBottom w:val="0"/>
          <w:divBdr>
            <w:top w:val="none" w:sz="0" w:space="0" w:color="auto"/>
            <w:left w:val="none" w:sz="0" w:space="0" w:color="auto"/>
            <w:bottom w:val="none" w:sz="0" w:space="0" w:color="auto"/>
            <w:right w:val="none" w:sz="0" w:space="0" w:color="auto"/>
          </w:divBdr>
        </w:div>
        <w:div w:id="1025248908">
          <w:marLeft w:val="480"/>
          <w:marRight w:val="0"/>
          <w:marTop w:val="0"/>
          <w:marBottom w:val="0"/>
          <w:divBdr>
            <w:top w:val="none" w:sz="0" w:space="0" w:color="auto"/>
            <w:left w:val="none" w:sz="0" w:space="0" w:color="auto"/>
            <w:bottom w:val="none" w:sz="0" w:space="0" w:color="auto"/>
            <w:right w:val="none" w:sz="0" w:space="0" w:color="auto"/>
          </w:divBdr>
        </w:div>
        <w:div w:id="409888179">
          <w:marLeft w:val="480"/>
          <w:marRight w:val="0"/>
          <w:marTop w:val="0"/>
          <w:marBottom w:val="0"/>
          <w:divBdr>
            <w:top w:val="none" w:sz="0" w:space="0" w:color="auto"/>
            <w:left w:val="none" w:sz="0" w:space="0" w:color="auto"/>
            <w:bottom w:val="none" w:sz="0" w:space="0" w:color="auto"/>
            <w:right w:val="none" w:sz="0" w:space="0" w:color="auto"/>
          </w:divBdr>
        </w:div>
        <w:div w:id="605575249">
          <w:marLeft w:val="480"/>
          <w:marRight w:val="0"/>
          <w:marTop w:val="0"/>
          <w:marBottom w:val="0"/>
          <w:divBdr>
            <w:top w:val="none" w:sz="0" w:space="0" w:color="auto"/>
            <w:left w:val="none" w:sz="0" w:space="0" w:color="auto"/>
            <w:bottom w:val="none" w:sz="0" w:space="0" w:color="auto"/>
            <w:right w:val="none" w:sz="0" w:space="0" w:color="auto"/>
          </w:divBdr>
        </w:div>
        <w:div w:id="1197350701">
          <w:marLeft w:val="480"/>
          <w:marRight w:val="0"/>
          <w:marTop w:val="0"/>
          <w:marBottom w:val="0"/>
          <w:divBdr>
            <w:top w:val="none" w:sz="0" w:space="0" w:color="auto"/>
            <w:left w:val="none" w:sz="0" w:space="0" w:color="auto"/>
            <w:bottom w:val="none" w:sz="0" w:space="0" w:color="auto"/>
            <w:right w:val="none" w:sz="0" w:space="0" w:color="auto"/>
          </w:divBdr>
        </w:div>
        <w:div w:id="48843793">
          <w:marLeft w:val="480"/>
          <w:marRight w:val="0"/>
          <w:marTop w:val="0"/>
          <w:marBottom w:val="0"/>
          <w:divBdr>
            <w:top w:val="none" w:sz="0" w:space="0" w:color="auto"/>
            <w:left w:val="none" w:sz="0" w:space="0" w:color="auto"/>
            <w:bottom w:val="none" w:sz="0" w:space="0" w:color="auto"/>
            <w:right w:val="none" w:sz="0" w:space="0" w:color="auto"/>
          </w:divBdr>
        </w:div>
        <w:div w:id="1401757137">
          <w:marLeft w:val="480"/>
          <w:marRight w:val="0"/>
          <w:marTop w:val="0"/>
          <w:marBottom w:val="0"/>
          <w:divBdr>
            <w:top w:val="none" w:sz="0" w:space="0" w:color="auto"/>
            <w:left w:val="none" w:sz="0" w:space="0" w:color="auto"/>
            <w:bottom w:val="none" w:sz="0" w:space="0" w:color="auto"/>
            <w:right w:val="none" w:sz="0" w:space="0" w:color="auto"/>
          </w:divBdr>
        </w:div>
        <w:div w:id="2065786813">
          <w:marLeft w:val="480"/>
          <w:marRight w:val="0"/>
          <w:marTop w:val="0"/>
          <w:marBottom w:val="0"/>
          <w:divBdr>
            <w:top w:val="none" w:sz="0" w:space="0" w:color="auto"/>
            <w:left w:val="none" w:sz="0" w:space="0" w:color="auto"/>
            <w:bottom w:val="none" w:sz="0" w:space="0" w:color="auto"/>
            <w:right w:val="none" w:sz="0" w:space="0" w:color="auto"/>
          </w:divBdr>
        </w:div>
        <w:div w:id="1445805679">
          <w:marLeft w:val="480"/>
          <w:marRight w:val="0"/>
          <w:marTop w:val="0"/>
          <w:marBottom w:val="0"/>
          <w:divBdr>
            <w:top w:val="none" w:sz="0" w:space="0" w:color="auto"/>
            <w:left w:val="none" w:sz="0" w:space="0" w:color="auto"/>
            <w:bottom w:val="none" w:sz="0" w:space="0" w:color="auto"/>
            <w:right w:val="none" w:sz="0" w:space="0" w:color="auto"/>
          </w:divBdr>
        </w:div>
        <w:div w:id="826359763">
          <w:marLeft w:val="480"/>
          <w:marRight w:val="0"/>
          <w:marTop w:val="0"/>
          <w:marBottom w:val="0"/>
          <w:divBdr>
            <w:top w:val="none" w:sz="0" w:space="0" w:color="auto"/>
            <w:left w:val="none" w:sz="0" w:space="0" w:color="auto"/>
            <w:bottom w:val="none" w:sz="0" w:space="0" w:color="auto"/>
            <w:right w:val="none" w:sz="0" w:space="0" w:color="auto"/>
          </w:divBdr>
        </w:div>
        <w:div w:id="210113631">
          <w:marLeft w:val="480"/>
          <w:marRight w:val="0"/>
          <w:marTop w:val="0"/>
          <w:marBottom w:val="0"/>
          <w:divBdr>
            <w:top w:val="none" w:sz="0" w:space="0" w:color="auto"/>
            <w:left w:val="none" w:sz="0" w:space="0" w:color="auto"/>
            <w:bottom w:val="none" w:sz="0" w:space="0" w:color="auto"/>
            <w:right w:val="none" w:sz="0" w:space="0" w:color="auto"/>
          </w:divBdr>
        </w:div>
        <w:div w:id="9841315">
          <w:marLeft w:val="480"/>
          <w:marRight w:val="0"/>
          <w:marTop w:val="0"/>
          <w:marBottom w:val="0"/>
          <w:divBdr>
            <w:top w:val="none" w:sz="0" w:space="0" w:color="auto"/>
            <w:left w:val="none" w:sz="0" w:space="0" w:color="auto"/>
            <w:bottom w:val="none" w:sz="0" w:space="0" w:color="auto"/>
            <w:right w:val="none" w:sz="0" w:space="0" w:color="auto"/>
          </w:divBdr>
        </w:div>
        <w:div w:id="1334381211">
          <w:marLeft w:val="480"/>
          <w:marRight w:val="0"/>
          <w:marTop w:val="0"/>
          <w:marBottom w:val="0"/>
          <w:divBdr>
            <w:top w:val="none" w:sz="0" w:space="0" w:color="auto"/>
            <w:left w:val="none" w:sz="0" w:space="0" w:color="auto"/>
            <w:bottom w:val="none" w:sz="0" w:space="0" w:color="auto"/>
            <w:right w:val="none" w:sz="0" w:space="0" w:color="auto"/>
          </w:divBdr>
        </w:div>
        <w:div w:id="1626161094">
          <w:marLeft w:val="480"/>
          <w:marRight w:val="0"/>
          <w:marTop w:val="0"/>
          <w:marBottom w:val="0"/>
          <w:divBdr>
            <w:top w:val="none" w:sz="0" w:space="0" w:color="auto"/>
            <w:left w:val="none" w:sz="0" w:space="0" w:color="auto"/>
            <w:bottom w:val="none" w:sz="0" w:space="0" w:color="auto"/>
            <w:right w:val="none" w:sz="0" w:space="0" w:color="auto"/>
          </w:divBdr>
        </w:div>
        <w:div w:id="685907885">
          <w:marLeft w:val="480"/>
          <w:marRight w:val="0"/>
          <w:marTop w:val="0"/>
          <w:marBottom w:val="0"/>
          <w:divBdr>
            <w:top w:val="none" w:sz="0" w:space="0" w:color="auto"/>
            <w:left w:val="none" w:sz="0" w:space="0" w:color="auto"/>
            <w:bottom w:val="none" w:sz="0" w:space="0" w:color="auto"/>
            <w:right w:val="none" w:sz="0" w:space="0" w:color="auto"/>
          </w:divBdr>
        </w:div>
        <w:div w:id="1172448131">
          <w:marLeft w:val="480"/>
          <w:marRight w:val="0"/>
          <w:marTop w:val="0"/>
          <w:marBottom w:val="0"/>
          <w:divBdr>
            <w:top w:val="none" w:sz="0" w:space="0" w:color="auto"/>
            <w:left w:val="none" w:sz="0" w:space="0" w:color="auto"/>
            <w:bottom w:val="none" w:sz="0" w:space="0" w:color="auto"/>
            <w:right w:val="none" w:sz="0" w:space="0" w:color="auto"/>
          </w:divBdr>
        </w:div>
        <w:div w:id="1956063517">
          <w:marLeft w:val="480"/>
          <w:marRight w:val="0"/>
          <w:marTop w:val="0"/>
          <w:marBottom w:val="0"/>
          <w:divBdr>
            <w:top w:val="none" w:sz="0" w:space="0" w:color="auto"/>
            <w:left w:val="none" w:sz="0" w:space="0" w:color="auto"/>
            <w:bottom w:val="none" w:sz="0" w:space="0" w:color="auto"/>
            <w:right w:val="none" w:sz="0" w:space="0" w:color="auto"/>
          </w:divBdr>
        </w:div>
        <w:div w:id="1503812320">
          <w:marLeft w:val="480"/>
          <w:marRight w:val="0"/>
          <w:marTop w:val="0"/>
          <w:marBottom w:val="0"/>
          <w:divBdr>
            <w:top w:val="none" w:sz="0" w:space="0" w:color="auto"/>
            <w:left w:val="none" w:sz="0" w:space="0" w:color="auto"/>
            <w:bottom w:val="none" w:sz="0" w:space="0" w:color="auto"/>
            <w:right w:val="none" w:sz="0" w:space="0" w:color="auto"/>
          </w:divBdr>
        </w:div>
        <w:div w:id="1698502197">
          <w:marLeft w:val="480"/>
          <w:marRight w:val="0"/>
          <w:marTop w:val="0"/>
          <w:marBottom w:val="0"/>
          <w:divBdr>
            <w:top w:val="none" w:sz="0" w:space="0" w:color="auto"/>
            <w:left w:val="none" w:sz="0" w:space="0" w:color="auto"/>
            <w:bottom w:val="none" w:sz="0" w:space="0" w:color="auto"/>
            <w:right w:val="none" w:sz="0" w:space="0" w:color="auto"/>
          </w:divBdr>
        </w:div>
        <w:div w:id="1848979989">
          <w:marLeft w:val="480"/>
          <w:marRight w:val="0"/>
          <w:marTop w:val="0"/>
          <w:marBottom w:val="0"/>
          <w:divBdr>
            <w:top w:val="none" w:sz="0" w:space="0" w:color="auto"/>
            <w:left w:val="none" w:sz="0" w:space="0" w:color="auto"/>
            <w:bottom w:val="none" w:sz="0" w:space="0" w:color="auto"/>
            <w:right w:val="none" w:sz="0" w:space="0" w:color="auto"/>
          </w:divBdr>
        </w:div>
        <w:div w:id="1659532197">
          <w:marLeft w:val="480"/>
          <w:marRight w:val="0"/>
          <w:marTop w:val="0"/>
          <w:marBottom w:val="0"/>
          <w:divBdr>
            <w:top w:val="none" w:sz="0" w:space="0" w:color="auto"/>
            <w:left w:val="none" w:sz="0" w:space="0" w:color="auto"/>
            <w:bottom w:val="none" w:sz="0" w:space="0" w:color="auto"/>
            <w:right w:val="none" w:sz="0" w:space="0" w:color="auto"/>
          </w:divBdr>
        </w:div>
        <w:div w:id="1010529544">
          <w:marLeft w:val="480"/>
          <w:marRight w:val="0"/>
          <w:marTop w:val="0"/>
          <w:marBottom w:val="0"/>
          <w:divBdr>
            <w:top w:val="none" w:sz="0" w:space="0" w:color="auto"/>
            <w:left w:val="none" w:sz="0" w:space="0" w:color="auto"/>
            <w:bottom w:val="none" w:sz="0" w:space="0" w:color="auto"/>
            <w:right w:val="none" w:sz="0" w:space="0" w:color="auto"/>
          </w:divBdr>
        </w:div>
        <w:div w:id="1498157311">
          <w:marLeft w:val="480"/>
          <w:marRight w:val="0"/>
          <w:marTop w:val="0"/>
          <w:marBottom w:val="0"/>
          <w:divBdr>
            <w:top w:val="none" w:sz="0" w:space="0" w:color="auto"/>
            <w:left w:val="none" w:sz="0" w:space="0" w:color="auto"/>
            <w:bottom w:val="none" w:sz="0" w:space="0" w:color="auto"/>
            <w:right w:val="none" w:sz="0" w:space="0" w:color="auto"/>
          </w:divBdr>
        </w:div>
        <w:div w:id="577178346">
          <w:marLeft w:val="480"/>
          <w:marRight w:val="0"/>
          <w:marTop w:val="0"/>
          <w:marBottom w:val="0"/>
          <w:divBdr>
            <w:top w:val="none" w:sz="0" w:space="0" w:color="auto"/>
            <w:left w:val="none" w:sz="0" w:space="0" w:color="auto"/>
            <w:bottom w:val="none" w:sz="0" w:space="0" w:color="auto"/>
            <w:right w:val="none" w:sz="0" w:space="0" w:color="auto"/>
          </w:divBdr>
        </w:div>
        <w:div w:id="1085029664">
          <w:marLeft w:val="480"/>
          <w:marRight w:val="0"/>
          <w:marTop w:val="0"/>
          <w:marBottom w:val="0"/>
          <w:divBdr>
            <w:top w:val="none" w:sz="0" w:space="0" w:color="auto"/>
            <w:left w:val="none" w:sz="0" w:space="0" w:color="auto"/>
            <w:bottom w:val="none" w:sz="0" w:space="0" w:color="auto"/>
            <w:right w:val="none" w:sz="0" w:space="0" w:color="auto"/>
          </w:divBdr>
        </w:div>
        <w:div w:id="90861546">
          <w:marLeft w:val="480"/>
          <w:marRight w:val="0"/>
          <w:marTop w:val="0"/>
          <w:marBottom w:val="0"/>
          <w:divBdr>
            <w:top w:val="none" w:sz="0" w:space="0" w:color="auto"/>
            <w:left w:val="none" w:sz="0" w:space="0" w:color="auto"/>
            <w:bottom w:val="none" w:sz="0" w:space="0" w:color="auto"/>
            <w:right w:val="none" w:sz="0" w:space="0" w:color="auto"/>
          </w:divBdr>
        </w:div>
        <w:div w:id="258878133">
          <w:marLeft w:val="480"/>
          <w:marRight w:val="0"/>
          <w:marTop w:val="0"/>
          <w:marBottom w:val="0"/>
          <w:divBdr>
            <w:top w:val="none" w:sz="0" w:space="0" w:color="auto"/>
            <w:left w:val="none" w:sz="0" w:space="0" w:color="auto"/>
            <w:bottom w:val="none" w:sz="0" w:space="0" w:color="auto"/>
            <w:right w:val="none" w:sz="0" w:space="0" w:color="auto"/>
          </w:divBdr>
        </w:div>
        <w:div w:id="1688749820">
          <w:marLeft w:val="480"/>
          <w:marRight w:val="0"/>
          <w:marTop w:val="0"/>
          <w:marBottom w:val="0"/>
          <w:divBdr>
            <w:top w:val="none" w:sz="0" w:space="0" w:color="auto"/>
            <w:left w:val="none" w:sz="0" w:space="0" w:color="auto"/>
            <w:bottom w:val="none" w:sz="0" w:space="0" w:color="auto"/>
            <w:right w:val="none" w:sz="0" w:space="0" w:color="auto"/>
          </w:divBdr>
        </w:div>
        <w:div w:id="1549338002">
          <w:marLeft w:val="480"/>
          <w:marRight w:val="0"/>
          <w:marTop w:val="0"/>
          <w:marBottom w:val="0"/>
          <w:divBdr>
            <w:top w:val="none" w:sz="0" w:space="0" w:color="auto"/>
            <w:left w:val="none" w:sz="0" w:space="0" w:color="auto"/>
            <w:bottom w:val="none" w:sz="0" w:space="0" w:color="auto"/>
            <w:right w:val="none" w:sz="0" w:space="0" w:color="auto"/>
          </w:divBdr>
        </w:div>
        <w:div w:id="1271859871">
          <w:marLeft w:val="480"/>
          <w:marRight w:val="0"/>
          <w:marTop w:val="0"/>
          <w:marBottom w:val="0"/>
          <w:divBdr>
            <w:top w:val="none" w:sz="0" w:space="0" w:color="auto"/>
            <w:left w:val="none" w:sz="0" w:space="0" w:color="auto"/>
            <w:bottom w:val="none" w:sz="0" w:space="0" w:color="auto"/>
            <w:right w:val="none" w:sz="0" w:space="0" w:color="auto"/>
          </w:divBdr>
        </w:div>
        <w:div w:id="226109281">
          <w:marLeft w:val="480"/>
          <w:marRight w:val="0"/>
          <w:marTop w:val="0"/>
          <w:marBottom w:val="0"/>
          <w:divBdr>
            <w:top w:val="none" w:sz="0" w:space="0" w:color="auto"/>
            <w:left w:val="none" w:sz="0" w:space="0" w:color="auto"/>
            <w:bottom w:val="none" w:sz="0" w:space="0" w:color="auto"/>
            <w:right w:val="none" w:sz="0" w:space="0" w:color="auto"/>
          </w:divBdr>
        </w:div>
        <w:div w:id="1325470204">
          <w:marLeft w:val="480"/>
          <w:marRight w:val="0"/>
          <w:marTop w:val="0"/>
          <w:marBottom w:val="0"/>
          <w:divBdr>
            <w:top w:val="none" w:sz="0" w:space="0" w:color="auto"/>
            <w:left w:val="none" w:sz="0" w:space="0" w:color="auto"/>
            <w:bottom w:val="none" w:sz="0" w:space="0" w:color="auto"/>
            <w:right w:val="none" w:sz="0" w:space="0" w:color="auto"/>
          </w:divBdr>
        </w:div>
        <w:div w:id="133527941">
          <w:marLeft w:val="480"/>
          <w:marRight w:val="0"/>
          <w:marTop w:val="0"/>
          <w:marBottom w:val="0"/>
          <w:divBdr>
            <w:top w:val="none" w:sz="0" w:space="0" w:color="auto"/>
            <w:left w:val="none" w:sz="0" w:space="0" w:color="auto"/>
            <w:bottom w:val="none" w:sz="0" w:space="0" w:color="auto"/>
            <w:right w:val="none" w:sz="0" w:space="0" w:color="auto"/>
          </w:divBdr>
        </w:div>
        <w:div w:id="188103069">
          <w:marLeft w:val="480"/>
          <w:marRight w:val="0"/>
          <w:marTop w:val="0"/>
          <w:marBottom w:val="0"/>
          <w:divBdr>
            <w:top w:val="none" w:sz="0" w:space="0" w:color="auto"/>
            <w:left w:val="none" w:sz="0" w:space="0" w:color="auto"/>
            <w:bottom w:val="none" w:sz="0" w:space="0" w:color="auto"/>
            <w:right w:val="none" w:sz="0" w:space="0" w:color="auto"/>
          </w:divBdr>
        </w:div>
        <w:div w:id="1659458980">
          <w:marLeft w:val="480"/>
          <w:marRight w:val="0"/>
          <w:marTop w:val="0"/>
          <w:marBottom w:val="0"/>
          <w:divBdr>
            <w:top w:val="none" w:sz="0" w:space="0" w:color="auto"/>
            <w:left w:val="none" w:sz="0" w:space="0" w:color="auto"/>
            <w:bottom w:val="none" w:sz="0" w:space="0" w:color="auto"/>
            <w:right w:val="none" w:sz="0" w:space="0" w:color="auto"/>
          </w:divBdr>
        </w:div>
        <w:div w:id="405691766">
          <w:marLeft w:val="480"/>
          <w:marRight w:val="0"/>
          <w:marTop w:val="0"/>
          <w:marBottom w:val="0"/>
          <w:divBdr>
            <w:top w:val="none" w:sz="0" w:space="0" w:color="auto"/>
            <w:left w:val="none" w:sz="0" w:space="0" w:color="auto"/>
            <w:bottom w:val="none" w:sz="0" w:space="0" w:color="auto"/>
            <w:right w:val="none" w:sz="0" w:space="0" w:color="auto"/>
          </w:divBdr>
        </w:div>
        <w:div w:id="374039778">
          <w:marLeft w:val="480"/>
          <w:marRight w:val="0"/>
          <w:marTop w:val="0"/>
          <w:marBottom w:val="0"/>
          <w:divBdr>
            <w:top w:val="none" w:sz="0" w:space="0" w:color="auto"/>
            <w:left w:val="none" w:sz="0" w:space="0" w:color="auto"/>
            <w:bottom w:val="none" w:sz="0" w:space="0" w:color="auto"/>
            <w:right w:val="none" w:sz="0" w:space="0" w:color="auto"/>
          </w:divBdr>
        </w:div>
        <w:div w:id="1179587016">
          <w:marLeft w:val="480"/>
          <w:marRight w:val="0"/>
          <w:marTop w:val="0"/>
          <w:marBottom w:val="0"/>
          <w:divBdr>
            <w:top w:val="none" w:sz="0" w:space="0" w:color="auto"/>
            <w:left w:val="none" w:sz="0" w:space="0" w:color="auto"/>
            <w:bottom w:val="none" w:sz="0" w:space="0" w:color="auto"/>
            <w:right w:val="none" w:sz="0" w:space="0" w:color="auto"/>
          </w:divBdr>
        </w:div>
        <w:div w:id="558396562">
          <w:marLeft w:val="480"/>
          <w:marRight w:val="0"/>
          <w:marTop w:val="0"/>
          <w:marBottom w:val="0"/>
          <w:divBdr>
            <w:top w:val="none" w:sz="0" w:space="0" w:color="auto"/>
            <w:left w:val="none" w:sz="0" w:space="0" w:color="auto"/>
            <w:bottom w:val="none" w:sz="0" w:space="0" w:color="auto"/>
            <w:right w:val="none" w:sz="0" w:space="0" w:color="auto"/>
          </w:divBdr>
        </w:div>
        <w:div w:id="566720776">
          <w:marLeft w:val="480"/>
          <w:marRight w:val="0"/>
          <w:marTop w:val="0"/>
          <w:marBottom w:val="0"/>
          <w:divBdr>
            <w:top w:val="none" w:sz="0" w:space="0" w:color="auto"/>
            <w:left w:val="none" w:sz="0" w:space="0" w:color="auto"/>
            <w:bottom w:val="none" w:sz="0" w:space="0" w:color="auto"/>
            <w:right w:val="none" w:sz="0" w:space="0" w:color="auto"/>
          </w:divBdr>
        </w:div>
        <w:div w:id="1571886884">
          <w:marLeft w:val="480"/>
          <w:marRight w:val="0"/>
          <w:marTop w:val="0"/>
          <w:marBottom w:val="0"/>
          <w:divBdr>
            <w:top w:val="none" w:sz="0" w:space="0" w:color="auto"/>
            <w:left w:val="none" w:sz="0" w:space="0" w:color="auto"/>
            <w:bottom w:val="none" w:sz="0" w:space="0" w:color="auto"/>
            <w:right w:val="none" w:sz="0" w:space="0" w:color="auto"/>
          </w:divBdr>
        </w:div>
        <w:div w:id="1536192875">
          <w:marLeft w:val="480"/>
          <w:marRight w:val="0"/>
          <w:marTop w:val="0"/>
          <w:marBottom w:val="0"/>
          <w:divBdr>
            <w:top w:val="none" w:sz="0" w:space="0" w:color="auto"/>
            <w:left w:val="none" w:sz="0" w:space="0" w:color="auto"/>
            <w:bottom w:val="none" w:sz="0" w:space="0" w:color="auto"/>
            <w:right w:val="none" w:sz="0" w:space="0" w:color="auto"/>
          </w:divBdr>
        </w:div>
        <w:div w:id="1049454664">
          <w:marLeft w:val="480"/>
          <w:marRight w:val="0"/>
          <w:marTop w:val="0"/>
          <w:marBottom w:val="0"/>
          <w:divBdr>
            <w:top w:val="none" w:sz="0" w:space="0" w:color="auto"/>
            <w:left w:val="none" w:sz="0" w:space="0" w:color="auto"/>
            <w:bottom w:val="none" w:sz="0" w:space="0" w:color="auto"/>
            <w:right w:val="none" w:sz="0" w:space="0" w:color="auto"/>
          </w:divBdr>
        </w:div>
        <w:div w:id="938754393">
          <w:marLeft w:val="480"/>
          <w:marRight w:val="0"/>
          <w:marTop w:val="0"/>
          <w:marBottom w:val="0"/>
          <w:divBdr>
            <w:top w:val="none" w:sz="0" w:space="0" w:color="auto"/>
            <w:left w:val="none" w:sz="0" w:space="0" w:color="auto"/>
            <w:bottom w:val="none" w:sz="0" w:space="0" w:color="auto"/>
            <w:right w:val="none" w:sz="0" w:space="0" w:color="auto"/>
          </w:divBdr>
        </w:div>
        <w:div w:id="450713059">
          <w:marLeft w:val="480"/>
          <w:marRight w:val="0"/>
          <w:marTop w:val="0"/>
          <w:marBottom w:val="0"/>
          <w:divBdr>
            <w:top w:val="none" w:sz="0" w:space="0" w:color="auto"/>
            <w:left w:val="none" w:sz="0" w:space="0" w:color="auto"/>
            <w:bottom w:val="none" w:sz="0" w:space="0" w:color="auto"/>
            <w:right w:val="none" w:sz="0" w:space="0" w:color="auto"/>
          </w:divBdr>
        </w:div>
        <w:div w:id="20516559">
          <w:marLeft w:val="480"/>
          <w:marRight w:val="0"/>
          <w:marTop w:val="0"/>
          <w:marBottom w:val="0"/>
          <w:divBdr>
            <w:top w:val="none" w:sz="0" w:space="0" w:color="auto"/>
            <w:left w:val="none" w:sz="0" w:space="0" w:color="auto"/>
            <w:bottom w:val="none" w:sz="0" w:space="0" w:color="auto"/>
            <w:right w:val="none" w:sz="0" w:space="0" w:color="auto"/>
          </w:divBdr>
        </w:div>
        <w:div w:id="453600646">
          <w:marLeft w:val="480"/>
          <w:marRight w:val="0"/>
          <w:marTop w:val="0"/>
          <w:marBottom w:val="0"/>
          <w:divBdr>
            <w:top w:val="none" w:sz="0" w:space="0" w:color="auto"/>
            <w:left w:val="none" w:sz="0" w:space="0" w:color="auto"/>
            <w:bottom w:val="none" w:sz="0" w:space="0" w:color="auto"/>
            <w:right w:val="none" w:sz="0" w:space="0" w:color="auto"/>
          </w:divBdr>
        </w:div>
        <w:div w:id="1946694855">
          <w:marLeft w:val="480"/>
          <w:marRight w:val="0"/>
          <w:marTop w:val="0"/>
          <w:marBottom w:val="0"/>
          <w:divBdr>
            <w:top w:val="none" w:sz="0" w:space="0" w:color="auto"/>
            <w:left w:val="none" w:sz="0" w:space="0" w:color="auto"/>
            <w:bottom w:val="none" w:sz="0" w:space="0" w:color="auto"/>
            <w:right w:val="none" w:sz="0" w:space="0" w:color="auto"/>
          </w:divBdr>
        </w:div>
        <w:div w:id="1140149776">
          <w:marLeft w:val="480"/>
          <w:marRight w:val="0"/>
          <w:marTop w:val="0"/>
          <w:marBottom w:val="0"/>
          <w:divBdr>
            <w:top w:val="none" w:sz="0" w:space="0" w:color="auto"/>
            <w:left w:val="none" w:sz="0" w:space="0" w:color="auto"/>
            <w:bottom w:val="none" w:sz="0" w:space="0" w:color="auto"/>
            <w:right w:val="none" w:sz="0" w:space="0" w:color="auto"/>
          </w:divBdr>
        </w:div>
        <w:div w:id="1736464242">
          <w:marLeft w:val="480"/>
          <w:marRight w:val="0"/>
          <w:marTop w:val="0"/>
          <w:marBottom w:val="0"/>
          <w:divBdr>
            <w:top w:val="none" w:sz="0" w:space="0" w:color="auto"/>
            <w:left w:val="none" w:sz="0" w:space="0" w:color="auto"/>
            <w:bottom w:val="none" w:sz="0" w:space="0" w:color="auto"/>
            <w:right w:val="none" w:sz="0" w:space="0" w:color="auto"/>
          </w:divBdr>
        </w:div>
        <w:div w:id="1445533807">
          <w:marLeft w:val="480"/>
          <w:marRight w:val="0"/>
          <w:marTop w:val="0"/>
          <w:marBottom w:val="0"/>
          <w:divBdr>
            <w:top w:val="none" w:sz="0" w:space="0" w:color="auto"/>
            <w:left w:val="none" w:sz="0" w:space="0" w:color="auto"/>
            <w:bottom w:val="none" w:sz="0" w:space="0" w:color="auto"/>
            <w:right w:val="none" w:sz="0" w:space="0" w:color="auto"/>
          </w:divBdr>
        </w:div>
        <w:div w:id="1741362009">
          <w:marLeft w:val="480"/>
          <w:marRight w:val="0"/>
          <w:marTop w:val="0"/>
          <w:marBottom w:val="0"/>
          <w:divBdr>
            <w:top w:val="none" w:sz="0" w:space="0" w:color="auto"/>
            <w:left w:val="none" w:sz="0" w:space="0" w:color="auto"/>
            <w:bottom w:val="none" w:sz="0" w:space="0" w:color="auto"/>
            <w:right w:val="none" w:sz="0" w:space="0" w:color="auto"/>
          </w:divBdr>
        </w:div>
        <w:div w:id="1572306322">
          <w:marLeft w:val="480"/>
          <w:marRight w:val="0"/>
          <w:marTop w:val="0"/>
          <w:marBottom w:val="0"/>
          <w:divBdr>
            <w:top w:val="none" w:sz="0" w:space="0" w:color="auto"/>
            <w:left w:val="none" w:sz="0" w:space="0" w:color="auto"/>
            <w:bottom w:val="none" w:sz="0" w:space="0" w:color="auto"/>
            <w:right w:val="none" w:sz="0" w:space="0" w:color="auto"/>
          </w:divBdr>
        </w:div>
        <w:div w:id="1762212179">
          <w:marLeft w:val="480"/>
          <w:marRight w:val="0"/>
          <w:marTop w:val="0"/>
          <w:marBottom w:val="0"/>
          <w:divBdr>
            <w:top w:val="none" w:sz="0" w:space="0" w:color="auto"/>
            <w:left w:val="none" w:sz="0" w:space="0" w:color="auto"/>
            <w:bottom w:val="none" w:sz="0" w:space="0" w:color="auto"/>
            <w:right w:val="none" w:sz="0" w:space="0" w:color="auto"/>
          </w:divBdr>
        </w:div>
        <w:div w:id="1185245465">
          <w:marLeft w:val="480"/>
          <w:marRight w:val="0"/>
          <w:marTop w:val="0"/>
          <w:marBottom w:val="0"/>
          <w:divBdr>
            <w:top w:val="none" w:sz="0" w:space="0" w:color="auto"/>
            <w:left w:val="none" w:sz="0" w:space="0" w:color="auto"/>
            <w:bottom w:val="none" w:sz="0" w:space="0" w:color="auto"/>
            <w:right w:val="none" w:sz="0" w:space="0" w:color="auto"/>
          </w:divBdr>
        </w:div>
        <w:div w:id="54402288">
          <w:marLeft w:val="480"/>
          <w:marRight w:val="0"/>
          <w:marTop w:val="0"/>
          <w:marBottom w:val="0"/>
          <w:divBdr>
            <w:top w:val="none" w:sz="0" w:space="0" w:color="auto"/>
            <w:left w:val="none" w:sz="0" w:space="0" w:color="auto"/>
            <w:bottom w:val="none" w:sz="0" w:space="0" w:color="auto"/>
            <w:right w:val="none" w:sz="0" w:space="0" w:color="auto"/>
          </w:divBdr>
        </w:div>
        <w:div w:id="744763868">
          <w:marLeft w:val="480"/>
          <w:marRight w:val="0"/>
          <w:marTop w:val="0"/>
          <w:marBottom w:val="0"/>
          <w:divBdr>
            <w:top w:val="none" w:sz="0" w:space="0" w:color="auto"/>
            <w:left w:val="none" w:sz="0" w:space="0" w:color="auto"/>
            <w:bottom w:val="none" w:sz="0" w:space="0" w:color="auto"/>
            <w:right w:val="none" w:sz="0" w:space="0" w:color="auto"/>
          </w:divBdr>
        </w:div>
        <w:div w:id="1789592269">
          <w:marLeft w:val="480"/>
          <w:marRight w:val="0"/>
          <w:marTop w:val="0"/>
          <w:marBottom w:val="0"/>
          <w:divBdr>
            <w:top w:val="none" w:sz="0" w:space="0" w:color="auto"/>
            <w:left w:val="none" w:sz="0" w:space="0" w:color="auto"/>
            <w:bottom w:val="none" w:sz="0" w:space="0" w:color="auto"/>
            <w:right w:val="none" w:sz="0" w:space="0" w:color="auto"/>
          </w:divBdr>
        </w:div>
        <w:div w:id="2023622959">
          <w:marLeft w:val="480"/>
          <w:marRight w:val="0"/>
          <w:marTop w:val="0"/>
          <w:marBottom w:val="0"/>
          <w:divBdr>
            <w:top w:val="none" w:sz="0" w:space="0" w:color="auto"/>
            <w:left w:val="none" w:sz="0" w:space="0" w:color="auto"/>
            <w:bottom w:val="none" w:sz="0" w:space="0" w:color="auto"/>
            <w:right w:val="none" w:sz="0" w:space="0" w:color="auto"/>
          </w:divBdr>
        </w:div>
        <w:div w:id="1673069594">
          <w:marLeft w:val="480"/>
          <w:marRight w:val="0"/>
          <w:marTop w:val="0"/>
          <w:marBottom w:val="0"/>
          <w:divBdr>
            <w:top w:val="none" w:sz="0" w:space="0" w:color="auto"/>
            <w:left w:val="none" w:sz="0" w:space="0" w:color="auto"/>
            <w:bottom w:val="none" w:sz="0" w:space="0" w:color="auto"/>
            <w:right w:val="none" w:sz="0" w:space="0" w:color="auto"/>
          </w:divBdr>
        </w:div>
        <w:div w:id="1675525902">
          <w:marLeft w:val="480"/>
          <w:marRight w:val="0"/>
          <w:marTop w:val="0"/>
          <w:marBottom w:val="0"/>
          <w:divBdr>
            <w:top w:val="none" w:sz="0" w:space="0" w:color="auto"/>
            <w:left w:val="none" w:sz="0" w:space="0" w:color="auto"/>
            <w:bottom w:val="none" w:sz="0" w:space="0" w:color="auto"/>
            <w:right w:val="none" w:sz="0" w:space="0" w:color="auto"/>
          </w:divBdr>
        </w:div>
        <w:div w:id="2014867976">
          <w:marLeft w:val="480"/>
          <w:marRight w:val="0"/>
          <w:marTop w:val="0"/>
          <w:marBottom w:val="0"/>
          <w:divBdr>
            <w:top w:val="none" w:sz="0" w:space="0" w:color="auto"/>
            <w:left w:val="none" w:sz="0" w:space="0" w:color="auto"/>
            <w:bottom w:val="none" w:sz="0" w:space="0" w:color="auto"/>
            <w:right w:val="none" w:sz="0" w:space="0" w:color="auto"/>
          </w:divBdr>
        </w:div>
        <w:div w:id="886769021">
          <w:marLeft w:val="480"/>
          <w:marRight w:val="0"/>
          <w:marTop w:val="0"/>
          <w:marBottom w:val="0"/>
          <w:divBdr>
            <w:top w:val="none" w:sz="0" w:space="0" w:color="auto"/>
            <w:left w:val="none" w:sz="0" w:space="0" w:color="auto"/>
            <w:bottom w:val="none" w:sz="0" w:space="0" w:color="auto"/>
            <w:right w:val="none" w:sz="0" w:space="0" w:color="auto"/>
          </w:divBdr>
        </w:div>
        <w:div w:id="613365671">
          <w:marLeft w:val="480"/>
          <w:marRight w:val="0"/>
          <w:marTop w:val="0"/>
          <w:marBottom w:val="0"/>
          <w:divBdr>
            <w:top w:val="none" w:sz="0" w:space="0" w:color="auto"/>
            <w:left w:val="none" w:sz="0" w:space="0" w:color="auto"/>
            <w:bottom w:val="none" w:sz="0" w:space="0" w:color="auto"/>
            <w:right w:val="none" w:sz="0" w:space="0" w:color="auto"/>
          </w:divBdr>
        </w:div>
        <w:div w:id="612631133">
          <w:marLeft w:val="480"/>
          <w:marRight w:val="0"/>
          <w:marTop w:val="0"/>
          <w:marBottom w:val="0"/>
          <w:divBdr>
            <w:top w:val="none" w:sz="0" w:space="0" w:color="auto"/>
            <w:left w:val="none" w:sz="0" w:space="0" w:color="auto"/>
            <w:bottom w:val="none" w:sz="0" w:space="0" w:color="auto"/>
            <w:right w:val="none" w:sz="0" w:space="0" w:color="auto"/>
          </w:divBdr>
        </w:div>
        <w:div w:id="601500020">
          <w:marLeft w:val="480"/>
          <w:marRight w:val="0"/>
          <w:marTop w:val="0"/>
          <w:marBottom w:val="0"/>
          <w:divBdr>
            <w:top w:val="none" w:sz="0" w:space="0" w:color="auto"/>
            <w:left w:val="none" w:sz="0" w:space="0" w:color="auto"/>
            <w:bottom w:val="none" w:sz="0" w:space="0" w:color="auto"/>
            <w:right w:val="none" w:sz="0" w:space="0" w:color="auto"/>
          </w:divBdr>
        </w:div>
        <w:div w:id="1520849386">
          <w:marLeft w:val="480"/>
          <w:marRight w:val="0"/>
          <w:marTop w:val="0"/>
          <w:marBottom w:val="0"/>
          <w:divBdr>
            <w:top w:val="none" w:sz="0" w:space="0" w:color="auto"/>
            <w:left w:val="none" w:sz="0" w:space="0" w:color="auto"/>
            <w:bottom w:val="none" w:sz="0" w:space="0" w:color="auto"/>
            <w:right w:val="none" w:sz="0" w:space="0" w:color="auto"/>
          </w:divBdr>
        </w:div>
        <w:div w:id="494418552">
          <w:marLeft w:val="480"/>
          <w:marRight w:val="0"/>
          <w:marTop w:val="0"/>
          <w:marBottom w:val="0"/>
          <w:divBdr>
            <w:top w:val="none" w:sz="0" w:space="0" w:color="auto"/>
            <w:left w:val="none" w:sz="0" w:space="0" w:color="auto"/>
            <w:bottom w:val="none" w:sz="0" w:space="0" w:color="auto"/>
            <w:right w:val="none" w:sz="0" w:space="0" w:color="auto"/>
          </w:divBdr>
        </w:div>
        <w:div w:id="525748931">
          <w:marLeft w:val="480"/>
          <w:marRight w:val="0"/>
          <w:marTop w:val="0"/>
          <w:marBottom w:val="0"/>
          <w:divBdr>
            <w:top w:val="none" w:sz="0" w:space="0" w:color="auto"/>
            <w:left w:val="none" w:sz="0" w:space="0" w:color="auto"/>
            <w:bottom w:val="none" w:sz="0" w:space="0" w:color="auto"/>
            <w:right w:val="none" w:sz="0" w:space="0" w:color="auto"/>
          </w:divBdr>
        </w:div>
        <w:div w:id="893588622">
          <w:marLeft w:val="480"/>
          <w:marRight w:val="0"/>
          <w:marTop w:val="0"/>
          <w:marBottom w:val="0"/>
          <w:divBdr>
            <w:top w:val="none" w:sz="0" w:space="0" w:color="auto"/>
            <w:left w:val="none" w:sz="0" w:space="0" w:color="auto"/>
            <w:bottom w:val="none" w:sz="0" w:space="0" w:color="auto"/>
            <w:right w:val="none" w:sz="0" w:space="0" w:color="auto"/>
          </w:divBdr>
        </w:div>
      </w:divsChild>
    </w:div>
    <w:div w:id="598483921">
      <w:bodyDiv w:val="1"/>
      <w:marLeft w:val="0"/>
      <w:marRight w:val="0"/>
      <w:marTop w:val="0"/>
      <w:marBottom w:val="0"/>
      <w:divBdr>
        <w:top w:val="none" w:sz="0" w:space="0" w:color="auto"/>
        <w:left w:val="none" w:sz="0" w:space="0" w:color="auto"/>
        <w:bottom w:val="none" w:sz="0" w:space="0" w:color="auto"/>
        <w:right w:val="none" w:sz="0" w:space="0" w:color="auto"/>
      </w:divBdr>
    </w:div>
    <w:div w:id="599409520">
      <w:bodyDiv w:val="1"/>
      <w:marLeft w:val="0"/>
      <w:marRight w:val="0"/>
      <w:marTop w:val="0"/>
      <w:marBottom w:val="0"/>
      <w:divBdr>
        <w:top w:val="none" w:sz="0" w:space="0" w:color="auto"/>
        <w:left w:val="none" w:sz="0" w:space="0" w:color="auto"/>
        <w:bottom w:val="none" w:sz="0" w:space="0" w:color="auto"/>
        <w:right w:val="none" w:sz="0" w:space="0" w:color="auto"/>
      </w:divBdr>
    </w:div>
    <w:div w:id="599874156">
      <w:bodyDiv w:val="1"/>
      <w:marLeft w:val="0"/>
      <w:marRight w:val="0"/>
      <w:marTop w:val="0"/>
      <w:marBottom w:val="0"/>
      <w:divBdr>
        <w:top w:val="none" w:sz="0" w:space="0" w:color="auto"/>
        <w:left w:val="none" w:sz="0" w:space="0" w:color="auto"/>
        <w:bottom w:val="none" w:sz="0" w:space="0" w:color="auto"/>
        <w:right w:val="none" w:sz="0" w:space="0" w:color="auto"/>
      </w:divBdr>
    </w:div>
    <w:div w:id="600727228">
      <w:bodyDiv w:val="1"/>
      <w:marLeft w:val="0"/>
      <w:marRight w:val="0"/>
      <w:marTop w:val="0"/>
      <w:marBottom w:val="0"/>
      <w:divBdr>
        <w:top w:val="none" w:sz="0" w:space="0" w:color="auto"/>
        <w:left w:val="none" w:sz="0" w:space="0" w:color="auto"/>
        <w:bottom w:val="none" w:sz="0" w:space="0" w:color="auto"/>
        <w:right w:val="none" w:sz="0" w:space="0" w:color="auto"/>
      </w:divBdr>
    </w:div>
    <w:div w:id="601106917">
      <w:bodyDiv w:val="1"/>
      <w:marLeft w:val="0"/>
      <w:marRight w:val="0"/>
      <w:marTop w:val="0"/>
      <w:marBottom w:val="0"/>
      <w:divBdr>
        <w:top w:val="none" w:sz="0" w:space="0" w:color="auto"/>
        <w:left w:val="none" w:sz="0" w:space="0" w:color="auto"/>
        <w:bottom w:val="none" w:sz="0" w:space="0" w:color="auto"/>
        <w:right w:val="none" w:sz="0" w:space="0" w:color="auto"/>
      </w:divBdr>
    </w:div>
    <w:div w:id="603731052">
      <w:bodyDiv w:val="1"/>
      <w:marLeft w:val="0"/>
      <w:marRight w:val="0"/>
      <w:marTop w:val="0"/>
      <w:marBottom w:val="0"/>
      <w:divBdr>
        <w:top w:val="none" w:sz="0" w:space="0" w:color="auto"/>
        <w:left w:val="none" w:sz="0" w:space="0" w:color="auto"/>
        <w:bottom w:val="none" w:sz="0" w:space="0" w:color="auto"/>
        <w:right w:val="none" w:sz="0" w:space="0" w:color="auto"/>
      </w:divBdr>
    </w:div>
    <w:div w:id="604192050">
      <w:bodyDiv w:val="1"/>
      <w:marLeft w:val="0"/>
      <w:marRight w:val="0"/>
      <w:marTop w:val="0"/>
      <w:marBottom w:val="0"/>
      <w:divBdr>
        <w:top w:val="none" w:sz="0" w:space="0" w:color="auto"/>
        <w:left w:val="none" w:sz="0" w:space="0" w:color="auto"/>
        <w:bottom w:val="none" w:sz="0" w:space="0" w:color="auto"/>
        <w:right w:val="none" w:sz="0" w:space="0" w:color="auto"/>
      </w:divBdr>
    </w:div>
    <w:div w:id="604311252">
      <w:bodyDiv w:val="1"/>
      <w:marLeft w:val="0"/>
      <w:marRight w:val="0"/>
      <w:marTop w:val="0"/>
      <w:marBottom w:val="0"/>
      <w:divBdr>
        <w:top w:val="none" w:sz="0" w:space="0" w:color="auto"/>
        <w:left w:val="none" w:sz="0" w:space="0" w:color="auto"/>
        <w:bottom w:val="none" w:sz="0" w:space="0" w:color="auto"/>
        <w:right w:val="none" w:sz="0" w:space="0" w:color="auto"/>
      </w:divBdr>
    </w:div>
    <w:div w:id="604385304">
      <w:bodyDiv w:val="1"/>
      <w:marLeft w:val="0"/>
      <w:marRight w:val="0"/>
      <w:marTop w:val="0"/>
      <w:marBottom w:val="0"/>
      <w:divBdr>
        <w:top w:val="none" w:sz="0" w:space="0" w:color="auto"/>
        <w:left w:val="none" w:sz="0" w:space="0" w:color="auto"/>
        <w:bottom w:val="none" w:sz="0" w:space="0" w:color="auto"/>
        <w:right w:val="none" w:sz="0" w:space="0" w:color="auto"/>
      </w:divBdr>
    </w:div>
    <w:div w:id="604775806">
      <w:bodyDiv w:val="1"/>
      <w:marLeft w:val="0"/>
      <w:marRight w:val="0"/>
      <w:marTop w:val="0"/>
      <w:marBottom w:val="0"/>
      <w:divBdr>
        <w:top w:val="none" w:sz="0" w:space="0" w:color="auto"/>
        <w:left w:val="none" w:sz="0" w:space="0" w:color="auto"/>
        <w:bottom w:val="none" w:sz="0" w:space="0" w:color="auto"/>
        <w:right w:val="none" w:sz="0" w:space="0" w:color="auto"/>
      </w:divBdr>
    </w:div>
    <w:div w:id="604919132">
      <w:bodyDiv w:val="1"/>
      <w:marLeft w:val="0"/>
      <w:marRight w:val="0"/>
      <w:marTop w:val="0"/>
      <w:marBottom w:val="0"/>
      <w:divBdr>
        <w:top w:val="none" w:sz="0" w:space="0" w:color="auto"/>
        <w:left w:val="none" w:sz="0" w:space="0" w:color="auto"/>
        <w:bottom w:val="none" w:sz="0" w:space="0" w:color="auto"/>
        <w:right w:val="none" w:sz="0" w:space="0" w:color="auto"/>
      </w:divBdr>
    </w:div>
    <w:div w:id="605312351">
      <w:bodyDiv w:val="1"/>
      <w:marLeft w:val="0"/>
      <w:marRight w:val="0"/>
      <w:marTop w:val="0"/>
      <w:marBottom w:val="0"/>
      <w:divBdr>
        <w:top w:val="none" w:sz="0" w:space="0" w:color="auto"/>
        <w:left w:val="none" w:sz="0" w:space="0" w:color="auto"/>
        <w:bottom w:val="none" w:sz="0" w:space="0" w:color="auto"/>
        <w:right w:val="none" w:sz="0" w:space="0" w:color="auto"/>
      </w:divBdr>
    </w:div>
    <w:div w:id="605382345">
      <w:bodyDiv w:val="1"/>
      <w:marLeft w:val="0"/>
      <w:marRight w:val="0"/>
      <w:marTop w:val="0"/>
      <w:marBottom w:val="0"/>
      <w:divBdr>
        <w:top w:val="none" w:sz="0" w:space="0" w:color="auto"/>
        <w:left w:val="none" w:sz="0" w:space="0" w:color="auto"/>
        <w:bottom w:val="none" w:sz="0" w:space="0" w:color="auto"/>
        <w:right w:val="none" w:sz="0" w:space="0" w:color="auto"/>
      </w:divBdr>
    </w:div>
    <w:div w:id="606886038">
      <w:bodyDiv w:val="1"/>
      <w:marLeft w:val="0"/>
      <w:marRight w:val="0"/>
      <w:marTop w:val="0"/>
      <w:marBottom w:val="0"/>
      <w:divBdr>
        <w:top w:val="none" w:sz="0" w:space="0" w:color="auto"/>
        <w:left w:val="none" w:sz="0" w:space="0" w:color="auto"/>
        <w:bottom w:val="none" w:sz="0" w:space="0" w:color="auto"/>
        <w:right w:val="none" w:sz="0" w:space="0" w:color="auto"/>
      </w:divBdr>
    </w:div>
    <w:div w:id="607852022">
      <w:bodyDiv w:val="1"/>
      <w:marLeft w:val="0"/>
      <w:marRight w:val="0"/>
      <w:marTop w:val="0"/>
      <w:marBottom w:val="0"/>
      <w:divBdr>
        <w:top w:val="none" w:sz="0" w:space="0" w:color="auto"/>
        <w:left w:val="none" w:sz="0" w:space="0" w:color="auto"/>
        <w:bottom w:val="none" w:sz="0" w:space="0" w:color="auto"/>
        <w:right w:val="none" w:sz="0" w:space="0" w:color="auto"/>
      </w:divBdr>
    </w:div>
    <w:div w:id="608240807">
      <w:bodyDiv w:val="1"/>
      <w:marLeft w:val="0"/>
      <w:marRight w:val="0"/>
      <w:marTop w:val="0"/>
      <w:marBottom w:val="0"/>
      <w:divBdr>
        <w:top w:val="none" w:sz="0" w:space="0" w:color="auto"/>
        <w:left w:val="none" w:sz="0" w:space="0" w:color="auto"/>
        <w:bottom w:val="none" w:sz="0" w:space="0" w:color="auto"/>
        <w:right w:val="none" w:sz="0" w:space="0" w:color="auto"/>
      </w:divBdr>
    </w:div>
    <w:div w:id="608857275">
      <w:bodyDiv w:val="1"/>
      <w:marLeft w:val="0"/>
      <w:marRight w:val="0"/>
      <w:marTop w:val="0"/>
      <w:marBottom w:val="0"/>
      <w:divBdr>
        <w:top w:val="none" w:sz="0" w:space="0" w:color="auto"/>
        <w:left w:val="none" w:sz="0" w:space="0" w:color="auto"/>
        <w:bottom w:val="none" w:sz="0" w:space="0" w:color="auto"/>
        <w:right w:val="none" w:sz="0" w:space="0" w:color="auto"/>
      </w:divBdr>
    </w:div>
    <w:div w:id="609358734">
      <w:bodyDiv w:val="1"/>
      <w:marLeft w:val="0"/>
      <w:marRight w:val="0"/>
      <w:marTop w:val="0"/>
      <w:marBottom w:val="0"/>
      <w:divBdr>
        <w:top w:val="none" w:sz="0" w:space="0" w:color="auto"/>
        <w:left w:val="none" w:sz="0" w:space="0" w:color="auto"/>
        <w:bottom w:val="none" w:sz="0" w:space="0" w:color="auto"/>
        <w:right w:val="none" w:sz="0" w:space="0" w:color="auto"/>
      </w:divBdr>
    </w:div>
    <w:div w:id="610628455">
      <w:bodyDiv w:val="1"/>
      <w:marLeft w:val="0"/>
      <w:marRight w:val="0"/>
      <w:marTop w:val="0"/>
      <w:marBottom w:val="0"/>
      <w:divBdr>
        <w:top w:val="none" w:sz="0" w:space="0" w:color="auto"/>
        <w:left w:val="none" w:sz="0" w:space="0" w:color="auto"/>
        <w:bottom w:val="none" w:sz="0" w:space="0" w:color="auto"/>
        <w:right w:val="none" w:sz="0" w:space="0" w:color="auto"/>
      </w:divBdr>
    </w:div>
    <w:div w:id="611285338">
      <w:bodyDiv w:val="1"/>
      <w:marLeft w:val="0"/>
      <w:marRight w:val="0"/>
      <w:marTop w:val="0"/>
      <w:marBottom w:val="0"/>
      <w:divBdr>
        <w:top w:val="none" w:sz="0" w:space="0" w:color="auto"/>
        <w:left w:val="none" w:sz="0" w:space="0" w:color="auto"/>
        <w:bottom w:val="none" w:sz="0" w:space="0" w:color="auto"/>
        <w:right w:val="none" w:sz="0" w:space="0" w:color="auto"/>
      </w:divBdr>
    </w:div>
    <w:div w:id="611472242">
      <w:bodyDiv w:val="1"/>
      <w:marLeft w:val="0"/>
      <w:marRight w:val="0"/>
      <w:marTop w:val="0"/>
      <w:marBottom w:val="0"/>
      <w:divBdr>
        <w:top w:val="none" w:sz="0" w:space="0" w:color="auto"/>
        <w:left w:val="none" w:sz="0" w:space="0" w:color="auto"/>
        <w:bottom w:val="none" w:sz="0" w:space="0" w:color="auto"/>
        <w:right w:val="none" w:sz="0" w:space="0" w:color="auto"/>
      </w:divBdr>
    </w:div>
    <w:div w:id="611519609">
      <w:bodyDiv w:val="1"/>
      <w:marLeft w:val="0"/>
      <w:marRight w:val="0"/>
      <w:marTop w:val="0"/>
      <w:marBottom w:val="0"/>
      <w:divBdr>
        <w:top w:val="none" w:sz="0" w:space="0" w:color="auto"/>
        <w:left w:val="none" w:sz="0" w:space="0" w:color="auto"/>
        <w:bottom w:val="none" w:sz="0" w:space="0" w:color="auto"/>
        <w:right w:val="none" w:sz="0" w:space="0" w:color="auto"/>
      </w:divBdr>
    </w:div>
    <w:div w:id="611983053">
      <w:bodyDiv w:val="1"/>
      <w:marLeft w:val="0"/>
      <w:marRight w:val="0"/>
      <w:marTop w:val="0"/>
      <w:marBottom w:val="0"/>
      <w:divBdr>
        <w:top w:val="none" w:sz="0" w:space="0" w:color="auto"/>
        <w:left w:val="none" w:sz="0" w:space="0" w:color="auto"/>
        <w:bottom w:val="none" w:sz="0" w:space="0" w:color="auto"/>
        <w:right w:val="none" w:sz="0" w:space="0" w:color="auto"/>
      </w:divBdr>
    </w:div>
    <w:div w:id="612906097">
      <w:bodyDiv w:val="1"/>
      <w:marLeft w:val="0"/>
      <w:marRight w:val="0"/>
      <w:marTop w:val="0"/>
      <w:marBottom w:val="0"/>
      <w:divBdr>
        <w:top w:val="none" w:sz="0" w:space="0" w:color="auto"/>
        <w:left w:val="none" w:sz="0" w:space="0" w:color="auto"/>
        <w:bottom w:val="none" w:sz="0" w:space="0" w:color="auto"/>
        <w:right w:val="none" w:sz="0" w:space="0" w:color="auto"/>
      </w:divBdr>
      <w:divsChild>
        <w:div w:id="904798021">
          <w:marLeft w:val="480"/>
          <w:marRight w:val="0"/>
          <w:marTop w:val="0"/>
          <w:marBottom w:val="0"/>
          <w:divBdr>
            <w:top w:val="none" w:sz="0" w:space="0" w:color="auto"/>
            <w:left w:val="none" w:sz="0" w:space="0" w:color="auto"/>
            <w:bottom w:val="none" w:sz="0" w:space="0" w:color="auto"/>
            <w:right w:val="none" w:sz="0" w:space="0" w:color="auto"/>
          </w:divBdr>
        </w:div>
        <w:div w:id="805320095">
          <w:marLeft w:val="480"/>
          <w:marRight w:val="0"/>
          <w:marTop w:val="0"/>
          <w:marBottom w:val="0"/>
          <w:divBdr>
            <w:top w:val="none" w:sz="0" w:space="0" w:color="auto"/>
            <w:left w:val="none" w:sz="0" w:space="0" w:color="auto"/>
            <w:bottom w:val="none" w:sz="0" w:space="0" w:color="auto"/>
            <w:right w:val="none" w:sz="0" w:space="0" w:color="auto"/>
          </w:divBdr>
        </w:div>
        <w:div w:id="481315707">
          <w:marLeft w:val="480"/>
          <w:marRight w:val="0"/>
          <w:marTop w:val="0"/>
          <w:marBottom w:val="0"/>
          <w:divBdr>
            <w:top w:val="none" w:sz="0" w:space="0" w:color="auto"/>
            <w:left w:val="none" w:sz="0" w:space="0" w:color="auto"/>
            <w:bottom w:val="none" w:sz="0" w:space="0" w:color="auto"/>
            <w:right w:val="none" w:sz="0" w:space="0" w:color="auto"/>
          </w:divBdr>
        </w:div>
        <w:div w:id="1184317539">
          <w:marLeft w:val="480"/>
          <w:marRight w:val="0"/>
          <w:marTop w:val="0"/>
          <w:marBottom w:val="0"/>
          <w:divBdr>
            <w:top w:val="none" w:sz="0" w:space="0" w:color="auto"/>
            <w:left w:val="none" w:sz="0" w:space="0" w:color="auto"/>
            <w:bottom w:val="none" w:sz="0" w:space="0" w:color="auto"/>
            <w:right w:val="none" w:sz="0" w:space="0" w:color="auto"/>
          </w:divBdr>
        </w:div>
        <w:div w:id="1094471418">
          <w:marLeft w:val="480"/>
          <w:marRight w:val="0"/>
          <w:marTop w:val="0"/>
          <w:marBottom w:val="0"/>
          <w:divBdr>
            <w:top w:val="none" w:sz="0" w:space="0" w:color="auto"/>
            <w:left w:val="none" w:sz="0" w:space="0" w:color="auto"/>
            <w:bottom w:val="none" w:sz="0" w:space="0" w:color="auto"/>
            <w:right w:val="none" w:sz="0" w:space="0" w:color="auto"/>
          </w:divBdr>
        </w:div>
        <w:div w:id="1838961685">
          <w:marLeft w:val="480"/>
          <w:marRight w:val="0"/>
          <w:marTop w:val="0"/>
          <w:marBottom w:val="0"/>
          <w:divBdr>
            <w:top w:val="none" w:sz="0" w:space="0" w:color="auto"/>
            <w:left w:val="none" w:sz="0" w:space="0" w:color="auto"/>
            <w:bottom w:val="none" w:sz="0" w:space="0" w:color="auto"/>
            <w:right w:val="none" w:sz="0" w:space="0" w:color="auto"/>
          </w:divBdr>
        </w:div>
        <w:div w:id="1168404868">
          <w:marLeft w:val="480"/>
          <w:marRight w:val="0"/>
          <w:marTop w:val="0"/>
          <w:marBottom w:val="0"/>
          <w:divBdr>
            <w:top w:val="none" w:sz="0" w:space="0" w:color="auto"/>
            <w:left w:val="none" w:sz="0" w:space="0" w:color="auto"/>
            <w:bottom w:val="none" w:sz="0" w:space="0" w:color="auto"/>
            <w:right w:val="none" w:sz="0" w:space="0" w:color="auto"/>
          </w:divBdr>
        </w:div>
        <w:div w:id="2055080812">
          <w:marLeft w:val="480"/>
          <w:marRight w:val="0"/>
          <w:marTop w:val="0"/>
          <w:marBottom w:val="0"/>
          <w:divBdr>
            <w:top w:val="none" w:sz="0" w:space="0" w:color="auto"/>
            <w:left w:val="none" w:sz="0" w:space="0" w:color="auto"/>
            <w:bottom w:val="none" w:sz="0" w:space="0" w:color="auto"/>
            <w:right w:val="none" w:sz="0" w:space="0" w:color="auto"/>
          </w:divBdr>
        </w:div>
        <w:div w:id="1126123577">
          <w:marLeft w:val="480"/>
          <w:marRight w:val="0"/>
          <w:marTop w:val="0"/>
          <w:marBottom w:val="0"/>
          <w:divBdr>
            <w:top w:val="none" w:sz="0" w:space="0" w:color="auto"/>
            <w:left w:val="none" w:sz="0" w:space="0" w:color="auto"/>
            <w:bottom w:val="none" w:sz="0" w:space="0" w:color="auto"/>
            <w:right w:val="none" w:sz="0" w:space="0" w:color="auto"/>
          </w:divBdr>
        </w:div>
        <w:div w:id="1486623458">
          <w:marLeft w:val="480"/>
          <w:marRight w:val="0"/>
          <w:marTop w:val="0"/>
          <w:marBottom w:val="0"/>
          <w:divBdr>
            <w:top w:val="none" w:sz="0" w:space="0" w:color="auto"/>
            <w:left w:val="none" w:sz="0" w:space="0" w:color="auto"/>
            <w:bottom w:val="none" w:sz="0" w:space="0" w:color="auto"/>
            <w:right w:val="none" w:sz="0" w:space="0" w:color="auto"/>
          </w:divBdr>
        </w:div>
        <w:div w:id="1811627570">
          <w:marLeft w:val="480"/>
          <w:marRight w:val="0"/>
          <w:marTop w:val="0"/>
          <w:marBottom w:val="0"/>
          <w:divBdr>
            <w:top w:val="none" w:sz="0" w:space="0" w:color="auto"/>
            <w:left w:val="none" w:sz="0" w:space="0" w:color="auto"/>
            <w:bottom w:val="none" w:sz="0" w:space="0" w:color="auto"/>
            <w:right w:val="none" w:sz="0" w:space="0" w:color="auto"/>
          </w:divBdr>
        </w:div>
        <w:div w:id="661542595">
          <w:marLeft w:val="480"/>
          <w:marRight w:val="0"/>
          <w:marTop w:val="0"/>
          <w:marBottom w:val="0"/>
          <w:divBdr>
            <w:top w:val="none" w:sz="0" w:space="0" w:color="auto"/>
            <w:left w:val="none" w:sz="0" w:space="0" w:color="auto"/>
            <w:bottom w:val="none" w:sz="0" w:space="0" w:color="auto"/>
            <w:right w:val="none" w:sz="0" w:space="0" w:color="auto"/>
          </w:divBdr>
        </w:div>
        <w:div w:id="564723766">
          <w:marLeft w:val="480"/>
          <w:marRight w:val="0"/>
          <w:marTop w:val="0"/>
          <w:marBottom w:val="0"/>
          <w:divBdr>
            <w:top w:val="none" w:sz="0" w:space="0" w:color="auto"/>
            <w:left w:val="none" w:sz="0" w:space="0" w:color="auto"/>
            <w:bottom w:val="none" w:sz="0" w:space="0" w:color="auto"/>
            <w:right w:val="none" w:sz="0" w:space="0" w:color="auto"/>
          </w:divBdr>
        </w:div>
        <w:div w:id="261572812">
          <w:marLeft w:val="480"/>
          <w:marRight w:val="0"/>
          <w:marTop w:val="0"/>
          <w:marBottom w:val="0"/>
          <w:divBdr>
            <w:top w:val="none" w:sz="0" w:space="0" w:color="auto"/>
            <w:left w:val="none" w:sz="0" w:space="0" w:color="auto"/>
            <w:bottom w:val="none" w:sz="0" w:space="0" w:color="auto"/>
            <w:right w:val="none" w:sz="0" w:space="0" w:color="auto"/>
          </w:divBdr>
        </w:div>
        <w:div w:id="1355309273">
          <w:marLeft w:val="480"/>
          <w:marRight w:val="0"/>
          <w:marTop w:val="0"/>
          <w:marBottom w:val="0"/>
          <w:divBdr>
            <w:top w:val="none" w:sz="0" w:space="0" w:color="auto"/>
            <w:left w:val="none" w:sz="0" w:space="0" w:color="auto"/>
            <w:bottom w:val="none" w:sz="0" w:space="0" w:color="auto"/>
            <w:right w:val="none" w:sz="0" w:space="0" w:color="auto"/>
          </w:divBdr>
        </w:div>
        <w:div w:id="470513975">
          <w:marLeft w:val="480"/>
          <w:marRight w:val="0"/>
          <w:marTop w:val="0"/>
          <w:marBottom w:val="0"/>
          <w:divBdr>
            <w:top w:val="none" w:sz="0" w:space="0" w:color="auto"/>
            <w:left w:val="none" w:sz="0" w:space="0" w:color="auto"/>
            <w:bottom w:val="none" w:sz="0" w:space="0" w:color="auto"/>
            <w:right w:val="none" w:sz="0" w:space="0" w:color="auto"/>
          </w:divBdr>
        </w:div>
        <w:div w:id="1463688271">
          <w:marLeft w:val="480"/>
          <w:marRight w:val="0"/>
          <w:marTop w:val="0"/>
          <w:marBottom w:val="0"/>
          <w:divBdr>
            <w:top w:val="none" w:sz="0" w:space="0" w:color="auto"/>
            <w:left w:val="none" w:sz="0" w:space="0" w:color="auto"/>
            <w:bottom w:val="none" w:sz="0" w:space="0" w:color="auto"/>
            <w:right w:val="none" w:sz="0" w:space="0" w:color="auto"/>
          </w:divBdr>
        </w:div>
        <w:div w:id="559437508">
          <w:marLeft w:val="480"/>
          <w:marRight w:val="0"/>
          <w:marTop w:val="0"/>
          <w:marBottom w:val="0"/>
          <w:divBdr>
            <w:top w:val="none" w:sz="0" w:space="0" w:color="auto"/>
            <w:left w:val="none" w:sz="0" w:space="0" w:color="auto"/>
            <w:bottom w:val="none" w:sz="0" w:space="0" w:color="auto"/>
            <w:right w:val="none" w:sz="0" w:space="0" w:color="auto"/>
          </w:divBdr>
        </w:div>
        <w:div w:id="1045909339">
          <w:marLeft w:val="480"/>
          <w:marRight w:val="0"/>
          <w:marTop w:val="0"/>
          <w:marBottom w:val="0"/>
          <w:divBdr>
            <w:top w:val="none" w:sz="0" w:space="0" w:color="auto"/>
            <w:left w:val="none" w:sz="0" w:space="0" w:color="auto"/>
            <w:bottom w:val="none" w:sz="0" w:space="0" w:color="auto"/>
            <w:right w:val="none" w:sz="0" w:space="0" w:color="auto"/>
          </w:divBdr>
        </w:div>
        <w:div w:id="1727756731">
          <w:marLeft w:val="480"/>
          <w:marRight w:val="0"/>
          <w:marTop w:val="0"/>
          <w:marBottom w:val="0"/>
          <w:divBdr>
            <w:top w:val="none" w:sz="0" w:space="0" w:color="auto"/>
            <w:left w:val="none" w:sz="0" w:space="0" w:color="auto"/>
            <w:bottom w:val="none" w:sz="0" w:space="0" w:color="auto"/>
            <w:right w:val="none" w:sz="0" w:space="0" w:color="auto"/>
          </w:divBdr>
        </w:div>
        <w:div w:id="643509235">
          <w:marLeft w:val="480"/>
          <w:marRight w:val="0"/>
          <w:marTop w:val="0"/>
          <w:marBottom w:val="0"/>
          <w:divBdr>
            <w:top w:val="none" w:sz="0" w:space="0" w:color="auto"/>
            <w:left w:val="none" w:sz="0" w:space="0" w:color="auto"/>
            <w:bottom w:val="none" w:sz="0" w:space="0" w:color="auto"/>
            <w:right w:val="none" w:sz="0" w:space="0" w:color="auto"/>
          </w:divBdr>
        </w:div>
        <w:div w:id="550921973">
          <w:marLeft w:val="480"/>
          <w:marRight w:val="0"/>
          <w:marTop w:val="0"/>
          <w:marBottom w:val="0"/>
          <w:divBdr>
            <w:top w:val="none" w:sz="0" w:space="0" w:color="auto"/>
            <w:left w:val="none" w:sz="0" w:space="0" w:color="auto"/>
            <w:bottom w:val="none" w:sz="0" w:space="0" w:color="auto"/>
            <w:right w:val="none" w:sz="0" w:space="0" w:color="auto"/>
          </w:divBdr>
        </w:div>
        <w:div w:id="1997950111">
          <w:marLeft w:val="480"/>
          <w:marRight w:val="0"/>
          <w:marTop w:val="0"/>
          <w:marBottom w:val="0"/>
          <w:divBdr>
            <w:top w:val="none" w:sz="0" w:space="0" w:color="auto"/>
            <w:left w:val="none" w:sz="0" w:space="0" w:color="auto"/>
            <w:bottom w:val="none" w:sz="0" w:space="0" w:color="auto"/>
            <w:right w:val="none" w:sz="0" w:space="0" w:color="auto"/>
          </w:divBdr>
        </w:div>
        <w:div w:id="248202859">
          <w:marLeft w:val="480"/>
          <w:marRight w:val="0"/>
          <w:marTop w:val="0"/>
          <w:marBottom w:val="0"/>
          <w:divBdr>
            <w:top w:val="none" w:sz="0" w:space="0" w:color="auto"/>
            <w:left w:val="none" w:sz="0" w:space="0" w:color="auto"/>
            <w:bottom w:val="none" w:sz="0" w:space="0" w:color="auto"/>
            <w:right w:val="none" w:sz="0" w:space="0" w:color="auto"/>
          </w:divBdr>
        </w:div>
        <w:div w:id="590966565">
          <w:marLeft w:val="480"/>
          <w:marRight w:val="0"/>
          <w:marTop w:val="0"/>
          <w:marBottom w:val="0"/>
          <w:divBdr>
            <w:top w:val="none" w:sz="0" w:space="0" w:color="auto"/>
            <w:left w:val="none" w:sz="0" w:space="0" w:color="auto"/>
            <w:bottom w:val="none" w:sz="0" w:space="0" w:color="auto"/>
            <w:right w:val="none" w:sz="0" w:space="0" w:color="auto"/>
          </w:divBdr>
        </w:div>
        <w:div w:id="278487004">
          <w:marLeft w:val="480"/>
          <w:marRight w:val="0"/>
          <w:marTop w:val="0"/>
          <w:marBottom w:val="0"/>
          <w:divBdr>
            <w:top w:val="none" w:sz="0" w:space="0" w:color="auto"/>
            <w:left w:val="none" w:sz="0" w:space="0" w:color="auto"/>
            <w:bottom w:val="none" w:sz="0" w:space="0" w:color="auto"/>
            <w:right w:val="none" w:sz="0" w:space="0" w:color="auto"/>
          </w:divBdr>
        </w:div>
        <w:div w:id="385185162">
          <w:marLeft w:val="480"/>
          <w:marRight w:val="0"/>
          <w:marTop w:val="0"/>
          <w:marBottom w:val="0"/>
          <w:divBdr>
            <w:top w:val="none" w:sz="0" w:space="0" w:color="auto"/>
            <w:left w:val="none" w:sz="0" w:space="0" w:color="auto"/>
            <w:bottom w:val="none" w:sz="0" w:space="0" w:color="auto"/>
            <w:right w:val="none" w:sz="0" w:space="0" w:color="auto"/>
          </w:divBdr>
        </w:div>
        <w:div w:id="1309284483">
          <w:marLeft w:val="480"/>
          <w:marRight w:val="0"/>
          <w:marTop w:val="0"/>
          <w:marBottom w:val="0"/>
          <w:divBdr>
            <w:top w:val="none" w:sz="0" w:space="0" w:color="auto"/>
            <w:left w:val="none" w:sz="0" w:space="0" w:color="auto"/>
            <w:bottom w:val="none" w:sz="0" w:space="0" w:color="auto"/>
            <w:right w:val="none" w:sz="0" w:space="0" w:color="auto"/>
          </w:divBdr>
        </w:div>
        <w:div w:id="2046053342">
          <w:marLeft w:val="480"/>
          <w:marRight w:val="0"/>
          <w:marTop w:val="0"/>
          <w:marBottom w:val="0"/>
          <w:divBdr>
            <w:top w:val="none" w:sz="0" w:space="0" w:color="auto"/>
            <w:left w:val="none" w:sz="0" w:space="0" w:color="auto"/>
            <w:bottom w:val="none" w:sz="0" w:space="0" w:color="auto"/>
            <w:right w:val="none" w:sz="0" w:space="0" w:color="auto"/>
          </w:divBdr>
        </w:div>
        <w:div w:id="477502904">
          <w:marLeft w:val="480"/>
          <w:marRight w:val="0"/>
          <w:marTop w:val="0"/>
          <w:marBottom w:val="0"/>
          <w:divBdr>
            <w:top w:val="none" w:sz="0" w:space="0" w:color="auto"/>
            <w:left w:val="none" w:sz="0" w:space="0" w:color="auto"/>
            <w:bottom w:val="none" w:sz="0" w:space="0" w:color="auto"/>
            <w:right w:val="none" w:sz="0" w:space="0" w:color="auto"/>
          </w:divBdr>
        </w:div>
        <w:div w:id="964390135">
          <w:marLeft w:val="480"/>
          <w:marRight w:val="0"/>
          <w:marTop w:val="0"/>
          <w:marBottom w:val="0"/>
          <w:divBdr>
            <w:top w:val="none" w:sz="0" w:space="0" w:color="auto"/>
            <w:left w:val="none" w:sz="0" w:space="0" w:color="auto"/>
            <w:bottom w:val="none" w:sz="0" w:space="0" w:color="auto"/>
            <w:right w:val="none" w:sz="0" w:space="0" w:color="auto"/>
          </w:divBdr>
        </w:div>
        <w:div w:id="1474101997">
          <w:marLeft w:val="480"/>
          <w:marRight w:val="0"/>
          <w:marTop w:val="0"/>
          <w:marBottom w:val="0"/>
          <w:divBdr>
            <w:top w:val="none" w:sz="0" w:space="0" w:color="auto"/>
            <w:left w:val="none" w:sz="0" w:space="0" w:color="auto"/>
            <w:bottom w:val="none" w:sz="0" w:space="0" w:color="auto"/>
            <w:right w:val="none" w:sz="0" w:space="0" w:color="auto"/>
          </w:divBdr>
        </w:div>
        <w:div w:id="1228951435">
          <w:marLeft w:val="480"/>
          <w:marRight w:val="0"/>
          <w:marTop w:val="0"/>
          <w:marBottom w:val="0"/>
          <w:divBdr>
            <w:top w:val="none" w:sz="0" w:space="0" w:color="auto"/>
            <w:left w:val="none" w:sz="0" w:space="0" w:color="auto"/>
            <w:bottom w:val="none" w:sz="0" w:space="0" w:color="auto"/>
            <w:right w:val="none" w:sz="0" w:space="0" w:color="auto"/>
          </w:divBdr>
        </w:div>
        <w:div w:id="707070076">
          <w:marLeft w:val="480"/>
          <w:marRight w:val="0"/>
          <w:marTop w:val="0"/>
          <w:marBottom w:val="0"/>
          <w:divBdr>
            <w:top w:val="none" w:sz="0" w:space="0" w:color="auto"/>
            <w:left w:val="none" w:sz="0" w:space="0" w:color="auto"/>
            <w:bottom w:val="none" w:sz="0" w:space="0" w:color="auto"/>
            <w:right w:val="none" w:sz="0" w:space="0" w:color="auto"/>
          </w:divBdr>
        </w:div>
        <w:div w:id="2141534381">
          <w:marLeft w:val="480"/>
          <w:marRight w:val="0"/>
          <w:marTop w:val="0"/>
          <w:marBottom w:val="0"/>
          <w:divBdr>
            <w:top w:val="none" w:sz="0" w:space="0" w:color="auto"/>
            <w:left w:val="none" w:sz="0" w:space="0" w:color="auto"/>
            <w:bottom w:val="none" w:sz="0" w:space="0" w:color="auto"/>
            <w:right w:val="none" w:sz="0" w:space="0" w:color="auto"/>
          </w:divBdr>
        </w:div>
        <w:div w:id="1887720840">
          <w:marLeft w:val="480"/>
          <w:marRight w:val="0"/>
          <w:marTop w:val="0"/>
          <w:marBottom w:val="0"/>
          <w:divBdr>
            <w:top w:val="none" w:sz="0" w:space="0" w:color="auto"/>
            <w:left w:val="none" w:sz="0" w:space="0" w:color="auto"/>
            <w:bottom w:val="none" w:sz="0" w:space="0" w:color="auto"/>
            <w:right w:val="none" w:sz="0" w:space="0" w:color="auto"/>
          </w:divBdr>
        </w:div>
        <w:div w:id="1397818100">
          <w:marLeft w:val="480"/>
          <w:marRight w:val="0"/>
          <w:marTop w:val="0"/>
          <w:marBottom w:val="0"/>
          <w:divBdr>
            <w:top w:val="none" w:sz="0" w:space="0" w:color="auto"/>
            <w:left w:val="none" w:sz="0" w:space="0" w:color="auto"/>
            <w:bottom w:val="none" w:sz="0" w:space="0" w:color="auto"/>
            <w:right w:val="none" w:sz="0" w:space="0" w:color="auto"/>
          </w:divBdr>
        </w:div>
        <w:div w:id="1687093403">
          <w:marLeft w:val="480"/>
          <w:marRight w:val="0"/>
          <w:marTop w:val="0"/>
          <w:marBottom w:val="0"/>
          <w:divBdr>
            <w:top w:val="none" w:sz="0" w:space="0" w:color="auto"/>
            <w:left w:val="none" w:sz="0" w:space="0" w:color="auto"/>
            <w:bottom w:val="none" w:sz="0" w:space="0" w:color="auto"/>
            <w:right w:val="none" w:sz="0" w:space="0" w:color="auto"/>
          </w:divBdr>
        </w:div>
        <w:div w:id="981348100">
          <w:marLeft w:val="480"/>
          <w:marRight w:val="0"/>
          <w:marTop w:val="0"/>
          <w:marBottom w:val="0"/>
          <w:divBdr>
            <w:top w:val="none" w:sz="0" w:space="0" w:color="auto"/>
            <w:left w:val="none" w:sz="0" w:space="0" w:color="auto"/>
            <w:bottom w:val="none" w:sz="0" w:space="0" w:color="auto"/>
            <w:right w:val="none" w:sz="0" w:space="0" w:color="auto"/>
          </w:divBdr>
        </w:div>
        <w:div w:id="997146739">
          <w:marLeft w:val="480"/>
          <w:marRight w:val="0"/>
          <w:marTop w:val="0"/>
          <w:marBottom w:val="0"/>
          <w:divBdr>
            <w:top w:val="none" w:sz="0" w:space="0" w:color="auto"/>
            <w:left w:val="none" w:sz="0" w:space="0" w:color="auto"/>
            <w:bottom w:val="none" w:sz="0" w:space="0" w:color="auto"/>
            <w:right w:val="none" w:sz="0" w:space="0" w:color="auto"/>
          </w:divBdr>
        </w:div>
        <w:div w:id="244802529">
          <w:marLeft w:val="480"/>
          <w:marRight w:val="0"/>
          <w:marTop w:val="0"/>
          <w:marBottom w:val="0"/>
          <w:divBdr>
            <w:top w:val="none" w:sz="0" w:space="0" w:color="auto"/>
            <w:left w:val="none" w:sz="0" w:space="0" w:color="auto"/>
            <w:bottom w:val="none" w:sz="0" w:space="0" w:color="auto"/>
            <w:right w:val="none" w:sz="0" w:space="0" w:color="auto"/>
          </w:divBdr>
        </w:div>
        <w:div w:id="1513573382">
          <w:marLeft w:val="480"/>
          <w:marRight w:val="0"/>
          <w:marTop w:val="0"/>
          <w:marBottom w:val="0"/>
          <w:divBdr>
            <w:top w:val="none" w:sz="0" w:space="0" w:color="auto"/>
            <w:left w:val="none" w:sz="0" w:space="0" w:color="auto"/>
            <w:bottom w:val="none" w:sz="0" w:space="0" w:color="auto"/>
            <w:right w:val="none" w:sz="0" w:space="0" w:color="auto"/>
          </w:divBdr>
        </w:div>
        <w:div w:id="573054958">
          <w:marLeft w:val="480"/>
          <w:marRight w:val="0"/>
          <w:marTop w:val="0"/>
          <w:marBottom w:val="0"/>
          <w:divBdr>
            <w:top w:val="none" w:sz="0" w:space="0" w:color="auto"/>
            <w:left w:val="none" w:sz="0" w:space="0" w:color="auto"/>
            <w:bottom w:val="none" w:sz="0" w:space="0" w:color="auto"/>
            <w:right w:val="none" w:sz="0" w:space="0" w:color="auto"/>
          </w:divBdr>
        </w:div>
        <w:div w:id="231280852">
          <w:marLeft w:val="480"/>
          <w:marRight w:val="0"/>
          <w:marTop w:val="0"/>
          <w:marBottom w:val="0"/>
          <w:divBdr>
            <w:top w:val="none" w:sz="0" w:space="0" w:color="auto"/>
            <w:left w:val="none" w:sz="0" w:space="0" w:color="auto"/>
            <w:bottom w:val="none" w:sz="0" w:space="0" w:color="auto"/>
            <w:right w:val="none" w:sz="0" w:space="0" w:color="auto"/>
          </w:divBdr>
        </w:div>
        <w:div w:id="761604350">
          <w:marLeft w:val="480"/>
          <w:marRight w:val="0"/>
          <w:marTop w:val="0"/>
          <w:marBottom w:val="0"/>
          <w:divBdr>
            <w:top w:val="none" w:sz="0" w:space="0" w:color="auto"/>
            <w:left w:val="none" w:sz="0" w:space="0" w:color="auto"/>
            <w:bottom w:val="none" w:sz="0" w:space="0" w:color="auto"/>
            <w:right w:val="none" w:sz="0" w:space="0" w:color="auto"/>
          </w:divBdr>
        </w:div>
        <w:div w:id="779034078">
          <w:marLeft w:val="480"/>
          <w:marRight w:val="0"/>
          <w:marTop w:val="0"/>
          <w:marBottom w:val="0"/>
          <w:divBdr>
            <w:top w:val="none" w:sz="0" w:space="0" w:color="auto"/>
            <w:left w:val="none" w:sz="0" w:space="0" w:color="auto"/>
            <w:bottom w:val="none" w:sz="0" w:space="0" w:color="auto"/>
            <w:right w:val="none" w:sz="0" w:space="0" w:color="auto"/>
          </w:divBdr>
        </w:div>
        <w:div w:id="1690373269">
          <w:marLeft w:val="480"/>
          <w:marRight w:val="0"/>
          <w:marTop w:val="0"/>
          <w:marBottom w:val="0"/>
          <w:divBdr>
            <w:top w:val="none" w:sz="0" w:space="0" w:color="auto"/>
            <w:left w:val="none" w:sz="0" w:space="0" w:color="auto"/>
            <w:bottom w:val="none" w:sz="0" w:space="0" w:color="auto"/>
            <w:right w:val="none" w:sz="0" w:space="0" w:color="auto"/>
          </w:divBdr>
        </w:div>
        <w:div w:id="1032656521">
          <w:marLeft w:val="480"/>
          <w:marRight w:val="0"/>
          <w:marTop w:val="0"/>
          <w:marBottom w:val="0"/>
          <w:divBdr>
            <w:top w:val="none" w:sz="0" w:space="0" w:color="auto"/>
            <w:left w:val="none" w:sz="0" w:space="0" w:color="auto"/>
            <w:bottom w:val="none" w:sz="0" w:space="0" w:color="auto"/>
            <w:right w:val="none" w:sz="0" w:space="0" w:color="auto"/>
          </w:divBdr>
        </w:div>
        <w:div w:id="643395041">
          <w:marLeft w:val="480"/>
          <w:marRight w:val="0"/>
          <w:marTop w:val="0"/>
          <w:marBottom w:val="0"/>
          <w:divBdr>
            <w:top w:val="none" w:sz="0" w:space="0" w:color="auto"/>
            <w:left w:val="none" w:sz="0" w:space="0" w:color="auto"/>
            <w:bottom w:val="none" w:sz="0" w:space="0" w:color="auto"/>
            <w:right w:val="none" w:sz="0" w:space="0" w:color="auto"/>
          </w:divBdr>
        </w:div>
        <w:div w:id="135538300">
          <w:marLeft w:val="480"/>
          <w:marRight w:val="0"/>
          <w:marTop w:val="0"/>
          <w:marBottom w:val="0"/>
          <w:divBdr>
            <w:top w:val="none" w:sz="0" w:space="0" w:color="auto"/>
            <w:left w:val="none" w:sz="0" w:space="0" w:color="auto"/>
            <w:bottom w:val="none" w:sz="0" w:space="0" w:color="auto"/>
            <w:right w:val="none" w:sz="0" w:space="0" w:color="auto"/>
          </w:divBdr>
        </w:div>
        <w:div w:id="1843887154">
          <w:marLeft w:val="480"/>
          <w:marRight w:val="0"/>
          <w:marTop w:val="0"/>
          <w:marBottom w:val="0"/>
          <w:divBdr>
            <w:top w:val="none" w:sz="0" w:space="0" w:color="auto"/>
            <w:left w:val="none" w:sz="0" w:space="0" w:color="auto"/>
            <w:bottom w:val="none" w:sz="0" w:space="0" w:color="auto"/>
            <w:right w:val="none" w:sz="0" w:space="0" w:color="auto"/>
          </w:divBdr>
        </w:div>
        <w:div w:id="665940586">
          <w:marLeft w:val="480"/>
          <w:marRight w:val="0"/>
          <w:marTop w:val="0"/>
          <w:marBottom w:val="0"/>
          <w:divBdr>
            <w:top w:val="none" w:sz="0" w:space="0" w:color="auto"/>
            <w:left w:val="none" w:sz="0" w:space="0" w:color="auto"/>
            <w:bottom w:val="none" w:sz="0" w:space="0" w:color="auto"/>
            <w:right w:val="none" w:sz="0" w:space="0" w:color="auto"/>
          </w:divBdr>
        </w:div>
        <w:div w:id="2136101494">
          <w:marLeft w:val="480"/>
          <w:marRight w:val="0"/>
          <w:marTop w:val="0"/>
          <w:marBottom w:val="0"/>
          <w:divBdr>
            <w:top w:val="none" w:sz="0" w:space="0" w:color="auto"/>
            <w:left w:val="none" w:sz="0" w:space="0" w:color="auto"/>
            <w:bottom w:val="none" w:sz="0" w:space="0" w:color="auto"/>
            <w:right w:val="none" w:sz="0" w:space="0" w:color="auto"/>
          </w:divBdr>
        </w:div>
        <w:div w:id="431781319">
          <w:marLeft w:val="480"/>
          <w:marRight w:val="0"/>
          <w:marTop w:val="0"/>
          <w:marBottom w:val="0"/>
          <w:divBdr>
            <w:top w:val="none" w:sz="0" w:space="0" w:color="auto"/>
            <w:left w:val="none" w:sz="0" w:space="0" w:color="auto"/>
            <w:bottom w:val="none" w:sz="0" w:space="0" w:color="auto"/>
            <w:right w:val="none" w:sz="0" w:space="0" w:color="auto"/>
          </w:divBdr>
        </w:div>
        <w:div w:id="1826586229">
          <w:marLeft w:val="480"/>
          <w:marRight w:val="0"/>
          <w:marTop w:val="0"/>
          <w:marBottom w:val="0"/>
          <w:divBdr>
            <w:top w:val="none" w:sz="0" w:space="0" w:color="auto"/>
            <w:left w:val="none" w:sz="0" w:space="0" w:color="auto"/>
            <w:bottom w:val="none" w:sz="0" w:space="0" w:color="auto"/>
            <w:right w:val="none" w:sz="0" w:space="0" w:color="auto"/>
          </w:divBdr>
        </w:div>
        <w:div w:id="167983933">
          <w:marLeft w:val="480"/>
          <w:marRight w:val="0"/>
          <w:marTop w:val="0"/>
          <w:marBottom w:val="0"/>
          <w:divBdr>
            <w:top w:val="none" w:sz="0" w:space="0" w:color="auto"/>
            <w:left w:val="none" w:sz="0" w:space="0" w:color="auto"/>
            <w:bottom w:val="none" w:sz="0" w:space="0" w:color="auto"/>
            <w:right w:val="none" w:sz="0" w:space="0" w:color="auto"/>
          </w:divBdr>
        </w:div>
        <w:div w:id="819538537">
          <w:marLeft w:val="480"/>
          <w:marRight w:val="0"/>
          <w:marTop w:val="0"/>
          <w:marBottom w:val="0"/>
          <w:divBdr>
            <w:top w:val="none" w:sz="0" w:space="0" w:color="auto"/>
            <w:left w:val="none" w:sz="0" w:space="0" w:color="auto"/>
            <w:bottom w:val="none" w:sz="0" w:space="0" w:color="auto"/>
            <w:right w:val="none" w:sz="0" w:space="0" w:color="auto"/>
          </w:divBdr>
        </w:div>
        <w:div w:id="260258739">
          <w:marLeft w:val="480"/>
          <w:marRight w:val="0"/>
          <w:marTop w:val="0"/>
          <w:marBottom w:val="0"/>
          <w:divBdr>
            <w:top w:val="none" w:sz="0" w:space="0" w:color="auto"/>
            <w:left w:val="none" w:sz="0" w:space="0" w:color="auto"/>
            <w:bottom w:val="none" w:sz="0" w:space="0" w:color="auto"/>
            <w:right w:val="none" w:sz="0" w:space="0" w:color="auto"/>
          </w:divBdr>
        </w:div>
        <w:div w:id="1521503373">
          <w:marLeft w:val="480"/>
          <w:marRight w:val="0"/>
          <w:marTop w:val="0"/>
          <w:marBottom w:val="0"/>
          <w:divBdr>
            <w:top w:val="none" w:sz="0" w:space="0" w:color="auto"/>
            <w:left w:val="none" w:sz="0" w:space="0" w:color="auto"/>
            <w:bottom w:val="none" w:sz="0" w:space="0" w:color="auto"/>
            <w:right w:val="none" w:sz="0" w:space="0" w:color="auto"/>
          </w:divBdr>
        </w:div>
        <w:div w:id="1723552329">
          <w:marLeft w:val="480"/>
          <w:marRight w:val="0"/>
          <w:marTop w:val="0"/>
          <w:marBottom w:val="0"/>
          <w:divBdr>
            <w:top w:val="none" w:sz="0" w:space="0" w:color="auto"/>
            <w:left w:val="none" w:sz="0" w:space="0" w:color="auto"/>
            <w:bottom w:val="none" w:sz="0" w:space="0" w:color="auto"/>
            <w:right w:val="none" w:sz="0" w:space="0" w:color="auto"/>
          </w:divBdr>
        </w:div>
        <w:div w:id="1268926179">
          <w:marLeft w:val="480"/>
          <w:marRight w:val="0"/>
          <w:marTop w:val="0"/>
          <w:marBottom w:val="0"/>
          <w:divBdr>
            <w:top w:val="none" w:sz="0" w:space="0" w:color="auto"/>
            <w:left w:val="none" w:sz="0" w:space="0" w:color="auto"/>
            <w:bottom w:val="none" w:sz="0" w:space="0" w:color="auto"/>
            <w:right w:val="none" w:sz="0" w:space="0" w:color="auto"/>
          </w:divBdr>
        </w:div>
        <w:div w:id="362554177">
          <w:marLeft w:val="480"/>
          <w:marRight w:val="0"/>
          <w:marTop w:val="0"/>
          <w:marBottom w:val="0"/>
          <w:divBdr>
            <w:top w:val="none" w:sz="0" w:space="0" w:color="auto"/>
            <w:left w:val="none" w:sz="0" w:space="0" w:color="auto"/>
            <w:bottom w:val="none" w:sz="0" w:space="0" w:color="auto"/>
            <w:right w:val="none" w:sz="0" w:space="0" w:color="auto"/>
          </w:divBdr>
        </w:div>
        <w:div w:id="379746863">
          <w:marLeft w:val="480"/>
          <w:marRight w:val="0"/>
          <w:marTop w:val="0"/>
          <w:marBottom w:val="0"/>
          <w:divBdr>
            <w:top w:val="none" w:sz="0" w:space="0" w:color="auto"/>
            <w:left w:val="none" w:sz="0" w:space="0" w:color="auto"/>
            <w:bottom w:val="none" w:sz="0" w:space="0" w:color="auto"/>
            <w:right w:val="none" w:sz="0" w:space="0" w:color="auto"/>
          </w:divBdr>
        </w:div>
        <w:div w:id="2098793403">
          <w:marLeft w:val="480"/>
          <w:marRight w:val="0"/>
          <w:marTop w:val="0"/>
          <w:marBottom w:val="0"/>
          <w:divBdr>
            <w:top w:val="none" w:sz="0" w:space="0" w:color="auto"/>
            <w:left w:val="none" w:sz="0" w:space="0" w:color="auto"/>
            <w:bottom w:val="none" w:sz="0" w:space="0" w:color="auto"/>
            <w:right w:val="none" w:sz="0" w:space="0" w:color="auto"/>
          </w:divBdr>
        </w:div>
        <w:div w:id="395131042">
          <w:marLeft w:val="480"/>
          <w:marRight w:val="0"/>
          <w:marTop w:val="0"/>
          <w:marBottom w:val="0"/>
          <w:divBdr>
            <w:top w:val="none" w:sz="0" w:space="0" w:color="auto"/>
            <w:left w:val="none" w:sz="0" w:space="0" w:color="auto"/>
            <w:bottom w:val="none" w:sz="0" w:space="0" w:color="auto"/>
            <w:right w:val="none" w:sz="0" w:space="0" w:color="auto"/>
          </w:divBdr>
        </w:div>
        <w:div w:id="672729596">
          <w:marLeft w:val="480"/>
          <w:marRight w:val="0"/>
          <w:marTop w:val="0"/>
          <w:marBottom w:val="0"/>
          <w:divBdr>
            <w:top w:val="none" w:sz="0" w:space="0" w:color="auto"/>
            <w:left w:val="none" w:sz="0" w:space="0" w:color="auto"/>
            <w:bottom w:val="none" w:sz="0" w:space="0" w:color="auto"/>
            <w:right w:val="none" w:sz="0" w:space="0" w:color="auto"/>
          </w:divBdr>
        </w:div>
        <w:div w:id="376204733">
          <w:marLeft w:val="480"/>
          <w:marRight w:val="0"/>
          <w:marTop w:val="0"/>
          <w:marBottom w:val="0"/>
          <w:divBdr>
            <w:top w:val="none" w:sz="0" w:space="0" w:color="auto"/>
            <w:left w:val="none" w:sz="0" w:space="0" w:color="auto"/>
            <w:bottom w:val="none" w:sz="0" w:space="0" w:color="auto"/>
            <w:right w:val="none" w:sz="0" w:space="0" w:color="auto"/>
          </w:divBdr>
        </w:div>
        <w:div w:id="247735469">
          <w:marLeft w:val="480"/>
          <w:marRight w:val="0"/>
          <w:marTop w:val="0"/>
          <w:marBottom w:val="0"/>
          <w:divBdr>
            <w:top w:val="none" w:sz="0" w:space="0" w:color="auto"/>
            <w:left w:val="none" w:sz="0" w:space="0" w:color="auto"/>
            <w:bottom w:val="none" w:sz="0" w:space="0" w:color="auto"/>
            <w:right w:val="none" w:sz="0" w:space="0" w:color="auto"/>
          </w:divBdr>
        </w:div>
        <w:div w:id="430709591">
          <w:marLeft w:val="480"/>
          <w:marRight w:val="0"/>
          <w:marTop w:val="0"/>
          <w:marBottom w:val="0"/>
          <w:divBdr>
            <w:top w:val="none" w:sz="0" w:space="0" w:color="auto"/>
            <w:left w:val="none" w:sz="0" w:space="0" w:color="auto"/>
            <w:bottom w:val="none" w:sz="0" w:space="0" w:color="auto"/>
            <w:right w:val="none" w:sz="0" w:space="0" w:color="auto"/>
          </w:divBdr>
        </w:div>
        <w:div w:id="2036421601">
          <w:marLeft w:val="480"/>
          <w:marRight w:val="0"/>
          <w:marTop w:val="0"/>
          <w:marBottom w:val="0"/>
          <w:divBdr>
            <w:top w:val="none" w:sz="0" w:space="0" w:color="auto"/>
            <w:left w:val="none" w:sz="0" w:space="0" w:color="auto"/>
            <w:bottom w:val="none" w:sz="0" w:space="0" w:color="auto"/>
            <w:right w:val="none" w:sz="0" w:space="0" w:color="auto"/>
          </w:divBdr>
        </w:div>
        <w:div w:id="229583602">
          <w:marLeft w:val="480"/>
          <w:marRight w:val="0"/>
          <w:marTop w:val="0"/>
          <w:marBottom w:val="0"/>
          <w:divBdr>
            <w:top w:val="none" w:sz="0" w:space="0" w:color="auto"/>
            <w:left w:val="none" w:sz="0" w:space="0" w:color="auto"/>
            <w:bottom w:val="none" w:sz="0" w:space="0" w:color="auto"/>
            <w:right w:val="none" w:sz="0" w:space="0" w:color="auto"/>
          </w:divBdr>
        </w:div>
        <w:div w:id="263225096">
          <w:marLeft w:val="480"/>
          <w:marRight w:val="0"/>
          <w:marTop w:val="0"/>
          <w:marBottom w:val="0"/>
          <w:divBdr>
            <w:top w:val="none" w:sz="0" w:space="0" w:color="auto"/>
            <w:left w:val="none" w:sz="0" w:space="0" w:color="auto"/>
            <w:bottom w:val="none" w:sz="0" w:space="0" w:color="auto"/>
            <w:right w:val="none" w:sz="0" w:space="0" w:color="auto"/>
          </w:divBdr>
        </w:div>
        <w:div w:id="20056320">
          <w:marLeft w:val="480"/>
          <w:marRight w:val="0"/>
          <w:marTop w:val="0"/>
          <w:marBottom w:val="0"/>
          <w:divBdr>
            <w:top w:val="none" w:sz="0" w:space="0" w:color="auto"/>
            <w:left w:val="none" w:sz="0" w:space="0" w:color="auto"/>
            <w:bottom w:val="none" w:sz="0" w:space="0" w:color="auto"/>
            <w:right w:val="none" w:sz="0" w:space="0" w:color="auto"/>
          </w:divBdr>
        </w:div>
        <w:div w:id="1647122448">
          <w:marLeft w:val="480"/>
          <w:marRight w:val="0"/>
          <w:marTop w:val="0"/>
          <w:marBottom w:val="0"/>
          <w:divBdr>
            <w:top w:val="none" w:sz="0" w:space="0" w:color="auto"/>
            <w:left w:val="none" w:sz="0" w:space="0" w:color="auto"/>
            <w:bottom w:val="none" w:sz="0" w:space="0" w:color="auto"/>
            <w:right w:val="none" w:sz="0" w:space="0" w:color="auto"/>
          </w:divBdr>
        </w:div>
        <w:div w:id="594754493">
          <w:marLeft w:val="480"/>
          <w:marRight w:val="0"/>
          <w:marTop w:val="0"/>
          <w:marBottom w:val="0"/>
          <w:divBdr>
            <w:top w:val="none" w:sz="0" w:space="0" w:color="auto"/>
            <w:left w:val="none" w:sz="0" w:space="0" w:color="auto"/>
            <w:bottom w:val="none" w:sz="0" w:space="0" w:color="auto"/>
            <w:right w:val="none" w:sz="0" w:space="0" w:color="auto"/>
          </w:divBdr>
        </w:div>
        <w:div w:id="1605965005">
          <w:marLeft w:val="480"/>
          <w:marRight w:val="0"/>
          <w:marTop w:val="0"/>
          <w:marBottom w:val="0"/>
          <w:divBdr>
            <w:top w:val="none" w:sz="0" w:space="0" w:color="auto"/>
            <w:left w:val="none" w:sz="0" w:space="0" w:color="auto"/>
            <w:bottom w:val="none" w:sz="0" w:space="0" w:color="auto"/>
            <w:right w:val="none" w:sz="0" w:space="0" w:color="auto"/>
          </w:divBdr>
        </w:div>
        <w:div w:id="57830473">
          <w:marLeft w:val="480"/>
          <w:marRight w:val="0"/>
          <w:marTop w:val="0"/>
          <w:marBottom w:val="0"/>
          <w:divBdr>
            <w:top w:val="none" w:sz="0" w:space="0" w:color="auto"/>
            <w:left w:val="none" w:sz="0" w:space="0" w:color="auto"/>
            <w:bottom w:val="none" w:sz="0" w:space="0" w:color="auto"/>
            <w:right w:val="none" w:sz="0" w:space="0" w:color="auto"/>
          </w:divBdr>
        </w:div>
        <w:div w:id="1649361543">
          <w:marLeft w:val="480"/>
          <w:marRight w:val="0"/>
          <w:marTop w:val="0"/>
          <w:marBottom w:val="0"/>
          <w:divBdr>
            <w:top w:val="none" w:sz="0" w:space="0" w:color="auto"/>
            <w:left w:val="none" w:sz="0" w:space="0" w:color="auto"/>
            <w:bottom w:val="none" w:sz="0" w:space="0" w:color="auto"/>
            <w:right w:val="none" w:sz="0" w:space="0" w:color="auto"/>
          </w:divBdr>
        </w:div>
        <w:div w:id="1076972940">
          <w:marLeft w:val="480"/>
          <w:marRight w:val="0"/>
          <w:marTop w:val="0"/>
          <w:marBottom w:val="0"/>
          <w:divBdr>
            <w:top w:val="none" w:sz="0" w:space="0" w:color="auto"/>
            <w:left w:val="none" w:sz="0" w:space="0" w:color="auto"/>
            <w:bottom w:val="none" w:sz="0" w:space="0" w:color="auto"/>
            <w:right w:val="none" w:sz="0" w:space="0" w:color="auto"/>
          </w:divBdr>
        </w:div>
      </w:divsChild>
    </w:div>
    <w:div w:id="612977825">
      <w:bodyDiv w:val="1"/>
      <w:marLeft w:val="0"/>
      <w:marRight w:val="0"/>
      <w:marTop w:val="0"/>
      <w:marBottom w:val="0"/>
      <w:divBdr>
        <w:top w:val="none" w:sz="0" w:space="0" w:color="auto"/>
        <w:left w:val="none" w:sz="0" w:space="0" w:color="auto"/>
        <w:bottom w:val="none" w:sz="0" w:space="0" w:color="auto"/>
        <w:right w:val="none" w:sz="0" w:space="0" w:color="auto"/>
      </w:divBdr>
    </w:div>
    <w:div w:id="613292500">
      <w:bodyDiv w:val="1"/>
      <w:marLeft w:val="0"/>
      <w:marRight w:val="0"/>
      <w:marTop w:val="0"/>
      <w:marBottom w:val="0"/>
      <w:divBdr>
        <w:top w:val="none" w:sz="0" w:space="0" w:color="auto"/>
        <w:left w:val="none" w:sz="0" w:space="0" w:color="auto"/>
        <w:bottom w:val="none" w:sz="0" w:space="0" w:color="auto"/>
        <w:right w:val="none" w:sz="0" w:space="0" w:color="auto"/>
      </w:divBdr>
      <w:divsChild>
        <w:div w:id="381295360">
          <w:marLeft w:val="480"/>
          <w:marRight w:val="0"/>
          <w:marTop w:val="0"/>
          <w:marBottom w:val="0"/>
          <w:divBdr>
            <w:top w:val="none" w:sz="0" w:space="0" w:color="auto"/>
            <w:left w:val="none" w:sz="0" w:space="0" w:color="auto"/>
            <w:bottom w:val="none" w:sz="0" w:space="0" w:color="auto"/>
            <w:right w:val="none" w:sz="0" w:space="0" w:color="auto"/>
          </w:divBdr>
        </w:div>
        <w:div w:id="1328941700">
          <w:marLeft w:val="480"/>
          <w:marRight w:val="0"/>
          <w:marTop w:val="0"/>
          <w:marBottom w:val="0"/>
          <w:divBdr>
            <w:top w:val="none" w:sz="0" w:space="0" w:color="auto"/>
            <w:left w:val="none" w:sz="0" w:space="0" w:color="auto"/>
            <w:bottom w:val="none" w:sz="0" w:space="0" w:color="auto"/>
            <w:right w:val="none" w:sz="0" w:space="0" w:color="auto"/>
          </w:divBdr>
        </w:div>
        <w:div w:id="96101434">
          <w:marLeft w:val="480"/>
          <w:marRight w:val="0"/>
          <w:marTop w:val="0"/>
          <w:marBottom w:val="0"/>
          <w:divBdr>
            <w:top w:val="none" w:sz="0" w:space="0" w:color="auto"/>
            <w:left w:val="none" w:sz="0" w:space="0" w:color="auto"/>
            <w:bottom w:val="none" w:sz="0" w:space="0" w:color="auto"/>
            <w:right w:val="none" w:sz="0" w:space="0" w:color="auto"/>
          </w:divBdr>
        </w:div>
        <w:div w:id="987242076">
          <w:marLeft w:val="480"/>
          <w:marRight w:val="0"/>
          <w:marTop w:val="0"/>
          <w:marBottom w:val="0"/>
          <w:divBdr>
            <w:top w:val="none" w:sz="0" w:space="0" w:color="auto"/>
            <w:left w:val="none" w:sz="0" w:space="0" w:color="auto"/>
            <w:bottom w:val="none" w:sz="0" w:space="0" w:color="auto"/>
            <w:right w:val="none" w:sz="0" w:space="0" w:color="auto"/>
          </w:divBdr>
        </w:div>
        <w:div w:id="915628869">
          <w:marLeft w:val="480"/>
          <w:marRight w:val="0"/>
          <w:marTop w:val="0"/>
          <w:marBottom w:val="0"/>
          <w:divBdr>
            <w:top w:val="none" w:sz="0" w:space="0" w:color="auto"/>
            <w:left w:val="none" w:sz="0" w:space="0" w:color="auto"/>
            <w:bottom w:val="none" w:sz="0" w:space="0" w:color="auto"/>
            <w:right w:val="none" w:sz="0" w:space="0" w:color="auto"/>
          </w:divBdr>
        </w:div>
        <w:div w:id="1935085904">
          <w:marLeft w:val="480"/>
          <w:marRight w:val="0"/>
          <w:marTop w:val="0"/>
          <w:marBottom w:val="0"/>
          <w:divBdr>
            <w:top w:val="none" w:sz="0" w:space="0" w:color="auto"/>
            <w:left w:val="none" w:sz="0" w:space="0" w:color="auto"/>
            <w:bottom w:val="none" w:sz="0" w:space="0" w:color="auto"/>
            <w:right w:val="none" w:sz="0" w:space="0" w:color="auto"/>
          </w:divBdr>
        </w:div>
        <w:div w:id="991521150">
          <w:marLeft w:val="480"/>
          <w:marRight w:val="0"/>
          <w:marTop w:val="0"/>
          <w:marBottom w:val="0"/>
          <w:divBdr>
            <w:top w:val="none" w:sz="0" w:space="0" w:color="auto"/>
            <w:left w:val="none" w:sz="0" w:space="0" w:color="auto"/>
            <w:bottom w:val="none" w:sz="0" w:space="0" w:color="auto"/>
            <w:right w:val="none" w:sz="0" w:space="0" w:color="auto"/>
          </w:divBdr>
        </w:div>
        <w:div w:id="637607664">
          <w:marLeft w:val="480"/>
          <w:marRight w:val="0"/>
          <w:marTop w:val="0"/>
          <w:marBottom w:val="0"/>
          <w:divBdr>
            <w:top w:val="none" w:sz="0" w:space="0" w:color="auto"/>
            <w:left w:val="none" w:sz="0" w:space="0" w:color="auto"/>
            <w:bottom w:val="none" w:sz="0" w:space="0" w:color="auto"/>
            <w:right w:val="none" w:sz="0" w:space="0" w:color="auto"/>
          </w:divBdr>
        </w:div>
        <w:div w:id="1598562803">
          <w:marLeft w:val="480"/>
          <w:marRight w:val="0"/>
          <w:marTop w:val="0"/>
          <w:marBottom w:val="0"/>
          <w:divBdr>
            <w:top w:val="none" w:sz="0" w:space="0" w:color="auto"/>
            <w:left w:val="none" w:sz="0" w:space="0" w:color="auto"/>
            <w:bottom w:val="none" w:sz="0" w:space="0" w:color="auto"/>
            <w:right w:val="none" w:sz="0" w:space="0" w:color="auto"/>
          </w:divBdr>
        </w:div>
        <w:div w:id="1799763283">
          <w:marLeft w:val="480"/>
          <w:marRight w:val="0"/>
          <w:marTop w:val="0"/>
          <w:marBottom w:val="0"/>
          <w:divBdr>
            <w:top w:val="none" w:sz="0" w:space="0" w:color="auto"/>
            <w:left w:val="none" w:sz="0" w:space="0" w:color="auto"/>
            <w:bottom w:val="none" w:sz="0" w:space="0" w:color="auto"/>
            <w:right w:val="none" w:sz="0" w:space="0" w:color="auto"/>
          </w:divBdr>
        </w:div>
        <w:div w:id="1538931891">
          <w:marLeft w:val="480"/>
          <w:marRight w:val="0"/>
          <w:marTop w:val="0"/>
          <w:marBottom w:val="0"/>
          <w:divBdr>
            <w:top w:val="none" w:sz="0" w:space="0" w:color="auto"/>
            <w:left w:val="none" w:sz="0" w:space="0" w:color="auto"/>
            <w:bottom w:val="none" w:sz="0" w:space="0" w:color="auto"/>
            <w:right w:val="none" w:sz="0" w:space="0" w:color="auto"/>
          </w:divBdr>
        </w:div>
        <w:div w:id="787359399">
          <w:marLeft w:val="480"/>
          <w:marRight w:val="0"/>
          <w:marTop w:val="0"/>
          <w:marBottom w:val="0"/>
          <w:divBdr>
            <w:top w:val="none" w:sz="0" w:space="0" w:color="auto"/>
            <w:left w:val="none" w:sz="0" w:space="0" w:color="auto"/>
            <w:bottom w:val="none" w:sz="0" w:space="0" w:color="auto"/>
            <w:right w:val="none" w:sz="0" w:space="0" w:color="auto"/>
          </w:divBdr>
        </w:div>
        <w:div w:id="1817994105">
          <w:marLeft w:val="480"/>
          <w:marRight w:val="0"/>
          <w:marTop w:val="0"/>
          <w:marBottom w:val="0"/>
          <w:divBdr>
            <w:top w:val="none" w:sz="0" w:space="0" w:color="auto"/>
            <w:left w:val="none" w:sz="0" w:space="0" w:color="auto"/>
            <w:bottom w:val="none" w:sz="0" w:space="0" w:color="auto"/>
            <w:right w:val="none" w:sz="0" w:space="0" w:color="auto"/>
          </w:divBdr>
        </w:div>
        <w:div w:id="843206945">
          <w:marLeft w:val="480"/>
          <w:marRight w:val="0"/>
          <w:marTop w:val="0"/>
          <w:marBottom w:val="0"/>
          <w:divBdr>
            <w:top w:val="none" w:sz="0" w:space="0" w:color="auto"/>
            <w:left w:val="none" w:sz="0" w:space="0" w:color="auto"/>
            <w:bottom w:val="none" w:sz="0" w:space="0" w:color="auto"/>
            <w:right w:val="none" w:sz="0" w:space="0" w:color="auto"/>
          </w:divBdr>
        </w:div>
        <w:div w:id="256835610">
          <w:marLeft w:val="480"/>
          <w:marRight w:val="0"/>
          <w:marTop w:val="0"/>
          <w:marBottom w:val="0"/>
          <w:divBdr>
            <w:top w:val="none" w:sz="0" w:space="0" w:color="auto"/>
            <w:left w:val="none" w:sz="0" w:space="0" w:color="auto"/>
            <w:bottom w:val="none" w:sz="0" w:space="0" w:color="auto"/>
            <w:right w:val="none" w:sz="0" w:space="0" w:color="auto"/>
          </w:divBdr>
        </w:div>
        <w:div w:id="1890460300">
          <w:marLeft w:val="480"/>
          <w:marRight w:val="0"/>
          <w:marTop w:val="0"/>
          <w:marBottom w:val="0"/>
          <w:divBdr>
            <w:top w:val="none" w:sz="0" w:space="0" w:color="auto"/>
            <w:left w:val="none" w:sz="0" w:space="0" w:color="auto"/>
            <w:bottom w:val="none" w:sz="0" w:space="0" w:color="auto"/>
            <w:right w:val="none" w:sz="0" w:space="0" w:color="auto"/>
          </w:divBdr>
        </w:div>
        <w:div w:id="1939093062">
          <w:marLeft w:val="480"/>
          <w:marRight w:val="0"/>
          <w:marTop w:val="0"/>
          <w:marBottom w:val="0"/>
          <w:divBdr>
            <w:top w:val="none" w:sz="0" w:space="0" w:color="auto"/>
            <w:left w:val="none" w:sz="0" w:space="0" w:color="auto"/>
            <w:bottom w:val="none" w:sz="0" w:space="0" w:color="auto"/>
            <w:right w:val="none" w:sz="0" w:space="0" w:color="auto"/>
          </w:divBdr>
        </w:div>
        <w:div w:id="864516050">
          <w:marLeft w:val="480"/>
          <w:marRight w:val="0"/>
          <w:marTop w:val="0"/>
          <w:marBottom w:val="0"/>
          <w:divBdr>
            <w:top w:val="none" w:sz="0" w:space="0" w:color="auto"/>
            <w:left w:val="none" w:sz="0" w:space="0" w:color="auto"/>
            <w:bottom w:val="none" w:sz="0" w:space="0" w:color="auto"/>
            <w:right w:val="none" w:sz="0" w:space="0" w:color="auto"/>
          </w:divBdr>
        </w:div>
        <w:div w:id="1805194288">
          <w:marLeft w:val="480"/>
          <w:marRight w:val="0"/>
          <w:marTop w:val="0"/>
          <w:marBottom w:val="0"/>
          <w:divBdr>
            <w:top w:val="none" w:sz="0" w:space="0" w:color="auto"/>
            <w:left w:val="none" w:sz="0" w:space="0" w:color="auto"/>
            <w:bottom w:val="none" w:sz="0" w:space="0" w:color="auto"/>
            <w:right w:val="none" w:sz="0" w:space="0" w:color="auto"/>
          </w:divBdr>
        </w:div>
        <w:div w:id="375543761">
          <w:marLeft w:val="480"/>
          <w:marRight w:val="0"/>
          <w:marTop w:val="0"/>
          <w:marBottom w:val="0"/>
          <w:divBdr>
            <w:top w:val="none" w:sz="0" w:space="0" w:color="auto"/>
            <w:left w:val="none" w:sz="0" w:space="0" w:color="auto"/>
            <w:bottom w:val="none" w:sz="0" w:space="0" w:color="auto"/>
            <w:right w:val="none" w:sz="0" w:space="0" w:color="auto"/>
          </w:divBdr>
        </w:div>
        <w:div w:id="554437770">
          <w:marLeft w:val="480"/>
          <w:marRight w:val="0"/>
          <w:marTop w:val="0"/>
          <w:marBottom w:val="0"/>
          <w:divBdr>
            <w:top w:val="none" w:sz="0" w:space="0" w:color="auto"/>
            <w:left w:val="none" w:sz="0" w:space="0" w:color="auto"/>
            <w:bottom w:val="none" w:sz="0" w:space="0" w:color="auto"/>
            <w:right w:val="none" w:sz="0" w:space="0" w:color="auto"/>
          </w:divBdr>
        </w:div>
        <w:div w:id="218127053">
          <w:marLeft w:val="480"/>
          <w:marRight w:val="0"/>
          <w:marTop w:val="0"/>
          <w:marBottom w:val="0"/>
          <w:divBdr>
            <w:top w:val="none" w:sz="0" w:space="0" w:color="auto"/>
            <w:left w:val="none" w:sz="0" w:space="0" w:color="auto"/>
            <w:bottom w:val="none" w:sz="0" w:space="0" w:color="auto"/>
            <w:right w:val="none" w:sz="0" w:space="0" w:color="auto"/>
          </w:divBdr>
        </w:div>
        <w:div w:id="540702296">
          <w:marLeft w:val="480"/>
          <w:marRight w:val="0"/>
          <w:marTop w:val="0"/>
          <w:marBottom w:val="0"/>
          <w:divBdr>
            <w:top w:val="none" w:sz="0" w:space="0" w:color="auto"/>
            <w:left w:val="none" w:sz="0" w:space="0" w:color="auto"/>
            <w:bottom w:val="none" w:sz="0" w:space="0" w:color="auto"/>
            <w:right w:val="none" w:sz="0" w:space="0" w:color="auto"/>
          </w:divBdr>
        </w:div>
        <w:div w:id="1170104120">
          <w:marLeft w:val="480"/>
          <w:marRight w:val="0"/>
          <w:marTop w:val="0"/>
          <w:marBottom w:val="0"/>
          <w:divBdr>
            <w:top w:val="none" w:sz="0" w:space="0" w:color="auto"/>
            <w:left w:val="none" w:sz="0" w:space="0" w:color="auto"/>
            <w:bottom w:val="none" w:sz="0" w:space="0" w:color="auto"/>
            <w:right w:val="none" w:sz="0" w:space="0" w:color="auto"/>
          </w:divBdr>
        </w:div>
        <w:div w:id="42490268">
          <w:marLeft w:val="480"/>
          <w:marRight w:val="0"/>
          <w:marTop w:val="0"/>
          <w:marBottom w:val="0"/>
          <w:divBdr>
            <w:top w:val="none" w:sz="0" w:space="0" w:color="auto"/>
            <w:left w:val="none" w:sz="0" w:space="0" w:color="auto"/>
            <w:bottom w:val="none" w:sz="0" w:space="0" w:color="auto"/>
            <w:right w:val="none" w:sz="0" w:space="0" w:color="auto"/>
          </w:divBdr>
        </w:div>
        <w:div w:id="1352026003">
          <w:marLeft w:val="480"/>
          <w:marRight w:val="0"/>
          <w:marTop w:val="0"/>
          <w:marBottom w:val="0"/>
          <w:divBdr>
            <w:top w:val="none" w:sz="0" w:space="0" w:color="auto"/>
            <w:left w:val="none" w:sz="0" w:space="0" w:color="auto"/>
            <w:bottom w:val="none" w:sz="0" w:space="0" w:color="auto"/>
            <w:right w:val="none" w:sz="0" w:space="0" w:color="auto"/>
          </w:divBdr>
        </w:div>
        <w:div w:id="1647392753">
          <w:marLeft w:val="480"/>
          <w:marRight w:val="0"/>
          <w:marTop w:val="0"/>
          <w:marBottom w:val="0"/>
          <w:divBdr>
            <w:top w:val="none" w:sz="0" w:space="0" w:color="auto"/>
            <w:left w:val="none" w:sz="0" w:space="0" w:color="auto"/>
            <w:bottom w:val="none" w:sz="0" w:space="0" w:color="auto"/>
            <w:right w:val="none" w:sz="0" w:space="0" w:color="auto"/>
          </w:divBdr>
        </w:div>
        <w:div w:id="684677358">
          <w:marLeft w:val="480"/>
          <w:marRight w:val="0"/>
          <w:marTop w:val="0"/>
          <w:marBottom w:val="0"/>
          <w:divBdr>
            <w:top w:val="none" w:sz="0" w:space="0" w:color="auto"/>
            <w:left w:val="none" w:sz="0" w:space="0" w:color="auto"/>
            <w:bottom w:val="none" w:sz="0" w:space="0" w:color="auto"/>
            <w:right w:val="none" w:sz="0" w:space="0" w:color="auto"/>
          </w:divBdr>
        </w:div>
        <w:div w:id="1094865983">
          <w:marLeft w:val="480"/>
          <w:marRight w:val="0"/>
          <w:marTop w:val="0"/>
          <w:marBottom w:val="0"/>
          <w:divBdr>
            <w:top w:val="none" w:sz="0" w:space="0" w:color="auto"/>
            <w:left w:val="none" w:sz="0" w:space="0" w:color="auto"/>
            <w:bottom w:val="none" w:sz="0" w:space="0" w:color="auto"/>
            <w:right w:val="none" w:sz="0" w:space="0" w:color="auto"/>
          </w:divBdr>
        </w:div>
        <w:div w:id="495190813">
          <w:marLeft w:val="480"/>
          <w:marRight w:val="0"/>
          <w:marTop w:val="0"/>
          <w:marBottom w:val="0"/>
          <w:divBdr>
            <w:top w:val="none" w:sz="0" w:space="0" w:color="auto"/>
            <w:left w:val="none" w:sz="0" w:space="0" w:color="auto"/>
            <w:bottom w:val="none" w:sz="0" w:space="0" w:color="auto"/>
            <w:right w:val="none" w:sz="0" w:space="0" w:color="auto"/>
          </w:divBdr>
        </w:div>
        <w:div w:id="1851026302">
          <w:marLeft w:val="480"/>
          <w:marRight w:val="0"/>
          <w:marTop w:val="0"/>
          <w:marBottom w:val="0"/>
          <w:divBdr>
            <w:top w:val="none" w:sz="0" w:space="0" w:color="auto"/>
            <w:left w:val="none" w:sz="0" w:space="0" w:color="auto"/>
            <w:bottom w:val="none" w:sz="0" w:space="0" w:color="auto"/>
            <w:right w:val="none" w:sz="0" w:space="0" w:color="auto"/>
          </w:divBdr>
        </w:div>
        <w:div w:id="1802381215">
          <w:marLeft w:val="480"/>
          <w:marRight w:val="0"/>
          <w:marTop w:val="0"/>
          <w:marBottom w:val="0"/>
          <w:divBdr>
            <w:top w:val="none" w:sz="0" w:space="0" w:color="auto"/>
            <w:left w:val="none" w:sz="0" w:space="0" w:color="auto"/>
            <w:bottom w:val="none" w:sz="0" w:space="0" w:color="auto"/>
            <w:right w:val="none" w:sz="0" w:space="0" w:color="auto"/>
          </w:divBdr>
        </w:div>
        <w:div w:id="613172809">
          <w:marLeft w:val="480"/>
          <w:marRight w:val="0"/>
          <w:marTop w:val="0"/>
          <w:marBottom w:val="0"/>
          <w:divBdr>
            <w:top w:val="none" w:sz="0" w:space="0" w:color="auto"/>
            <w:left w:val="none" w:sz="0" w:space="0" w:color="auto"/>
            <w:bottom w:val="none" w:sz="0" w:space="0" w:color="auto"/>
            <w:right w:val="none" w:sz="0" w:space="0" w:color="auto"/>
          </w:divBdr>
        </w:div>
        <w:div w:id="1750693890">
          <w:marLeft w:val="480"/>
          <w:marRight w:val="0"/>
          <w:marTop w:val="0"/>
          <w:marBottom w:val="0"/>
          <w:divBdr>
            <w:top w:val="none" w:sz="0" w:space="0" w:color="auto"/>
            <w:left w:val="none" w:sz="0" w:space="0" w:color="auto"/>
            <w:bottom w:val="none" w:sz="0" w:space="0" w:color="auto"/>
            <w:right w:val="none" w:sz="0" w:space="0" w:color="auto"/>
          </w:divBdr>
        </w:div>
        <w:div w:id="452289784">
          <w:marLeft w:val="480"/>
          <w:marRight w:val="0"/>
          <w:marTop w:val="0"/>
          <w:marBottom w:val="0"/>
          <w:divBdr>
            <w:top w:val="none" w:sz="0" w:space="0" w:color="auto"/>
            <w:left w:val="none" w:sz="0" w:space="0" w:color="auto"/>
            <w:bottom w:val="none" w:sz="0" w:space="0" w:color="auto"/>
            <w:right w:val="none" w:sz="0" w:space="0" w:color="auto"/>
          </w:divBdr>
        </w:div>
        <w:div w:id="683674689">
          <w:marLeft w:val="480"/>
          <w:marRight w:val="0"/>
          <w:marTop w:val="0"/>
          <w:marBottom w:val="0"/>
          <w:divBdr>
            <w:top w:val="none" w:sz="0" w:space="0" w:color="auto"/>
            <w:left w:val="none" w:sz="0" w:space="0" w:color="auto"/>
            <w:bottom w:val="none" w:sz="0" w:space="0" w:color="auto"/>
            <w:right w:val="none" w:sz="0" w:space="0" w:color="auto"/>
          </w:divBdr>
        </w:div>
        <w:div w:id="588471218">
          <w:marLeft w:val="480"/>
          <w:marRight w:val="0"/>
          <w:marTop w:val="0"/>
          <w:marBottom w:val="0"/>
          <w:divBdr>
            <w:top w:val="none" w:sz="0" w:space="0" w:color="auto"/>
            <w:left w:val="none" w:sz="0" w:space="0" w:color="auto"/>
            <w:bottom w:val="none" w:sz="0" w:space="0" w:color="auto"/>
            <w:right w:val="none" w:sz="0" w:space="0" w:color="auto"/>
          </w:divBdr>
        </w:div>
        <w:div w:id="1584679752">
          <w:marLeft w:val="480"/>
          <w:marRight w:val="0"/>
          <w:marTop w:val="0"/>
          <w:marBottom w:val="0"/>
          <w:divBdr>
            <w:top w:val="none" w:sz="0" w:space="0" w:color="auto"/>
            <w:left w:val="none" w:sz="0" w:space="0" w:color="auto"/>
            <w:bottom w:val="none" w:sz="0" w:space="0" w:color="auto"/>
            <w:right w:val="none" w:sz="0" w:space="0" w:color="auto"/>
          </w:divBdr>
        </w:div>
        <w:div w:id="599341825">
          <w:marLeft w:val="480"/>
          <w:marRight w:val="0"/>
          <w:marTop w:val="0"/>
          <w:marBottom w:val="0"/>
          <w:divBdr>
            <w:top w:val="none" w:sz="0" w:space="0" w:color="auto"/>
            <w:left w:val="none" w:sz="0" w:space="0" w:color="auto"/>
            <w:bottom w:val="none" w:sz="0" w:space="0" w:color="auto"/>
            <w:right w:val="none" w:sz="0" w:space="0" w:color="auto"/>
          </w:divBdr>
        </w:div>
        <w:div w:id="563296745">
          <w:marLeft w:val="480"/>
          <w:marRight w:val="0"/>
          <w:marTop w:val="0"/>
          <w:marBottom w:val="0"/>
          <w:divBdr>
            <w:top w:val="none" w:sz="0" w:space="0" w:color="auto"/>
            <w:left w:val="none" w:sz="0" w:space="0" w:color="auto"/>
            <w:bottom w:val="none" w:sz="0" w:space="0" w:color="auto"/>
            <w:right w:val="none" w:sz="0" w:space="0" w:color="auto"/>
          </w:divBdr>
        </w:div>
        <w:div w:id="1212378487">
          <w:marLeft w:val="480"/>
          <w:marRight w:val="0"/>
          <w:marTop w:val="0"/>
          <w:marBottom w:val="0"/>
          <w:divBdr>
            <w:top w:val="none" w:sz="0" w:space="0" w:color="auto"/>
            <w:left w:val="none" w:sz="0" w:space="0" w:color="auto"/>
            <w:bottom w:val="none" w:sz="0" w:space="0" w:color="auto"/>
            <w:right w:val="none" w:sz="0" w:space="0" w:color="auto"/>
          </w:divBdr>
        </w:div>
        <w:div w:id="421531380">
          <w:marLeft w:val="480"/>
          <w:marRight w:val="0"/>
          <w:marTop w:val="0"/>
          <w:marBottom w:val="0"/>
          <w:divBdr>
            <w:top w:val="none" w:sz="0" w:space="0" w:color="auto"/>
            <w:left w:val="none" w:sz="0" w:space="0" w:color="auto"/>
            <w:bottom w:val="none" w:sz="0" w:space="0" w:color="auto"/>
            <w:right w:val="none" w:sz="0" w:space="0" w:color="auto"/>
          </w:divBdr>
        </w:div>
        <w:div w:id="769743484">
          <w:marLeft w:val="480"/>
          <w:marRight w:val="0"/>
          <w:marTop w:val="0"/>
          <w:marBottom w:val="0"/>
          <w:divBdr>
            <w:top w:val="none" w:sz="0" w:space="0" w:color="auto"/>
            <w:left w:val="none" w:sz="0" w:space="0" w:color="auto"/>
            <w:bottom w:val="none" w:sz="0" w:space="0" w:color="auto"/>
            <w:right w:val="none" w:sz="0" w:space="0" w:color="auto"/>
          </w:divBdr>
        </w:div>
        <w:div w:id="1571890276">
          <w:marLeft w:val="480"/>
          <w:marRight w:val="0"/>
          <w:marTop w:val="0"/>
          <w:marBottom w:val="0"/>
          <w:divBdr>
            <w:top w:val="none" w:sz="0" w:space="0" w:color="auto"/>
            <w:left w:val="none" w:sz="0" w:space="0" w:color="auto"/>
            <w:bottom w:val="none" w:sz="0" w:space="0" w:color="auto"/>
            <w:right w:val="none" w:sz="0" w:space="0" w:color="auto"/>
          </w:divBdr>
        </w:div>
        <w:div w:id="598609986">
          <w:marLeft w:val="480"/>
          <w:marRight w:val="0"/>
          <w:marTop w:val="0"/>
          <w:marBottom w:val="0"/>
          <w:divBdr>
            <w:top w:val="none" w:sz="0" w:space="0" w:color="auto"/>
            <w:left w:val="none" w:sz="0" w:space="0" w:color="auto"/>
            <w:bottom w:val="none" w:sz="0" w:space="0" w:color="auto"/>
            <w:right w:val="none" w:sz="0" w:space="0" w:color="auto"/>
          </w:divBdr>
        </w:div>
        <w:div w:id="836918999">
          <w:marLeft w:val="480"/>
          <w:marRight w:val="0"/>
          <w:marTop w:val="0"/>
          <w:marBottom w:val="0"/>
          <w:divBdr>
            <w:top w:val="none" w:sz="0" w:space="0" w:color="auto"/>
            <w:left w:val="none" w:sz="0" w:space="0" w:color="auto"/>
            <w:bottom w:val="none" w:sz="0" w:space="0" w:color="auto"/>
            <w:right w:val="none" w:sz="0" w:space="0" w:color="auto"/>
          </w:divBdr>
        </w:div>
        <w:div w:id="225073537">
          <w:marLeft w:val="480"/>
          <w:marRight w:val="0"/>
          <w:marTop w:val="0"/>
          <w:marBottom w:val="0"/>
          <w:divBdr>
            <w:top w:val="none" w:sz="0" w:space="0" w:color="auto"/>
            <w:left w:val="none" w:sz="0" w:space="0" w:color="auto"/>
            <w:bottom w:val="none" w:sz="0" w:space="0" w:color="auto"/>
            <w:right w:val="none" w:sz="0" w:space="0" w:color="auto"/>
          </w:divBdr>
        </w:div>
        <w:div w:id="1255239506">
          <w:marLeft w:val="480"/>
          <w:marRight w:val="0"/>
          <w:marTop w:val="0"/>
          <w:marBottom w:val="0"/>
          <w:divBdr>
            <w:top w:val="none" w:sz="0" w:space="0" w:color="auto"/>
            <w:left w:val="none" w:sz="0" w:space="0" w:color="auto"/>
            <w:bottom w:val="none" w:sz="0" w:space="0" w:color="auto"/>
            <w:right w:val="none" w:sz="0" w:space="0" w:color="auto"/>
          </w:divBdr>
        </w:div>
        <w:div w:id="971405482">
          <w:marLeft w:val="480"/>
          <w:marRight w:val="0"/>
          <w:marTop w:val="0"/>
          <w:marBottom w:val="0"/>
          <w:divBdr>
            <w:top w:val="none" w:sz="0" w:space="0" w:color="auto"/>
            <w:left w:val="none" w:sz="0" w:space="0" w:color="auto"/>
            <w:bottom w:val="none" w:sz="0" w:space="0" w:color="auto"/>
            <w:right w:val="none" w:sz="0" w:space="0" w:color="auto"/>
          </w:divBdr>
        </w:div>
        <w:div w:id="1029599471">
          <w:marLeft w:val="480"/>
          <w:marRight w:val="0"/>
          <w:marTop w:val="0"/>
          <w:marBottom w:val="0"/>
          <w:divBdr>
            <w:top w:val="none" w:sz="0" w:space="0" w:color="auto"/>
            <w:left w:val="none" w:sz="0" w:space="0" w:color="auto"/>
            <w:bottom w:val="none" w:sz="0" w:space="0" w:color="auto"/>
            <w:right w:val="none" w:sz="0" w:space="0" w:color="auto"/>
          </w:divBdr>
        </w:div>
        <w:div w:id="610167086">
          <w:marLeft w:val="480"/>
          <w:marRight w:val="0"/>
          <w:marTop w:val="0"/>
          <w:marBottom w:val="0"/>
          <w:divBdr>
            <w:top w:val="none" w:sz="0" w:space="0" w:color="auto"/>
            <w:left w:val="none" w:sz="0" w:space="0" w:color="auto"/>
            <w:bottom w:val="none" w:sz="0" w:space="0" w:color="auto"/>
            <w:right w:val="none" w:sz="0" w:space="0" w:color="auto"/>
          </w:divBdr>
        </w:div>
        <w:div w:id="813596105">
          <w:marLeft w:val="480"/>
          <w:marRight w:val="0"/>
          <w:marTop w:val="0"/>
          <w:marBottom w:val="0"/>
          <w:divBdr>
            <w:top w:val="none" w:sz="0" w:space="0" w:color="auto"/>
            <w:left w:val="none" w:sz="0" w:space="0" w:color="auto"/>
            <w:bottom w:val="none" w:sz="0" w:space="0" w:color="auto"/>
            <w:right w:val="none" w:sz="0" w:space="0" w:color="auto"/>
          </w:divBdr>
        </w:div>
        <w:div w:id="1110127718">
          <w:marLeft w:val="480"/>
          <w:marRight w:val="0"/>
          <w:marTop w:val="0"/>
          <w:marBottom w:val="0"/>
          <w:divBdr>
            <w:top w:val="none" w:sz="0" w:space="0" w:color="auto"/>
            <w:left w:val="none" w:sz="0" w:space="0" w:color="auto"/>
            <w:bottom w:val="none" w:sz="0" w:space="0" w:color="auto"/>
            <w:right w:val="none" w:sz="0" w:space="0" w:color="auto"/>
          </w:divBdr>
        </w:div>
        <w:div w:id="1069310831">
          <w:marLeft w:val="480"/>
          <w:marRight w:val="0"/>
          <w:marTop w:val="0"/>
          <w:marBottom w:val="0"/>
          <w:divBdr>
            <w:top w:val="none" w:sz="0" w:space="0" w:color="auto"/>
            <w:left w:val="none" w:sz="0" w:space="0" w:color="auto"/>
            <w:bottom w:val="none" w:sz="0" w:space="0" w:color="auto"/>
            <w:right w:val="none" w:sz="0" w:space="0" w:color="auto"/>
          </w:divBdr>
        </w:div>
        <w:div w:id="1185941847">
          <w:marLeft w:val="480"/>
          <w:marRight w:val="0"/>
          <w:marTop w:val="0"/>
          <w:marBottom w:val="0"/>
          <w:divBdr>
            <w:top w:val="none" w:sz="0" w:space="0" w:color="auto"/>
            <w:left w:val="none" w:sz="0" w:space="0" w:color="auto"/>
            <w:bottom w:val="none" w:sz="0" w:space="0" w:color="auto"/>
            <w:right w:val="none" w:sz="0" w:space="0" w:color="auto"/>
          </w:divBdr>
        </w:div>
        <w:div w:id="1815217994">
          <w:marLeft w:val="480"/>
          <w:marRight w:val="0"/>
          <w:marTop w:val="0"/>
          <w:marBottom w:val="0"/>
          <w:divBdr>
            <w:top w:val="none" w:sz="0" w:space="0" w:color="auto"/>
            <w:left w:val="none" w:sz="0" w:space="0" w:color="auto"/>
            <w:bottom w:val="none" w:sz="0" w:space="0" w:color="auto"/>
            <w:right w:val="none" w:sz="0" w:space="0" w:color="auto"/>
          </w:divBdr>
        </w:div>
        <w:div w:id="757140977">
          <w:marLeft w:val="480"/>
          <w:marRight w:val="0"/>
          <w:marTop w:val="0"/>
          <w:marBottom w:val="0"/>
          <w:divBdr>
            <w:top w:val="none" w:sz="0" w:space="0" w:color="auto"/>
            <w:left w:val="none" w:sz="0" w:space="0" w:color="auto"/>
            <w:bottom w:val="none" w:sz="0" w:space="0" w:color="auto"/>
            <w:right w:val="none" w:sz="0" w:space="0" w:color="auto"/>
          </w:divBdr>
        </w:div>
        <w:div w:id="1870290512">
          <w:marLeft w:val="480"/>
          <w:marRight w:val="0"/>
          <w:marTop w:val="0"/>
          <w:marBottom w:val="0"/>
          <w:divBdr>
            <w:top w:val="none" w:sz="0" w:space="0" w:color="auto"/>
            <w:left w:val="none" w:sz="0" w:space="0" w:color="auto"/>
            <w:bottom w:val="none" w:sz="0" w:space="0" w:color="auto"/>
            <w:right w:val="none" w:sz="0" w:space="0" w:color="auto"/>
          </w:divBdr>
        </w:div>
        <w:div w:id="1207642445">
          <w:marLeft w:val="480"/>
          <w:marRight w:val="0"/>
          <w:marTop w:val="0"/>
          <w:marBottom w:val="0"/>
          <w:divBdr>
            <w:top w:val="none" w:sz="0" w:space="0" w:color="auto"/>
            <w:left w:val="none" w:sz="0" w:space="0" w:color="auto"/>
            <w:bottom w:val="none" w:sz="0" w:space="0" w:color="auto"/>
            <w:right w:val="none" w:sz="0" w:space="0" w:color="auto"/>
          </w:divBdr>
        </w:div>
        <w:div w:id="191380815">
          <w:marLeft w:val="480"/>
          <w:marRight w:val="0"/>
          <w:marTop w:val="0"/>
          <w:marBottom w:val="0"/>
          <w:divBdr>
            <w:top w:val="none" w:sz="0" w:space="0" w:color="auto"/>
            <w:left w:val="none" w:sz="0" w:space="0" w:color="auto"/>
            <w:bottom w:val="none" w:sz="0" w:space="0" w:color="auto"/>
            <w:right w:val="none" w:sz="0" w:space="0" w:color="auto"/>
          </w:divBdr>
        </w:div>
        <w:div w:id="290598343">
          <w:marLeft w:val="480"/>
          <w:marRight w:val="0"/>
          <w:marTop w:val="0"/>
          <w:marBottom w:val="0"/>
          <w:divBdr>
            <w:top w:val="none" w:sz="0" w:space="0" w:color="auto"/>
            <w:left w:val="none" w:sz="0" w:space="0" w:color="auto"/>
            <w:bottom w:val="none" w:sz="0" w:space="0" w:color="auto"/>
            <w:right w:val="none" w:sz="0" w:space="0" w:color="auto"/>
          </w:divBdr>
        </w:div>
        <w:div w:id="799609426">
          <w:marLeft w:val="480"/>
          <w:marRight w:val="0"/>
          <w:marTop w:val="0"/>
          <w:marBottom w:val="0"/>
          <w:divBdr>
            <w:top w:val="none" w:sz="0" w:space="0" w:color="auto"/>
            <w:left w:val="none" w:sz="0" w:space="0" w:color="auto"/>
            <w:bottom w:val="none" w:sz="0" w:space="0" w:color="auto"/>
            <w:right w:val="none" w:sz="0" w:space="0" w:color="auto"/>
          </w:divBdr>
        </w:div>
        <w:div w:id="1832791784">
          <w:marLeft w:val="480"/>
          <w:marRight w:val="0"/>
          <w:marTop w:val="0"/>
          <w:marBottom w:val="0"/>
          <w:divBdr>
            <w:top w:val="none" w:sz="0" w:space="0" w:color="auto"/>
            <w:left w:val="none" w:sz="0" w:space="0" w:color="auto"/>
            <w:bottom w:val="none" w:sz="0" w:space="0" w:color="auto"/>
            <w:right w:val="none" w:sz="0" w:space="0" w:color="auto"/>
          </w:divBdr>
        </w:div>
        <w:div w:id="2100176271">
          <w:marLeft w:val="480"/>
          <w:marRight w:val="0"/>
          <w:marTop w:val="0"/>
          <w:marBottom w:val="0"/>
          <w:divBdr>
            <w:top w:val="none" w:sz="0" w:space="0" w:color="auto"/>
            <w:left w:val="none" w:sz="0" w:space="0" w:color="auto"/>
            <w:bottom w:val="none" w:sz="0" w:space="0" w:color="auto"/>
            <w:right w:val="none" w:sz="0" w:space="0" w:color="auto"/>
          </w:divBdr>
        </w:div>
        <w:div w:id="32275403">
          <w:marLeft w:val="480"/>
          <w:marRight w:val="0"/>
          <w:marTop w:val="0"/>
          <w:marBottom w:val="0"/>
          <w:divBdr>
            <w:top w:val="none" w:sz="0" w:space="0" w:color="auto"/>
            <w:left w:val="none" w:sz="0" w:space="0" w:color="auto"/>
            <w:bottom w:val="none" w:sz="0" w:space="0" w:color="auto"/>
            <w:right w:val="none" w:sz="0" w:space="0" w:color="auto"/>
          </w:divBdr>
        </w:div>
        <w:div w:id="1278564860">
          <w:marLeft w:val="480"/>
          <w:marRight w:val="0"/>
          <w:marTop w:val="0"/>
          <w:marBottom w:val="0"/>
          <w:divBdr>
            <w:top w:val="none" w:sz="0" w:space="0" w:color="auto"/>
            <w:left w:val="none" w:sz="0" w:space="0" w:color="auto"/>
            <w:bottom w:val="none" w:sz="0" w:space="0" w:color="auto"/>
            <w:right w:val="none" w:sz="0" w:space="0" w:color="auto"/>
          </w:divBdr>
        </w:div>
        <w:div w:id="983047697">
          <w:marLeft w:val="480"/>
          <w:marRight w:val="0"/>
          <w:marTop w:val="0"/>
          <w:marBottom w:val="0"/>
          <w:divBdr>
            <w:top w:val="none" w:sz="0" w:space="0" w:color="auto"/>
            <w:left w:val="none" w:sz="0" w:space="0" w:color="auto"/>
            <w:bottom w:val="none" w:sz="0" w:space="0" w:color="auto"/>
            <w:right w:val="none" w:sz="0" w:space="0" w:color="auto"/>
          </w:divBdr>
        </w:div>
        <w:div w:id="286089907">
          <w:marLeft w:val="480"/>
          <w:marRight w:val="0"/>
          <w:marTop w:val="0"/>
          <w:marBottom w:val="0"/>
          <w:divBdr>
            <w:top w:val="none" w:sz="0" w:space="0" w:color="auto"/>
            <w:left w:val="none" w:sz="0" w:space="0" w:color="auto"/>
            <w:bottom w:val="none" w:sz="0" w:space="0" w:color="auto"/>
            <w:right w:val="none" w:sz="0" w:space="0" w:color="auto"/>
          </w:divBdr>
        </w:div>
        <w:div w:id="420031957">
          <w:marLeft w:val="480"/>
          <w:marRight w:val="0"/>
          <w:marTop w:val="0"/>
          <w:marBottom w:val="0"/>
          <w:divBdr>
            <w:top w:val="none" w:sz="0" w:space="0" w:color="auto"/>
            <w:left w:val="none" w:sz="0" w:space="0" w:color="auto"/>
            <w:bottom w:val="none" w:sz="0" w:space="0" w:color="auto"/>
            <w:right w:val="none" w:sz="0" w:space="0" w:color="auto"/>
          </w:divBdr>
        </w:div>
        <w:div w:id="1311129623">
          <w:marLeft w:val="480"/>
          <w:marRight w:val="0"/>
          <w:marTop w:val="0"/>
          <w:marBottom w:val="0"/>
          <w:divBdr>
            <w:top w:val="none" w:sz="0" w:space="0" w:color="auto"/>
            <w:left w:val="none" w:sz="0" w:space="0" w:color="auto"/>
            <w:bottom w:val="none" w:sz="0" w:space="0" w:color="auto"/>
            <w:right w:val="none" w:sz="0" w:space="0" w:color="auto"/>
          </w:divBdr>
        </w:div>
        <w:div w:id="1283076469">
          <w:marLeft w:val="480"/>
          <w:marRight w:val="0"/>
          <w:marTop w:val="0"/>
          <w:marBottom w:val="0"/>
          <w:divBdr>
            <w:top w:val="none" w:sz="0" w:space="0" w:color="auto"/>
            <w:left w:val="none" w:sz="0" w:space="0" w:color="auto"/>
            <w:bottom w:val="none" w:sz="0" w:space="0" w:color="auto"/>
            <w:right w:val="none" w:sz="0" w:space="0" w:color="auto"/>
          </w:divBdr>
        </w:div>
        <w:div w:id="1741170385">
          <w:marLeft w:val="480"/>
          <w:marRight w:val="0"/>
          <w:marTop w:val="0"/>
          <w:marBottom w:val="0"/>
          <w:divBdr>
            <w:top w:val="none" w:sz="0" w:space="0" w:color="auto"/>
            <w:left w:val="none" w:sz="0" w:space="0" w:color="auto"/>
            <w:bottom w:val="none" w:sz="0" w:space="0" w:color="auto"/>
            <w:right w:val="none" w:sz="0" w:space="0" w:color="auto"/>
          </w:divBdr>
        </w:div>
        <w:div w:id="840660713">
          <w:marLeft w:val="480"/>
          <w:marRight w:val="0"/>
          <w:marTop w:val="0"/>
          <w:marBottom w:val="0"/>
          <w:divBdr>
            <w:top w:val="none" w:sz="0" w:space="0" w:color="auto"/>
            <w:left w:val="none" w:sz="0" w:space="0" w:color="auto"/>
            <w:bottom w:val="none" w:sz="0" w:space="0" w:color="auto"/>
            <w:right w:val="none" w:sz="0" w:space="0" w:color="auto"/>
          </w:divBdr>
        </w:div>
        <w:div w:id="15008861">
          <w:marLeft w:val="480"/>
          <w:marRight w:val="0"/>
          <w:marTop w:val="0"/>
          <w:marBottom w:val="0"/>
          <w:divBdr>
            <w:top w:val="none" w:sz="0" w:space="0" w:color="auto"/>
            <w:left w:val="none" w:sz="0" w:space="0" w:color="auto"/>
            <w:bottom w:val="none" w:sz="0" w:space="0" w:color="auto"/>
            <w:right w:val="none" w:sz="0" w:space="0" w:color="auto"/>
          </w:divBdr>
        </w:div>
        <w:div w:id="1862547841">
          <w:marLeft w:val="480"/>
          <w:marRight w:val="0"/>
          <w:marTop w:val="0"/>
          <w:marBottom w:val="0"/>
          <w:divBdr>
            <w:top w:val="none" w:sz="0" w:space="0" w:color="auto"/>
            <w:left w:val="none" w:sz="0" w:space="0" w:color="auto"/>
            <w:bottom w:val="none" w:sz="0" w:space="0" w:color="auto"/>
            <w:right w:val="none" w:sz="0" w:space="0" w:color="auto"/>
          </w:divBdr>
        </w:div>
        <w:div w:id="821509463">
          <w:marLeft w:val="480"/>
          <w:marRight w:val="0"/>
          <w:marTop w:val="0"/>
          <w:marBottom w:val="0"/>
          <w:divBdr>
            <w:top w:val="none" w:sz="0" w:space="0" w:color="auto"/>
            <w:left w:val="none" w:sz="0" w:space="0" w:color="auto"/>
            <w:bottom w:val="none" w:sz="0" w:space="0" w:color="auto"/>
            <w:right w:val="none" w:sz="0" w:space="0" w:color="auto"/>
          </w:divBdr>
        </w:div>
        <w:div w:id="1510408603">
          <w:marLeft w:val="480"/>
          <w:marRight w:val="0"/>
          <w:marTop w:val="0"/>
          <w:marBottom w:val="0"/>
          <w:divBdr>
            <w:top w:val="none" w:sz="0" w:space="0" w:color="auto"/>
            <w:left w:val="none" w:sz="0" w:space="0" w:color="auto"/>
            <w:bottom w:val="none" w:sz="0" w:space="0" w:color="auto"/>
            <w:right w:val="none" w:sz="0" w:space="0" w:color="auto"/>
          </w:divBdr>
        </w:div>
        <w:div w:id="739055919">
          <w:marLeft w:val="480"/>
          <w:marRight w:val="0"/>
          <w:marTop w:val="0"/>
          <w:marBottom w:val="0"/>
          <w:divBdr>
            <w:top w:val="none" w:sz="0" w:space="0" w:color="auto"/>
            <w:left w:val="none" w:sz="0" w:space="0" w:color="auto"/>
            <w:bottom w:val="none" w:sz="0" w:space="0" w:color="auto"/>
            <w:right w:val="none" w:sz="0" w:space="0" w:color="auto"/>
          </w:divBdr>
        </w:div>
        <w:div w:id="607087254">
          <w:marLeft w:val="480"/>
          <w:marRight w:val="0"/>
          <w:marTop w:val="0"/>
          <w:marBottom w:val="0"/>
          <w:divBdr>
            <w:top w:val="none" w:sz="0" w:space="0" w:color="auto"/>
            <w:left w:val="none" w:sz="0" w:space="0" w:color="auto"/>
            <w:bottom w:val="none" w:sz="0" w:space="0" w:color="auto"/>
            <w:right w:val="none" w:sz="0" w:space="0" w:color="auto"/>
          </w:divBdr>
        </w:div>
        <w:div w:id="565844461">
          <w:marLeft w:val="480"/>
          <w:marRight w:val="0"/>
          <w:marTop w:val="0"/>
          <w:marBottom w:val="0"/>
          <w:divBdr>
            <w:top w:val="none" w:sz="0" w:space="0" w:color="auto"/>
            <w:left w:val="none" w:sz="0" w:space="0" w:color="auto"/>
            <w:bottom w:val="none" w:sz="0" w:space="0" w:color="auto"/>
            <w:right w:val="none" w:sz="0" w:space="0" w:color="auto"/>
          </w:divBdr>
        </w:div>
        <w:div w:id="689794415">
          <w:marLeft w:val="480"/>
          <w:marRight w:val="0"/>
          <w:marTop w:val="0"/>
          <w:marBottom w:val="0"/>
          <w:divBdr>
            <w:top w:val="none" w:sz="0" w:space="0" w:color="auto"/>
            <w:left w:val="none" w:sz="0" w:space="0" w:color="auto"/>
            <w:bottom w:val="none" w:sz="0" w:space="0" w:color="auto"/>
            <w:right w:val="none" w:sz="0" w:space="0" w:color="auto"/>
          </w:divBdr>
        </w:div>
        <w:div w:id="1360084486">
          <w:marLeft w:val="480"/>
          <w:marRight w:val="0"/>
          <w:marTop w:val="0"/>
          <w:marBottom w:val="0"/>
          <w:divBdr>
            <w:top w:val="none" w:sz="0" w:space="0" w:color="auto"/>
            <w:left w:val="none" w:sz="0" w:space="0" w:color="auto"/>
            <w:bottom w:val="none" w:sz="0" w:space="0" w:color="auto"/>
            <w:right w:val="none" w:sz="0" w:space="0" w:color="auto"/>
          </w:divBdr>
        </w:div>
        <w:div w:id="353188829">
          <w:marLeft w:val="480"/>
          <w:marRight w:val="0"/>
          <w:marTop w:val="0"/>
          <w:marBottom w:val="0"/>
          <w:divBdr>
            <w:top w:val="none" w:sz="0" w:space="0" w:color="auto"/>
            <w:left w:val="none" w:sz="0" w:space="0" w:color="auto"/>
            <w:bottom w:val="none" w:sz="0" w:space="0" w:color="auto"/>
            <w:right w:val="none" w:sz="0" w:space="0" w:color="auto"/>
          </w:divBdr>
        </w:div>
        <w:div w:id="404841222">
          <w:marLeft w:val="480"/>
          <w:marRight w:val="0"/>
          <w:marTop w:val="0"/>
          <w:marBottom w:val="0"/>
          <w:divBdr>
            <w:top w:val="none" w:sz="0" w:space="0" w:color="auto"/>
            <w:left w:val="none" w:sz="0" w:space="0" w:color="auto"/>
            <w:bottom w:val="none" w:sz="0" w:space="0" w:color="auto"/>
            <w:right w:val="none" w:sz="0" w:space="0" w:color="auto"/>
          </w:divBdr>
        </w:div>
        <w:div w:id="58479912">
          <w:marLeft w:val="480"/>
          <w:marRight w:val="0"/>
          <w:marTop w:val="0"/>
          <w:marBottom w:val="0"/>
          <w:divBdr>
            <w:top w:val="none" w:sz="0" w:space="0" w:color="auto"/>
            <w:left w:val="none" w:sz="0" w:space="0" w:color="auto"/>
            <w:bottom w:val="none" w:sz="0" w:space="0" w:color="auto"/>
            <w:right w:val="none" w:sz="0" w:space="0" w:color="auto"/>
          </w:divBdr>
        </w:div>
        <w:div w:id="2064790913">
          <w:marLeft w:val="480"/>
          <w:marRight w:val="0"/>
          <w:marTop w:val="0"/>
          <w:marBottom w:val="0"/>
          <w:divBdr>
            <w:top w:val="none" w:sz="0" w:space="0" w:color="auto"/>
            <w:left w:val="none" w:sz="0" w:space="0" w:color="auto"/>
            <w:bottom w:val="none" w:sz="0" w:space="0" w:color="auto"/>
            <w:right w:val="none" w:sz="0" w:space="0" w:color="auto"/>
          </w:divBdr>
        </w:div>
      </w:divsChild>
    </w:div>
    <w:div w:id="613901908">
      <w:bodyDiv w:val="1"/>
      <w:marLeft w:val="0"/>
      <w:marRight w:val="0"/>
      <w:marTop w:val="0"/>
      <w:marBottom w:val="0"/>
      <w:divBdr>
        <w:top w:val="none" w:sz="0" w:space="0" w:color="auto"/>
        <w:left w:val="none" w:sz="0" w:space="0" w:color="auto"/>
        <w:bottom w:val="none" w:sz="0" w:space="0" w:color="auto"/>
        <w:right w:val="none" w:sz="0" w:space="0" w:color="auto"/>
      </w:divBdr>
    </w:div>
    <w:div w:id="615329625">
      <w:bodyDiv w:val="1"/>
      <w:marLeft w:val="0"/>
      <w:marRight w:val="0"/>
      <w:marTop w:val="0"/>
      <w:marBottom w:val="0"/>
      <w:divBdr>
        <w:top w:val="none" w:sz="0" w:space="0" w:color="auto"/>
        <w:left w:val="none" w:sz="0" w:space="0" w:color="auto"/>
        <w:bottom w:val="none" w:sz="0" w:space="0" w:color="auto"/>
        <w:right w:val="none" w:sz="0" w:space="0" w:color="auto"/>
      </w:divBdr>
    </w:div>
    <w:div w:id="615450166">
      <w:bodyDiv w:val="1"/>
      <w:marLeft w:val="0"/>
      <w:marRight w:val="0"/>
      <w:marTop w:val="0"/>
      <w:marBottom w:val="0"/>
      <w:divBdr>
        <w:top w:val="none" w:sz="0" w:space="0" w:color="auto"/>
        <w:left w:val="none" w:sz="0" w:space="0" w:color="auto"/>
        <w:bottom w:val="none" w:sz="0" w:space="0" w:color="auto"/>
        <w:right w:val="none" w:sz="0" w:space="0" w:color="auto"/>
      </w:divBdr>
    </w:div>
    <w:div w:id="616065890">
      <w:bodyDiv w:val="1"/>
      <w:marLeft w:val="0"/>
      <w:marRight w:val="0"/>
      <w:marTop w:val="0"/>
      <w:marBottom w:val="0"/>
      <w:divBdr>
        <w:top w:val="none" w:sz="0" w:space="0" w:color="auto"/>
        <w:left w:val="none" w:sz="0" w:space="0" w:color="auto"/>
        <w:bottom w:val="none" w:sz="0" w:space="0" w:color="auto"/>
        <w:right w:val="none" w:sz="0" w:space="0" w:color="auto"/>
      </w:divBdr>
    </w:div>
    <w:div w:id="616523066">
      <w:bodyDiv w:val="1"/>
      <w:marLeft w:val="0"/>
      <w:marRight w:val="0"/>
      <w:marTop w:val="0"/>
      <w:marBottom w:val="0"/>
      <w:divBdr>
        <w:top w:val="none" w:sz="0" w:space="0" w:color="auto"/>
        <w:left w:val="none" w:sz="0" w:space="0" w:color="auto"/>
        <w:bottom w:val="none" w:sz="0" w:space="0" w:color="auto"/>
        <w:right w:val="none" w:sz="0" w:space="0" w:color="auto"/>
      </w:divBdr>
    </w:div>
    <w:div w:id="616565263">
      <w:bodyDiv w:val="1"/>
      <w:marLeft w:val="0"/>
      <w:marRight w:val="0"/>
      <w:marTop w:val="0"/>
      <w:marBottom w:val="0"/>
      <w:divBdr>
        <w:top w:val="none" w:sz="0" w:space="0" w:color="auto"/>
        <w:left w:val="none" w:sz="0" w:space="0" w:color="auto"/>
        <w:bottom w:val="none" w:sz="0" w:space="0" w:color="auto"/>
        <w:right w:val="none" w:sz="0" w:space="0" w:color="auto"/>
      </w:divBdr>
    </w:div>
    <w:div w:id="618413082">
      <w:bodyDiv w:val="1"/>
      <w:marLeft w:val="0"/>
      <w:marRight w:val="0"/>
      <w:marTop w:val="0"/>
      <w:marBottom w:val="0"/>
      <w:divBdr>
        <w:top w:val="none" w:sz="0" w:space="0" w:color="auto"/>
        <w:left w:val="none" w:sz="0" w:space="0" w:color="auto"/>
        <w:bottom w:val="none" w:sz="0" w:space="0" w:color="auto"/>
        <w:right w:val="none" w:sz="0" w:space="0" w:color="auto"/>
      </w:divBdr>
    </w:div>
    <w:div w:id="618488421">
      <w:bodyDiv w:val="1"/>
      <w:marLeft w:val="0"/>
      <w:marRight w:val="0"/>
      <w:marTop w:val="0"/>
      <w:marBottom w:val="0"/>
      <w:divBdr>
        <w:top w:val="none" w:sz="0" w:space="0" w:color="auto"/>
        <w:left w:val="none" w:sz="0" w:space="0" w:color="auto"/>
        <w:bottom w:val="none" w:sz="0" w:space="0" w:color="auto"/>
        <w:right w:val="none" w:sz="0" w:space="0" w:color="auto"/>
      </w:divBdr>
    </w:div>
    <w:div w:id="618997919">
      <w:bodyDiv w:val="1"/>
      <w:marLeft w:val="0"/>
      <w:marRight w:val="0"/>
      <w:marTop w:val="0"/>
      <w:marBottom w:val="0"/>
      <w:divBdr>
        <w:top w:val="none" w:sz="0" w:space="0" w:color="auto"/>
        <w:left w:val="none" w:sz="0" w:space="0" w:color="auto"/>
        <w:bottom w:val="none" w:sz="0" w:space="0" w:color="auto"/>
        <w:right w:val="none" w:sz="0" w:space="0" w:color="auto"/>
      </w:divBdr>
    </w:div>
    <w:div w:id="619192528">
      <w:bodyDiv w:val="1"/>
      <w:marLeft w:val="0"/>
      <w:marRight w:val="0"/>
      <w:marTop w:val="0"/>
      <w:marBottom w:val="0"/>
      <w:divBdr>
        <w:top w:val="none" w:sz="0" w:space="0" w:color="auto"/>
        <w:left w:val="none" w:sz="0" w:space="0" w:color="auto"/>
        <w:bottom w:val="none" w:sz="0" w:space="0" w:color="auto"/>
        <w:right w:val="none" w:sz="0" w:space="0" w:color="auto"/>
      </w:divBdr>
    </w:div>
    <w:div w:id="619336793">
      <w:bodyDiv w:val="1"/>
      <w:marLeft w:val="0"/>
      <w:marRight w:val="0"/>
      <w:marTop w:val="0"/>
      <w:marBottom w:val="0"/>
      <w:divBdr>
        <w:top w:val="none" w:sz="0" w:space="0" w:color="auto"/>
        <w:left w:val="none" w:sz="0" w:space="0" w:color="auto"/>
        <w:bottom w:val="none" w:sz="0" w:space="0" w:color="auto"/>
        <w:right w:val="none" w:sz="0" w:space="0" w:color="auto"/>
      </w:divBdr>
    </w:div>
    <w:div w:id="619917464">
      <w:bodyDiv w:val="1"/>
      <w:marLeft w:val="0"/>
      <w:marRight w:val="0"/>
      <w:marTop w:val="0"/>
      <w:marBottom w:val="0"/>
      <w:divBdr>
        <w:top w:val="none" w:sz="0" w:space="0" w:color="auto"/>
        <w:left w:val="none" w:sz="0" w:space="0" w:color="auto"/>
        <w:bottom w:val="none" w:sz="0" w:space="0" w:color="auto"/>
        <w:right w:val="none" w:sz="0" w:space="0" w:color="auto"/>
      </w:divBdr>
    </w:div>
    <w:div w:id="620917655">
      <w:bodyDiv w:val="1"/>
      <w:marLeft w:val="0"/>
      <w:marRight w:val="0"/>
      <w:marTop w:val="0"/>
      <w:marBottom w:val="0"/>
      <w:divBdr>
        <w:top w:val="none" w:sz="0" w:space="0" w:color="auto"/>
        <w:left w:val="none" w:sz="0" w:space="0" w:color="auto"/>
        <w:bottom w:val="none" w:sz="0" w:space="0" w:color="auto"/>
        <w:right w:val="none" w:sz="0" w:space="0" w:color="auto"/>
      </w:divBdr>
    </w:div>
    <w:div w:id="622931507">
      <w:bodyDiv w:val="1"/>
      <w:marLeft w:val="0"/>
      <w:marRight w:val="0"/>
      <w:marTop w:val="0"/>
      <w:marBottom w:val="0"/>
      <w:divBdr>
        <w:top w:val="none" w:sz="0" w:space="0" w:color="auto"/>
        <w:left w:val="none" w:sz="0" w:space="0" w:color="auto"/>
        <w:bottom w:val="none" w:sz="0" w:space="0" w:color="auto"/>
        <w:right w:val="none" w:sz="0" w:space="0" w:color="auto"/>
      </w:divBdr>
    </w:div>
    <w:div w:id="623006316">
      <w:bodyDiv w:val="1"/>
      <w:marLeft w:val="0"/>
      <w:marRight w:val="0"/>
      <w:marTop w:val="0"/>
      <w:marBottom w:val="0"/>
      <w:divBdr>
        <w:top w:val="none" w:sz="0" w:space="0" w:color="auto"/>
        <w:left w:val="none" w:sz="0" w:space="0" w:color="auto"/>
        <w:bottom w:val="none" w:sz="0" w:space="0" w:color="auto"/>
        <w:right w:val="none" w:sz="0" w:space="0" w:color="auto"/>
      </w:divBdr>
    </w:div>
    <w:div w:id="623581321">
      <w:bodyDiv w:val="1"/>
      <w:marLeft w:val="0"/>
      <w:marRight w:val="0"/>
      <w:marTop w:val="0"/>
      <w:marBottom w:val="0"/>
      <w:divBdr>
        <w:top w:val="none" w:sz="0" w:space="0" w:color="auto"/>
        <w:left w:val="none" w:sz="0" w:space="0" w:color="auto"/>
        <w:bottom w:val="none" w:sz="0" w:space="0" w:color="auto"/>
        <w:right w:val="none" w:sz="0" w:space="0" w:color="auto"/>
      </w:divBdr>
    </w:div>
    <w:div w:id="624192791">
      <w:bodyDiv w:val="1"/>
      <w:marLeft w:val="0"/>
      <w:marRight w:val="0"/>
      <w:marTop w:val="0"/>
      <w:marBottom w:val="0"/>
      <w:divBdr>
        <w:top w:val="none" w:sz="0" w:space="0" w:color="auto"/>
        <w:left w:val="none" w:sz="0" w:space="0" w:color="auto"/>
        <w:bottom w:val="none" w:sz="0" w:space="0" w:color="auto"/>
        <w:right w:val="none" w:sz="0" w:space="0" w:color="auto"/>
      </w:divBdr>
    </w:div>
    <w:div w:id="625115034">
      <w:bodyDiv w:val="1"/>
      <w:marLeft w:val="0"/>
      <w:marRight w:val="0"/>
      <w:marTop w:val="0"/>
      <w:marBottom w:val="0"/>
      <w:divBdr>
        <w:top w:val="none" w:sz="0" w:space="0" w:color="auto"/>
        <w:left w:val="none" w:sz="0" w:space="0" w:color="auto"/>
        <w:bottom w:val="none" w:sz="0" w:space="0" w:color="auto"/>
        <w:right w:val="none" w:sz="0" w:space="0" w:color="auto"/>
      </w:divBdr>
    </w:div>
    <w:div w:id="625233610">
      <w:bodyDiv w:val="1"/>
      <w:marLeft w:val="0"/>
      <w:marRight w:val="0"/>
      <w:marTop w:val="0"/>
      <w:marBottom w:val="0"/>
      <w:divBdr>
        <w:top w:val="none" w:sz="0" w:space="0" w:color="auto"/>
        <w:left w:val="none" w:sz="0" w:space="0" w:color="auto"/>
        <w:bottom w:val="none" w:sz="0" w:space="0" w:color="auto"/>
        <w:right w:val="none" w:sz="0" w:space="0" w:color="auto"/>
      </w:divBdr>
    </w:div>
    <w:div w:id="626090006">
      <w:bodyDiv w:val="1"/>
      <w:marLeft w:val="0"/>
      <w:marRight w:val="0"/>
      <w:marTop w:val="0"/>
      <w:marBottom w:val="0"/>
      <w:divBdr>
        <w:top w:val="none" w:sz="0" w:space="0" w:color="auto"/>
        <w:left w:val="none" w:sz="0" w:space="0" w:color="auto"/>
        <w:bottom w:val="none" w:sz="0" w:space="0" w:color="auto"/>
        <w:right w:val="none" w:sz="0" w:space="0" w:color="auto"/>
      </w:divBdr>
    </w:div>
    <w:div w:id="626469625">
      <w:bodyDiv w:val="1"/>
      <w:marLeft w:val="0"/>
      <w:marRight w:val="0"/>
      <w:marTop w:val="0"/>
      <w:marBottom w:val="0"/>
      <w:divBdr>
        <w:top w:val="none" w:sz="0" w:space="0" w:color="auto"/>
        <w:left w:val="none" w:sz="0" w:space="0" w:color="auto"/>
        <w:bottom w:val="none" w:sz="0" w:space="0" w:color="auto"/>
        <w:right w:val="none" w:sz="0" w:space="0" w:color="auto"/>
      </w:divBdr>
    </w:div>
    <w:div w:id="627050241">
      <w:bodyDiv w:val="1"/>
      <w:marLeft w:val="0"/>
      <w:marRight w:val="0"/>
      <w:marTop w:val="0"/>
      <w:marBottom w:val="0"/>
      <w:divBdr>
        <w:top w:val="none" w:sz="0" w:space="0" w:color="auto"/>
        <w:left w:val="none" w:sz="0" w:space="0" w:color="auto"/>
        <w:bottom w:val="none" w:sz="0" w:space="0" w:color="auto"/>
        <w:right w:val="none" w:sz="0" w:space="0" w:color="auto"/>
      </w:divBdr>
    </w:div>
    <w:div w:id="628126411">
      <w:bodyDiv w:val="1"/>
      <w:marLeft w:val="0"/>
      <w:marRight w:val="0"/>
      <w:marTop w:val="0"/>
      <w:marBottom w:val="0"/>
      <w:divBdr>
        <w:top w:val="none" w:sz="0" w:space="0" w:color="auto"/>
        <w:left w:val="none" w:sz="0" w:space="0" w:color="auto"/>
        <w:bottom w:val="none" w:sz="0" w:space="0" w:color="auto"/>
        <w:right w:val="none" w:sz="0" w:space="0" w:color="auto"/>
      </w:divBdr>
    </w:div>
    <w:div w:id="629172510">
      <w:bodyDiv w:val="1"/>
      <w:marLeft w:val="0"/>
      <w:marRight w:val="0"/>
      <w:marTop w:val="0"/>
      <w:marBottom w:val="0"/>
      <w:divBdr>
        <w:top w:val="none" w:sz="0" w:space="0" w:color="auto"/>
        <w:left w:val="none" w:sz="0" w:space="0" w:color="auto"/>
        <w:bottom w:val="none" w:sz="0" w:space="0" w:color="auto"/>
        <w:right w:val="none" w:sz="0" w:space="0" w:color="auto"/>
      </w:divBdr>
    </w:div>
    <w:div w:id="629213907">
      <w:bodyDiv w:val="1"/>
      <w:marLeft w:val="0"/>
      <w:marRight w:val="0"/>
      <w:marTop w:val="0"/>
      <w:marBottom w:val="0"/>
      <w:divBdr>
        <w:top w:val="none" w:sz="0" w:space="0" w:color="auto"/>
        <w:left w:val="none" w:sz="0" w:space="0" w:color="auto"/>
        <w:bottom w:val="none" w:sz="0" w:space="0" w:color="auto"/>
        <w:right w:val="none" w:sz="0" w:space="0" w:color="auto"/>
      </w:divBdr>
    </w:div>
    <w:div w:id="629553888">
      <w:bodyDiv w:val="1"/>
      <w:marLeft w:val="0"/>
      <w:marRight w:val="0"/>
      <w:marTop w:val="0"/>
      <w:marBottom w:val="0"/>
      <w:divBdr>
        <w:top w:val="none" w:sz="0" w:space="0" w:color="auto"/>
        <w:left w:val="none" w:sz="0" w:space="0" w:color="auto"/>
        <w:bottom w:val="none" w:sz="0" w:space="0" w:color="auto"/>
        <w:right w:val="none" w:sz="0" w:space="0" w:color="auto"/>
      </w:divBdr>
    </w:div>
    <w:div w:id="630206570">
      <w:bodyDiv w:val="1"/>
      <w:marLeft w:val="0"/>
      <w:marRight w:val="0"/>
      <w:marTop w:val="0"/>
      <w:marBottom w:val="0"/>
      <w:divBdr>
        <w:top w:val="none" w:sz="0" w:space="0" w:color="auto"/>
        <w:left w:val="none" w:sz="0" w:space="0" w:color="auto"/>
        <w:bottom w:val="none" w:sz="0" w:space="0" w:color="auto"/>
        <w:right w:val="none" w:sz="0" w:space="0" w:color="auto"/>
      </w:divBdr>
    </w:div>
    <w:div w:id="631641850">
      <w:bodyDiv w:val="1"/>
      <w:marLeft w:val="0"/>
      <w:marRight w:val="0"/>
      <w:marTop w:val="0"/>
      <w:marBottom w:val="0"/>
      <w:divBdr>
        <w:top w:val="none" w:sz="0" w:space="0" w:color="auto"/>
        <w:left w:val="none" w:sz="0" w:space="0" w:color="auto"/>
        <w:bottom w:val="none" w:sz="0" w:space="0" w:color="auto"/>
        <w:right w:val="none" w:sz="0" w:space="0" w:color="auto"/>
      </w:divBdr>
    </w:div>
    <w:div w:id="631790095">
      <w:bodyDiv w:val="1"/>
      <w:marLeft w:val="0"/>
      <w:marRight w:val="0"/>
      <w:marTop w:val="0"/>
      <w:marBottom w:val="0"/>
      <w:divBdr>
        <w:top w:val="none" w:sz="0" w:space="0" w:color="auto"/>
        <w:left w:val="none" w:sz="0" w:space="0" w:color="auto"/>
        <w:bottom w:val="none" w:sz="0" w:space="0" w:color="auto"/>
        <w:right w:val="none" w:sz="0" w:space="0" w:color="auto"/>
      </w:divBdr>
    </w:div>
    <w:div w:id="632030063">
      <w:bodyDiv w:val="1"/>
      <w:marLeft w:val="0"/>
      <w:marRight w:val="0"/>
      <w:marTop w:val="0"/>
      <w:marBottom w:val="0"/>
      <w:divBdr>
        <w:top w:val="none" w:sz="0" w:space="0" w:color="auto"/>
        <w:left w:val="none" w:sz="0" w:space="0" w:color="auto"/>
        <w:bottom w:val="none" w:sz="0" w:space="0" w:color="auto"/>
        <w:right w:val="none" w:sz="0" w:space="0" w:color="auto"/>
      </w:divBdr>
    </w:div>
    <w:div w:id="632636606">
      <w:bodyDiv w:val="1"/>
      <w:marLeft w:val="0"/>
      <w:marRight w:val="0"/>
      <w:marTop w:val="0"/>
      <w:marBottom w:val="0"/>
      <w:divBdr>
        <w:top w:val="none" w:sz="0" w:space="0" w:color="auto"/>
        <w:left w:val="none" w:sz="0" w:space="0" w:color="auto"/>
        <w:bottom w:val="none" w:sz="0" w:space="0" w:color="auto"/>
        <w:right w:val="none" w:sz="0" w:space="0" w:color="auto"/>
      </w:divBdr>
    </w:div>
    <w:div w:id="632684770">
      <w:bodyDiv w:val="1"/>
      <w:marLeft w:val="0"/>
      <w:marRight w:val="0"/>
      <w:marTop w:val="0"/>
      <w:marBottom w:val="0"/>
      <w:divBdr>
        <w:top w:val="none" w:sz="0" w:space="0" w:color="auto"/>
        <w:left w:val="none" w:sz="0" w:space="0" w:color="auto"/>
        <w:bottom w:val="none" w:sz="0" w:space="0" w:color="auto"/>
        <w:right w:val="none" w:sz="0" w:space="0" w:color="auto"/>
      </w:divBdr>
    </w:div>
    <w:div w:id="633099593">
      <w:bodyDiv w:val="1"/>
      <w:marLeft w:val="0"/>
      <w:marRight w:val="0"/>
      <w:marTop w:val="0"/>
      <w:marBottom w:val="0"/>
      <w:divBdr>
        <w:top w:val="none" w:sz="0" w:space="0" w:color="auto"/>
        <w:left w:val="none" w:sz="0" w:space="0" w:color="auto"/>
        <w:bottom w:val="none" w:sz="0" w:space="0" w:color="auto"/>
        <w:right w:val="none" w:sz="0" w:space="0" w:color="auto"/>
      </w:divBdr>
    </w:div>
    <w:div w:id="633214100">
      <w:bodyDiv w:val="1"/>
      <w:marLeft w:val="0"/>
      <w:marRight w:val="0"/>
      <w:marTop w:val="0"/>
      <w:marBottom w:val="0"/>
      <w:divBdr>
        <w:top w:val="none" w:sz="0" w:space="0" w:color="auto"/>
        <w:left w:val="none" w:sz="0" w:space="0" w:color="auto"/>
        <w:bottom w:val="none" w:sz="0" w:space="0" w:color="auto"/>
        <w:right w:val="none" w:sz="0" w:space="0" w:color="auto"/>
      </w:divBdr>
    </w:div>
    <w:div w:id="635259028">
      <w:bodyDiv w:val="1"/>
      <w:marLeft w:val="0"/>
      <w:marRight w:val="0"/>
      <w:marTop w:val="0"/>
      <w:marBottom w:val="0"/>
      <w:divBdr>
        <w:top w:val="none" w:sz="0" w:space="0" w:color="auto"/>
        <w:left w:val="none" w:sz="0" w:space="0" w:color="auto"/>
        <w:bottom w:val="none" w:sz="0" w:space="0" w:color="auto"/>
        <w:right w:val="none" w:sz="0" w:space="0" w:color="auto"/>
      </w:divBdr>
    </w:div>
    <w:div w:id="635794526">
      <w:bodyDiv w:val="1"/>
      <w:marLeft w:val="0"/>
      <w:marRight w:val="0"/>
      <w:marTop w:val="0"/>
      <w:marBottom w:val="0"/>
      <w:divBdr>
        <w:top w:val="none" w:sz="0" w:space="0" w:color="auto"/>
        <w:left w:val="none" w:sz="0" w:space="0" w:color="auto"/>
        <w:bottom w:val="none" w:sz="0" w:space="0" w:color="auto"/>
        <w:right w:val="none" w:sz="0" w:space="0" w:color="auto"/>
      </w:divBdr>
    </w:div>
    <w:div w:id="636447767">
      <w:bodyDiv w:val="1"/>
      <w:marLeft w:val="0"/>
      <w:marRight w:val="0"/>
      <w:marTop w:val="0"/>
      <w:marBottom w:val="0"/>
      <w:divBdr>
        <w:top w:val="none" w:sz="0" w:space="0" w:color="auto"/>
        <w:left w:val="none" w:sz="0" w:space="0" w:color="auto"/>
        <w:bottom w:val="none" w:sz="0" w:space="0" w:color="auto"/>
        <w:right w:val="none" w:sz="0" w:space="0" w:color="auto"/>
      </w:divBdr>
    </w:div>
    <w:div w:id="637758044">
      <w:bodyDiv w:val="1"/>
      <w:marLeft w:val="0"/>
      <w:marRight w:val="0"/>
      <w:marTop w:val="0"/>
      <w:marBottom w:val="0"/>
      <w:divBdr>
        <w:top w:val="none" w:sz="0" w:space="0" w:color="auto"/>
        <w:left w:val="none" w:sz="0" w:space="0" w:color="auto"/>
        <w:bottom w:val="none" w:sz="0" w:space="0" w:color="auto"/>
        <w:right w:val="none" w:sz="0" w:space="0" w:color="auto"/>
      </w:divBdr>
    </w:div>
    <w:div w:id="637955117">
      <w:bodyDiv w:val="1"/>
      <w:marLeft w:val="0"/>
      <w:marRight w:val="0"/>
      <w:marTop w:val="0"/>
      <w:marBottom w:val="0"/>
      <w:divBdr>
        <w:top w:val="none" w:sz="0" w:space="0" w:color="auto"/>
        <w:left w:val="none" w:sz="0" w:space="0" w:color="auto"/>
        <w:bottom w:val="none" w:sz="0" w:space="0" w:color="auto"/>
        <w:right w:val="none" w:sz="0" w:space="0" w:color="auto"/>
      </w:divBdr>
    </w:div>
    <w:div w:id="638457724">
      <w:bodyDiv w:val="1"/>
      <w:marLeft w:val="0"/>
      <w:marRight w:val="0"/>
      <w:marTop w:val="0"/>
      <w:marBottom w:val="0"/>
      <w:divBdr>
        <w:top w:val="none" w:sz="0" w:space="0" w:color="auto"/>
        <w:left w:val="none" w:sz="0" w:space="0" w:color="auto"/>
        <w:bottom w:val="none" w:sz="0" w:space="0" w:color="auto"/>
        <w:right w:val="none" w:sz="0" w:space="0" w:color="auto"/>
      </w:divBdr>
    </w:div>
    <w:div w:id="642274873">
      <w:bodyDiv w:val="1"/>
      <w:marLeft w:val="0"/>
      <w:marRight w:val="0"/>
      <w:marTop w:val="0"/>
      <w:marBottom w:val="0"/>
      <w:divBdr>
        <w:top w:val="none" w:sz="0" w:space="0" w:color="auto"/>
        <w:left w:val="none" w:sz="0" w:space="0" w:color="auto"/>
        <w:bottom w:val="none" w:sz="0" w:space="0" w:color="auto"/>
        <w:right w:val="none" w:sz="0" w:space="0" w:color="auto"/>
      </w:divBdr>
      <w:divsChild>
        <w:div w:id="859971879">
          <w:marLeft w:val="480"/>
          <w:marRight w:val="0"/>
          <w:marTop w:val="0"/>
          <w:marBottom w:val="0"/>
          <w:divBdr>
            <w:top w:val="none" w:sz="0" w:space="0" w:color="auto"/>
            <w:left w:val="none" w:sz="0" w:space="0" w:color="auto"/>
            <w:bottom w:val="none" w:sz="0" w:space="0" w:color="auto"/>
            <w:right w:val="none" w:sz="0" w:space="0" w:color="auto"/>
          </w:divBdr>
        </w:div>
        <w:div w:id="1845318586">
          <w:marLeft w:val="480"/>
          <w:marRight w:val="0"/>
          <w:marTop w:val="0"/>
          <w:marBottom w:val="0"/>
          <w:divBdr>
            <w:top w:val="none" w:sz="0" w:space="0" w:color="auto"/>
            <w:left w:val="none" w:sz="0" w:space="0" w:color="auto"/>
            <w:bottom w:val="none" w:sz="0" w:space="0" w:color="auto"/>
            <w:right w:val="none" w:sz="0" w:space="0" w:color="auto"/>
          </w:divBdr>
        </w:div>
        <w:div w:id="797145937">
          <w:marLeft w:val="480"/>
          <w:marRight w:val="0"/>
          <w:marTop w:val="0"/>
          <w:marBottom w:val="0"/>
          <w:divBdr>
            <w:top w:val="none" w:sz="0" w:space="0" w:color="auto"/>
            <w:left w:val="none" w:sz="0" w:space="0" w:color="auto"/>
            <w:bottom w:val="none" w:sz="0" w:space="0" w:color="auto"/>
            <w:right w:val="none" w:sz="0" w:space="0" w:color="auto"/>
          </w:divBdr>
        </w:div>
        <w:div w:id="2003004614">
          <w:marLeft w:val="480"/>
          <w:marRight w:val="0"/>
          <w:marTop w:val="0"/>
          <w:marBottom w:val="0"/>
          <w:divBdr>
            <w:top w:val="none" w:sz="0" w:space="0" w:color="auto"/>
            <w:left w:val="none" w:sz="0" w:space="0" w:color="auto"/>
            <w:bottom w:val="none" w:sz="0" w:space="0" w:color="auto"/>
            <w:right w:val="none" w:sz="0" w:space="0" w:color="auto"/>
          </w:divBdr>
        </w:div>
        <w:div w:id="596643953">
          <w:marLeft w:val="480"/>
          <w:marRight w:val="0"/>
          <w:marTop w:val="0"/>
          <w:marBottom w:val="0"/>
          <w:divBdr>
            <w:top w:val="none" w:sz="0" w:space="0" w:color="auto"/>
            <w:left w:val="none" w:sz="0" w:space="0" w:color="auto"/>
            <w:bottom w:val="none" w:sz="0" w:space="0" w:color="auto"/>
            <w:right w:val="none" w:sz="0" w:space="0" w:color="auto"/>
          </w:divBdr>
        </w:div>
        <w:div w:id="992372078">
          <w:marLeft w:val="480"/>
          <w:marRight w:val="0"/>
          <w:marTop w:val="0"/>
          <w:marBottom w:val="0"/>
          <w:divBdr>
            <w:top w:val="none" w:sz="0" w:space="0" w:color="auto"/>
            <w:left w:val="none" w:sz="0" w:space="0" w:color="auto"/>
            <w:bottom w:val="none" w:sz="0" w:space="0" w:color="auto"/>
            <w:right w:val="none" w:sz="0" w:space="0" w:color="auto"/>
          </w:divBdr>
        </w:div>
        <w:div w:id="1629161703">
          <w:marLeft w:val="480"/>
          <w:marRight w:val="0"/>
          <w:marTop w:val="0"/>
          <w:marBottom w:val="0"/>
          <w:divBdr>
            <w:top w:val="none" w:sz="0" w:space="0" w:color="auto"/>
            <w:left w:val="none" w:sz="0" w:space="0" w:color="auto"/>
            <w:bottom w:val="none" w:sz="0" w:space="0" w:color="auto"/>
            <w:right w:val="none" w:sz="0" w:space="0" w:color="auto"/>
          </w:divBdr>
        </w:div>
        <w:div w:id="570700551">
          <w:marLeft w:val="480"/>
          <w:marRight w:val="0"/>
          <w:marTop w:val="0"/>
          <w:marBottom w:val="0"/>
          <w:divBdr>
            <w:top w:val="none" w:sz="0" w:space="0" w:color="auto"/>
            <w:left w:val="none" w:sz="0" w:space="0" w:color="auto"/>
            <w:bottom w:val="none" w:sz="0" w:space="0" w:color="auto"/>
            <w:right w:val="none" w:sz="0" w:space="0" w:color="auto"/>
          </w:divBdr>
        </w:div>
        <w:div w:id="799617466">
          <w:marLeft w:val="480"/>
          <w:marRight w:val="0"/>
          <w:marTop w:val="0"/>
          <w:marBottom w:val="0"/>
          <w:divBdr>
            <w:top w:val="none" w:sz="0" w:space="0" w:color="auto"/>
            <w:left w:val="none" w:sz="0" w:space="0" w:color="auto"/>
            <w:bottom w:val="none" w:sz="0" w:space="0" w:color="auto"/>
            <w:right w:val="none" w:sz="0" w:space="0" w:color="auto"/>
          </w:divBdr>
        </w:div>
        <w:div w:id="956368994">
          <w:marLeft w:val="480"/>
          <w:marRight w:val="0"/>
          <w:marTop w:val="0"/>
          <w:marBottom w:val="0"/>
          <w:divBdr>
            <w:top w:val="none" w:sz="0" w:space="0" w:color="auto"/>
            <w:left w:val="none" w:sz="0" w:space="0" w:color="auto"/>
            <w:bottom w:val="none" w:sz="0" w:space="0" w:color="auto"/>
            <w:right w:val="none" w:sz="0" w:space="0" w:color="auto"/>
          </w:divBdr>
        </w:div>
        <w:div w:id="594902959">
          <w:marLeft w:val="480"/>
          <w:marRight w:val="0"/>
          <w:marTop w:val="0"/>
          <w:marBottom w:val="0"/>
          <w:divBdr>
            <w:top w:val="none" w:sz="0" w:space="0" w:color="auto"/>
            <w:left w:val="none" w:sz="0" w:space="0" w:color="auto"/>
            <w:bottom w:val="none" w:sz="0" w:space="0" w:color="auto"/>
            <w:right w:val="none" w:sz="0" w:space="0" w:color="auto"/>
          </w:divBdr>
        </w:div>
        <w:div w:id="463886836">
          <w:marLeft w:val="480"/>
          <w:marRight w:val="0"/>
          <w:marTop w:val="0"/>
          <w:marBottom w:val="0"/>
          <w:divBdr>
            <w:top w:val="none" w:sz="0" w:space="0" w:color="auto"/>
            <w:left w:val="none" w:sz="0" w:space="0" w:color="auto"/>
            <w:bottom w:val="none" w:sz="0" w:space="0" w:color="auto"/>
            <w:right w:val="none" w:sz="0" w:space="0" w:color="auto"/>
          </w:divBdr>
        </w:div>
        <w:div w:id="274096600">
          <w:marLeft w:val="480"/>
          <w:marRight w:val="0"/>
          <w:marTop w:val="0"/>
          <w:marBottom w:val="0"/>
          <w:divBdr>
            <w:top w:val="none" w:sz="0" w:space="0" w:color="auto"/>
            <w:left w:val="none" w:sz="0" w:space="0" w:color="auto"/>
            <w:bottom w:val="none" w:sz="0" w:space="0" w:color="auto"/>
            <w:right w:val="none" w:sz="0" w:space="0" w:color="auto"/>
          </w:divBdr>
        </w:div>
        <w:div w:id="1073622571">
          <w:marLeft w:val="480"/>
          <w:marRight w:val="0"/>
          <w:marTop w:val="0"/>
          <w:marBottom w:val="0"/>
          <w:divBdr>
            <w:top w:val="none" w:sz="0" w:space="0" w:color="auto"/>
            <w:left w:val="none" w:sz="0" w:space="0" w:color="auto"/>
            <w:bottom w:val="none" w:sz="0" w:space="0" w:color="auto"/>
            <w:right w:val="none" w:sz="0" w:space="0" w:color="auto"/>
          </w:divBdr>
        </w:div>
        <w:div w:id="807404072">
          <w:marLeft w:val="480"/>
          <w:marRight w:val="0"/>
          <w:marTop w:val="0"/>
          <w:marBottom w:val="0"/>
          <w:divBdr>
            <w:top w:val="none" w:sz="0" w:space="0" w:color="auto"/>
            <w:left w:val="none" w:sz="0" w:space="0" w:color="auto"/>
            <w:bottom w:val="none" w:sz="0" w:space="0" w:color="auto"/>
            <w:right w:val="none" w:sz="0" w:space="0" w:color="auto"/>
          </w:divBdr>
        </w:div>
        <w:div w:id="956595416">
          <w:marLeft w:val="480"/>
          <w:marRight w:val="0"/>
          <w:marTop w:val="0"/>
          <w:marBottom w:val="0"/>
          <w:divBdr>
            <w:top w:val="none" w:sz="0" w:space="0" w:color="auto"/>
            <w:left w:val="none" w:sz="0" w:space="0" w:color="auto"/>
            <w:bottom w:val="none" w:sz="0" w:space="0" w:color="auto"/>
            <w:right w:val="none" w:sz="0" w:space="0" w:color="auto"/>
          </w:divBdr>
        </w:div>
        <w:div w:id="486362496">
          <w:marLeft w:val="480"/>
          <w:marRight w:val="0"/>
          <w:marTop w:val="0"/>
          <w:marBottom w:val="0"/>
          <w:divBdr>
            <w:top w:val="none" w:sz="0" w:space="0" w:color="auto"/>
            <w:left w:val="none" w:sz="0" w:space="0" w:color="auto"/>
            <w:bottom w:val="none" w:sz="0" w:space="0" w:color="auto"/>
            <w:right w:val="none" w:sz="0" w:space="0" w:color="auto"/>
          </w:divBdr>
        </w:div>
        <w:div w:id="1309093011">
          <w:marLeft w:val="480"/>
          <w:marRight w:val="0"/>
          <w:marTop w:val="0"/>
          <w:marBottom w:val="0"/>
          <w:divBdr>
            <w:top w:val="none" w:sz="0" w:space="0" w:color="auto"/>
            <w:left w:val="none" w:sz="0" w:space="0" w:color="auto"/>
            <w:bottom w:val="none" w:sz="0" w:space="0" w:color="auto"/>
            <w:right w:val="none" w:sz="0" w:space="0" w:color="auto"/>
          </w:divBdr>
        </w:div>
        <w:div w:id="124809901">
          <w:marLeft w:val="480"/>
          <w:marRight w:val="0"/>
          <w:marTop w:val="0"/>
          <w:marBottom w:val="0"/>
          <w:divBdr>
            <w:top w:val="none" w:sz="0" w:space="0" w:color="auto"/>
            <w:left w:val="none" w:sz="0" w:space="0" w:color="auto"/>
            <w:bottom w:val="none" w:sz="0" w:space="0" w:color="auto"/>
            <w:right w:val="none" w:sz="0" w:space="0" w:color="auto"/>
          </w:divBdr>
        </w:div>
        <w:div w:id="165675999">
          <w:marLeft w:val="480"/>
          <w:marRight w:val="0"/>
          <w:marTop w:val="0"/>
          <w:marBottom w:val="0"/>
          <w:divBdr>
            <w:top w:val="none" w:sz="0" w:space="0" w:color="auto"/>
            <w:left w:val="none" w:sz="0" w:space="0" w:color="auto"/>
            <w:bottom w:val="none" w:sz="0" w:space="0" w:color="auto"/>
            <w:right w:val="none" w:sz="0" w:space="0" w:color="auto"/>
          </w:divBdr>
        </w:div>
        <w:div w:id="486751275">
          <w:marLeft w:val="480"/>
          <w:marRight w:val="0"/>
          <w:marTop w:val="0"/>
          <w:marBottom w:val="0"/>
          <w:divBdr>
            <w:top w:val="none" w:sz="0" w:space="0" w:color="auto"/>
            <w:left w:val="none" w:sz="0" w:space="0" w:color="auto"/>
            <w:bottom w:val="none" w:sz="0" w:space="0" w:color="auto"/>
            <w:right w:val="none" w:sz="0" w:space="0" w:color="auto"/>
          </w:divBdr>
        </w:div>
        <w:div w:id="1172258147">
          <w:marLeft w:val="480"/>
          <w:marRight w:val="0"/>
          <w:marTop w:val="0"/>
          <w:marBottom w:val="0"/>
          <w:divBdr>
            <w:top w:val="none" w:sz="0" w:space="0" w:color="auto"/>
            <w:left w:val="none" w:sz="0" w:space="0" w:color="auto"/>
            <w:bottom w:val="none" w:sz="0" w:space="0" w:color="auto"/>
            <w:right w:val="none" w:sz="0" w:space="0" w:color="auto"/>
          </w:divBdr>
        </w:div>
        <w:div w:id="422996617">
          <w:marLeft w:val="480"/>
          <w:marRight w:val="0"/>
          <w:marTop w:val="0"/>
          <w:marBottom w:val="0"/>
          <w:divBdr>
            <w:top w:val="none" w:sz="0" w:space="0" w:color="auto"/>
            <w:left w:val="none" w:sz="0" w:space="0" w:color="auto"/>
            <w:bottom w:val="none" w:sz="0" w:space="0" w:color="auto"/>
            <w:right w:val="none" w:sz="0" w:space="0" w:color="auto"/>
          </w:divBdr>
        </w:div>
        <w:div w:id="761993569">
          <w:marLeft w:val="480"/>
          <w:marRight w:val="0"/>
          <w:marTop w:val="0"/>
          <w:marBottom w:val="0"/>
          <w:divBdr>
            <w:top w:val="none" w:sz="0" w:space="0" w:color="auto"/>
            <w:left w:val="none" w:sz="0" w:space="0" w:color="auto"/>
            <w:bottom w:val="none" w:sz="0" w:space="0" w:color="auto"/>
            <w:right w:val="none" w:sz="0" w:space="0" w:color="auto"/>
          </w:divBdr>
        </w:div>
        <w:div w:id="827207490">
          <w:marLeft w:val="480"/>
          <w:marRight w:val="0"/>
          <w:marTop w:val="0"/>
          <w:marBottom w:val="0"/>
          <w:divBdr>
            <w:top w:val="none" w:sz="0" w:space="0" w:color="auto"/>
            <w:left w:val="none" w:sz="0" w:space="0" w:color="auto"/>
            <w:bottom w:val="none" w:sz="0" w:space="0" w:color="auto"/>
            <w:right w:val="none" w:sz="0" w:space="0" w:color="auto"/>
          </w:divBdr>
        </w:div>
        <w:div w:id="72899784">
          <w:marLeft w:val="480"/>
          <w:marRight w:val="0"/>
          <w:marTop w:val="0"/>
          <w:marBottom w:val="0"/>
          <w:divBdr>
            <w:top w:val="none" w:sz="0" w:space="0" w:color="auto"/>
            <w:left w:val="none" w:sz="0" w:space="0" w:color="auto"/>
            <w:bottom w:val="none" w:sz="0" w:space="0" w:color="auto"/>
            <w:right w:val="none" w:sz="0" w:space="0" w:color="auto"/>
          </w:divBdr>
        </w:div>
        <w:div w:id="194854057">
          <w:marLeft w:val="480"/>
          <w:marRight w:val="0"/>
          <w:marTop w:val="0"/>
          <w:marBottom w:val="0"/>
          <w:divBdr>
            <w:top w:val="none" w:sz="0" w:space="0" w:color="auto"/>
            <w:left w:val="none" w:sz="0" w:space="0" w:color="auto"/>
            <w:bottom w:val="none" w:sz="0" w:space="0" w:color="auto"/>
            <w:right w:val="none" w:sz="0" w:space="0" w:color="auto"/>
          </w:divBdr>
        </w:div>
        <w:div w:id="1085765791">
          <w:marLeft w:val="480"/>
          <w:marRight w:val="0"/>
          <w:marTop w:val="0"/>
          <w:marBottom w:val="0"/>
          <w:divBdr>
            <w:top w:val="none" w:sz="0" w:space="0" w:color="auto"/>
            <w:left w:val="none" w:sz="0" w:space="0" w:color="auto"/>
            <w:bottom w:val="none" w:sz="0" w:space="0" w:color="auto"/>
            <w:right w:val="none" w:sz="0" w:space="0" w:color="auto"/>
          </w:divBdr>
        </w:div>
        <w:div w:id="472600191">
          <w:marLeft w:val="480"/>
          <w:marRight w:val="0"/>
          <w:marTop w:val="0"/>
          <w:marBottom w:val="0"/>
          <w:divBdr>
            <w:top w:val="none" w:sz="0" w:space="0" w:color="auto"/>
            <w:left w:val="none" w:sz="0" w:space="0" w:color="auto"/>
            <w:bottom w:val="none" w:sz="0" w:space="0" w:color="auto"/>
            <w:right w:val="none" w:sz="0" w:space="0" w:color="auto"/>
          </w:divBdr>
        </w:div>
        <w:div w:id="1865971173">
          <w:marLeft w:val="480"/>
          <w:marRight w:val="0"/>
          <w:marTop w:val="0"/>
          <w:marBottom w:val="0"/>
          <w:divBdr>
            <w:top w:val="none" w:sz="0" w:space="0" w:color="auto"/>
            <w:left w:val="none" w:sz="0" w:space="0" w:color="auto"/>
            <w:bottom w:val="none" w:sz="0" w:space="0" w:color="auto"/>
            <w:right w:val="none" w:sz="0" w:space="0" w:color="auto"/>
          </w:divBdr>
        </w:div>
        <w:div w:id="2077706634">
          <w:marLeft w:val="480"/>
          <w:marRight w:val="0"/>
          <w:marTop w:val="0"/>
          <w:marBottom w:val="0"/>
          <w:divBdr>
            <w:top w:val="none" w:sz="0" w:space="0" w:color="auto"/>
            <w:left w:val="none" w:sz="0" w:space="0" w:color="auto"/>
            <w:bottom w:val="none" w:sz="0" w:space="0" w:color="auto"/>
            <w:right w:val="none" w:sz="0" w:space="0" w:color="auto"/>
          </w:divBdr>
        </w:div>
        <w:div w:id="1058823773">
          <w:marLeft w:val="480"/>
          <w:marRight w:val="0"/>
          <w:marTop w:val="0"/>
          <w:marBottom w:val="0"/>
          <w:divBdr>
            <w:top w:val="none" w:sz="0" w:space="0" w:color="auto"/>
            <w:left w:val="none" w:sz="0" w:space="0" w:color="auto"/>
            <w:bottom w:val="none" w:sz="0" w:space="0" w:color="auto"/>
            <w:right w:val="none" w:sz="0" w:space="0" w:color="auto"/>
          </w:divBdr>
        </w:div>
        <w:div w:id="1078558418">
          <w:marLeft w:val="480"/>
          <w:marRight w:val="0"/>
          <w:marTop w:val="0"/>
          <w:marBottom w:val="0"/>
          <w:divBdr>
            <w:top w:val="none" w:sz="0" w:space="0" w:color="auto"/>
            <w:left w:val="none" w:sz="0" w:space="0" w:color="auto"/>
            <w:bottom w:val="none" w:sz="0" w:space="0" w:color="auto"/>
            <w:right w:val="none" w:sz="0" w:space="0" w:color="auto"/>
          </w:divBdr>
        </w:div>
        <w:div w:id="1495994165">
          <w:marLeft w:val="480"/>
          <w:marRight w:val="0"/>
          <w:marTop w:val="0"/>
          <w:marBottom w:val="0"/>
          <w:divBdr>
            <w:top w:val="none" w:sz="0" w:space="0" w:color="auto"/>
            <w:left w:val="none" w:sz="0" w:space="0" w:color="auto"/>
            <w:bottom w:val="none" w:sz="0" w:space="0" w:color="auto"/>
            <w:right w:val="none" w:sz="0" w:space="0" w:color="auto"/>
          </w:divBdr>
        </w:div>
        <w:div w:id="1658457824">
          <w:marLeft w:val="480"/>
          <w:marRight w:val="0"/>
          <w:marTop w:val="0"/>
          <w:marBottom w:val="0"/>
          <w:divBdr>
            <w:top w:val="none" w:sz="0" w:space="0" w:color="auto"/>
            <w:left w:val="none" w:sz="0" w:space="0" w:color="auto"/>
            <w:bottom w:val="none" w:sz="0" w:space="0" w:color="auto"/>
            <w:right w:val="none" w:sz="0" w:space="0" w:color="auto"/>
          </w:divBdr>
        </w:div>
        <w:div w:id="818308364">
          <w:marLeft w:val="480"/>
          <w:marRight w:val="0"/>
          <w:marTop w:val="0"/>
          <w:marBottom w:val="0"/>
          <w:divBdr>
            <w:top w:val="none" w:sz="0" w:space="0" w:color="auto"/>
            <w:left w:val="none" w:sz="0" w:space="0" w:color="auto"/>
            <w:bottom w:val="none" w:sz="0" w:space="0" w:color="auto"/>
            <w:right w:val="none" w:sz="0" w:space="0" w:color="auto"/>
          </w:divBdr>
        </w:div>
        <w:div w:id="369692998">
          <w:marLeft w:val="480"/>
          <w:marRight w:val="0"/>
          <w:marTop w:val="0"/>
          <w:marBottom w:val="0"/>
          <w:divBdr>
            <w:top w:val="none" w:sz="0" w:space="0" w:color="auto"/>
            <w:left w:val="none" w:sz="0" w:space="0" w:color="auto"/>
            <w:bottom w:val="none" w:sz="0" w:space="0" w:color="auto"/>
            <w:right w:val="none" w:sz="0" w:space="0" w:color="auto"/>
          </w:divBdr>
        </w:div>
        <w:div w:id="1165901994">
          <w:marLeft w:val="480"/>
          <w:marRight w:val="0"/>
          <w:marTop w:val="0"/>
          <w:marBottom w:val="0"/>
          <w:divBdr>
            <w:top w:val="none" w:sz="0" w:space="0" w:color="auto"/>
            <w:left w:val="none" w:sz="0" w:space="0" w:color="auto"/>
            <w:bottom w:val="none" w:sz="0" w:space="0" w:color="auto"/>
            <w:right w:val="none" w:sz="0" w:space="0" w:color="auto"/>
          </w:divBdr>
        </w:div>
        <w:div w:id="1598176770">
          <w:marLeft w:val="480"/>
          <w:marRight w:val="0"/>
          <w:marTop w:val="0"/>
          <w:marBottom w:val="0"/>
          <w:divBdr>
            <w:top w:val="none" w:sz="0" w:space="0" w:color="auto"/>
            <w:left w:val="none" w:sz="0" w:space="0" w:color="auto"/>
            <w:bottom w:val="none" w:sz="0" w:space="0" w:color="auto"/>
            <w:right w:val="none" w:sz="0" w:space="0" w:color="auto"/>
          </w:divBdr>
        </w:div>
        <w:div w:id="1682006457">
          <w:marLeft w:val="480"/>
          <w:marRight w:val="0"/>
          <w:marTop w:val="0"/>
          <w:marBottom w:val="0"/>
          <w:divBdr>
            <w:top w:val="none" w:sz="0" w:space="0" w:color="auto"/>
            <w:left w:val="none" w:sz="0" w:space="0" w:color="auto"/>
            <w:bottom w:val="none" w:sz="0" w:space="0" w:color="auto"/>
            <w:right w:val="none" w:sz="0" w:space="0" w:color="auto"/>
          </w:divBdr>
        </w:div>
        <w:div w:id="178394573">
          <w:marLeft w:val="480"/>
          <w:marRight w:val="0"/>
          <w:marTop w:val="0"/>
          <w:marBottom w:val="0"/>
          <w:divBdr>
            <w:top w:val="none" w:sz="0" w:space="0" w:color="auto"/>
            <w:left w:val="none" w:sz="0" w:space="0" w:color="auto"/>
            <w:bottom w:val="none" w:sz="0" w:space="0" w:color="auto"/>
            <w:right w:val="none" w:sz="0" w:space="0" w:color="auto"/>
          </w:divBdr>
        </w:div>
        <w:div w:id="1614246702">
          <w:marLeft w:val="480"/>
          <w:marRight w:val="0"/>
          <w:marTop w:val="0"/>
          <w:marBottom w:val="0"/>
          <w:divBdr>
            <w:top w:val="none" w:sz="0" w:space="0" w:color="auto"/>
            <w:left w:val="none" w:sz="0" w:space="0" w:color="auto"/>
            <w:bottom w:val="none" w:sz="0" w:space="0" w:color="auto"/>
            <w:right w:val="none" w:sz="0" w:space="0" w:color="auto"/>
          </w:divBdr>
        </w:div>
        <w:div w:id="1554779945">
          <w:marLeft w:val="480"/>
          <w:marRight w:val="0"/>
          <w:marTop w:val="0"/>
          <w:marBottom w:val="0"/>
          <w:divBdr>
            <w:top w:val="none" w:sz="0" w:space="0" w:color="auto"/>
            <w:left w:val="none" w:sz="0" w:space="0" w:color="auto"/>
            <w:bottom w:val="none" w:sz="0" w:space="0" w:color="auto"/>
            <w:right w:val="none" w:sz="0" w:space="0" w:color="auto"/>
          </w:divBdr>
        </w:div>
        <w:div w:id="486363825">
          <w:marLeft w:val="480"/>
          <w:marRight w:val="0"/>
          <w:marTop w:val="0"/>
          <w:marBottom w:val="0"/>
          <w:divBdr>
            <w:top w:val="none" w:sz="0" w:space="0" w:color="auto"/>
            <w:left w:val="none" w:sz="0" w:space="0" w:color="auto"/>
            <w:bottom w:val="none" w:sz="0" w:space="0" w:color="auto"/>
            <w:right w:val="none" w:sz="0" w:space="0" w:color="auto"/>
          </w:divBdr>
        </w:div>
        <w:div w:id="1053329">
          <w:marLeft w:val="480"/>
          <w:marRight w:val="0"/>
          <w:marTop w:val="0"/>
          <w:marBottom w:val="0"/>
          <w:divBdr>
            <w:top w:val="none" w:sz="0" w:space="0" w:color="auto"/>
            <w:left w:val="none" w:sz="0" w:space="0" w:color="auto"/>
            <w:bottom w:val="none" w:sz="0" w:space="0" w:color="auto"/>
            <w:right w:val="none" w:sz="0" w:space="0" w:color="auto"/>
          </w:divBdr>
        </w:div>
        <w:div w:id="1582981816">
          <w:marLeft w:val="480"/>
          <w:marRight w:val="0"/>
          <w:marTop w:val="0"/>
          <w:marBottom w:val="0"/>
          <w:divBdr>
            <w:top w:val="none" w:sz="0" w:space="0" w:color="auto"/>
            <w:left w:val="none" w:sz="0" w:space="0" w:color="auto"/>
            <w:bottom w:val="none" w:sz="0" w:space="0" w:color="auto"/>
            <w:right w:val="none" w:sz="0" w:space="0" w:color="auto"/>
          </w:divBdr>
        </w:div>
        <w:div w:id="1642537157">
          <w:marLeft w:val="480"/>
          <w:marRight w:val="0"/>
          <w:marTop w:val="0"/>
          <w:marBottom w:val="0"/>
          <w:divBdr>
            <w:top w:val="none" w:sz="0" w:space="0" w:color="auto"/>
            <w:left w:val="none" w:sz="0" w:space="0" w:color="auto"/>
            <w:bottom w:val="none" w:sz="0" w:space="0" w:color="auto"/>
            <w:right w:val="none" w:sz="0" w:space="0" w:color="auto"/>
          </w:divBdr>
        </w:div>
        <w:div w:id="608126870">
          <w:marLeft w:val="480"/>
          <w:marRight w:val="0"/>
          <w:marTop w:val="0"/>
          <w:marBottom w:val="0"/>
          <w:divBdr>
            <w:top w:val="none" w:sz="0" w:space="0" w:color="auto"/>
            <w:left w:val="none" w:sz="0" w:space="0" w:color="auto"/>
            <w:bottom w:val="none" w:sz="0" w:space="0" w:color="auto"/>
            <w:right w:val="none" w:sz="0" w:space="0" w:color="auto"/>
          </w:divBdr>
        </w:div>
        <w:div w:id="1447887740">
          <w:marLeft w:val="480"/>
          <w:marRight w:val="0"/>
          <w:marTop w:val="0"/>
          <w:marBottom w:val="0"/>
          <w:divBdr>
            <w:top w:val="none" w:sz="0" w:space="0" w:color="auto"/>
            <w:left w:val="none" w:sz="0" w:space="0" w:color="auto"/>
            <w:bottom w:val="none" w:sz="0" w:space="0" w:color="auto"/>
            <w:right w:val="none" w:sz="0" w:space="0" w:color="auto"/>
          </w:divBdr>
        </w:div>
        <w:div w:id="846675101">
          <w:marLeft w:val="480"/>
          <w:marRight w:val="0"/>
          <w:marTop w:val="0"/>
          <w:marBottom w:val="0"/>
          <w:divBdr>
            <w:top w:val="none" w:sz="0" w:space="0" w:color="auto"/>
            <w:left w:val="none" w:sz="0" w:space="0" w:color="auto"/>
            <w:bottom w:val="none" w:sz="0" w:space="0" w:color="auto"/>
            <w:right w:val="none" w:sz="0" w:space="0" w:color="auto"/>
          </w:divBdr>
        </w:div>
        <w:div w:id="2024164480">
          <w:marLeft w:val="480"/>
          <w:marRight w:val="0"/>
          <w:marTop w:val="0"/>
          <w:marBottom w:val="0"/>
          <w:divBdr>
            <w:top w:val="none" w:sz="0" w:space="0" w:color="auto"/>
            <w:left w:val="none" w:sz="0" w:space="0" w:color="auto"/>
            <w:bottom w:val="none" w:sz="0" w:space="0" w:color="auto"/>
            <w:right w:val="none" w:sz="0" w:space="0" w:color="auto"/>
          </w:divBdr>
        </w:div>
        <w:div w:id="1832719339">
          <w:marLeft w:val="480"/>
          <w:marRight w:val="0"/>
          <w:marTop w:val="0"/>
          <w:marBottom w:val="0"/>
          <w:divBdr>
            <w:top w:val="none" w:sz="0" w:space="0" w:color="auto"/>
            <w:left w:val="none" w:sz="0" w:space="0" w:color="auto"/>
            <w:bottom w:val="none" w:sz="0" w:space="0" w:color="auto"/>
            <w:right w:val="none" w:sz="0" w:space="0" w:color="auto"/>
          </w:divBdr>
        </w:div>
        <w:div w:id="427851424">
          <w:marLeft w:val="480"/>
          <w:marRight w:val="0"/>
          <w:marTop w:val="0"/>
          <w:marBottom w:val="0"/>
          <w:divBdr>
            <w:top w:val="none" w:sz="0" w:space="0" w:color="auto"/>
            <w:left w:val="none" w:sz="0" w:space="0" w:color="auto"/>
            <w:bottom w:val="none" w:sz="0" w:space="0" w:color="auto"/>
            <w:right w:val="none" w:sz="0" w:space="0" w:color="auto"/>
          </w:divBdr>
        </w:div>
        <w:div w:id="1853646882">
          <w:marLeft w:val="480"/>
          <w:marRight w:val="0"/>
          <w:marTop w:val="0"/>
          <w:marBottom w:val="0"/>
          <w:divBdr>
            <w:top w:val="none" w:sz="0" w:space="0" w:color="auto"/>
            <w:left w:val="none" w:sz="0" w:space="0" w:color="auto"/>
            <w:bottom w:val="none" w:sz="0" w:space="0" w:color="auto"/>
            <w:right w:val="none" w:sz="0" w:space="0" w:color="auto"/>
          </w:divBdr>
        </w:div>
        <w:div w:id="114182754">
          <w:marLeft w:val="480"/>
          <w:marRight w:val="0"/>
          <w:marTop w:val="0"/>
          <w:marBottom w:val="0"/>
          <w:divBdr>
            <w:top w:val="none" w:sz="0" w:space="0" w:color="auto"/>
            <w:left w:val="none" w:sz="0" w:space="0" w:color="auto"/>
            <w:bottom w:val="none" w:sz="0" w:space="0" w:color="auto"/>
            <w:right w:val="none" w:sz="0" w:space="0" w:color="auto"/>
          </w:divBdr>
        </w:div>
        <w:div w:id="833108830">
          <w:marLeft w:val="480"/>
          <w:marRight w:val="0"/>
          <w:marTop w:val="0"/>
          <w:marBottom w:val="0"/>
          <w:divBdr>
            <w:top w:val="none" w:sz="0" w:space="0" w:color="auto"/>
            <w:left w:val="none" w:sz="0" w:space="0" w:color="auto"/>
            <w:bottom w:val="none" w:sz="0" w:space="0" w:color="auto"/>
            <w:right w:val="none" w:sz="0" w:space="0" w:color="auto"/>
          </w:divBdr>
        </w:div>
        <w:div w:id="469638823">
          <w:marLeft w:val="480"/>
          <w:marRight w:val="0"/>
          <w:marTop w:val="0"/>
          <w:marBottom w:val="0"/>
          <w:divBdr>
            <w:top w:val="none" w:sz="0" w:space="0" w:color="auto"/>
            <w:left w:val="none" w:sz="0" w:space="0" w:color="auto"/>
            <w:bottom w:val="none" w:sz="0" w:space="0" w:color="auto"/>
            <w:right w:val="none" w:sz="0" w:space="0" w:color="auto"/>
          </w:divBdr>
        </w:div>
        <w:div w:id="2035812368">
          <w:marLeft w:val="480"/>
          <w:marRight w:val="0"/>
          <w:marTop w:val="0"/>
          <w:marBottom w:val="0"/>
          <w:divBdr>
            <w:top w:val="none" w:sz="0" w:space="0" w:color="auto"/>
            <w:left w:val="none" w:sz="0" w:space="0" w:color="auto"/>
            <w:bottom w:val="none" w:sz="0" w:space="0" w:color="auto"/>
            <w:right w:val="none" w:sz="0" w:space="0" w:color="auto"/>
          </w:divBdr>
        </w:div>
        <w:div w:id="1459641552">
          <w:marLeft w:val="480"/>
          <w:marRight w:val="0"/>
          <w:marTop w:val="0"/>
          <w:marBottom w:val="0"/>
          <w:divBdr>
            <w:top w:val="none" w:sz="0" w:space="0" w:color="auto"/>
            <w:left w:val="none" w:sz="0" w:space="0" w:color="auto"/>
            <w:bottom w:val="none" w:sz="0" w:space="0" w:color="auto"/>
            <w:right w:val="none" w:sz="0" w:space="0" w:color="auto"/>
          </w:divBdr>
        </w:div>
        <w:div w:id="749733981">
          <w:marLeft w:val="480"/>
          <w:marRight w:val="0"/>
          <w:marTop w:val="0"/>
          <w:marBottom w:val="0"/>
          <w:divBdr>
            <w:top w:val="none" w:sz="0" w:space="0" w:color="auto"/>
            <w:left w:val="none" w:sz="0" w:space="0" w:color="auto"/>
            <w:bottom w:val="none" w:sz="0" w:space="0" w:color="auto"/>
            <w:right w:val="none" w:sz="0" w:space="0" w:color="auto"/>
          </w:divBdr>
        </w:div>
        <w:div w:id="1872566228">
          <w:marLeft w:val="480"/>
          <w:marRight w:val="0"/>
          <w:marTop w:val="0"/>
          <w:marBottom w:val="0"/>
          <w:divBdr>
            <w:top w:val="none" w:sz="0" w:space="0" w:color="auto"/>
            <w:left w:val="none" w:sz="0" w:space="0" w:color="auto"/>
            <w:bottom w:val="none" w:sz="0" w:space="0" w:color="auto"/>
            <w:right w:val="none" w:sz="0" w:space="0" w:color="auto"/>
          </w:divBdr>
        </w:div>
        <w:div w:id="666592059">
          <w:marLeft w:val="480"/>
          <w:marRight w:val="0"/>
          <w:marTop w:val="0"/>
          <w:marBottom w:val="0"/>
          <w:divBdr>
            <w:top w:val="none" w:sz="0" w:space="0" w:color="auto"/>
            <w:left w:val="none" w:sz="0" w:space="0" w:color="auto"/>
            <w:bottom w:val="none" w:sz="0" w:space="0" w:color="auto"/>
            <w:right w:val="none" w:sz="0" w:space="0" w:color="auto"/>
          </w:divBdr>
        </w:div>
        <w:div w:id="1926571742">
          <w:marLeft w:val="480"/>
          <w:marRight w:val="0"/>
          <w:marTop w:val="0"/>
          <w:marBottom w:val="0"/>
          <w:divBdr>
            <w:top w:val="none" w:sz="0" w:space="0" w:color="auto"/>
            <w:left w:val="none" w:sz="0" w:space="0" w:color="auto"/>
            <w:bottom w:val="none" w:sz="0" w:space="0" w:color="auto"/>
            <w:right w:val="none" w:sz="0" w:space="0" w:color="auto"/>
          </w:divBdr>
        </w:div>
        <w:div w:id="513694800">
          <w:marLeft w:val="480"/>
          <w:marRight w:val="0"/>
          <w:marTop w:val="0"/>
          <w:marBottom w:val="0"/>
          <w:divBdr>
            <w:top w:val="none" w:sz="0" w:space="0" w:color="auto"/>
            <w:left w:val="none" w:sz="0" w:space="0" w:color="auto"/>
            <w:bottom w:val="none" w:sz="0" w:space="0" w:color="auto"/>
            <w:right w:val="none" w:sz="0" w:space="0" w:color="auto"/>
          </w:divBdr>
        </w:div>
        <w:div w:id="144515594">
          <w:marLeft w:val="480"/>
          <w:marRight w:val="0"/>
          <w:marTop w:val="0"/>
          <w:marBottom w:val="0"/>
          <w:divBdr>
            <w:top w:val="none" w:sz="0" w:space="0" w:color="auto"/>
            <w:left w:val="none" w:sz="0" w:space="0" w:color="auto"/>
            <w:bottom w:val="none" w:sz="0" w:space="0" w:color="auto"/>
            <w:right w:val="none" w:sz="0" w:space="0" w:color="auto"/>
          </w:divBdr>
        </w:div>
        <w:div w:id="1596287212">
          <w:marLeft w:val="480"/>
          <w:marRight w:val="0"/>
          <w:marTop w:val="0"/>
          <w:marBottom w:val="0"/>
          <w:divBdr>
            <w:top w:val="none" w:sz="0" w:space="0" w:color="auto"/>
            <w:left w:val="none" w:sz="0" w:space="0" w:color="auto"/>
            <w:bottom w:val="none" w:sz="0" w:space="0" w:color="auto"/>
            <w:right w:val="none" w:sz="0" w:space="0" w:color="auto"/>
          </w:divBdr>
        </w:div>
        <w:div w:id="1020813438">
          <w:marLeft w:val="480"/>
          <w:marRight w:val="0"/>
          <w:marTop w:val="0"/>
          <w:marBottom w:val="0"/>
          <w:divBdr>
            <w:top w:val="none" w:sz="0" w:space="0" w:color="auto"/>
            <w:left w:val="none" w:sz="0" w:space="0" w:color="auto"/>
            <w:bottom w:val="none" w:sz="0" w:space="0" w:color="auto"/>
            <w:right w:val="none" w:sz="0" w:space="0" w:color="auto"/>
          </w:divBdr>
        </w:div>
        <w:div w:id="1993950123">
          <w:marLeft w:val="480"/>
          <w:marRight w:val="0"/>
          <w:marTop w:val="0"/>
          <w:marBottom w:val="0"/>
          <w:divBdr>
            <w:top w:val="none" w:sz="0" w:space="0" w:color="auto"/>
            <w:left w:val="none" w:sz="0" w:space="0" w:color="auto"/>
            <w:bottom w:val="none" w:sz="0" w:space="0" w:color="auto"/>
            <w:right w:val="none" w:sz="0" w:space="0" w:color="auto"/>
          </w:divBdr>
        </w:div>
        <w:div w:id="557328564">
          <w:marLeft w:val="480"/>
          <w:marRight w:val="0"/>
          <w:marTop w:val="0"/>
          <w:marBottom w:val="0"/>
          <w:divBdr>
            <w:top w:val="none" w:sz="0" w:space="0" w:color="auto"/>
            <w:left w:val="none" w:sz="0" w:space="0" w:color="auto"/>
            <w:bottom w:val="none" w:sz="0" w:space="0" w:color="auto"/>
            <w:right w:val="none" w:sz="0" w:space="0" w:color="auto"/>
          </w:divBdr>
        </w:div>
        <w:div w:id="532116918">
          <w:marLeft w:val="480"/>
          <w:marRight w:val="0"/>
          <w:marTop w:val="0"/>
          <w:marBottom w:val="0"/>
          <w:divBdr>
            <w:top w:val="none" w:sz="0" w:space="0" w:color="auto"/>
            <w:left w:val="none" w:sz="0" w:space="0" w:color="auto"/>
            <w:bottom w:val="none" w:sz="0" w:space="0" w:color="auto"/>
            <w:right w:val="none" w:sz="0" w:space="0" w:color="auto"/>
          </w:divBdr>
        </w:div>
        <w:div w:id="1670140145">
          <w:marLeft w:val="480"/>
          <w:marRight w:val="0"/>
          <w:marTop w:val="0"/>
          <w:marBottom w:val="0"/>
          <w:divBdr>
            <w:top w:val="none" w:sz="0" w:space="0" w:color="auto"/>
            <w:left w:val="none" w:sz="0" w:space="0" w:color="auto"/>
            <w:bottom w:val="none" w:sz="0" w:space="0" w:color="auto"/>
            <w:right w:val="none" w:sz="0" w:space="0" w:color="auto"/>
          </w:divBdr>
        </w:div>
        <w:div w:id="1073893537">
          <w:marLeft w:val="480"/>
          <w:marRight w:val="0"/>
          <w:marTop w:val="0"/>
          <w:marBottom w:val="0"/>
          <w:divBdr>
            <w:top w:val="none" w:sz="0" w:space="0" w:color="auto"/>
            <w:left w:val="none" w:sz="0" w:space="0" w:color="auto"/>
            <w:bottom w:val="none" w:sz="0" w:space="0" w:color="auto"/>
            <w:right w:val="none" w:sz="0" w:space="0" w:color="auto"/>
          </w:divBdr>
        </w:div>
        <w:div w:id="1646735161">
          <w:marLeft w:val="480"/>
          <w:marRight w:val="0"/>
          <w:marTop w:val="0"/>
          <w:marBottom w:val="0"/>
          <w:divBdr>
            <w:top w:val="none" w:sz="0" w:space="0" w:color="auto"/>
            <w:left w:val="none" w:sz="0" w:space="0" w:color="auto"/>
            <w:bottom w:val="none" w:sz="0" w:space="0" w:color="auto"/>
            <w:right w:val="none" w:sz="0" w:space="0" w:color="auto"/>
          </w:divBdr>
        </w:div>
        <w:div w:id="740564561">
          <w:marLeft w:val="480"/>
          <w:marRight w:val="0"/>
          <w:marTop w:val="0"/>
          <w:marBottom w:val="0"/>
          <w:divBdr>
            <w:top w:val="none" w:sz="0" w:space="0" w:color="auto"/>
            <w:left w:val="none" w:sz="0" w:space="0" w:color="auto"/>
            <w:bottom w:val="none" w:sz="0" w:space="0" w:color="auto"/>
            <w:right w:val="none" w:sz="0" w:space="0" w:color="auto"/>
          </w:divBdr>
        </w:div>
        <w:div w:id="717896717">
          <w:marLeft w:val="480"/>
          <w:marRight w:val="0"/>
          <w:marTop w:val="0"/>
          <w:marBottom w:val="0"/>
          <w:divBdr>
            <w:top w:val="none" w:sz="0" w:space="0" w:color="auto"/>
            <w:left w:val="none" w:sz="0" w:space="0" w:color="auto"/>
            <w:bottom w:val="none" w:sz="0" w:space="0" w:color="auto"/>
            <w:right w:val="none" w:sz="0" w:space="0" w:color="auto"/>
          </w:divBdr>
        </w:div>
        <w:div w:id="1587765446">
          <w:marLeft w:val="480"/>
          <w:marRight w:val="0"/>
          <w:marTop w:val="0"/>
          <w:marBottom w:val="0"/>
          <w:divBdr>
            <w:top w:val="none" w:sz="0" w:space="0" w:color="auto"/>
            <w:left w:val="none" w:sz="0" w:space="0" w:color="auto"/>
            <w:bottom w:val="none" w:sz="0" w:space="0" w:color="auto"/>
            <w:right w:val="none" w:sz="0" w:space="0" w:color="auto"/>
          </w:divBdr>
        </w:div>
        <w:div w:id="719135829">
          <w:marLeft w:val="480"/>
          <w:marRight w:val="0"/>
          <w:marTop w:val="0"/>
          <w:marBottom w:val="0"/>
          <w:divBdr>
            <w:top w:val="none" w:sz="0" w:space="0" w:color="auto"/>
            <w:left w:val="none" w:sz="0" w:space="0" w:color="auto"/>
            <w:bottom w:val="none" w:sz="0" w:space="0" w:color="auto"/>
            <w:right w:val="none" w:sz="0" w:space="0" w:color="auto"/>
          </w:divBdr>
        </w:div>
        <w:div w:id="1491562543">
          <w:marLeft w:val="480"/>
          <w:marRight w:val="0"/>
          <w:marTop w:val="0"/>
          <w:marBottom w:val="0"/>
          <w:divBdr>
            <w:top w:val="none" w:sz="0" w:space="0" w:color="auto"/>
            <w:left w:val="none" w:sz="0" w:space="0" w:color="auto"/>
            <w:bottom w:val="none" w:sz="0" w:space="0" w:color="auto"/>
            <w:right w:val="none" w:sz="0" w:space="0" w:color="auto"/>
          </w:divBdr>
        </w:div>
        <w:div w:id="1584492943">
          <w:marLeft w:val="480"/>
          <w:marRight w:val="0"/>
          <w:marTop w:val="0"/>
          <w:marBottom w:val="0"/>
          <w:divBdr>
            <w:top w:val="none" w:sz="0" w:space="0" w:color="auto"/>
            <w:left w:val="none" w:sz="0" w:space="0" w:color="auto"/>
            <w:bottom w:val="none" w:sz="0" w:space="0" w:color="auto"/>
            <w:right w:val="none" w:sz="0" w:space="0" w:color="auto"/>
          </w:divBdr>
        </w:div>
        <w:div w:id="304043315">
          <w:marLeft w:val="480"/>
          <w:marRight w:val="0"/>
          <w:marTop w:val="0"/>
          <w:marBottom w:val="0"/>
          <w:divBdr>
            <w:top w:val="none" w:sz="0" w:space="0" w:color="auto"/>
            <w:left w:val="none" w:sz="0" w:space="0" w:color="auto"/>
            <w:bottom w:val="none" w:sz="0" w:space="0" w:color="auto"/>
            <w:right w:val="none" w:sz="0" w:space="0" w:color="auto"/>
          </w:divBdr>
        </w:div>
        <w:div w:id="972558845">
          <w:marLeft w:val="480"/>
          <w:marRight w:val="0"/>
          <w:marTop w:val="0"/>
          <w:marBottom w:val="0"/>
          <w:divBdr>
            <w:top w:val="none" w:sz="0" w:space="0" w:color="auto"/>
            <w:left w:val="none" w:sz="0" w:space="0" w:color="auto"/>
            <w:bottom w:val="none" w:sz="0" w:space="0" w:color="auto"/>
            <w:right w:val="none" w:sz="0" w:space="0" w:color="auto"/>
          </w:divBdr>
        </w:div>
      </w:divsChild>
    </w:div>
    <w:div w:id="643701679">
      <w:bodyDiv w:val="1"/>
      <w:marLeft w:val="0"/>
      <w:marRight w:val="0"/>
      <w:marTop w:val="0"/>
      <w:marBottom w:val="0"/>
      <w:divBdr>
        <w:top w:val="none" w:sz="0" w:space="0" w:color="auto"/>
        <w:left w:val="none" w:sz="0" w:space="0" w:color="auto"/>
        <w:bottom w:val="none" w:sz="0" w:space="0" w:color="auto"/>
        <w:right w:val="none" w:sz="0" w:space="0" w:color="auto"/>
      </w:divBdr>
    </w:div>
    <w:div w:id="644357842">
      <w:bodyDiv w:val="1"/>
      <w:marLeft w:val="0"/>
      <w:marRight w:val="0"/>
      <w:marTop w:val="0"/>
      <w:marBottom w:val="0"/>
      <w:divBdr>
        <w:top w:val="none" w:sz="0" w:space="0" w:color="auto"/>
        <w:left w:val="none" w:sz="0" w:space="0" w:color="auto"/>
        <w:bottom w:val="none" w:sz="0" w:space="0" w:color="auto"/>
        <w:right w:val="none" w:sz="0" w:space="0" w:color="auto"/>
      </w:divBdr>
    </w:div>
    <w:div w:id="645738822">
      <w:bodyDiv w:val="1"/>
      <w:marLeft w:val="0"/>
      <w:marRight w:val="0"/>
      <w:marTop w:val="0"/>
      <w:marBottom w:val="0"/>
      <w:divBdr>
        <w:top w:val="none" w:sz="0" w:space="0" w:color="auto"/>
        <w:left w:val="none" w:sz="0" w:space="0" w:color="auto"/>
        <w:bottom w:val="none" w:sz="0" w:space="0" w:color="auto"/>
        <w:right w:val="none" w:sz="0" w:space="0" w:color="auto"/>
      </w:divBdr>
    </w:div>
    <w:div w:id="6458161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363">
          <w:marLeft w:val="480"/>
          <w:marRight w:val="0"/>
          <w:marTop w:val="0"/>
          <w:marBottom w:val="0"/>
          <w:divBdr>
            <w:top w:val="none" w:sz="0" w:space="0" w:color="auto"/>
            <w:left w:val="none" w:sz="0" w:space="0" w:color="auto"/>
            <w:bottom w:val="none" w:sz="0" w:space="0" w:color="auto"/>
            <w:right w:val="none" w:sz="0" w:space="0" w:color="auto"/>
          </w:divBdr>
        </w:div>
        <w:div w:id="1355155771">
          <w:marLeft w:val="480"/>
          <w:marRight w:val="0"/>
          <w:marTop w:val="0"/>
          <w:marBottom w:val="0"/>
          <w:divBdr>
            <w:top w:val="none" w:sz="0" w:space="0" w:color="auto"/>
            <w:left w:val="none" w:sz="0" w:space="0" w:color="auto"/>
            <w:bottom w:val="none" w:sz="0" w:space="0" w:color="auto"/>
            <w:right w:val="none" w:sz="0" w:space="0" w:color="auto"/>
          </w:divBdr>
        </w:div>
        <w:div w:id="336814897">
          <w:marLeft w:val="480"/>
          <w:marRight w:val="0"/>
          <w:marTop w:val="0"/>
          <w:marBottom w:val="0"/>
          <w:divBdr>
            <w:top w:val="none" w:sz="0" w:space="0" w:color="auto"/>
            <w:left w:val="none" w:sz="0" w:space="0" w:color="auto"/>
            <w:bottom w:val="none" w:sz="0" w:space="0" w:color="auto"/>
            <w:right w:val="none" w:sz="0" w:space="0" w:color="auto"/>
          </w:divBdr>
        </w:div>
        <w:div w:id="1817721388">
          <w:marLeft w:val="480"/>
          <w:marRight w:val="0"/>
          <w:marTop w:val="0"/>
          <w:marBottom w:val="0"/>
          <w:divBdr>
            <w:top w:val="none" w:sz="0" w:space="0" w:color="auto"/>
            <w:left w:val="none" w:sz="0" w:space="0" w:color="auto"/>
            <w:bottom w:val="none" w:sz="0" w:space="0" w:color="auto"/>
            <w:right w:val="none" w:sz="0" w:space="0" w:color="auto"/>
          </w:divBdr>
        </w:div>
        <w:div w:id="1239558347">
          <w:marLeft w:val="480"/>
          <w:marRight w:val="0"/>
          <w:marTop w:val="0"/>
          <w:marBottom w:val="0"/>
          <w:divBdr>
            <w:top w:val="none" w:sz="0" w:space="0" w:color="auto"/>
            <w:left w:val="none" w:sz="0" w:space="0" w:color="auto"/>
            <w:bottom w:val="none" w:sz="0" w:space="0" w:color="auto"/>
            <w:right w:val="none" w:sz="0" w:space="0" w:color="auto"/>
          </w:divBdr>
        </w:div>
        <w:div w:id="399015130">
          <w:marLeft w:val="480"/>
          <w:marRight w:val="0"/>
          <w:marTop w:val="0"/>
          <w:marBottom w:val="0"/>
          <w:divBdr>
            <w:top w:val="none" w:sz="0" w:space="0" w:color="auto"/>
            <w:left w:val="none" w:sz="0" w:space="0" w:color="auto"/>
            <w:bottom w:val="none" w:sz="0" w:space="0" w:color="auto"/>
            <w:right w:val="none" w:sz="0" w:space="0" w:color="auto"/>
          </w:divBdr>
        </w:div>
        <w:div w:id="1661226545">
          <w:marLeft w:val="480"/>
          <w:marRight w:val="0"/>
          <w:marTop w:val="0"/>
          <w:marBottom w:val="0"/>
          <w:divBdr>
            <w:top w:val="none" w:sz="0" w:space="0" w:color="auto"/>
            <w:left w:val="none" w:sz="0" w:space="0" w:color="auto"/>
            <w:bottom w:val="none" w:sz="0" w:space="0" w:color="auto"/>
            <w:right w:val="none" w:sz="0" w:space="0" w:color="auto"/>
          </w:divBdr>
        </w:div>
        <w:div w:id="1450398875">
          <w:marLeft w:val="480"/>
          <w:marRight w:val="0"/>
          <w:marTop w:val="0"/>
          <w:marBottom w:val="0"/>
          <w:divBdr>
            <w:top w:val="none" w:sz="0" w:space="0" w:color="auto"/>
            <w:left w:val="none" w:sz="0" w:space="0" w:color="auto"/>
            <w:bottom w:val="none" w:sz="0" w:space="0" w:color="auto"/>
            <w:right w:val="none" w:sz="0" w:space="0" w:color="auto"/>
          </w:divBdr>
        </w:div>
        <w:div w:id="1292441395">
          <w:marLeft w:val="480"/>
          <w:marRight w:val="0"/>
          <w:marTop w:val="0"/>
          <w:marBottom w:val="0"/>
          <w:divBdr>
            <w:top w:val="none" w:sz="0" w:space="0" w:color="auto"/>
            <w:left w:val="none" w:sz="0" w:space="0" w:color="auto"/>
            <w:bottom w:val="none" w:sz="0" w:space="0" w:color="auto"/>
            <w:right w:val="none" w:sz="0" w:space="0" w:color="auto"/>
          </w:divBdr>
        </w:div>
        <w:div w:id="522404757">
          <w:marLeft w:val="480"/>
          <w:marRight w:val="0"/>
          <w:marTop w:val="0"/>
          <w:marBottom w:val="0"/>
          <w:divBdr>
            <w:top w:val="none" w:sz="0" w:space="0" w:color="auto"/>
            <w:left w:val="none" w:sz="0" w:space="0" w:color="auto"/>
            <w:bottom w:val="none" w:sz="0" w:space="0" w:color="auto"/>
            <w:right w:val="none" w:sz="0" w:space="0" w:color="auto"/>
          </w:divBdr>
        </w:div>
        <w:div w:id="1341464626">
          <w:marLeft w:val="480"/>
          <w:marRight w:val="0"/>
          <w:marTop w:val="0"/>
          <w:marBottom w:val="0"/>
          <w:divBdr>
            <w:top w:val="none" w:sz="0" w:space="0" w:color="auto"/>
            <w:left w:val="none" w:sz="0" w:space="0" w:color="auto"/>
            <w:bottom w:val="none" w:sz="0" w:space="0" w:color="auto"/>
            <w:right w:val="none" w:sz="0" w:space="0" w:color="auto"/>
          </w:divBdr>
        </w:div>
        <w:div w:id="702824804">
          <w:marLeft w:val="480"/>
          <w:marRight w:val="0"/>
          <w:marTop w:val="0"/>
          <w:marBottom w:val="0"/>
          <w:divBdr>
            <w:top w:val="none" w:sz="0" w:space="0" w:color="auto"/>
            <w:left w:val="none" w:sz="0" w:space="0" w:color="auto"/>
            <w:bottom w:val="none" w:sz="0" w:space="0" w:color="auto"/>
            <w:right w:val="none" w:sz="0" w:space="0" w:color="auto"/>
          </w:divBdr>
        </w:div>
        <w:div w:id="753018522">
          <w:marLeft w:val="480"/>
          <w:marRight w:val="0"/>
          <w:marTop w:val="0"/>
          <w:marBottom w:val="0"/>
          <w:divBdr>
            <w:top w:val="none" w:sz="0" w:space="0" w:color="auto"/>
            <w:left w:val="none" w:sz="0" w:space="0" w:color="auto"/>
            <w:bottom w:val="none" w:sz="0" w:space="0" w:color="auto"/>
            <w:right w:val="none" w:sz="0" w:space="0" w:color="auto"/>
          </w:divBdr>
        </w:div>
        <w:div w:id="1741902432">
          <w:marLeft w:val="480"/>
          <w:marRight w:val="0"/>
          <w:marTop w:val="0"/>
          <w:marBottom w:val="0"/>
          <w:divBdr>
            <w:top w:val="none" w:sz="0" w:space="0" w:color="auto"/>
            <w:left w:val="none" w:sz="0" w:space="0" w:color="auto"/>
            <w:bottom w:val="none" w:sz="0" w:space="0" w:color="auto"/>
            <w:right w:val="none" w:sz="0" w:space="0" w:color="auto"/>
          </w:divBdr>
        </w:div>
        <w:div w:id="1256668460">
          <w:marLeft w:val="480"/>
          <w:marRight w:val="0"/>
          <w:marTop w:val="0"/>
          <w:marBottom w:val="0"/>
          <w:divBdr>
            <w:top w:val="none" w:sz="0" w:space="0" w:color="auto"/>
            <w:left w:val="none" w:sz="0" w:space="0" w:color="auto"/>
            <w:bottom w:val="none" w:sz="0" w:space="0" w:color="auto"/>
            <w:right w:val="none" w:sz="0" w:space="0" w:color="auto"/>
          </w:divBdr>
        </w:div>
        <w:div w:id="1698920512">
          <w:marLeft w:val="480"/>
          <w:marRight w:val="0"/>
          <w:marTop w:val="0"/>
          <w:marBottom w:val="0"/>
          <w:divBdr>
            <w:top w:val="none" w:sz="0" w:space="0" w:color="auto"/>
            <w:left w:val="none" w:sz="0" w:space="0" w:color="auto"/>
            <w:bottom w:val="none" w:sz="0" w:space="0" w:color="auto"/>
            <w:right w:val="none" w:sz="0" w:space="0" w:color="auto"/>
          </w:divBdr>
        </w:div>
        <w:div w:id="1512644817">
          <w:marLeft w:val="480"/>
          <w:marRight w:val="0"/>
          <w:marTop w:val="0"/>
          <w:marBottom w:val="0"/>
          <w:divBdr>
            <w:top w:val="none" w:sz="0" w:space="0" w:color="auto"/>
            <w:left w:val="none" w:sz="0" w:space="0" w:color="auto"/>
            <w:bottom w:val="none" w:sz="0" w:space="0" w:color="auto"/>
            <w:right w:val="none" w:sz="0" w:space="0" w:color="auto"/>
          </w:divBdr>
        </w:div>
        <w:div w:id="113525280">
          <w:marLeft w:val="480"/>
          <w:marRight w:val="0"/>
          <w:marTop w:val="0"/>
          <w:marBottom w:val="0"/>
          <w:divBdr>
            <w:top w:val="none" w:sz="0" w:space="0" w:color="auto"/>
            <w:left w:val="none" w:sz="0" w:space="0" w:color="auto"/>
            <w:bottom w:val="none" w:sz="0" w:space="0" w:color="auto"/>
            <w:right w:val="none" w:sz="0" w:space="0" w:color="auto"/>
          </w:divBdr>
        </w:div>
        <w:div w:id="1883441891">
          <w:marLeft w:val="480"/>
          <w:marRight w:val="0"/>
          <w:marTop w:val="0"/>
          <w:marBottom w:val="0"/>
          <w:divBdr>
            <w:top w:val="none" w:sz="0" w:space="0" w:color="auto"/>
            <w:left w:val="none" w:sz="0" w:space="0" w:color="auto"/>
            <w:bottom w:val="none" w:sz="0" w:space="0" w:color="auto"/>
            <w:right w:val="none" w:sz="0" w:space="0" w:color="auto"/>
          </w:divBdr>
        </w:div>
        <w:div w:id="1008869373">
          <w:marLeft w:val="480"/>
          <w:marRight w:val="0"/>
          <w:marTop w:val="0"/>
          <w:marBottom w:val="0"/>
          <w:divBdr>
            <w:top w:val="none" w:sz="0" w:space="0" w:color="auto"/>
            <w:left w:val="none" w:sz="0" w:space="0" w:color="auto"/>
            <w:bottom w:val="none" w:sz="0" w:space="0" w:color="auto"/>
            <w:right w:val="none" w:sz="0" w:space="0" w:color="auto"/>
          </w:divBdr>
        </w:div>
        <w:div w:id="929505656">
          <w:marLeft w:val="480"/>
          <w:marRight w:val="0"/>
          <w:marTop w:val="0"/>
          <w:marBottom w:val="0"/>
          <w:divBdr>
            <w:top w:val="none" w:sz="0" w:space="0" w:color="auto"/>
            <w:left w:val="none" w:sz="0" w:space="0" w:color="auto"/>
            <w:bottom w:val="none" w:sz="0" w:space="0" w:color="auto"/>
            <w:right w:val="none" w:sz="0" w:space="0" w:color="auto"/>
          </w:divBdr>
        </w:div>
        <w:div w:id="70396397">
          <w:marLeft w:val="480"/>
          <w:marRight w:val="0"/>
          <w:marTop w:val="0"/>
          <w:marBottom w:val="0"/>
          <w:divBdr>
            <w:top w:val="none" w:sz="0" w:space="0" w:color="auto"/>
            <w:left w:val="none" w:sz="0" w:space="0" w:color="auto"/>
            <w:bottom w:val="none" w:sz="0" w:space="0" w:color="auto"/>
            <w:right w:val="none" w:sz="0" w:space="0" w:color="auto"/>
          </w:divBdr>
        </w:div>
        <w:div w:id="154955483">
          <w:marLeft w:val="480"/>
          <w:marRight w:val="0"/>
          <w:marTop w:val="0"/>
          <w:marBottom w:val="0"/>
          <w:divBdr>
            <w:top w:val="none" w:sz="0" w:space="0" w:color="auto"/>
            <w:left w:val="none" w:sz="0" w:space="0" w:color="auto"/>
            <w:bottom w:val="none" w:sz="0" w:space="0" w:color="auto"/>
            <w:right w:val="none" w:sz="0" w:space="0" w:color="auto"/>
          </w:divBdr>
        </w:div>
        <w:div w:id="55082374">
          <w:marLeft w:val="480"/>
          <w:marRight w:val="0"/>
          <w:marTop w:val="0"/>
          <w:marBottom w:val="0"/>
          <w:divBdr>
            <w:top w:val="none" w:sz="0" w:space="0" w:color="auto"/>
            <w:left w:val="none" w:sz="0" w:space="0" w:color="auto"/>
            <w:bottom w:val="none" w:sz="0" w:space="0" w:color="auto"/>
            <w:right w:val="none" w:sz="0" w:space="0" w:color="auto"/>
          </w:divBdr>
        </w:div>
        <w:div w:id="626666158">
          <w:marLeft w:val="480"/>
          <w:marRight w:val="0"/>
          <w:marTop w:val="0"/>
          <w:marBottom w:val="0"/>
          <w:divBdr>
            <w:top w:val="none" w:sz="0" w:space="0" w:color="auto"/>
            <w:left w:val="none" w:sz="0" w:space="0" w:color="auto"/>
            <w:bottom w:val="none" w:sz="0" w:space="0" w:color="auto"/>
            <w:right w:val="none" w:sz="0" w:space="0" w:color="auto"/>
          </w:divBdr>
        </w:div>
        <w:div w:id="1632710113">
          <w:marLeft w:val="480"/>
          <w:marRight w:val="0"/>
          <w:marTop w:val="0"/>
          <w:marBottom w:val="0"/>
          <w:divBdr>
            <w:top w:val="none" w:sz="0" w:space="0" w:color="auto"/>
            <w:left w:val="none" w:sz="0" w:space="0" w:color="auto"/>
            <w:bottom w:val="none" w:sz="0" w:space="0" w:color="auto"/>
            <w:right w:val="none" w:sz="0" w:space="0" w:color="auto"/>
          </w:divBdr>
        </w:div>
        <w:div w:id="334575932">
          <w:marLeft w:val="480"/>
          <w:marRight w:val="0"/>
          <w:marTop w:val="0"/>
          <w:marBottom w:val="0"/>
          <w:divBdr>
            <w:top w:val="none" w:sz="0" w:space="0" w:color="auto"/>
            <w:left w:val="none" w:sz="0" w:space="0" w:color="auto"/>
            <w:bottom w:val="none" w:sz="0" w:space="0" w:color="auto"/>
            <w:right w:val="none" w:sz="0" w:space="0" w:color="auto"/>
          </w:divBdr>
        </w:div>
        <w:div w:id="1168329024">
          <w:marLeft w:val="480"/>
          <w:marRight w:val="0"/>
          <w:marTop w:val="0"/>
          <w:marBottom w:val="0"/>
          <w:divBdr>
            <w:top w:val="none" w:sz="0" w:space="0" w:color="auto"/>
            <w:left w:val="none" w:sz="0" w:space="0" w:color="auto"/>
            <w:bottom w:val="none" w:sz="0" w:space="0" w:color="auto"/>
            <w:right w:val="none" w:sz="0" w:space="0" w:color="auto"/>
          </w:divBdr>
        </w:div>
        <w:div w:id="1166627909">
          <w:marLeft w:val="480"/>
          <w:marRight w:val="0"/>
          <w:marTop w:val="0"/>
          <w:marBottom w:val="0"/>
          <w:divBdr>
            <w:top w:val="none" w:sz="0" w:space="0" w:color="auto"/>
            <w:left w:val="none" w:sz="0" w:space="0" w:color="auto"/>
            <w:bottom w:val="none" w:sz="0" w:space="0" w:color="auto"/>
            <w:right w:val="none" w:sz="0" w:space="0" w:color="auto"/>
          </w:divBdr>
        </w:div>
        <w:div w:id="2143183042">
          <w:marLeft w:val="480"/>
          <w:marRight w:val="0"/>
          <w:marTop w:val="0"/>
          <w:marBottom w:val="0"/>
          <w:divBdr>
            <w:top w:val="none" w:sz="0" w:space="0" w:color="auto"/>
            <w:left w:val="none" w:sz="0" w:space="0" w:color="auto"/>
            <w:bottom w:val="none" w:sz="0" w:space="0" w:color="auto"/>
            <w:right w:val="none" w:sz="0" w:space="0" w:color="auto"/>
          </w:divBdr>
        </w:div>
        <w:div w:id="394279515">
          <w:marLeft w:val="480"/>
          <w:marRight w:val="0"/>
          <w:marTop w:val="0"/>
          <w:marBottom w:val="0"/>
          <w:divBdr>
            <w:top w:val="none" w:sz="0" w:space="0" w:color="auto"/>
            <w:left w:val="none" w:sz="0" w:space="0" w:color="auto"/>
            <w:bottom w:val="none" w:sz="0" w:space="0" w:color="auto"/>
            <w:right w:val="none" w:sz="0" w:space="0" w:color="auto"/>
          </w:divBdr>
        </w:div>
        <w:div w:id="1450665407">
          <w:marLeft w:val="480"/>
          <w:marRight w:val="0"/>
          <w:marTop w:val="0"/>
          <w:marBottom w:val="0"/>
          <w:divBdr>
            <w:top w:val="none" w:sz="0" w:space="0" w:color="auto"/>
            <w:left w:val="none" w:sz="0" w:space="0" w:color="auto"/>
            <w:bottom w:val="none" w:sz="0" w:space="0" w:color="auto"/>
            <w:right w:val="none" w:sz="0" w:space="0" w:color="auto"/>
          </w:divBdr>
        </w:div>
        <w:div w:id="88160699">
          <w:marLeft w:val="480"/>
          <w:marRight w:val="0"/>
          <w:marTop w:val="0"/>
          <w:marBottom w:val="0"/>
          <w:divBdr>
            <w:top w:val="none" w:sz="0" w:space="0" w:color="auto"/>
            <w:left w:val="none" w:sz="0" w:space="0" w:color="auto"/>
            <w:bottom w:val="none" w:sz="0" w:space="0" w:color="auto"/>
            <w:right w:val="none" w:sz="0" w:space="0" w:color="auto"/>
          </w:divBdr>
        </w:div>
        <w:div w:id="1627198442">
          <w:marLeft w:val="480"/>
          <w:marRight w:val="0"/>
          <w:marTop w:val="0"/>
          <w:marBottom w:val="0"/>
          <w:divBdr>
            <w:top w:val="none" w:sz="0" w:space="0" w:color="auto"/>
            <w:left w:val="none" w:sz="0" w:space="0" w:color="auto"/>
            <w:bottom w:val="none" w:sz="0" w:space="0" w:color="auto"/>
            <w:right w:val="none" w:sz="0" w:space="0" w:color="auto"/>
          </w:divBdr>
        </w:div>
        <w:div w:id="76250502">
          <w:marLeft w:val="480"/>
          <w:marRight w:val="0"/>
          <w:marTop w:val="0"/>
          <w:marBottom w:val="0"/>
          <w:divBdr>
            <w:top w:val="none" w:sz="0" w:space="0" w:color="auto"/>
            <w:left w:val="none" w:sz="0" w:space="0" w:color="auto"/>
            <w:bottom w:val="none" w:sz="0" w:space="0" w:color="auto"/>
            <w:right w:val="none" w:sz="0" w:space="0" w:color="auto"/>
          </w:divBdr>
        </w:div>
        <w:div w:id="571087138">
          <w:marLeft w:val="480"/>
          <w:marRight w:val="0"/>
          <w:marTop w:val="0"/>
          <w:marBottom w:val="0"/>
          <w:divBdr>
            <w:top w:val="none" w:sz="0" w:space="0" w:color="auto"/>
            <w:left w:val="none" w:sz="0" w:space="0" w:color="auto"/>
            <w:bottom w:val="none" w:sz="0" w:space="0" w:color="auto"/>
            <w:right w:val="none" w:sz="0" w:space="0" w:color="auto"/>
          </w:divBdr>
        </w:div>
        <w:div w:id="1006444652">
          <w:marLeft w:val="480"/>
          <w:marRight w:val="0"/>
          <w:marTop w:val="0"/>
          <w:marBottom w:val="0"/>
          <w:divBdr>
            <w:top w:val="none" w:sz="0" w:space="0" w:color="auto"/>
            <w:left w:val="none" w:sz="0" w:space="0" w:color="auto"/>
            <w:bottom w:val="none" w:sz="0" w:space="0" w:color="auto"/>
            <w:right w:val="none" w:sz="0" w:space="0" w:color="auto"/>
          </w:divBdr>
        </w:div>
        <w:div w:id="1590499881">
          <w:marLeft w:val="480"/>
          <w:marRight w:val="0"/>
          <w:marTop w:val="0"/>
          <w:marBottom w:val="0"/>
          <w:divBdr>
            <w:top w:val="none" w:sz="0" w:space="0" w:color="auto"/>
            <w:left w:val="none" w:sz="0" w:space="0" w:color="auto"/>
            <w:bottom w:val="none" w:sz="0" w:space="0" w:color="auto"/>
            <w:right w:val="none" w:sz="0" w:space="0" w:color="auto"/>
          </w:divBdr>
        </w:div>
        <w:div w:id="963854083">
          <w:marLeft w:val="480"/>
          <w:marRight w:val="0"/>
          <w:marTop w:val="0"/>
          <w:marBottom w:val="0"/>
          <w:divBdr>
            <w:top w:val="none" w:sz="0" w:space="0" w:color="auto"/>
            <w:left w:val="none" w:sz="0" w:space="0" w:color="auto"/>
            <w:bottom w:val="none" w:sz="0" w:space="0" w:color="auto"/>
            <w:right w:val="none" w:sz="0" w:space="0" w:color="auto"/>
          </w:divBdr>
        </w:div>
        <w:div w:id="1929073821">
          <w:marLeft w:val="480"/>
          <w:marRight w:val="0"/>
          <w:marTop w:val="0"/>
          <w:marBottom w:val="0"/>
          <w:divBdr>
            <w:top w:val="none" w:sz="0" w:space="0" w:color="auto"/>
            <w:left w:val="none" w:sz="0" w:space="0" w:color="auto"/>
            <w:bottom w:val="none" w:sz="0" w:space="0" w:color="auto"/>
            <w:right w:val="none" w:sz="0" w:space="0" w:color="auto"/>
          </w:divBdr>
        </w:div>
        <w:div w:id="978415317">
          <w:marLeft w:val="480"/>
          <w:marRight w:val="0"/>
          <w:marTop w:val="0"/>
          <w:marBottom w:val="0"/>
          <w:divBdr>
            <w:top w:val="none" w:sz="0" w:space="0" w:color="auto"/>
            <w:left w:val="none" w:sz="0" w:space="0" w:color="auto"/>
            <w:bottom w:val="none" w:sz="0" w:space="0" w:color="auto"/>
            <w:right w:val="none" w:sz="0" w:space="0" w:color="auto"/>
          </w:divBdr>
        </w:div>
        <w:div w:id="2130927031">
          <w:marLeft w:val="480"/>
          <w:marRight w:val="0"/>
          <w:marTop w:val="0"/>
          <w:marBottom w:val="0"/>
          <w:divBdr>
            <w:top w:val="none" w:sz="0" w:space="0" w:color="auto"/>
            <w:left w:val="none" w:sz="0" w:space="0" w:color="auto"/>
            <w:bottom w:val="none" w:sz="0" w:space="0" w:color="auto"/>
            <w:right w:val="none" w:sz="0" w:space="0" w:color="auto"/>
          </w:divBdr>
        </w:div>
        <w:div w:id="1495755382">
          <w:marLeft w:val="480"/>
          <w:marRight w:val="0"/>
          <w:marTop w:val="0"/>
          <w:marBottom w:val="0"/>
          <w:divBdr>
            <w:top w:val="none" w:sz="0" w:space="0" w:color="auto"/>
            <w:left w:val="none" w:sz="0" w:space="0" w:color="auto"/>
            <w:bottom w:val="none" w:sz="0" w:space="0" w:color="auto"/>
            <w:right w:val="none" w:sz="0" w:space="0" w:color="auto"/>
          </w:divBdr>
        </w:div>
        <w:div w:id="1467119451">
          <w:marLeft w:val="480"/>
          <w:marRight w:val="0"/>
          <w:marTop w:val="0"/>
          <w:marBottom w:val="0"/>
          <w:divBdr>
            <w:top w:val="none" w:sz="0" w:space="0" w:color="auto"/>
            <w:left w:val="none" w:sz="0" w:space="0" w:color="auto"/>
            <w:bottom w:val="none" w:sz="0" w:space="0" w:color="auto"/>
            <w:right w:val="none" w:sz="0" w:space="0" w:color="auto"/>
          </w:divBdr>
        </w:div>
        <w:div w:id="190725861">
          <w:marLeft w:val="480"/>
          <w:marRight w:val="0"/>
          <w:marTop w:val="0"/>
          <w:marBottom w:val="0"/>
          <w:divBdr>
            <w:top w:val="none" w:sz="0" w:space="0" w:color="auto"/>
            <w:left w:val="none" w:sz="0" w:space="0" w:color="auto"/>
            <w:bottom w:val="none" w:sz="0" w:space="0" w:color="auto"/>
            <w:right w:val="none" w:sz="0" w:space="0" w:color="auto"/>
          </w:divBdr>
        </w:div>
        <w:div w:id="1691299498">
          <w:marLeft w:val="480"/>
          <w:marRight w:val="0"/>
          <w:marTop w:val="0"/>
          <w:marBottom w:val="0"/>
          <w:divBdr>
            <w:top w:val="none" w:sz="0" w:space="0" w:color="auto"/>
            <w:left w:val="none" w:sz="0" w:space="0" w:color="auto"/>
            <w:bottom w:val="none" w:sz="0" w:space="0" w:color="auto"/>
            <w:right w:val="none" w:sz="0" w:space="0" w:color="auto"/>
          </w:divBdr>
        </w:div>
        <w:div w:id="1131284317">
          <w:marLeft w:val="480"/>
          <w:marRight w:val="0"/>
          <w:marTop w:val="0"/>
          <w:marBottom w:val="0"/>
          <w:divBdr>
            <w:top w:val="none" w:sz="0" w:space="0" w:color="auto"/>
            <w:left w:val="none" w:sz="0" w:space="0" w:color="auto"/>
            <w:bottom w:val="none" w:sz="0" w:space="0" w:color="auto"/>
            <w:right w:val="none" w:sz="0" w:space="0" w:color="auto"/>
          </w:divBdr>
        </w:div>
        <w:div w:id="207031638">
          <w:marLeft w:val="480"/>
          <w:marRight w:val="0"/>
          <w:marTop w:val="0"/>
          <w:marBottom w:val="0"/>
          <w:divBdr>
            <w:top w:val="none" w:sz="0" w:space="0" w:color="auto"/>
            <w:left w:val="none" w:sz="0" w:space="0" w:color="auto"/>
            <w:bottom w:val="none" w:sz="0" w:space="0" w:color="auto"/>
            <w:right w:val="none" w:sz="0" w:space="0" w:color="auto"/>
          </w:divBdr>
        </w:div>
      </w:divsChild>
    </w:div>
    <w:div w:id="646672082">
      <w:bodyDiv w:val="1"/>
      <w:marLeft w:val="0"/>
      <w:marRight w:val="0"/>
      <w:marTop w:val="0"/>
      <w:marBottom w:val="0"/>
      <w:divBdr>
        <w:top w:val="none" w:sz="0" w:space="0" w:color="auto"/>
        <w:left w:val="none" w:sz="0" w:space="0" w:color="auto"/>
        <w:bottom w:val="none" w:sz="0" w:space="0" w:color="auto"/>
        <w:right w:val="none" w:sz="0" w:space="0" w:color="auto"/>
      </w:divBdr>
    </w:div>
    <w:div w:id="647713565">
      <w:bodyDiv w:val="1"/>
      <w:marLeft w:val="0"/>
      <w:marRight w:val="0"/>
      <w:marTop w:val="0"/>
      <w:marBottom w:val="0"/>
      <w:divBdr>
        <w:top w:val="none" w:sz="0" w:space="0" w:color="auto"/>
        <w:left w:val="none" w:sz="0" w:space="0" w:color="auto"/>
        <w:bottom w:val="none" w:sz="0" w:space="0" w:color="auto"/>
        <w:right w:val="none" w:sz="0" w:space="0" w:color="auto"/>
      </w:divBdr>
    </w:div>
    <w:div w:id="648823231">
      <w:bodyDiv w:val="1"/>
      <w:marLeft w:val="0"/>
      <w:marRight w:val="0"/>
      <w:marTop w:val="0"/>
      <w:marBottom w:val="0"/>
      <w:divBdr>
        <w:top w:val="none" w:sz="0" w:space="0" w:color="auto"/>
        <w:left w:val="none" w:sz="0" w:space="0" w:color="auto"/>
        <w:bottom w:val="none" w:sz="0" w:space="0" w:color="auto"/>
        <w:right w:val="none" w:sz="0" w:space="0" w:color="auto"/>
      </w:divBdr>
    </w:div>
    <w:div w:id="649293246">
      <w:bodyDiv w:val="1"/>
      <w:marLeft w:val="0"/>
      <w:marRight w:val="0"/>
      <w:marTop w:val="0"/>
      <w:marBottom w:val="0"/>
      <w:divBdr>
        <w:top w:val="none" w:sz="0" w:space="0" w:color="auto"/>
        <w:left w:val="none" w:sz="0" w:space="0" w:color="auto"/>
        <w:bottom w:val="none" w:sz="0" w:space="0" w:color="auto"/>
        <w:right w:val="none" w:sz="0" w:space="0" w:color="auto"/>
      </w:divBdr>
    </w:div>
    <w:div w:id="649864417">
      <w:bodyDiv w:val="1"/>
      <w:marLeft w:val="0"/>
      <w:marRight w:val="0"/>
      <w:marTop w:val="0"/>
      <w:marBottom w:val="0"/>
      <w:divBdr>
        <w:top w:val="none" w:sz="0" w:space="0" w:color="auto"/>
        <w:left w:val="none" w:sz="0" w:space="0" w:color="auto"/>
        <w:bottom w:val="none" w:sz="0" w:space="0" w:color="auto"/>
        <w:right w:val="none" w:sz="0" w:space="0" w:color="auto"/>
      </w:divBdr>
    </w:div>
    <w:div w:id="650792029">
      <w:bodyDiv w:val="1"/>
      <w:marLeft w:val="0"/>
      <w:marRight w:val="0"/>
      <w:marTop w:val="0"/>
      <w:marBottom w:val="0"/>
      <w:divBdr>
        <w:top w:val="none" w:sz="0" w:space="0" w:color="auto"/>
        <w:left w:val="none" w:sz="0" w:space="0" w:color="auto"/>
        <w:bottom w:val="none" w:sz="0" w:space="0" w:color="auto"/>
        <w:right w:val="none" w:sz="0" w:space="0" w:color="auto"/>
      </w:divBdr>
    </w:div>
    <w:div w:id="651761467">
      <w:bodyDiv w:val="1"/>
      <w:marLeft w:val="0"/>
      <w:marRight w:val="0"/>
      <w:marTop w:val="0"/>
      <w:marBottom w:val="0"/>
      <w:divBdr>
        <w:top w:val="none" w:sz="0" w:space="0" w:color="auto"/>
        <w:left w:val="none" w:sz="0" w:space="0" w:color="auto"/>
        <w:bottom w:val="none" w:sz="0" w:space="0" w:color="auto"/>
        <w:right w:val="none" w:sz="0" w:space="0" w:color="auto"/>
      </w:divBdr>
    </w:div>
    <w:div w:id="652762078">
      <w:bodyDiv w:val="1"/>
      <w:marLeft w:val="0"/>
      <w:marRight w:val="0"/>
      <w:marTop w:val="0"/>
      <w:marBottom w:val="0"/>
      <w:divBdr>
        <w:top w:val="none" w:sz="0" w:space="0" w:color="auto"/>
        <w:left w:val="none" w:sz="0" w:space="0" w:color="auto"/>
        <w:bottom w:val="none" w:sz="0" w:space="0" w:color="auto"/>
        <w:right w:val="none" w:sz="0" w:space="0" w:color="auto"/>
      </w:divBdr>
    </w:div>
    <w:div w:id="653605720">
      <w:bodyDiv w:val="1"/>
      <w:marLeft w:val="0"/>
      <w:marRight w:val="0"/>
      <w:marTop w:val="0"/>
      <w:marBottom w:val="0"/>
      <w:divBdr>
        <w:top w:val="none" w:sz="0" w:space="0" w:color="auto"/>
        <w:left w:val="none" w:sz="0" w:space="0" w:color="auto"/>
        <w:bottom w:val="none" w:sz="0" w:space="0" w:color="auto"/>
        <w:right w:val="none" w:sz="0" w:space="0" w:color="auto"/>
      </w:divBdr>
    </w:div>
    <w:div w:id="653870953">
      <w:bodyDiv w:val="1"/>
      <w:marLeft w:val="0"/>
      <w:marRight w:val="0"/>
      <w:marTop w:val="0"/>
      <w:marBottom w:val="0"/>
      <w:divBdr>
        <w:top w:val="none" w:sz="0" w:space="0" w:color="auto"/>
        <w:left w:val="none" w:sz="0" w:space="0" w:color="auto"/>
        <w:bottom w:val="none" w:sz="0" w:space="0" w:color="auto"/>
        <w:right w:val="none" w:sz="0" w:space="0" w:color="auto"/>
      </w:divBdr>
    </w:div>
    <w:div w:id="654384652">
      <w:bodyDiv w:val="1"/>
      <w:marLeft w:val="0"/>
      <w:marRight w:val="0"/>
      <w:marTop w:val="0"/>
      <w:marBottom w:val="0"/>
      <w:divBdr>
        <w:top w:val="none" w:sz="0" w:space="0" w:color="auto"/>
        <w:left w:val="none" w:sz="0" w:space="0" w:color="auto"/>
        <w:bottom w:val="none" w:sz="0" w:space="0" w:color="auto"/>
        <w:right w:val="none" w:sz="0" w:space="0" w:color="auto"/>
      </w:divBdr>
    </w:div>
    <w:div w:id="654651636">
      <w:bodyDiv w:val="1"/>
      <w:marLeft w:val="0"/>
      <w:marRight w:val="0"/>
      <w:marTop w:val="0"/>
      <w:marBottom w:val="0"/>
      <w:divBdr>
        <w:top w:val="none" w:sz="0" w:space="0" w:color="auto"/>
        <w:left w:val="none" w:sz="0" w:space="0" w:color="auto"/>
        <w:bottom w:val="none" w:sz="0" w:space="0" w:color="auto"/>
        <w:right w:val="none" w:sz="0" w:space="0" w:color="auto"/>
      </w:divBdr>
    </w:div>
    <w:div w:id="654918658">
      <w:bodyDiv w:val="1"/>
      <w:marLeft w:val="0"/>
      <w:marRight w:val="0"/>
      <w:marTop w:val="0"/>
      <w:marBottom w:val="0"/>
      <w:divBdr>
        <w:top w:val="none" w:sz="0" w:space="0" w:color="auto"/>
        <w:left w:val="none" w:sz="0" w:space="0" w:color="auto"/>
        <w:bottom w:val="none" w:sz="0" w:space="0" w:color="auto"/>
        <w:right w:val="none" w:sz="0" w:space="0" w:color="auto"/>
      </w:divBdr>
    </w:div>
    <w:div w:id="655256784">
      <w:bodyDiv w:val="1"/>
      <w:marLeft w:val="0"/>
      <w:marRight w:val="0"/>
      <w:marTop w:val="0"/>
      <w:marBottom w:val="0"/>
      <w:divBdr>
        <w:top w:val="none" w:sz="0" w:space="0" w:color="auto"/>
        <w:left w:val="none" w:sz="0" w:space="0" w:color="auto"/>
        <w:bottom w:val="none" w:sz="0" w:space="0" w:color="auto"/>
        <w:right w:val="none" w:sz="0" w:space="0" w:color="auto"/>
      </w:divBdr>
    </w:div>
    <w:div w:id="655690254">
      <w:bodyDiv w:val="1"/>
      <w:marLeft w:val="0"/>
      <w:marRight w:val="0"/>
      <w:marTop w:val="0"/>
      <w:marBottom w:val="0"/>
      <w:divBdr>
        <w:top w:val="none" w:sz="0" w:space="0" w:color="auto"/>
        <w:left w:val="none" w:sz="0" w:space="0" w:color="auto"/>
        <w:bottom w:val="none" w:sz="0" w:space="0" w:color="auto"/>
        <w:right w:val="none" w:sz="0" w:space="0" w:color="auto"/>
      </w:divBdr>
    </w:div>
    <w:div w:id="655693659">
      <w:bodyDiv w:val="1"/>
      <w:marLeft w:val="0"/>
      <w:marRight w:val="0"/>
      <w:marTop w:val="0"/>
      <w:marBottom w:val="0"/>
      <w:divBdr>
        <w:top w:val="none" w:sz="0" w:space="0" w:color="auto"/>
        <w:left w:val="none" w:sz="0" w:space="0" w:color="auto"/>
        <w:bottom w:val="none" w:sz="0" w:space="0" w:color="auto"/>
        <w:right w:val="none" w:sz="0" w:space="0" w:color="auto"/>
      </w:divBdr>
    </w:div>
    <w:div w:id="657391730">
      <w:bodyDiv w:val="1"/>
      <w:marLeft w:val="0"/>
      <w:marRight w:val="0"/>
      <w:marTop w:val="0"/>
      <w:marBottom w:val="0"/>
      <w:divBdr>
        <w:top w:val="none" w:sz="0" w:space="0" w:color="auto"/>
        <w:left w:val="none" w:sz="0" w:space="0" w:color="auto"/>
        <w:bottom w:val="none" w:sz="0" w:space="0" w:color="auto"/>
        <w:right w:val="none" w:sz="0" w:space="0" w:color="auto"/>
      </w:divBdr>
    </w:div>
    <w:div w:id="657534957">
      <w:bodyDiv w:val="1"/>
      <w:marLeft w:val="0"/>
      <w:marRight w:val="0"/>
      <w:marTop w:val="0"/>
      <w:marBottom w:val="0"/>
      <w:divBdr>
        <w:top w:val="none" w:sz="0" w:space="0" w:color="auto"/>
        <w:left w:val="none" w:sz="0" w:space="0" w:color="auto"/>
        <w:bottom w:val="none" w:sz="0" w:space="0" w:color="auto"/>
        <w:right w:val="none" w:sz="0" w:space="0" w:color="auto"/>
      </w:divBdr>
    </w:div>
    <w:div w:id="659424348">
      <w:bodyDiv w:val="1"/>
      <w:marLeft w:val="0"/>
      <w:marRight w:val="0"/>
      <w:marTop w:val="0"/>
      <w:marBottom w:val="0"/>
      <w:divBdr>
        <w:top w:val="none" w:sz="0" w:space="0" w:color="auto"/>
        <w:left w:val="none" w:sz="0" w:space="0" w:color="auto"/>
        <w:bottom w:val="none" w:sz="0" w:space="0" w:color="auto"/>
        <w:right w:val="none" w:sz="0" w:space="0" w:color="auto"/>
      </w:divBdr>
    </w:div>
    <w:div w:id="659697933">
      <w:bodyDiv w:val="1"/>
      <w:marLeft w:val="0"/>
      <w:marRight w:val="0"/>
      <w:marTop w:val="0"/>
      <w:marBottom w:val="0"/>
      <w:divBdr>
        <w:top w:val="none" w:sz="0" w:space="0" w:color="auto"/>
        <w:left w:val="none" w:sz="0" w:space="0" w:color="auto"/>
        <w:bottom w:val="none" w:sz="0" w:space="0" w:color="auto"/>
        <w:right w:val="none" w:sz="0" w:space="0" w:color="auto"/>
      </w:divBdr>
    </w:div>
    <w:div w:id="660432829">
      <w:bodyDiv w:val="1"/>
      <w:marLeft w:val="0"/>
      <w:marRight w:val="0"/>
      <w:marTop w:val="0"/>
      <w:marBottom w:val="0"/>
      <w:divBdr>
        <w:top w:val="none" w:sz="0" w:space="0" w:color="auto"/>
        <w:left w:val="none" w:sz="0" w:space="0" w:color="auto"/>
        <w:bottom w:val="none" w:sz="0" w:space="0" w:color="auto"/>
        <w:right w:val="none" w:sz="0" w:space="0" w:color="auto"/>
      </w:divBdr>
    </w:div>
    <w:div w:id="662129655">
      <w:bodyDiv w:val="1"/>
      <w:marLeft w:val="0"/>
      <w:marRight w:val="0"/>
      <w:marTop w:val="0"/>
      <w:marBottom w:val="0"/>
      <w:divBdr>
        <w:top w:val="none" w:sz="0" w:space="0" w:color="auto"/>
        <w:left w:val="none" w:sz="0" w:space="0" w:color="auto"/>
        <w:bottom w:val="none" w:sz="0" w:space="0" w:color="auto"/>
        <w:right w:val="none" w:sz="0" w:space="0" w:color="auto"/>
      </w:divBdr>
    </w:div>
    <w:div w:id="662440429">
      <w:bodyDiv w:val="1"/>
      <w:marLeft w:val="0"/>
      <w:marRight w:val="0"/>
      <w:marTop w:val="0"/>
      <w:marBottom w:val="0"/>
      <w:divBdr>
        <w:top w:val="none" w:sz="0" w:space="0" w:color="auto"/>
        <w:left w:val="none" w:sz="0" w:space="0" w:color="auto"/>
        <w:bottom w:val="none" w:sz="0" w:space="0" w:color="auto"/>
        <w:right w:val="none" w:sz="0" w:space="0" w:color="auto"/>
      </w:divBdr>
    </w:div>
    <w:div w:id="662591076">
      <w:bodyDiv w:val="1"/>
      <w:marLeft w:val="0"/>
      <w:marRight w:val="0"/>
      <w:marTop w:val="0"/>
      <w:marBottom w:val="0"/>
      <w:divBdr>
        <w:top w:val="none" w:sz="0" w:space="0" w:color="auto"/>
        <w:left w:val="none" w:sz="0" w:space="0" w:color="auto"/>
        <w:bottom w:val="none" w:sz="0" w:space="0" w:color="auto"/>
        <w:right w:val="none" w:sz="0" w:space="0" w:color="auto"/>
      </w:divBdr>
    </w:div>
    <w:div w:id="664016636">
      <w:bodyDiv w:val="1"/>
      <w:marLeft w:val="0"/>
      <w:marRight w:val="0"/>
      <w:marTop w:val="0"/>
      <w:marBottom w:val="0"/>
      <w:divBdr>
        <w:top w:val="none" w:sz="0" w:space="0" w:color="auto"/>
        <w:left w:val="none" w:sz="0" w:space="0" w:color="auto"/>
        <w:bottom w:val="none" w:sz="0" w:space="0" w:color="auto"/>
        <w:right w:val="none" w:sz="0" w:space="0" w:color="auto"/>
      </w:divBdr>
    </w:div>
    <w:div w:id="665518500">
      <w:bodyDiv w:val="1"/>
      <w:marLeft w:val="0"/>
      <w:marRight w:val="0"/>
      <w:marTop w:val="0"/>
      <w:marBottom w:val="0"/>
      <w:divBdr>
        <w:top w:val="none" w:sz="0" w:space="0" w:color="auto"/>
        <w:left w:val="none" w:sz="0" w:space="0" w:color="auto"/>
        <w:bottom w:val="none" w:sz="0" w:space="0" w:color="auto"/>
        <w:right w:val="none" w:sz="0" w:space="0" w:color="auto"/>
      </w:divBdr>
    </w:div>
    <w:div w:id="665745663">
      <w:bodyDiv w:val="1"/>
      <w:marLeft w:val="0"/>
      <w:marRight w:val="0"/>
      <w:marTop w:val="0"/>
      <w:marBottom w:val="0"/>
      <w:divBdr>
        <w:top w:val="none" w:sz="0" w:space="0" w:color="auto"/>
        <w:left w:val="none" w:sz="0" w:space="0" w:color="auto"/>
        <w:bottom w:val="none" w:sz="0" w:space="0" w:color="auto"/>
        <w:right w:val="none" w:sz="0" w:space="0" w:color="auto"/>
      </w:divBdr>
    </w:div>
    <w:div w:id="666129762">
      <w:bodyDiv w:val="1"/>
      <w:marLeft w:val="0"/>
      <w:marRight w:val="0"/>
      <w:marTop w:val="0"/>
      <w:marBottom w:val="0"/>
      <w:divBdr>
        <w:top w:val="none" w:sz="0" w:space="0" w:color="auto"/>
        <w:left w:val="none" w:sz="0" w:space="0" w:color="auto"/>
        <w:bottom w:val="none" w:sz="0" w:space="0" w:color="auto"/>
        <w:right w:val="none" w:sz="0" w:space="0" w:color="auto"/>
      </w:divBdr>
    </w:div>
    <w:div w:id="666445114">
      <w:bodyDiv w:val="1"/>
      <w:marLeft w:val="0"/>
      <w:marRight w:val="0"/>
      <w:marTop w:val="0"/>
      <w:marBottom w:val="0"/>
      <w:divBdr>
        <w:top w:val="none" w:sz="0" w:space="0" w:color="auto"/>
        <w:left w:val="none" w:sz="0" w:space="0" w:color="auto"/>
        <w:bottom w:val="none" w:sz="0" w:space="0" w:color="auto"/>
        <w:right w:val="none" w:sz="0" w:space="0" w:color="auto"/>
      </w:divBdr>
    </w:div>
    <w:div w:id="668025783">
      <w:bodyDiv w:val="1"/>
      <w:marLeft w:val="0"/>
      <w:marRight w:val="0"/>
      <w:marTop w:val="0"/>
      <w:marBottom w:val="0"/>
      <w:divBdr>
        <w:top w:val="none" w:sz="0" w:space="0" w:color="auto"/>
        <w:left w:val="none" w:sz="0" w:space="0" w:color="auto"/>
        <w:bottom w:val="none" w:sz="0" w:space="0" w:color="auto"/>
        <w:right w:val="none" w:sz="0" w:space="0" w:color="auto"/>
      </w:divBdr>
    </w:div>
    <w:div w:id="669216018">
      <w:bodyDiv w:val="1"/>
      <w:marLeft w:val="0"/>
      <w:marRight w:val="0"/>
      <w:marTop w:val="0"/>
      <w:marBottom w:val="0"/>
      <w:divBdr>
        <w:top w:val="none" w:sz="0" w:space="0" w:color="auto"/>
        <w:left w:val="none" w:sz="0" w:space="0" w:color="auto"/>
        <w:bottom w:val="none" w:sz="0" w:space="0" w:color="auto"/>
        <w:right w:val="none" w:sz="0" w:space="0" w:color="auto"/>
      </w:divBdr>
    </w:div>
    <w:div w:id="669331309">
      <w:bodyDiv w:val="1"/>
      <w:marLeft w:val="0"/>
      <w:marRight w:val="0"/>
      <w:marTop w:val="0"/>
      <w:marBottom w:val="0"/>
      <w:divBdr>
        <w:top w:val="none" w:sz="0" w:space="0" w:color="auto"/>
        <w:left w:val="none" w:sz="0" w:space="0" w:color="auto"/>
        <w:bottom w:val="none" w:sz="0" w:space="0" w:color="auto"/>
        <w:right w:val="none" w:sz="0" w:space="0" w:color="auto"/>
      </w:divBdr>
    </w:div>
    <w:div w:id="669524980">
      <w:bodyDiv w:val="1"/>
      <w:marLeft w:val="0"/>
      <w:marRight w:val="0"/>
      <w:marTop w:val="0"/>
      <w:marBottom w:val="0"/>
      <w:divBdr>
        <w:top w:val="none" w:sz="0" w:space="0" w:color="auto"/>
        <w:left w:val="none" w:sz="0" w:space="0" w:color="auto"/>
        <w:bottom w:val="none" w:sz="0" w:space="0" w:color="auto"/>
        <w:right w:val="none" w:sz="0" w:space="0" w:color="auto"/>
      </w:divBdr>
    </w:div>
    <w:div w:id="669987317">
      <w:bodyDiv w:val="1"/>
      <w:marLeft w:val="0"/>
      <w:marRight w:val="0"/>
      <w:marTop w:val="0"/>
      <w:marBottom w:val="0"/>
      <w:divBdr>
        <w:top w:val="none" w:sz="0" w:space="0" w:color="auto"/>
        <w:left w:val="none" w:sz="0" w:space="0" w:color="auto"/>
        <w:bottom w:val="none" w:sz="0" w:space="0" w:color="auto"/>
        <w:right w:val="none" w:sz="0" w:space="0" w:color="auto"/>
      </w:divBdr>
    </w:div>
    <w:div w:id="671496714">
      <w:bodyDiv w:val="1"/>
      <w:marLeft w:val="0"/>
      <w:marRight w:val="0"/>
      <w:marTop w:val="0"/>
      <w:marBottom w:val="0"/>
      <w:divBdr>
        <w:top w:val="none" w:sz="0" w:space="0" w:color="auto"/>
        <w:left w:val="none" w:sz="0" w:space="0" w:color="auto"/>
        <w:bottom w:val="none" w:sz="0" w:space="0" w:color="auto"/>
        <w:right w:val="none" w:sz="0" w:space="0" w:color="auto"/>
      </w:divBdr>
    </w:div>
    <w:div w:id="671835357">
      <w:bodyDiv w:val="1"/>
      <w:marLeft w:val="0"/>
      <w:marRight w:val="0"/>
      <w:marTop w:val="0"/>
      <w:marBottom w:val="0"/>
      <w:divBdr>
        <w:top w:val="none" w:sz="0" w:space="0" w:color="auto"/>
        <w:left w:val="none" w:sz="0" w:space="0" w:color="auto"/>
        <w:bottom w:val="none" w:sz="0" w:space="0" w:color="auto"/>
        <w:right w:val="none" w:sz="0" w:space="0" w:color="auto"/>
      </w:divBdr>
    </w:div>
    <w:div w:id="672688248">
      <w:bodyDiv w:val="1"/>
      <w:marLeft w:val="0"/>
      <w:marRight w:val="0"/>
      <w:marTop w:val="0"/>
      <w:marBottom w:val="0"/>
      <w:divBdr>
        <w:top w:val="none" w:sz="0" w:space="0" w:color="auto"/>
        <w:left w:val="none" w:sz="0" w:space="0" w:color="auto"/>
        <w:bottom w:val="none" w:sz="0" w:space="0" w:color="auto"/>
        <w:right w:val="none" w:sz="0" w:space="0" w:color="auto"/>
      </w:divBdr>
    </w:div>
    <w:div w:id="673073623">
      <w:bodyDiv w:val="1"/>
      <w:marLeft w:val="0"/>
      <w:marRight w:val="0"/>
      <w:marTop w:val="0"/>
      <w:marBottom w:val="0"/>
      <w:divBdr>
        <w:top w:val="none" w:sz="0" w:space="0" w:color="auto"/>
        <w:left w:val="none" w:sz="0" w:space="0" w:color="auto"/>
        <w:bottom w:val="none" w:sz="0" w:space="0" w:color="auto"/>
        <w:right w:val="none" w:sz="0" w:space="0" w:color="auto"/>
      </w:divBdr>
    </w:div>
    <w:div w:id="673454294">
      <w:bodyDiv w:val="1"/>
      <w:marLeft w:val="0"/>
      <w:marRight w:val="0"/>
      <w:marTop w:val="0"/>
      <w:marBottom w:val="0"/>
      <w:divBdr>
        <w:top w:val="none" w:sz="0" w:space="0" w:color="auto"/>
        <w:left w:val="none" w:sz="0" w:space="0" w:color="auto"/>
        <w:bottom w:val="none" w:sz="0" w:space="0" w:color="auto"/>
        <w:right w:val="none" w:sz="0" w:space="0" w:color="auto"/>
      </w:divBdr>
    </w:div>
    <w:div w:id="673996817">
      <w:bodyDiv w:val="1"/>
      <w:marLeft w:val="0"/>
      <w:marRight w:val="0"/>
      <w:marTop w:val="0"/>
      <w:marBottom w:val="0"/>
      <w:divBdr>
        <w:top w:val="none" w:sz="0" w:space="0" w:color="auto"/>
        <w:left w:val="none" w:sz="0" w:space="0" w:color="auto"/>
        <w:bottom w:val="none" w:sz="0" w:space="0" w:color="auto"/>
        <w:right w:val="none" w:sz="0" w:space="0" w:color="auto"/>
      </w:divBdr>
    </w:div>
    <w:div w:id="674381538">
      <w:bodyDiv w:val="1"/>
      <w:marLeft w:val="0"/>
      <w:marRight w:val="0"/>
      <w:marTop w:val="0"/>
      <w:marBottom w:val="0"/>
      <w:divBdr>
        <w:top w:val="none" w:sz="0" w:space="0" w:color="auto"/>
        <w:left w:val="none" w:sz="0" w:space="0" w:color="auto"/>
        <w:bottom w:val="none" w:sz="0" w:space="0" w:color="auto"/>
        <w:right w:val="none" w:sz="0" w:space="0" w:color="auto"/>
      </w:divBdr>
    </w:div>
    <w:div w:id="674502158">
      <w:bodyDiv w:val="1"/>
      <w:marLeft w:val="0"/>
      <w:marRight w:val="0"/>
      <w:marTop w:val="0"/>
      <w:marBottom w:val="0"/>
      <w:divBdr>
        <w:top w:val="none" w:sz="0" w:space="0" w:color="auto"/>
        <w:left w:val="none" w:sz="0" w:space="0" w:color="auto"/>
        <w:bottom w:val="none" w:sz="0" w:space="0" w:color="auto"/>
        <w:right w:val="none" w:sz="0" w:space="0" w:color="auto"/>
      </w:divBdr>
    </w:div>
    <w:div w:id="675613504">
      <w:bodyDiv w:val="1"/>
      <w:marLeft w:val="0"/>
      <w:marRight w:val="0"/>
      <w:marTop w:val="0"/>
      <w:marBottom w:val="0"/>
      <w:divBdr>
        <w:top w:val="none" w:sz="0" w:space="0" w:color="auto"/>
        <w:left w:val="none" w:sz="0" w:space="0" w:color="auto"/>
        <w:bottom w:val="none" w:sz="0" w:space="0" w:color="auto"/>
        <w:right w:val="none" w:sz="0" w:space="0" w:color="auto"/>
      </w:divBdr>
    </w:div>
    <w:div w:id="676735713">
      <w:bodyDiv w:val="1"/>
      <w:marLeft w:val="0"/>
      <w:marRight w:val="0"/>
      <w:marTop w:val="0"/>
      <w:marBottom w:val="0"/>
      <w:divBdr>
        <w:top w:val="none" w:sz="0" w:space="0" w:color="auto"/>
        <w:left w:val="none" w:sz="0" w:space="0" w:color="auto"/>
        <w:bottom w:val="none" w:sz="0" w:space="0" w:color="auto"/>
        <w:right w:val="none" w:sz="0" w:space="0" w:color="auto"/>
      </w:divBdr>
    </w:div>
    <w:div w:id="677198567">
      <w:bodyDiv w:val="1"/>
      <w:marLeft w:val="0"/>
      <w:marRight w:val="0"/>
      <w:marTop w:val="0"/>
      <w:marBottom w:val="0"/>
      <w:divBdr>
        <w:top w:val="none" w:sz="0" w:space="0" w:color="auto"/>
        <w:left w:val="none" w:sz="0" w:space="0" w:color="auto"/>
        <w:bottom w:val="none" w:sz="0" w:space="0" w:color="auto"/>
        <w:right w:val="none" w:sz="0" w:space="0" w:color="auto"/>
      </w:divBdr>
    </w:div>
    <w:div w:id="677580215">
      <w:bodyDiv w:val="1"/>
      <w:marLeft w:val="0"/>
      <w:marRight w:val="0"/>
      <w:marTop w:val="0"/>
      <w:marBottom w:val="0"/>
      <w:divBdr>
        <w:top w:val="none" w:sz="0" w:space="0" w:color="auto"/>
        <w:left w:val="none" w:sz="0" w:space="0" w:color="auto"/>
        <w:bottom w:val="none" w:sz="0" w:space="0" w:color="auto"/>
        <w:right w:val="none" w:sz="0" w:space="0" w:color="auto"/>
      </w:divBdr>
    </w:div>
    <w:div w:id="677924235">
      <w:bodyDiv w:val="1"/>
      <w:marLeft w:val="0"/>
      <w:marRight w:val="0"/>
      <w:marTop w:val="0"/>
      <w:marBottom w:val="0"/>
      <w:divBdr>
        <w:top w:val="none" w:sz="0" w:space="0" w:color="auto"/>
        <w:left w:val="none" w:sz="0" w:space="0" w:color="auto"/>
        <w:bottom w:val="none" w:sz="0" w:space="0" w:color="auto"/>
        <w:right w:val="none" w:sz="0" w:space="0" w:color="auto"/>
      </w:divBdr>
    </w:div>
    <w:div w:id="678117389">
      <w:bodyDiv w:val="1"/>
      <w:marLeft w:val="0"/>
      <w:marRight w:val="0"/>
      <w:marTop w:val="0"/>
      <w:marBottom w:val="0"/>
      <w:divBdr>
        <w:top w:val="none" w:sz="0" w:space="0" w:color="auto"/>
        <w:left w:val="none" w:sz="0" w:space="0" w:color="auto"/>
        <w:bottom w:val="none" w:sz="0" w:space="0" w:color="auto"/>
        <w:right w:val="none" w:sz="0" w:space="0" w:color="auto"/>
      </w:divBdr>
    </w:div>
    <w:div w:id="678653694">
      <w:bodyDiv w:val="1"/>
      <w:marLeft w:val="0"/>
      <w:marRight w:val="0"/>
      <w:marTop w:val="0"/>
      <w:marBottom w:val="0"/>
      <w:divBdr>
        <w:top w:val="none" w:sz="0" w:space="0" w:color="auto"/>
        <w:left w:val="none" w:sz="0" w:space="0" w:color="auto"/>
        <w:bottom w:val="none" w:sz="0" w:space="0" w:color="auto"/>
        <w:right w:val="none" w:sz="0" w:space="0" w:color="auto"/>
      </w:divBdr>
    </w:div>
    <w:div w:id="679115847">
      <w:bodyDiv w:val="1"/>
      <w:marLeft w:val="0"/>
      <w:marRight w:val="0"/>
      <w:marTop w:val="0"/>
      <w:marBottom w:val="0"/>
      <w:divBdr>
        <w:top w:val="none" w:sz="0" w:space="0" w:color="auto"/>
        <w:left w:val="none" w:sz="0" w:space="0" w:color="auto"/>
        <w:bottom w:val="none" w:sz="0" w:space="0" w:color="auto"/>
        <w:right w:val="none" w:sz="0" w:space="0" w:color="auto"/>
      </w:divBdr>
      <w:divsChild>
        <w:div w:id="370768752">
          <w:marLeft w:val="480"/>
          <w:marRight w:val="0"/>
          <w:marTop w:val="0"/>
          <w:marBottom w:val="0"/>
          <w:divBdr>
            <w:top w:val="none" w:sz="0" w:space="0" w:color="auto"/>
            <w:left w:val="none" w:sz="0" w:space="0" w:color="auto"/>
            <w:bottom w:val="none" w:sz="0" w:space="0" w:color="auto"/>
            <w:right w:val="none" w:sz="0" w:space="0" w:color="auto"/>
          </w:divBdr>
        </w:div>
        <w:div w:id="483278195">
          <w:marLeft w:val="480"/>
          <w:marRight w:val="0"/>
          <w:marTop w:val="0"/>
          <w:marBottom w:val="0"/>
          <w:divBdr>
            <w:top w:val="none" w:sz="0" w:space="0" w:color="auto"/>
            <w:left w:val="none" w:sz="0" w:space="0" w:color="auto"/>
            <w:bottom w:val="none" w:sz="0" w:space="0" w:color="auto"/>
            <w:right w:val="none" w:sz="0" w:space="0" w:color="auto"/>
          </w:divBdr>
        </w:div>
        <w:div w:id="182745001">
          <w:marLeft w:val="480"/>
          <w:marRight w:val="0"/>
          <w:marTop w:val="0"/>
          <w:marBottom w:val="0"/>
          <w:divBdr>
            <w:top w:val="none" w:sz="0" w:space="0" w:color="auto"/>
            <w:left w:val="none" w:sz="0" w:space="0" w:color="auto"/>
            <w:bottom w:val="none" w:sz="0" w:space="0" w:color="auto"/>
            <w:right w:val="none" w:sz="0" w:space="0" w:color="auto"/>
          </w:divBdr>
        </w:div>
        <w:div w:id="701172605">
          <w:marLeft w:val="480"/>
          <w:marRight w:val="0"/>
          <w:marTop w:val="0"/>
          <w:marBottom w:val="0"/>
          <w:divBdr>
            <w:top w:val="none" w:sz="0" w:space="0" w:color="auto"/>
            <w:left w:val="none" w:sz="0" w:space="0" w:color="auto"/>
            <w:bottom w:val="none" w:sz="0" w:space="0" w:color="auto"/>
            <w:right w:val="none" w:sz="0" w:space="0" w:color="auto"/>
          </w:divBdr>
        </w:div>
        <w:div w:id="1078862092">
          <w:marLeft w:val="480"/>
          <w:marRight w:val="0"/>
          <w:marTop w:val="0"/>
          <w:marBottom w:val="0"/>
          <w:divBdr>
            <w:top w:val="none" w:sz="0" w:space="0" w:color="auto"/>
            <w:left w:val="none" w:sz="0" w:space="0" w:color="auto"/>
            <w:bottom w:val="none" w:sz="0" w:space="0" w:color="auto"/>
            <w:right w:val="none" w:sz="0" w:space="0" w:color="auto"/>
          </w:divBdr>
        </w:div>
        <w:div w:id="1848013818">
          <w:marLeft w:val="480"/>
          <w:marRight w:val="0"/>
          <w:marTop w:val="0"/>
          <w:marBottom w:val="0"/>
          <w:divBdr>
            <w:top w:val="none" w:sz="0" w:space="0" w:color="auto"/>
            <w:left w:val="none" w:sz="0" w:space="0" w:color="auto"/>
            <w:bottom w:val="none" w:sz="0" w:space="0" w:color="auto"/>
            <w:right w:val="none" w:sz="0" w:space="0" w:color="auto"/>
          </w:divBdr>
        </w:div>
        <w:div w:id="2051833699">
          <w:marLeft w:val="480"/>
          <w:marRight w:val="0"/>
          <w:marTop w:val="0"/>
          <w:marBottom w:val="0"/>
          <w:divBdr>
            <w:top w:val="none" w:sz="0" w:space="0" w:color="auto"/>
            <w:left w:val="none" w:sz="0" w:space="0" w:color="auto"/>
            <w:bottom w:val="none" w:sz="0" w:space="0" w:color="auto"/>
            <w:right w:val="none" w:sz="0" w:space="0" w:color="auto"/>
          </w:divBdr>
        </w:div>
        <w:div w:id="444540685">
          <w:marLeft w:val="480"/>
          <w:marRight w:val="0"/>
          <w:marTop w:val="0"/>
          <w:marBottom w:val="0"/>
          <w:divBdr>
            <w:top w:val="none" w:sz="0" w:space="0" w:color="auto"/>
            <w:left w:val="none" w:sz="0" w:space="0" w:color="auto"/>
            <w:bottom w:val="none" w:sz="0" w:space="0" w:color="auto"/>
            <w:right w:val="none" w:sz="0" w:space="0" w:color="auto"/>
          </w:divBdr>
        </w:div>
        <w:div w:id="555556517">
          <w:marLeft w:val="480"/>
          <w:marRight w:val="0"/>
          <w:marTop w:val="0"/>
          <w:marBottom w:val="0"/>
          <w:divBdr>
            <w:top w:val="none" w:sz="0" w:space="0" w:color="auto"/>
            <w:left w:val="none" w:sz="0" w:space="0" w:color="auto"/>
            <w:bottom w:val="none" w:sz="0" w:space="0" w:color="auto"/>
            <w:right w:val="none" w:sz="0" w:space="0" w:color="auto"/>
          </w:divBdr>
        </w:div>
        <w:div w:id="1002121145">
          <w:marLeft w:val="480"/>
          <w:marRight w:val="0"/>
          <w:marTop w:val="0"/>
          <w:marBottom w:val="0"/>
          <w:divBdr>
            <w:top w:val="none" w:sz="0" w:space="0" w:color="auto"/>
            <w:left w:val="none" w:sz="0" w:space="0" w:color="auto"/>
            <w:bottom w:val="none" w:sz="0" w:space="0" w:color="auto"/>
            <w:right w:val="none" w:sz="0" w:space="0" w:color="auto"/>
          </w:divBdr>
        </w:div>
        <w:div w:id="120612394">
          <w:marLeft w:val="480"/>
          <w:marRight w:val="0"/>
          <w:marTop w:val="0"/>
          <w:marBottom w:val="0"/>
          <w:divBdr>
            <w:top w:val="none" w:sz="0" w:space="0" w:color="auto"/>
            <w:left w:val="none" w:sz="0" w:space="0" w:color="auto"/>
            <w:bottom w:val="none" w:sz="0" w:space="0" w:color="auto"/>
            <w:right w:val="none" w:sz="0" w:space="0" w:color="auto"/>
          </w:divBdr>
        </w:div>
        <w:div w:id="1827161788">
          <w:marLeft w:val="480"/>
          <w:marRight w:val="0"/>
          <w:marTop w:val="0"/>
          <w:marBottom w:val="0"/>
          <w:divBdr>
            <w:top w:val="none" w:sz="0" w:space="0" w:color="auto"/>
            <w:left w:val="none" w:sz="0" w:space="0" w:color="auto"/>
            <w:bottom w:val="none" w:sz="0" w:space="0" w:color="auto"/>
            <w:right w:val="none" w:sz="0" w:space="0" w:color="auto"/>
          </w:divBdr>
        </w:div>
        <w:div w:id="763918633">
          <w:marLeft w:val="480"/>
          <w:marRight w:val="0"/>
          <w:marTop w:val="0"/>
          <w:marBottom w:val="0"/>
          <w:divBdr>
            <w:top w:val="none" w:sz="0" w:space="0" w:color="auto"/>
            <w:left w:val="none" w:sz="0" w:space="0" w:color="auto"/>
            <w:bottom w:val="none" w:sz="0" w:space="0" w:color="auto"/>
            <w:right w:val="none" w:sz="0" w:space="0" w:color="auto"/>
          </w:divBdr>
        </w:div>
        <w:div w:id="1353610160">
          <w:marLeft w:val="480"/>
          <w:marRight w:val="0"/>
          <w:marTop w:val="0"/>
          <w:marBottom w:val="0"/>
          <w:divBdr>
            <w:top w:val="none" w:sz="0" w:space="0" w:color="auto"/>
            <w:left w:val="none" w:sz="0" w:space="0" w:color="auto"/>
            <w:bottom w:val="none" w:sz="0" w:space="0" w:color="auto"/>
            <w:right w:val="none" w:sz="0" w:space="0" w:color="auto"/>
          </w:divBdr>
        </w:div>
        <w:div w:id="1359812464">
          <w:marLeft w:val="480"/>
          <w:marRight w:val="0"/>
          <w:marTop w:val="0"/>
          <w:marBottom w:val="0"/>
          <w:divBdr>
            <w:top w:val="none" w:sz="0" w:space="0" w:color="auto"/>
            <w:left w:val="none" w:sz="0" w:space="0" w:color="auto"/>
            <w:bottom w:val="none" w:sz="0" w:space="0" w:color="auto"/>
            <w:right w:val="none" w:sz="0" w:space="0" w:color="auto"/>
          </w:divBdr>
        </w:div>
        <w:div w:id="898320988">
          <w:marLeft w:val="480"/>
          <w:marRight w:val="0"/>
          <w:marTop w:val="0"/>
          <w:marBottom w:val="0"/>
          <w:divBdr>
            <w:top w:val="none" w:sz="0" w:space="0" w:color="auto"/>
            <w:left w:val="none" w:sz="0" w:space="0" w:color="auto"/>
            <w:bottom w:val="none" w:sz="0" w:space="0" w:color="auto"/>
            <w:right w:val="none" w:sz="0" w:space="0" w:color="auto"/>
          </w:divBdr>
        </w:div>
        <w:div w:id="1227063291">
          <w:marLeft w:val="480"/>
          <w:marRight w:val="0"/>
          <w:marTop w:val="0"/>
          <w:marBottom w:val="0"/>
          <w:divBdr>
            <w:top w:val="none" w:sz="0" w:space="0" w:color="auto"/>
            <w:left w:val="none" w:sz="0" w:space="0" w:color="auto"/>
            <w:bottom w:val="none" w:sz="0" w:space="0" w:color="auto"/>
            <w:right w:val="none" w:sz="0" w:space="0" w:color="auto"/>
          </w:divBdr>
        </w:div>
        <w:div w:id="1765300225">
          <w:marLeft w:val="480"/>
          <w:marRight w:val="0"/>
          <w:marTop w:val="0"/>
          <w:marBottom w:val="0"/>
          <w:divBdr>
            <w:top w:val="none" w:sz="0" w:space="0" w:color="auto"/>
            <w:left w:val="none" w:sz="0" w:space="0" w:color="auto"/>
            <w:bottom w:val="none" w:sz="0" w:space="0" w:color="auto"/>
            <w:right w:val="none" w:sz="0" w:space="0" w:color="auto"/>
          </w:divBdr>
        </w:div>
        <w:div w:id="1190531752">
          <w:marLeft w:val="480"/>
          <w:marRight w:val="0"/>
          <w:marTop w:val="0"/>
          <w:marBottom w:val="0"/>
          <w:divBdr>
            <w:top w:val="none" w:sz="0" w:space="0" w:color="auto"/>
            <w:left w:val="none" w:sz="0" w:space="0" w:color="auto"/>
            <w:bottom w:val="none" w:sz="0" w:space="0" w:color="auto"/>
            <w:right w:val="none" w:sz="0" w:space="0" w:color="auto"/>
          </w:divBdr>
        </w:div>
        <w:div w:id="1052583671">
          <w:marLeft w:val="480"/>
          <w:marRight w:val="0"/>
          <w:marTop w:val="0"/>
          <w:marBottom w:val="0"/>
          <w:divBdr>
            <w:top w:val="none" w:sz="0" w:space="0" w:color="auto"/>
            <w:left w:val="none" w:sz="0" w:space="0" w:color="auto"/>
            <w:bottom w:val="none" w:sz="0" w:space="0" w:color="auto"/>
            <w:right w:val="none" w:sz="0" w:space="0" w:color="auto"/>
          </w:divBdr>
        </w:div>
        <w:div w:id="1703170942">
          <w:marLeft w:val="480"/>
          <w:marRight w:val="0"/>
          <w:marTop w:val="0"/>
          <w:marBottom w:val="0"/>
          <w:divBdr>
            <w:top w:val="none" w:sz="0" w:space="0" w:color="auto"/>
            <w:left w:val="none" w:sz="0" w:space="0" w:color="auto"/>
            <w:bottom w:val="none" w:sz="0" w:space="0" w:color="auto"/>
            <w:right w:val="none" w:sz="0" w:space="0" w:color="auto"/>
          </w:divBdr>
        </w:div>
        <w:div w:id="750812612">
          <w:marLeft w:val="480"/>
          <w:marRight w:val="0"/>
          <w:marTop w:val="0"/>
          <w:marBottom w:val="0"/>
          <w:divBdr>
            <w:top w:val="none" w:sz="0" w:space="0" w:color="auto"/>
            <w:left w:val="none" w:sz="0" w:space="0" w:color="auto"/>
            <w:bottom w:val="none" w:sz="0" w:space="0" w:color="auto"/>
            <w:right w:val="none" w:sz="0" w:space="0" w:color="auto"/>
          </w:divBdr>
        </w:div>
        <w:div w:id="1732970158">
          <w:marLeft w:val="480"/>
          <w:marRight w:val="0"/>
          <w:marTop w:val="0"/>
          <w:marBottom w:val="0"/>
          <w:divBdr>
            <w:top w:val="none" w:sz="0" w:space="0" w:color="auto"/>
            <w:left w:val="none" w:sz="0" w:space="0" w:color="auto"/>
            <w:bottom w:val="none" w:sz="0" w:space="0" w:color="auto"/>
            <w:right w:val="none" w:sz="0" w:space="0" w:color="auto"/>
          </w:divBdr>
        </w:div>
        <w:div w:id="1243880450">
          <w:marLeft w:val="480"/>
          <w:marRight w:val="0"/>
          <w:marTop w:val="0"/>
          <w:marBottom w:val="0"/>
          <w:divBdr>
            <w:top w:val="none" w:sz="0" w:space="0" w:color="auto"/>
            <w:left w:val="none" w:sz="0" w:space="0" w:color="auto"/>
            <w:bottom w:val="none" w:sz="0" w:space="0" w:color="auto"/>
            <w:right w:val="none" w:sz="0" w:space="0" w:color="auto"/>
          </w:divBdr>
        </w:div>
        <w:div w:id="348605934">
          <w:marLeft w:val="480"/>
          <w:marRight w:val="0"/>
          <w:marTop w:val="0"/>
          <w:marBottom w:val="0"/>
          <w:divBdr>
            <w:top w:val="none" w:sz="0" w:space="0" w:color="auto"/>
            <w:left w:val="none" w:sz="0" w:space="0" w:color="auto"/>
            <w:bottom w:val="none" w:sz="0" w:space="0" w:color="auto"/>
            <w:right w:val="none" w:sz="0" w:space="0" w:color="auto"/>
          </w:divBdr>
        </w:div>
        <w:div w:id="1272011074">
          <w:marLeft w:val="480"/>
          <w:marRight w:val="0"/>
          <w:marTop w:val="0"/>
          <w:marBottom w:val="0"/>
          <w:divBdr>
            <w:top w:val="none" w:sz="0" w:space="0" w:color="auto"/>
            <w:left w:val="none" w:sz="0" w:space="0" w:color="auto"/>
            <w:bottom w:val="none" w:sz="0" w:space="0" w:color="auto"/>
            <w:right w:val="none" w:sz="0" w:space="0" w:color="auto"/>
          </w:divBdr>
        </w:div>
        <w:div w:id="1706127924">
          <w:marLeft w:val="480"/>
          <w:marRight w:val="0"/>
          <w:marTop w:val="0"/>
          <w:marBottom w:val="0"/>
          <w:divBdr>
            <w:top w:val="none" w:sz="0" w:space="0" w:color="auto"/>
            <w:left w:val="none" w:sz="0" w:space="0" w:color="auto"/>
            <w:bottom w:val="none" w:sz="0" w:space="0" w:color="auto"/>
            <w:right w:val="none" w:sz="0" w:space="0" w:color="auto"/>
          </w:divBdr>
        </w:div>
        <w:div w:id="1729840105">
          <w:marLeft w:val="480"/>
          <w:marRight w:val="0"/>
          <w:marTop w:val="0"/>
          <w:marBottom w:val="0"/>
          <w:divBdr>
            <w:top w:val="none" w:sz="0" w:space="0" w:color="auto"/>
            <w:left w:val="none" w:sz="0" w:space="0" w:color="auto"/>
            <w:bottom w:val="none" w:sz="0" w:space="0" w:color="auto"/>
            <w:right w:val="none" w:sz="0" w:space="0" w:color="auto"/>
          </w:divBdr>
        </w:div>
        <w:div w:id="1770344262">
          <w:marLeft w:val="480"/>
          <w:marRight w:val="0"/>
          <w:marTop w:val="0"/>
          <w:marBottom w:val="0"/>
          <w:divBdr>
            <w:top w:val="none" w:sz="0" w:space="0" w:color="auto"/>
            <w:left w:val="none" w:sz="0" w:space="0" w:color="auto"/>
            <w:bottom w:val="none" w:sz="0" w:space="0" w:color="auto"/>
            <w:right w:val="none" w:sz="0" w:space="0" w:color="auto"/>
          </w:divBdr>
        </w:div>
        <w:div w:id="1468890875">
          <w:marLeft w:val="480"/>
          <w:marRight w:val="0"/>
          <w:marTop w:val="0"/>
          <w:marBottom w:val="0"/>
          <w:divBdr>
            <w:top w:val="none" w:sz="0" w:space="0" w:color="auto"/>
            <w:left w:val="none" w:sz="0" w:space="0" w:color="auto"/>
            <w:bottom w:val="none" w:sz="0" w:space="0" w:color="auto"/>
            <w:right w:val="none" w:sz="0" w:space="0" w:color="auto"/>
          </w:divBdr>
        </w:div>
        <w:div w:id="534004741">
          <w:marLeft w:val="480"/>
          <w:marRight w:val="0"/>
          <w:marTop w:val="0"/>
          <w:marBottom w:val="0"/>
          <w:divBdr>
            <w:top w:val="none" w:sz="0" w:space="0" w:color="auto"/>
            <w:left w:val="none" w:sz="0" w:space="0" w:color="auto"/>
            <w:bottom w:val="none" w:sz="0" w:space="0" w:color="auto"/>
            <w:right w:val="none" w:sz="0" w:space="0" w:color="auto"/>
          </w:divBdr>
        </w:div>
        <w:div w:id="53895743">
          <w:marLeft w:val="480"/>
          <w:marRight w:val="0"/>
          <w:marTop w:val="0"/>
          <w:marBottom w:val="0"/>
          <w:divBdr>
            <w:top w:val="none" w:sz="0" w:space="0" w:color="auto"/>
            <w:left w:val="none" w:sz="0" w:space="0" w:color="auto"/>
            <w:bottom w:val="none" w:sz="0" w:space="0" w:color="auto"/>
            <w:right w:val="none" w:sz="0" w:space="0" w:color="auto"/>
          </w:divBdr>
        </w:div>
        <w:div w:id="959603378">
          <w:marLeft w:val="480"/>
          <w:marRight w:val="0"/>
          <w:marTop w:val="0"/>
          <w:marBottom w:val="0"/>
          <w:divBdr>
            <w:top w:val="none" w:sz="0" w:space="0" w:color="auto"/>
            <w:left w:val="none" w:sz="0" w:space="0" w:color="auto"/>
            <w:bottom w:val="none" w:sz="0" w:space="0" w:color="auto"/>
            <w:right w:val="none" w:sz="0" w:space="0" w:color="auto"/>
          </w:divBdr>
        </w:div>
        <w:div w:id="1638951834">
          <w:marLeft w:val="480"/>
          <w:marRight w:val="0"/>
          <w:marTop w:val="0"/>
          <w:marBottom w:val="0"/>
          <w:divBdr>
            <w:top w:val="none" w:sz="0" w:space="0" w:color="auto"/>
            <w:left w:val="none" w:sz="0" w:space="0" w:color="auto"/>
            <w:bottom w:val="none" w:sz="0" w:space="0" w:color="auto"/>
            <w:right w:val="none" w:sz="0" w:space="0" w:color="auto"/>
          </w:divBdr>
        </w:div>
        <w:div w:id="635528167">
          <w:marLeft w:val="480"/>
          <w:marRight w:val="0"/>
          <w:marTop w:val="0"/>
          <w:marBottom w:val="0"/>
          <w:divBdr>
            <w:top w:val="none" w:sz="0" w:space="0" w:color="auto"/>
            <w:left w:val="none" w:sz="0" w:space="0" w:color="auto"/>
            <w:bottom w:val="none" w:sz="0" w:space="0" w:color="auto"/>
            <w:right w:val="none" w:sz="0" w:space="0" w:color="auto"/>
          </w:divBdr>
        </w:div>
        <w:div w:id="1083377462">
          <w:marLeft w:val="480"/>
          <w:marRight w:val="0"/>
          <w:marTop w:val="0"/>
          <w:marBottom w:val="0"/>
          <w:divBdr>
            <w:top w:val="none" w:sz="0" w:space="0" w:color="auto"/>
            <w:left w:val="none" w:sz="0" w:space="0" w:color="auto"/>
            <w:bottom w:val="none" w:sz="0" w:space="0" w:color="auto"/>
            <w:right w:val="none" w:sz="0" w:space="0" w:color="auto"/>
          </w:divBdr>
        </w:div>
        <w:div w:id="956132994">
          <w:marLeft w:val="480"/>
          <w:marRight w:val="0"/>
          <w:marTop w:val="0"/>
          <w:marBottom w:val="0"/>
          <w:divBdr>
            <w:top w:val="none" w:sz="0" w:space="0" w:color="auto"/>
            <w:left w:val="none" w:sz="0" w:space="0" w:color="auto"/>
            <w:bottom w:val="none" w:sz="0" w:space="0" w:color="auto"/>
            <w:right w:val="none" w:sz="0" w:space="0" w:color="auto"/>
          </w:divBdr>
        </w:div>
        <w:div w:id="489638210">
          <w:marLeft w:val="480"/>
          <w:marRight w:val="0"/>
          <w:marTop w:val="0"/>
          <w:marBottom w:val="0"/>
          <w:divBdr>
            <w:top w:val="none" w:sz="0" w:space="0" w:color="auto"/>
            <w:left w:val="none" w:sz="0" w:space="0" w:color="auto"/>
            <w:bottom w:val="none" w:sz="0" w:space="0" w:color="auto"/>
            <w:right w:val="none" w:sz="0" w:space="0" w:color="auto"/>
          </w:divBdr>
        </w:div>
        <w:div w:id="38627798">
          <w:marLeft w:val="480"/>
          <w:marRight w:val="0"/>
          <w:marTop w:val="0"/>
          <w:marBottom w:val="0"/>
          <w:divBdr>
            <w:top w:val="none" w:sz="0" w:space="0" w:color="auto"/>
            <w:left w:val="none" w:sz="0" w:space="0" w:color="auto"/>
            <w:bottom w:val="none" w:sz="0" w:space="0" w:color="auto"/>
            <w:right w:val="none" w:sz="0" w:space="0" w:color="auto"/>
          </w:divBdr>
        </w:div>
        <w:div w:id="1463187067">
          <w:marLeft w:val="480"/>
          <w:marRight w:val="0"/>
          <w:marTop w:val="0"/>
          <w:marBottom w:val="0"/>
          <w:divBdr>
            <w:top w:val="none" w:sz="0" w:space="0" w:color="auto"/>
            <w:left w:val="none" w:sz="0" w:space="0" w:color="auto"/>
            <w:bottom w:val="none" w:sz="0" w:space="0" w:color="auto"/>
            <w:right w:val="none" w:sz="0" w:space="0" w:color="auto"/>
          </w:divBdr>
        </w:div>
        <w:div w:id="98722900">
          <w:marLeft w:val="480"/>
          <w:marRight w:val="0"/>
          <w:marTop w:val="0"/>
          <w:marBottom w:val="0"/>
          <w:divBdr>
            <w:top w:val="none" w:sz="0" w:space="0" w:color="auto"/>
            <w:left w:val="none" w:sz="0" w:space="0" w:color="auto"/>
            <w:bottom w:val="none" w:sz="0" w:space="0" w:color="auto"/>
            <w:right w:val="none" w:sz="0" w:space="0" w:color="auto"/>
          </w:divBdr>
        </w:div>
        <w:div w:id="63600968">
          <w:marLeft w:val="480"/>
          <w:marRight w:val="0"/>
          <w:marTop w:val="0"/>
          <w:marBottom w:val="0"/>
          <w:divBdr>
            <w:top w:val="none" w:sz="0" w:space="0" w:color="auto"/>
            <w:left w:val="none" w:sz="0" w:space="0" w:color="auto"/>
            <w:bottom w:val="none" w:sz="0" w:space="0" w:color="auto"/>
            <w:right w:val="none" w:sz="0" w:space="0" w:color="auto"/>
          </w:divBdr>
        </w:div>
        <w:div w:id="1984843248">
          <w:marLeft w:val="480"/>
          <w:marRight w:val="0"/>
          <w:marTop w:val="0"/>
          <w:marBottom w:val="0"/>
          <w:divBdr>
            <w:top w:val="none" w:sz="0" w:space="0" w:color="auto"/>
            <w:left w:val="none" w:sz="0" w:space="0" w:color="auto"/>
            <w:bottom w:val="none" w:sz="0" w:space="0" w:color="auto"/>
            <w:right w:val="none" w:sz="0" w:space="0" w:color="auto"/>
          </w:divBdr>
        </w:div>
        <w:div w:id="516508184">
          <w:marLeft w:val="480"/>
          <w:marRight w:val="0"/>
          <w:marTop w:val="0"/>
          <w:marBottom w:val="0"/>
          <w:divBdr>
            <w:top w:val="none" w:sz="0" w:space="0" w:color="auto"/>
            <w:left w:val="none" w:sz="0" w:space="0" w:color="auto"/>
            <w:bottom w:val="none" w:sz="0" w:space="0" w:color="auto"/>
            <w:right w:val="none" w:sz="0" w:space="0" w:color="auto"/>
          </w:divBdr>
        </w:div>
        <w:div w:id="263341169">
          <w:marLeft w:val="480"/>
          <w:marRight w:val="0"/>
          <w:marTop w:val="0"/>
          <w:marBottom w:val="0"/>
          <w:divBdr>
            <w:top w:val="none" w:sz="0" w:space="0" w:color="auto"/>
            <w:left w:val="none" w:sz="0" w:space="0" w:color="auto"/>
            <w:bottom w:val="none" w:sz="0" w:space="0" w:color="auto"/>
            <w:right w:val="none" w:sz="0" w:space="0" w:color="auto"/>
          </w:divBdr>
        </w:div>
        <w:div w:id="944070179">
          <w:marLeft w:val="480"/>
          <w:marRight w:val="0"/>
          <w:marTop w:val="0"/>
          <w:marBottom w:val="0"/>
          <w:divBdr>
            <w:top w:val="none" w:sz="0" w:space="0" w:color="auto"/>
            <w:left w:val="none" w:sz="0" w:space="0" w:color="auto"/>
            <w:bottom w:val="none" w:sz="0" w:space="0" w:color="auto"/>
            <w:right w:val="none" w:sz="0" w:space="0" w:color="auto"/>
          </w:divBdr>
        </w:div>
        <w:div w:id="75327775">
          <w:marLeft w:val="480"/>
          <w:marRight w:val="0"/>
          <w:marTop w:val="0"/>
          <w:marBottom w:val="0"/>
          <w:divBdr>
            <w:top w:val="none" w:sz="0" w:space="0" w:color="auto"/>
            <w:left w:val="none" w:sz="0" w:space="0" w:color="auto"/>
            <w:bottom w:val="none" w:sz="0" w:space="0" w:color="auto"/>
            <w:right w:val="none" w:sz="0" w:space="0" w:color="auto"/>
          </w:divBdr>
        </w:div>
        <w:div w:id="38171390">
          <w:marLeft w:val="480"/>
          <w:marRight w:val="0"/>
          <w:marTop w:val="0"/>
          <w:marBottom w:val="0"/>
          <w:divBdr>
            <w:top w:val="none" w:sz="0" w:space="0" w:color="auto"/>
            <w:left w:val="none" w:sz="0" w:space="0" w:color="auto"/>
            <w:bottom w:val="none" w:sz="0" w:space="0" w:color="auto"/>
            <w:right w:val="none" w:sz="0" w:space="0" w:color="auto"/>
          </w:divBdr>
        </w:div>
        <w:div w:id="757288423">
          <w:marLeft w:val="480"/>
          <w:marRight w:val="0"/>
          <w:marTop w:val="0"/>
          <w:marBottom w:val="0"/>
          <w:divBdr>
            <w:top w:val="none" w:sz="0" w:space="0" w:color="auto"/>
            <w:left w:val="none" w:sz="0" w:space="0" w:color="auto"/>
            <w:bottom w:val="none" w:sz="0" w:space="0" w:color="auto"/>
            <w:right w:val="none" w:sz="0" w:space="0" w:color="auto"/>
          </w:divBdr>
        </w:div>
        <w:div w:id="1201477935">
          <w:marLeft w:val="480"/>
          <w:marRight w:val="0"/>
          <w:marTop w:val="0"/>
          <w:marBottom w:val="0"/>
          <w:divBdr>
            <w:top w:val="none" w:sz="0" w:space="0" w:color="auto"/>
            <w:left w:val="none" w:sz="0" w:space="0" w:color="auto"/>
            <w:bottom w:val="none" w:sz="0" w:space="0" w:color="auto"/>
            <w:right w:val="none" w:sz="0" w:space="0" w:color="auto"/>
          </w:divBdr>
        </w:div>
      </w:divsChild>
    </w:div>
    <w:div w:id="681006247">
      <w:bodyDiv w:val="1"/>
      <w:marLeft w:val="0"/>
      <w:marRight w:val="0"/>
      <w:marTop w:val="0"/>
      <w:marBottom w:val="0"/>
      <w:divBdr>
        <w:top w:val="none" w:sz="0" w:space="0" w:color="auto"/>
        <w:left w:val="none" w:sz="0" w:space="0" w:color="auto"/>
        <w:bottom w:val="none" w:sz="0" w:space="0" w:color="auto"/>
        <w:right w:val="none" w:sz="0" w:space="0" w:color="auto"/>
      </w:divBdr>
    </w:div>
    <w:div w:id="681589085">
      <w:bodyDiv w:val="1"/>
      <w:marLeft w:val="0"/>
      <w:marRight w:val="0"/>
      <w:marTop w:val="0"/>
      <w:marBottom w:val="0"/>
      <w:divBdr>
        <w:top w:val="none" w:sz="0" w:space="0" w:color="auto"/>
        <w:left w:val="none" w:sz="0" w:space="0" w:color="auto"/>
        <w:bottom w:val="none" w:sz="0" w:space="0" w:color="auto"/>
        <w:right w:val="none" w:sz="0" w:space="0" w:color="auto"/>
      </w:divBdr>
    </w:div>
    <w:div w:id="683243734">
      <w:bodyDiv w:val="1"/>
      <w:marLeft w:val="0"/>
      <w:marRight w:val="0"/>
      <w:marTop w:val="0"/>
      <w:marBottom w:val="0"/>
      <w:divBdr>
        <w:top w:val="none" w:sz="0" w:space="0" w:color="auto"/>
        <w:left w:val="none" w:sz="0" w:space="0" w:color="auto"/>
        <w:bottom w:val="none" w:sz="0" w:space="0" w:color="auto"/>
        <w:right w:val="none" w:sz="0" w:space="0" w:color="auto"/>
      </w:divBdr>
    </w:div>
    <w:div w:id="685601411">
      <w:bodyDiv w:val="1"/>
      <w:marLeft w:val="0"/>
      <w:marRight w:val="0"/>
      <w:marTop w:val="0"/>
      <w:marBottom w:val="0"/>
      <w:divBdr>
        <w:top w:val="none" w:sz="0" w:space="0" w:color="auto"/>
        <w:left w:val="none" w:sz="0" w:space="0" w:color="auto"/>
        <w:bottom w:val="none" w:sz="0" w:space="0" w:color="auto"/>
        <w:right w:val="none" w:sz="0" w:space="0" w:color="auto"/>
      </w:divBdr>
    </w:div>
    <w:div w:id="687561810">
      <w:bodyDiv w:val="1"/>
      <w:marLeft w:val="0"/>
      <w:marRight w:val="0"/>
      <w:marTop w:val="0"/>
      <w:marBottom w:val="0"/>
      <w:divBdr>
        <w:top w:val="none" w:sz="0" w:space="0" w:color="auto"/>
        <w:left w:val="none" w:sz="0" w:space="0" w:color="auto"/>
        <w:bottom w:val="none" w:sz="0" w:space="0" w:color="auto"/>
        <w:right w:val="none" w:sz="0" w:space="0" w:color="auto"/>
      </w:divBdr>
    </w:div>
    <w:div w:id="687634040">
      <w:bodyDiv w:val="1"/>
      <w:marLeft w:val="0"/>
      <w:marRight w:val="0"/>
      <w:marTop w:val="0"/>
      <w:marBottom w:val="0"/>
      <w:divBdr>
        <w:top w:val="none" w:sz="0" w:space="0" w:color="auto"/>
        <w:left w:val="none" w:sz="0" w:space="0" w:color="auto"/>
        <w:bottom w:val="none" w:sz="0" w:space="0" w:color="auto"/>
        <w:right w:val="none" w:sz="0" w:space="0" w:color="auto"/>
      </w:divBdr>
    </w:div>
    <w:div w:id="687870659">
      <w:bodyDiv w:val="1"/>
      <w:marLeft w:val="0"/>
      <w:marRight w:val="0"/>
      <w:marTop w:val="0"/>
      <w:marBottom w:val="0"/>
      <w:divBdr>
        <w:top w:val="none" w:sz="0" w:space="0" w:color="auto"/>
        <w:left w:val="none" w:sz="0" w:space="0" w:color="auto"/>
        <w:bottom w:val="none" w:sz="0" w:space="0" w:color="auto"/>
        <w:right w:val="none" w:sz="0" w:space="0" w:color="auto"/>
      </w:divBdr>
    </w:div>
    <w:div w:id="691490262">
      <w:bodyDiv w:val="1"/>
      <w:marLeft w:val="0"/>
      <w:marRight w:val="0"/>
      <w:marTop w:val="0"/>
      <w:marBottom w:val="0"/>
      <w:divBdr>
        <w:top w:val="none" w:sz="0" w:space="0" w:color="auto"/>
        <w:left w:val="none" w:sz="0" w:space="0" w:color="auto"/>
        <w:bottom w:val="none" w:sz="0" w:space="0" w:color="auto"/>
        <w:right w:val="none" w:sz="0" w:space="0" w:color="auto"/>
      </w:divBdr>
    </w:div>
    <w:div w:id="691615254">
      <w:bodyDiv w:val="1"/>
      <w:marLeft w:val="0"/>
      <w:marRight w:val="0"/>
      <w:marTop w:val="0"/>
      <w:marBottom w:val="0"/>
      <w:divBdr>
        <w:top w:val="none" w:sz="0" w:space="0" w:color="auto"/>
        <w:left w:val="none" w:sz="0" w:space="0" w:color="auto"/>
        <w:bottom w:val="none" w:sz="0" w:space="0" w:color="auto"/>
        <w:right w:val="none" w:sz="0" w:space="0" w:color="auto"/>
      </w:divBdr>
    </w:div>
    <w:div w:id="692682548">
      <w:bodyDiv w:val="1"/>
      <w:marLeft w:val="0"/>
      <w:marRight w:val="0"/>
      <w:marTop w:val="0"/>
      <w:marBottom w:val="0"/>
      <w:divBdr>
        <w:top w:val="none" w:sz="0" w:space="0" w:color="auto"/>
        <w:left w:val="none" w:sz="0" w:space="0" w:color="auto"/>
        <w:bottom w:val="none" w:sz="0" w:space="0" w:color="auto"/>
        <w:right w:val="none" w:sz="0" w:space="0" w:color="auto"/>
      </w:divBdr>
    </w:div>
    <w:div w:id="692801618">
      <w:bodyDiv w:val="1"/>
      <w:marLeft w:val="0"/>
      <w:marRight w:val="0"/>
      <w:marTop w:val="0"/>
      <w:marBottom w:val="0"/>
      <w:divBdr>
        <w:top w:val="none" w:sz="0" w:space="0" w:color="auto"/>
        <w:left w:val="none" w:sz="0" w:space="0" w:color="auto"/>
        <w:bottom w:val="none" w:sz="0" w:space="0" w:color="auto"/>
        <w:right w:val="none" w:sz="0" w:space="0" w:color="auto"/>
      </w:divBdr>
    </w:div>
    <w:div w:id="692924025">
      <w:bodyDiv w:val="1"/>
      <w:marLeft w:val="0"/>
      <w:marRight w:val="0"/>
      <w:marTop w:val="0"/>
      <w:marBottom w:val="0"/>
      <w:divBdr>
        <w:top w:val="none" w:sz="0" w:space="0" w:color="auto"/>
        <w:left w:val="none" w:sz="0" w:space="0" w:color="auto"/>
        <w:bottom w:val="none" w:sz="0" w:space="0" w:color="auto"/>
        <w:right w:val="none" w:sz="0" w:space="0" w:color="auto"/>
      </w:divBdr>
    </w:div>
    <w:div w:id="693190148">
      <w:bodyDiv w:val="1"/>
      <w:marLeft w:val="0"/>
      <w:marRight w:val="0"/>
      <w:marTop w:val="0"/>
      <w:marBottom w:val="0"/>
      <w:divBdr>
        <w:top w:val="none" w:sz="0" w:space="0" w:color="auto"/>
        <w:left w:val="none" w:sz="0" w:space="0" w:color="auto"/>
        <w:bottom w:val="none" w:sz="0" w:space="0" w:color="auto"/>
        <w:right w:val="none" w:sz="0" w:space="0" w:color="auto"/>
      </w:divBdr>
    </w:div>
    <w:div w:id="693381855">
      <w:bodyDiv w:val="1"/>
      <w:marLeft w:val="0"/>
      <w:marRight w:val="0"/>
      <w:marTop w:val="0"/>
      <w:marBottom w:val="0"/>
      <w:divBdr>
        <w:top w:val="none" w:sz="0" w:space="0" w:color="auto"/>
        <w:left w:val="none" w:sz="0" w:space="0" w:color="auto"/>
        <w:bottom w:val="none" w:sz="0" w:space="0" w:color="auto"/>
        <w:right w:val="none" w:sz="0" w:space="0" w:color="auto"/>
      </w:divBdr>
    </w:div>
    <w:div w:id="693577612">
      <w:bodyDiv w:val="1"/>
      <w:marLeft w:val="0"/>
      <w:marRight w:val="0"/>
      <w:marTop w:val="0"/>
      <w:marBottom w:val="0"/>
      <w:divBdr>
        <w:top w:val="none" w:sz="0" w:space="0" w:color="auto"/>
        <w:left w:val="none" w:sz="0" w:space="0" w:color="auto"/>
        <w:bottom w:val="none" w:sz="0" w:space="0" w:color="auto"/>
        <w:right w:val="none" w:sz="0" w:space="0" w:color="auto"/>
      </w:divBdr>
    </w:div>
    <w:div w:id="693966116">
      <w:bodyDiv w:val="1"/>
      <w:marLeft w:val="0"/>
      <w:marRight w:val="0"/>
      <w:marTop w:val="0"/>
      <w:marBottom w:val="0"/>
      <w:divBdr>
        <w:top w:val="none" w:sz="0" w:space="0" w:color="auto"/>
        <w:left w:val="none" w:sz="0" w:space="0" w:color="auto"/>
        <w:bottom w:val="none" w:sz="0" w:space="0" w:color="auto"/>
        <w:right w:val="none" w:sz="0" w:space="0" w:color="auto"/>
      </w:divBdr>
    </w:div>
    <w:div w:id="694573316">
      <w:bodyDiv w:val="1"/>
      <w:marLeft w:val="0"/>
      <w:marRight w:val="0"/>
      <w:marTop w:val="0"/>
      <w:marBottom w:val="0"/>
      <w:divBdr>
        <w:top w:val="none" w:sz="0" w:space="0" w:color="auto"/>
        <w:left w:val="none" w:sz="0" w:space="0" w:color="auto"/>
        <w:bottom w:val="none" w:sz="0" w:space="0" w:color="auto"/>
        <w:right w:val="none" w:sz="0" w:space="0" w:color="auto"/>
      </w:divBdr>
    </w:div>
    <w:div w:id="695692968">
      <w:bodyDiv w:val="1"/>
      <w:marLeft w:val="0"/>
      <w:marRight w:val="0"/>
      <w:marTop w:val="0"/>
      <w:marBottom w:val="0"/>
      <w:divBdr>
        <w:top w:val="none" w:sz="0" w:space="0" w:color="auto"/>
        <w:left w:val="none" w:sz="0" w:space="0" w:color="auto"/>
        <w:bottom w:val="none" w:sz="0" w:space="0" w:color="auto"/>
        <w:right w:val="none" w:sz="0" w:space="0" w:color="auto"/>
      </w:divBdr>
      <w:divsChild>
        <w:div w:id="1410423487">
          <w:marLeft w:val="480"/>
          <w:marRight w:val="0"/>
          <w:marTop w:val="0"/>
          <w:marBottom w:val="0"/>
          <w:divBdr>
            <w:top w:val="none" w:sz="0" w:space="0" w:color="auto"/>
            <w:left w:val="none" w:sz="0" w:space="0" w:color="auto"/>
            <w:bottom w:val="none" w:sz="0" w:space="0" w:color="auto"/>
            <w:right w:val="none" w:sz="0" w:space="0" w:color="auto"/>
          </w:divBdr>
        </w:div>
        <w:div w:id="1744714483">
          <w:marLeft w:val="480"/>
          <w:marRight w:val="0"/>
          <w:marTop w:val="0"/>
          <w:marBottom w:val="0"/>
          <w:divBdr>
            <w:top w:val="none" w:sz="0" w:space="0" w:color="auto"/>
            <w:left w:val="none" w:sz="0" w:space="0" w:color="auto"/>
            <w:bottom w:val="none" w:sz="0" w:space="0" w:color="auto"/>
            <w:right w:val="none" w:sz="0" w:space="0" w:color="auto"/>
          </w:divBdr>
        </w:div>
        <w:div w:id="486440866">
          <w:marLeft w:val="480"/>
          <w:marRight w:val="0"/>
          <w:marTop w:val="0"/>
          <w:marBottom w:val="0"/>
          <w:divBdr>
            <w:top w:val="none" w:sz="0" w:space="0" w:color="auto"/>
            <w:left w:val="none" w:sz="0" w:space="0" w:color="auto"/>
            <w:bottom w:val="none" w:sz="0" w:space="0" w:color="auto"/>
            <w:right w:val="none" w:sz="0" w:space="0" w:color="auto"/>
          </w:divBdr>
        </w:div>
        <w:div w:id="633144249">
          <w:marLeft w:val="480"/>
          <w:marRight w:val="0"/>
          <w:marTop w:val="0"/>
          <w:marBottom w:val="0"/>
          <w:divBdr>
            <w:top w:val="none" w:sz="0" w:space="0" w:color="auto"/>
            <w:left w:val="none" w:sz="0" w:space="0" w:color="auto"/>
            <w:bottom w:val="none" w:sz="0" w:space="0" w:color="auto"/>
            <w:right w:val="none" w:sz="0" w:space="0" w:color="auto"/>
          </w:divBdr>
        </w:div>
        <w:div w:id="1626543637">
          <w:marLeft w:val="480"/>
          <w:marRight w:val="0"/>
          <w:marTop w:val="0"/>
          <w:marBottom w:val="0"/>
          <w:divBdr>
            <w:top w:val="none" w:sz="0" w:space="0" w:color="auto"/>
            <w:left w:val="none" w:sz="0" w:space="0" w:color="auto"/>
            <w:bottom w:val="none" w:sz="0" w:space="0" w:color="auto"/>
            <w:right w:val="none" w:sz="0" w:space="0" w:color="auto"/>
          </w:divBdr>
        </w:div>
        <w:div w:id="1016812430">
          <w:marLeft w:val="480"/>
          <w:marRight w:val="0"/>
          <w:marTop w:val="0"/>
          <w:marBottom w:val="0"/>
          <w:divBdr>
            <w:top w:val="none" w:sz="0" w:space="0" w:color="auto"/>
            <w:left w:val="none" w:sz="0" w:space="0" w:color="auto"/>
            <w:bottom w:val="none" w:sz="0" w:space="0" w:color="auto"/>
            <w:right w:val="none" w:sz="0" w:space="0" w:color="auto"/>
          </w:divBdr>
        </w:div>
        <w:div w:id="311641648">
          <w:marLeft w:val="480"/>
          <w:marRight w:val="0"/>
          <w:marTop w:val="0"/>
          <w:marBottom w:val="0"/>
          <w:divBdr>
            <w:top w:val="none" w:sz="0" w:space="0" w:color="auto"/>
            <w:left w:val="none" w:sz="0" w:space="0" w:color="auto"/>
            <w:bottom w:val="none" w:sz="0" w:space="0" w:color="auto"/>
            <w:right w:val="none" w:sz="0" w:space="0" w:color="auto"/>
          </w:divBdr>
        </w:div>
        <w:div w:id="1304773959">
          <w:marLeft w:val="480"/>
          <w:marRight w:val="0"/>
          <w:marTop w:val="0"/>
          <w:marBottom w:val="0"/>
          <w:divBdr>
            <w:top w:val="none" w:sz="0" w:space="0" w:color="auto"/>
            <w:left w:val="none" w:sz="0" w:space="0" w:color="auto"/>
            <w:bottom w:val="none" w:sz="0" w:space="0" w:color="auto"/>
            <w:right w:val="none" w:sz="0" w:space="0" w:color="auto"/>
          </w:divBdr>
        </w:div>
        <w:div w:id="1346399799">
          <w:marLeft w:val="480"/>
          <w:marRight w:val="0"/>
          <w:marTop w:val="0"/>
          <w:marBottom w:val="0"/>
          <w:divBdr>
            <w:top w:val="none" w:sz="0" w:space="0" w:color="auto"/>
            <w:left w:val="none" w:sz="0" w:space="0" w:color="auto"/>
            <w:bottom w:val="none" w:sz="0" w:space="0" w:color="auto"/>
            <w:right w:val="none" w:sz="0" w:space="0" w:color="auto"/>
          </w:divBdr>
        </w:div>
        <w:div w:id="1814059247">
          <w:marLeft w:val="480"/>
          <w:marRight w:val="0"/>
          <w:marTop w:val="0"/>
          <w:marBottom w:val="0"/>
          <w:divBdr>
            <w:top w:val="none" w:sz="0" w:space="0" w:color="auto"/>
            <w:left w:val="none" w:sz="0" w:space="0" w:color="auto"/>
            <w:bottom w:val="none" w:sz="0" w:space="0" w:color="auto"/>
            <w:right w:val="none" w:sz="0" w:space="0" w:color="auto"/>
          </w:divBdr>
        </w:div>
        <w:div w:id="1890263879">
          <w:marLeft w:val="480"/>
          <w:marRight w:val="0"/>
          <w:marTop w:val="0"/>
          <w:marBottom w:val="0"/>
          <w:divBdr>
            <w:top w:val="none" w:sz="0" w:space="0" w:color="auto"/>
            <w:left w:val="none" w:sz="0" w:space="0" w:color="auto"/>
            <w:bottom w:val="none" w:sz="0" w:space="0" w:color="auto"/>
            <w:right w:val="none" w:sz="0" w:space="0" w:color="auto"/>
          </w:divBdr>
        </w:div>
        <w:div w:id="1625624024">
          <w:marLeft w:val="480"/>
          <w:marRight w:val="0"/>
          <w:marTop w:val="0"/>
          <w:marBottom w:val="0"/>
          <w:divBdr>
            <w:top w:val="none" w:sz="0" w:space="0" w:color="auto"/>
            <w:left w:val="none" w:sz="0" w:space="0" w:color="auto"/>
            <w:bottom w:val="none" w:sz="0" w:space="0" w:color="auto"/>
            <w:right w:val="none" w:sz="0" w:space="0" w:color="auto"/>
          </w:divBdr>
        </w:div>
        <w:div w:id="637956885">
          <w:marLeft w:val="480"/>
          <w:marRight w:val="0"/>
          <w:marTop w:val="0"/>
          <w:marBottom w:val="0"/>
          <w:divBdr>
            <w:top w:val="none" w:sz="0" w:space="0" w:color="auto"/>
            <w:left w:val="none" w:sz="0" w:space="0" w:color="auto"/>
            <w:bottom w:val="none" w:sz="0" w:space="0" w:color="auto"/>
            <w:right w:val="none" w:sz="0" w:space="0" w:color="auto"/>
          </w:divBdr>
        </w:div>
        <w:div w:id="584999709">
          <w:marLeft w:val="480"/>
          <w:marRight w:val="0"/>
          <w:marTop w:val="0"/>
          <w:marBottom w:val="0"/>
          <w:divBdr>
            <w:top w:val="none" w:sz="0" w:space="0" w:color="auto"/>
            <w:left w:val="none" w:sz="0" w:space="0" w:color="auto"/>
            <w:bottom w:val="none" w:sz="0" w:space="0" w:color="auto"/>
            <w:right w:val="none" w:sz="0" w:space="0" w:color="auto"/>
          </w:divBdr>
        </w:div>
        <w:div w:id="1673950293">
          <w:marLeft w:val="480"/>
          <w:marRight w:val="0"/>
          <w:marTop w:val="0"/>
          <w:marBottom w:val="0"/>
          <w:divBdr>
            <w:top w:val="none" w:sz="0" w:space="0" w:color="auto"/>
            <w:left w:val="none" w:sz="0" w:space="0" w:color="auto"/>
            <w:bottom w:val="none" w:sz="0" w:space="0" w:color="auto"/>
            <w:right w:val="none" w:sz="0" w:space="0" w:color="auto"/>
          </w:divBdr>
        </w:div>
        <w:div w:id="207378545">
          <w:marLeft w:val="480"/>
          <w:marRight w:val="0"/>
          <w:marTop w:val="0"/>
          <w:marBottom w:val="0"/>
          <w:divBdr>
            <w:top w:val="none" w:sz="0" w:space="0" w:color="auto"/>
            <w:left w:val="none" w:sz="0" w:space="0" w:color="auto"/>
            <w:bottom w:val="none" w:sz="0" w:space="0" w:color="auto"/>
            <w:right w:val="none" w:sz="0" w:space="0" w:color="auto"/>
          </w:divBdr>
        </w:div>
        <w:div w:id="2101095676">
          <w:marLeft w:val="480"/>
          <w:marRight w:val="0"/>
          <w:marTop w:val="0"/>
          <w:marBottom w:val="0"/>
          <w:divBdr>
            <w:top w:val="none" w:sz="0" w:space="0" w:color="auto"/>
            <w:left w:val="none" w:sz="0" w:space="0" w:color="auto"/>
            <w:bottom w:val="none" w:sz="0" w:space="0" w:color="auto"/>
            <w:right w:val="none" w:sz="0" w:space="0" w:color="auto"/>
          </w:divBdr>
        </w:div>
        <w:div w:id="1447388543">
          <w:marLeft w:val="480"/>
          <w:marRight w:val="0"/>
          <w:marTop w:val="0"/>
          <w:marBottom w:val="0"/>
          <w:divBdr>
            <w:top w:val="none" w:sz="0" w:space="0" w:color="auto"/>
            <w:left w:val="none" w:sz="0" w:space="0" w:color="auto"/>
            <w:bottom w:val="none" w:sz="0" w:space="0" w:color="auto"/>
            <w:right w:val="none" w:sz="0" w:space="0" w:color="auto"/>
          </w:divBdr>
        </w:div>
        <w:div w:id="1324967867">
          <w:marLeft w:val="480"/>
          <w:marRight w:val="0"/>
          <w:marTop w:val="0"/>
          <w:marBottom w:val="0"/>
          <w:divBdr>
            <w:top w:val="none" w:sz="0" w:space="0" w:color="auto"/>
            <w:left w:val="none" w:sz="0" w:space="0" w:color="auto"/>
            <w:bottom w:val="none" w:sz="0" w:space="0" w:color="auto"/>
            <w:right w:val="none" w:sz="0" w:space="0" w:color="auto"/>
          </w:divBdr>
        </w:div>
        <w:div w:id="263458652">
          <w:marLeft w:val="480"/>
          <w:marRight w:val="0"/>
          <w:marTop w:val="0"/>
          <w:marBottom w:val="0"/>
          <w:divBdr>
            <w:top w:val="none" w:sz="0" w:space="0" w:color="auto"/>
            <w:left w:val="none" w:sz="0" w:space="0" w:color="auto"/>
            <w:bottom w:val="none" w:sz="0" w:space="0" w:color="auto"/>
            <w:right w:val="none" w:sz="0" w:space="0" w:color="auto"/>
          </w:divBdr>
        </w:div>
        <w:div w:id="1376782777">
          <w:marLeft w:val="480"/>
          <w:marRight w:val="0"/>
          <w:marTop w:val="0"/>
          <w:marBottom w:val="0"/>
          <w:divBdr>
            <w:top w:val="none" w:sz="0" w:space="0" w:color="auto"/>
            <w:left w:val="none" w:sz="0" w:space="0" w:color="auto"/>
            <w:bottom w:val="none" w:sz="0" w:space="0" w:color="auto"/>
            <w:right w:val="none" w:sz="0" w:space="0" w:color="auto"/>
          </w:divBdr>
        </w:div>
        <w:div w:id="287511961">
          <w:marLeft w:val="480"/>
          <w:marRight w:val="0"/>
          <w:marTop w:val="0"/>
          <w:marBottom w:val="0"/>
          <w:divBdr>
            <w:top w:val="none" w:sz="0" w:space="0" w:color="auto"/>
            <w:left w:val="none" w:sz="0" w:space="0" w:color="auto"/>
            <w:bottom w:val="none" w:sz="0" w:space="0" w:color="auto"/>
            <w:right w:val="none" w:sz="0" w:space="0" w:color="auto"/>
          </w:divBdr>
        </w:div>
        <w:div w:id="402337084">
          <w:marLeft w:val="480"/>
          <w:marRight w:val="0"/>
          <w:marTop w:val="0"/>
          <w:marBottom w:val="0"/>
          <w:divBdr>
            <w:top w:val="none" w:sz="0" w:space="0" w:color="auto"/>
            <w:left w:val="none" w:sz="0" w:space="0" w:color="auto"/>
            <w:bottom w:val="none" w:sz="0" w:space="0" w:color="auto"/>
            <w:right w:val="none" w:sz="0" w:space="0" w:color="auto"/>
          </w:divBdr>
        </w:div>
        <w:div w:id="2048948123">
          <w:marLeft w:val="480"/>
          <w:marRight w:val="0"/>
          <w:marTop w:val="0"/>
          <w:marBottom w:val="0"/>
          <w:divBdr>
            <w:top w:val="none" w:sz="0" w:space="0" w:color="auto"/>
            <w:left w:val="none" w:sz="0" w:space="0" w:color="auto"/>
            <w:bottom w:val="none" w:sz="0" w:space="0" w:color="auto"/>
            <w:right w:val="none" w:sz="0" w:space="0" w:color="auto"/>
          </w:divBdr>
        </w:div>
        <w:div w:id="369383142">
          <w:marLeft w:val="480"/>
          <w:marRight w:val="0"/>
          <w:marTop w:val="0"/>
          <w:marBottom w:val="0"/>
          <w:divBdr>
            <w:top w:val="none" w:sz="0" w:space="0" w:color="auto"/>
            <w:left w:val="none" w:sz="0" w:space="0" w:color="auto"/>
            <w:bottom w:val="none" w:sz="0" w:space="0" w:color="auto"/>
            <w:right w:val="none" w:sz="0" w:space="0" w:color="auto"/>
          </w:divBdr>
        </w:div>
        <w:div w:id="1503201334">
          <w:marLeft w:val="480"/>
          <w:marRight w:val="0"/>
          <w:marTop w:val="0"/>
          <w:marBottom w:val="0"/>
          <w:divBdr>
            <w:top w:val="none" w:sz="0" w:space="0" w:color="auto"/>
            <w:left w:val="none" w:sz="0" w:space="0" w:color="auto"/>
            <w:bottom w:val="none" w:sz="0" w:space="0" w:color="auto"/>
            <w:right w:val="none" w:sz="0" w:space="0" w:color="auto"/>
          </w:divBdr>
        </w:div>
        <w:div w:id="2003465710">
          <w:marLeft w:val="480"/>
          <w:marRight w:val="0"/>
          <w:marTop w:val="0"/>
          <w:marBottom w:val="0"/>
          <w:divBdr>
            <w:top w:val="none" w:sz="0" w:space="0" w:color="auto"/>
            <w:left w:val="none" w:sz="0" w:space="0" w:color="auto"/>
            <w:bottom w:val="none" w:sz="0" w:space="0" w:color="auto"/>
            <w:right w:val="none" w:sz="0" w:space="0" w:color="auto"/>
          </w:divBdr>
        </w:div>
        <w:div w:id="1398168551">
          <w:marLeft w:val="480"/>
          <w:marRight w:val="0"/>
          <w:marTop w:val="0"/>
          <w:marBottom w:val="0"/>
          <w:divBdr>
            <w:top w:val="none" w:sz="0" w:space="0" w:color="auto"/>
            <w:left w:val="none" w:sz="0" w:space="0" w:color="auto"/>
            <w:bottom w:val="none" w:sz="0" w:space="0" w:color="auto"/>
            <w:right w:val="none" w:sz="0" w:space="0" w:color="auto"/>
          </w:divBdr>
        </w:div>
        <w:div w:id="1666592145">
          <w:marLeft w:val="480"/>
          <w:marRight w:val="0"/>
          <w:marTop w:val="0"/>
          <w:marBottom w:val="0"/>
          <w:divBdr>
            <w:top w:val="none" w:sz="0" w:space="0" w:color="auto"/>
            <w:left w:val="none" w:sz="0" w:space="0" w:color="auto"/>
            <w:bottom w:val="none" w:sz="0" w:space="0" w:color="auto"/>
            <w:right w:val="none" w:sz="0" w:space="0" w:color="auto"/>
          </w:divBdr>
        </w:div>
        <w:div w:id="708602185">
          <w:marLeft w:val="480"/>
          <w:marRight w:val="0"/>
          <w:marTop w:val="0"/>
          <w:marBottom w:val="0"/>
          <w:divBdr>
            <w:top w:val="none" w:sz="0" w:space="0" w:color="auto"/>
            <w:left w:val="none" w:sz="0" w:space="0" w:color="auto"/>
            <w:bottom w:val="none" w:sz="0" w:space="0" w:color="auto"/>
            <w:right w:val="none" w:sz="0" w:space="0" w:color="auto"/>
          </w:divBdr>
        </w:div>
        <w:div w:id="1286501193">
          <w:marLeft w:val="480"/>
          <w:marRight w:val="0"/>
          <w:marTop w:val="0"/>
          <w:marBottom w:val="0"/>
          <w:divBdr>
            <w:top w:val="none" w:sz="0" w:space="0" w:color="auto"/>
            <w:left w:val="none" w:sz="0" w:space="0" w:color="auto"/>
            <w:bottom w:val="none" w:sz="0" w:space="0" w:color="auto"/>
            <w:right w:val="none" w:sz="0" w:space="0" w:color="auto"/>
          </w:divBdr>
        </w:div>
        <w:div w:id="1468887937">
          <w:marLeft w:val="480"/>
          <w:marRight w:val="0"/>
          <w:marTop w:val="0"/>
          <w:marBottom w:val="0"/>
          <w:divBdr>
            <w:top w:val="none" w:sz="0" w:space="0" w:color="auto"/>
            <w:left w:val="none" w:sz="0" w:space="0" w:color="auto"/>
            <w:bottom w:val="none" w:sz="0" w:space="0" w:color="auto"/>
            <w:right w:val="none" w:sz="0" w:space="0" w:color="auto"/>
          </w:divBdr>
        </w:div>
        <w:div w:id="968708459">
          <w:marLeft w:val="480"/>
          <w:marRight w:val="0"/>
          <w:marTop w:val="0"/>
          <w:marBottom w:val="0"/>
          <w:divBdr>
            <w:top w:val="none" w:sz="0" w:space="0" w:color="auto"/>
            <w:left w:val="none" w:sz="0" w:space="0" w:color="auto"/>
            <w:bottom w:val="none" w:sz="0" w:space="0" w:color="auto"/>
            <w:right w:val="none" w:sz="0" w:space="0" w:color="auto"/>
          </w:divBdr>
        </w:div>
        <w:div w:id="118184130">
          <w:marLeft w:val="480"/>
          <w:marRight w:val="0"/>
          <w:marTop w:val="0"/>
          <w:marBottom w:val="0"/>
          <w:divBdr>
            <w:top w:val="none" w:sz="0" w:space="0" w:color="auto"/>
            <w:left w:val="none" w:sz="0" w:space="0" w:color="auto"/>
            <w:bottom w:val="none" w:sz="0" w:space="0" w:color="auto"/>
            <w:right w:val="none" w:sz="0" w:space="0" w:color="auto"/>
          </w:divBdr>
        </w:div>
        <w:div w:id="441801794">
          <w:marLeft w:val="480"/>
          <w:marRight w:val="0"/>
          <w:marTop w:val="0"/>
          <w:marBottom w:val="0"/>
          <w:divBdr>
            <w:top w:val="none" w:sz="0" w:space="0" w:color="auto"/>
            <w:left w:val="none" w:sz="0" w:space="0" w:color="auto"/>
            <w:bottom w:val="none" w:sz="0" w:space="0" w:color="auto"/>
            <w:right w:val="none" w:sz="0" w:space="0" w:color="auto"/>
          </w:divBdr>
        </w:div>
        <w:div w:id="1709254955">
          <w:marLeft w:val="480"/>
          <w:marRight w:val="0"/>
          <w:marTop w:val="0"/>
          <w:marBottom w:val="0"/>
          <w:divBdr>
            <w:top w:val="none" w:sz="0" w:space="0" w:color="auto"/>
            <w:left w:val="none" w:sz="0" w:space="0" w:color="auto"/>
            <w:bottom w:val="none" w:sz="0" w:space="0" w:color="auto"/>
            <w:right w:val="none" w:sz="0" w:space="0" w:color="auto"/>
          </w:divBdr>
        </w:div>
        <w:div w:id="1854294624">
          <w:marLeft w:val="480"/>
          <w:marRight w:val="0"/>
          <w:marTop w:val="0"/>
          <w:marBottom w:val="0"/>
          <w:divBdr>
            <w:top w:val="none" w:sz="0" w:space="0" w:color="auto"/>
            <w:left w:val="none" w:sz="0" w:space="0" w:color="auto"/>
            <w:bottom w:val="none" w:sz="0" w:space="0" w:color="auto"/>
            <w:right w:val="none" w:sz="0" w:space="0" w:color="auto"/>
          </w:divBdr>
        </w:div>
        <w:div w:id="1603800617">
          <w:marLeft w:val="480"/>
          <w:marRight w:val="0"/>
          <w:marTop w:val="0"/>
          <w:marBottom w:val="0"/>
          <w:divBdr>
            <w:top w:val="none" w:sz="0" w:space="0" w:color="auto"/>
            <w:left w:val="none" w:sz="0" w:space="0" w:color="auto"/>
            <w:bottom w:val="none" w:sz="0" w:space="0" w:color="auto"/>
            <w:right w:val="none" w:sz="0" w:space="0" w:color="auto"/>
          </w:divBdr>
        </w:div>
        <w:div w:id="1430810223">
          <w:marLeft w:val="480"/>
          <w:marRight w:val="0"/>
          <w:marTop w:val="0"/>
          <w:marBottom w:val="0"/>
          <w:divBdr>
            <w:top w:val="none" w:sz="0" w:space="0" w:color="auto"/>
            <w:left w:val="none" w:sz="0" w:space="0" w:color="auto"/>
            <w:bottom w:val="none" w:sz="0" w:space="0" w:color="auto"/>
            <w:right w:val="none" w:sz="0" w:space="0" w:color="auto"/>
          </w:divBdr>
        </w:div>
        <w:div w:id="1165784518">
          <w:marLeft w:val="480"/>
          <w:marRight w:val="0"/>
          <w:marTop w:val="0"/>
          <w:marBottom w:val="0"/>
          <w:divBdr>
            <w:top w:val="none" w:sz="0" w:space="0" w:color="auto"/>
            <w:left w:val="none" w:sz="0" w:space="0" w:color="auto"/>
            <w:bottom w:val="none" w:sz="0" w:space="0" w:color="auto"/>
            <w:right w:val="none" w:sz="0" w:space="0" w:color="auto"/>
          </w:divBdr>
        </w:div>
        <w:div w:id="1547985918">
          <w:marLeft w:val="480"/>
          <w:marRight w:val="0"/>
          <w:marTop w:val="0"/>
          <w:marBottom w:val="0"/>
          <w:divBdr>
            <w:top w:val="none" w:sz="0" w:space="0" w:color="auto"/>
            <w:left w:val="none" w:sz="0" w:space="0" w:color="auto"/>
            <w:bottom w:val="none" w:sz="0" w:space="0" w:color="auto"/>
            <w:right w:val="none" w:sz="0" w:space="0" w:color="auto"/>
          </w:divBdr>
        </w:div>
        <w:div w:id="997029414">
          <w:marLeft w:val="480"/>
          <w:marRight w:val="0"/>
          <w:marTop w:val="0"/>
          <w:marBottom w:val="0"/>
          <w:divBdr>
            <w:top w:val="none" w:sz="0" w:space="0" w:color="auto"/>
            <w:left w:val="none" w:sz="0" w:space="0" w:color="auto"/>
            <w:bottom w:val="none" w:sz="0" w:space="0" w:color="auto"/>
            <w:right w:val="none" w:sz="0" w:space="0" w:color="auto"/>
          </w:divBdr>
        </w:div>
        <w:div w:id="705908598">
          <w:marLeft w:val="480"/>
          <w:marRight w:val="0"/>
          <w:marTop w:val="0"/>
          <w:marBottom w:val="0"/>
          <w:divBdr>
            <w:top w:val="none" w:sz="0" w:space="0" w:color="auto"/>
            <w:left w:val="none" w:sz="0" w:space="0" w:color="auto"/>
            <w:bottom w:val="none" w:sz="0" w:space="0" w:color="auto"/>
            <w:right w:val="none" w:sz="0" w:space="0" w:color="auto"/>
          </w:divBdr>
        </w:div>
        <w:div w:id="2121023997">
          <w:marLeft w:val="480"/>
          <w:marRight w:val="0"/>
          <w:marTop w:val="0"/>
          <w:marBottom w:val="0"/>
          <w:divBdr>
            <w:top w:val="none" w:sz="0" w:space="0" w:color="auto"/>
            <w:left w:val="none" w:sz="0" w:space="0" w:color="auto"/>
            <w:bottom w:val="none" w:sz="0" w:space="0" w:color="auto"/>
            <w:right w:val="none" w:sz="0" w:space="0" w:color="auto"/>
          </w:divBdr>
        </w:div>
        <w:div w:id="565602831">
          <w:marLeft w:val="480"/>
          <w:marRight w:val="0"/>
          <w:marTop w:val="0"/>
          <w:marBottom w:val="0"/>
          <w:divBdr>
            <w:top w:val="none" w:sz="0" w:space="0" w:color="auto"/>
            <w:left w:val="none" w:sz="0" w:space="0" w:color="auto"/>
            <w:bottom w:val="none" w:sz="0" w:space="0" w:color="auto"/>
            <w:right w:val="none" w:sz="0" w:space="0" w:color="auto"/>
          </w:divBdr>
        </w:div>
        <w:div w:id="1739478249">
          <w:marLeft w:val="480"/>
          <w:marRight w:val="0"/>
          <w:marTop w:val="0"/>
          <w:marBottom w:val="0"/>
          <w:divBdr>
            <w:top w:val="none" w:sz="0" w:space="0" w:color="auto"/>
            <w:left w:val="none" w:sz="0" w:space="0" w:color="auto"/>
            <w:bottom w:val="none" w:sz="0" w:space="0" w:color="auto"/>
            <w:right w:val="none" w:sz="0" w:space="0" w:color="auto"/>
          </w:divBdr>
        </w:div>
        <w:div w:id="568463629">
          <w:marLeft w:val="480"/>
          <w:marRight w:val="0"/>
          <w:marTop w:val="0"/>
          <w:marBottom w:val="0"/>
          <w:divBdr>
            <w:top w:val="none" w:sz="0" w:space="0" w:color="auto"/>
            <w:left w:val="none" w:sz="0" w:space="0" w:color="auto"/>
            <w:bottom w:val="none" w:sz="0" w:space="0" w:color="auto"/>
            <w:right w:val="none" w:sz="0" w:space="0" w:color="auto"/>
          </w:divBdr>
        </w:div>
        <w:div w:id="528952488">
          <w:marLeft w:val="480"/>
          <w:marRight w:val="0"/>
          <w:marTop w:val="0"/>
          <w:marBottom w:val="0"/>
          <w:divBdr>
            <w:top w:val="none" w:sz="0" w:space="0" w:color="auto"/>
            <w:left w:val="none" w:sz="0" w:space="0" w:color="auto"/>
            <w:bottom w:val="none" w:sz="0" w:space="0" w:color="auto"/>
            <w:right w:val="none" w:sz="0" w:space="0" w:color="auto"/>
          </w:divBdr>
        </w:div>
        <w:div w:id="852651140">
          <w:marLeft w:val="480"/>
          <w:marRight w:val="0"/>
          <w:marTop w:val="0"/>
          <w:marBottom w:val="0"/>
          <w:divBdr>
            <w:top w:val="none" w:sz="0" w:space="0" w:color="auto"/>
            <w:left w:val="none" w:sz="0" w:space="0" w:color="auto"/>
            <w:bottom w:val="none" w:sz="0" w:space="0" w:color="auto"/>
            <w:right w:val="none" w:sz="0" w:space="0" w:color="auto"/>
          </w:divBdr>
        </w:div>
        <w:div w:id="786386048">
          <w:marLeft w:val="480"/>
          <w:marRight w:val="0"/>
          <w:marTop w:val="0"/>
          <w:marBottom w:val="0"/>
          <w:divBdr>
            <w:top w:val="none" w:sz="0" w:space="0" w:color="auto"/>
            <w:left w:val="none" w:sz="0" w:space="0" w:color="auto"/>
            <w:bottom w:val="none" w:sz="0" w:space="0" w:color="auto"/>
            <w:right w:val="none" w:sz="0" w:space="0" w:color="auto"/>
          </w:divBdr>
        </w:div>
        <w:div w:id="1948653051">
          <w:marLeft w:val="480"/>
          <w:marRight w:val="0"/>
          <w:marTop w:val="0"/>
          <w:marBottom w:val="0"/>
          <w:divBdr>
            <w:top w:val="none" w:sz="0" w:space="0" w:color="auto"/>
            <w:left w:val="none" w:sz="0" w:space="0" w:color="auto"/>
            <w:bottom w:val="none" w:sz="0" w:space="0" w:color="auto"/>
            <w:right w:val="none" w:sz="0" w:space="0" w:color="auto"/>
          </w:divBdr>
        </w:div>
        <w:div w:id="1190146850">
          <w:marLeft w:val="480"/>
          <w:marRight w:val="0"/>
          <w:marTop w:val="0"/>
          <w:marBottom w:val="0"/>
          <w:divBdr>
            <w:top w:val="none" w:sz="0" w:space="0" w:color="auto"/>
            <w:left w:val="none" w:sz="0" w:space="0" w:color="auto"/>
            <w:bottom w:val="none" w:sz="0" w:space="0" w:color="auto"/>
            <w:right w:val="none" w:sz="0" w:space="0" w:color="auto"/>
          </w:divBdr>
        </w:div>
        <w:div w:id="1066730133">
          <w:marLeft w:val="480"/>
          <w:marRight w:val="0"/>
          <w:marTop w:val="0"/>
          <w:marBottom w:val="0"/>
          <w:divBdr>
            <w:top w:val="none" w:sz="0" w:space="0" w:color="auto"/>
            <w:left w:val="none" w:sz="0" w:space="0" w:color="auto"/>
            <w:bottom w:val="none" w:sz="0" w:space="0" w:color="auto"/>
            <w:right w:val="none" w:sz="0" w:space="0" w:color="auto"/>
          </w:divBdr>
        </w:div>
        <w:div w:id="539901897">
          <w:marLeft w:val="480"/>
          <w:marRight w:val="0"/>
          <w:marTop w:val="0"/>
          <w:marBottom w:val="0"/>
          <w:divBdr>
            <w:top w:val="none" w:sz="0" w:space="0" w:color="auto"/>
            <w:left w:val="none" w:sz="0" w:space="0" w:color="auto"/>
            <w:bottom w:val="none" w:sz="0" w:space="0" w:color="auto"/>
            <w:right w:val="none" w:sz="0" w:space="0" w:color="auto"/>
          </w:divBdr>
        </w:div>
        <w:div w:id="240145844">
          <w:marLeft w:val="480"/>
          <w:marRight w:val="0"/>
          <w:marTop w:val="0"/>
          <w:marBottom w:val="0"/>
          <w:divBdr>
            <w:top w:val="none" w:sz="0" w:space="0" w:color="auto"/>
            <w:left w:val="none" w:sz="0" w:space="0" w:color="auto"/>
            <w:bottom w:val="none" w:sz="0" w:space="0" w:color="auto"/>
            <w:right w:val="none" w:sz="0" w:space="0" w:color="auto"/>
          </w:divBdr>
        </w:div>
        <w:div w:id="1820342148">
          <w:marLeft w:val="480"/>
          <w:marRight w:val="0"/>
          <w:marTop w:val="0"/>
          <w:marBottom w:val="0"/>
          <w:divBdr>
            <w:top w:val="none" w:sz="0" w:space="0" w:color="auto"/>
            <w:left w:val="none" w:sz="0" w:space="0" w:color="auto"/>
            <w:bottom w:val="none" w:sz="0" w:space="0" w:color="auto"/>
            <w:right w:val="none" w:sz="0" w:space="0" w:color="auto"/>
          </w:divBdr>
        </w:div>
        <w:div w:id="1604877875">
          <w:marLeft w:val="480"/>
          <w:marRight w:val="0"/>
          <w:marTop w:val="0"/>
          <w:marBottom w:val="0"/>
          <w:divBdr>
            <w:top w:val="none" w:sz="0" w:space="0" w:color="auto"/>
            <w:left w:val="none" w:sz="0" w:space="0" w:color="auto"/>
            <w:bottom w:val="none" w:sz="0" w:space="0" w:color="auto"/>
            <w:right w:val="none" w:sz="0" w:space="0" w:color="auto"/>
          </w:divBdr>
        </w:div>
        <w:div w:id="554975873">
          <w:marLeft w:val="480"/>
          <w:marRight w:val="0"/>
          <w:marTop w:val="0"/>
          <w:marBottom w:val="0"/>
          <w:divBdr>
            <w:top w:val="none" w:sz="0" w:space="0" w:color="auto"/>
            <w:left w:val="none" w:sz="0" w:space="0" w:color="auto"/>
            <w:bottom w:val="none" w:sz="0" w:space="0" w:color="auto"/>
            <w:right w:val="none" w:sz="0" w:space="0" w:color="auto"/>
          </w:divBdr>
        </w:div>
        <w:div w:id="1721006508">
          <w:marLeft w:val="480"/>
          <w:marRight w:val="0"/>
          <w:marTop w:val="0"/>
          <w:marBottom w:val="0"/>
          <w:divBdr>
            <w:top w:val="none" w:sz="0" w:space="0" w:color="auto"/>
            <w:left w:val="none" w:sz="0" w:space="0" w:color="auto"/>
            <w:bottom w:val="none" w:sz="0" w:space="0" w:color="auto"/>
            <w:right w:val="none" w:sz="0" w:space="0" w:color="auto"/>
          </w:divBdr>
        </w:div>
        <w:div w:id="1721859239">
          <w:marLeft w:val="480"/>
          <w:marRight w:val="0"/>
          <w:marTop w:val="0"/>
          <w:marBottom w:val="0"/>
          <w:divBdr>
            <w:top w:val="none" w:sz="0" w:space="0" w:color="auto"/>
            <w:left w:val="none" w:sz="0" w:space="0" w:color="auto"/>
            <w:bottom w:val="none" w:sz="0" w:space="0" w:color="auto"/>
            <w:right w:val="none" w:sz="0" w:space="0" w:color="auto"/>
          </w:divBdr>
        </w:div>
        <w:div w:id="984554392">
          <w:marLeft w:val="480"/>
          <w:marRight w:val="0"/>
          <w:marTop w:val="0"/>
          <w:marBottom w:val="0"/>
          <w:divBdr>
            <w:top w:val="none" w:sz="0" w:space="0" w:color="auto"/>
            <w:left w:val="none" w:sz="0" w:space="0" w:color="auto"/>
            <w:bottom w:val="none" w:sz="0" w:space="0" w:color="auto"/>
            <w:right w:val="none" w:sz="0" w:space="0" w:color="auto"/>
          </w:divBdr>
        </w:div>
        <w:div w:id="361250461">
          <w:marLeft w:val="480"/>
          <w:marRight w:val="0"/>
          <w:marTop w:val="0"/>
          <w:marBottom w:val="0"/>
          <w:divBdr>
            <w:top w:val="none" w:sz="0" w:space="0" w:color="auto"/>
            <w:left w:val="none" w:sz="0" w:space="0" w:color="auto"/>
            <w:bottom w:val="none" w:sz="0" w:space="0" w:color="auto"/>
            <w:right w:val="none" w:sz="0" w:space="0" w:color="auto"/>
          </w:divBdr>
        </w:div>
        <w:div w:id="375812569">
          <w:marLeft w:val="480"/>
          <w:marRight w:val="0"/>
          <w:marTop w:val="0"/>
          <w:marBottom w:val="0"/>
          <w:divBdr>
            <w:top w:val="none" w:sz="0" w:space="0" w:color="auto"/>
            <w:left w:val="none" w:sz="0" w:space="0" w:color="auto"/>
            <w:bottom w:val="none" w:sz="0" w:space="0" w:color="auto"/>
            <w:right w:val="none" w:sz="0" w:space="0" w:color="auto"/>
          </w:divBdr>
        </w:div>
        <w:div w:id="808592428">
          <w:marLeft w:val="480"/>
          <w:marRight w:val="0"/>
          <w:marTop w:val="0"/>
          <w:marBottom w:val="0"/>
          <w:divBdr>
            <w:top w:val="none" w:sz="0" w:space="0" w:color="auto"/>
            <w:left w:val="none" w:sz="0" w:space="0" w:color="auto"/>
            <w:bottom w:val="none" w:sz="0" w:space="0" w:color="auto"/>
            <w:right w:val="none" w:sz="0" w:space="0" w:color="auto"/>
          </w:divBdr>
        </w:div>
        <w:div w:id="793793738">
          <w:marLeft w:val="480"/>
          <w:marRight w:val="0"/>
          <w:marTop w:val="0"/>
          <w:marBottom w:val="0"/>
          <w:divBdr>
            <w:top w:val="none" w:sz="0" w:space="0" w:color="auto"/>
            <w:left w:val="none" w:sz="0" w:space="0" w:color="auto"/>
            <w:bottom w:val="none" w:sz="0" w:space="0" w:color="auto"/>
            <w:right w:val="none" w:sz="0" w:space="0" w:color="auto"/>
          </w:divBdr>
        </w:div>
        <w:div w:id="1577089767">
          <w:marLeft w:val="480"/>
          <w:marRight w:val="0"/>
          <w:marTop w:val="0"/>
          <w:marBottom w:val="0"/>
          <w:divBdr>
            <w:top w:val="none" w:sz="0" w:space="0" w:color="auto"/>
            <w:left w:val="none" w:sz="0" w:space="0" w:color="auto"/>
            <w:bottom w:val="none" w:sz="0" w:space="0" w:color="auto"/>
            <w:right w:val="none" w:sz="0" w:space="0" w:color="auto"/>
          </w:divBdr>
        </w:div>
        <w:div w:id="569730459">
          <w:marLeft w:val="480"/>
          <w:marRight w:val="0"/>
          <w:marTop w:val="0"/>
          <w:marBottom w:val="0"/>
          <w:divBdr>
            <w:top w:val="none" w:sz="0" w:space="0" w:color="auto"/>
            <w:left w:val="none" w:sz="0" w:space="0" w:color="auto"/>
            <w:bottom w:val="none" w:sz="0" w:space="0" w:color="auto"/>
            <w:right w:val="none" w:sz="0" w:space="0" w:color="auto"/>
          </w:divBdr>
        </w:div>
        <w:div w:id="583803027">
          <w:marLeft w:val="480"/>
          <w:marRight w:val="0"/>
          <w:marTop w:val="0"/>
          <w:marBottom w:val="0"/>
          <w:divBdr>
            <w:top w:val="none" w:sz="0" w:space="0" w:color="auto"/>
            <w:left w:val="none" w:sz="0" w:space="0" w:color="auto"/>
            <w:bottom w:val="none" w:sz="0" w:space="0" w:color="auto"/>
            <w:right w:val="none" w:sz="0" w:space="0" w:color="auto"/>
          </w:divBdr>
        </w:div>
      </w:divsChild>
    </w:div>
    <w:div w:id="696271164">
      <w:bodyDiv w:val="1"/>
      <w:marLeft w:val="0"/>
      <w:marRight w:val="0"/>
      <w:marTop w:val="0"/>
      <w:marBottom w:val="0"/>
      <w:divBdr>
        <w:top w:val="none" w:sz="0" w:space="0" w:color="auto"/>
        <w:left w:val="none" w:sz="0" w:space="0" w:color="auto"/>
        <w:bottom w:val="none" w:sz="0" w:space="0" w:color="auto"/>
        <w:right w:val="none" w:sz="0" w:space="0" w:color="auto"/>
      </w:divBdr>
    </w:div>
    <w:div w:id="696471211">
      <w:bodyDiv w:val="1"/>
      <w:marLeft w:val="0"/>
      <w:marRight w:val="0"/>
      <w:marTop w:val="0"/>
      <w:marBottom w:val="0"/>
      <w:divBdr>
        <w:top w:val="none" w:sz="0" w:space="0" w:color="auto"/>
        <w:left w:val="none" w:sz="0" w:space="0" w:color="auto"/>
        <w:bottom w:val="none" w:sz="0" w:space="0" w:color="auto"/>
        <w:right w:val="none" w:sz="0" w:space="0" w:color="auto"/>
      </w:divBdr>
    </w:div>
    <w:div w:id="697900275">
      <w:bodyDiv w:val="1"/>
      <w:marLeft w:val="0"/>
      <w:marRight w:val="0"/>
      <w:marTop w:val="0"/>
      <w:marBottom w:val="0"/>
      <w:divBdr>
        <w:top w:val="none" w:sz="0" w:space="0" w:color="auto"/>
        <w:left w:val="none" w:sz="0" w:space="0" w:color="auto"/>
        <w:bottom w:val="none" w:sz="0" w:space="0" w:color="auto"/>
        <w:right w:val="none" w:sz="0" w:space="0" w:color="auto"/>
      </w:divBdr>
    </w:div>
    <w:div w:id="698235428">
      <w:bodyDiv w:val="1"/>
      <w:marLeft w:val="0"/>
      <w:marRight w:val="0"/>
      <w:marTop w:val="0"/>
      <w:marBottom w:val="0"/>
      <w:divBdr>
        <w:top w:val="none" w:sz="0" w:space="0" w:color="auto"/>
        <w:left w:val="none" w:sz="0" w:space="0" w:color="auto"/>
        <w:bottom w:val="none" w:sz="0" w:space="0" w:color="auto"/>
        <w:right w:val="none" w:sz="0" w:space="0" w:color="auto"/>
      </w:divBdr>
    </w:div>
    <w:div w:id="702169362">
      <w:bodyDiv w:val="1"/>
      <w:marLeft w:val="0"/>
      <w:marRight w:val="0"/>
      <w:marTop w:val="0"/>
      <w:marBottom w:val="0"/>
      <w:divBdr>
        <w:top w:val="none" w:sz="0" w:space="0" w:color="auto"/>
        <w:left w:val="none" w:sz="0" w:space="0" w:color="auto"/>
        <w:bottom w:val="none" w:sz="0" w:space="0" w:color="auto"/>
        <w:right w:val="none" w:sz="0" w:space="0" w:color="auto"/>
      </w:divBdr>
    </w:div>
    <w:div w:id="702292186">
      <w:bodyDiv w:val="1"/>
      <w:marLeft w:val="0"/>
      <w:marRight w:val="0"/>
      <w:marTop w:val="0"/>
      <w:marBottom w:val="0"/>
      <w:divBdr>
        <w:top w:val="none" w:sz="0" w:space="0" w:color="auto"/>
        <w:left w:val="none" w:sz="0" w:space="0" w:color="auto"/>
        <w:bottom w:val="none" w:sz="0" w:space="0" w:color="auto"/>
        <w:right w:val="none" w:sz="0" w:space="0" w:color="auto"/>
      </w:divBdr>
    </w:div>
    <w:div w:id="702555483">
      <w:bodyDiv w:val="1"/>
      <w:marLeft w:val="0"/>
      <w:marRight w:val="0"/>
      <w:marTop w:val="0"/>
      <w:marBottom w:val="0"/>
      <w:divBdr>
        <w:top w:val="none" w:sz="0" w:space="0" w:color="auto"/>
        <w:left w:val="none" w:sz="0" w:space="0" w:color="auto"/>
        <w:bottom w:val="none" w:sz="0" w:space="0" w:color="auto"/>
        <w:right w:val="none" w:sz="0" w:space="0" w:color="auto"/>
      </w:divBdr>
    </w:div>
    <w:div w:id="702557887">
      <w:bodyDiv w:val="1"/>
      <w:marLeft w:val="0"/>
      <w:marRight w:val="0"/>
      <w:marTop w:val="0"/>
      <w:marBottom w:val="0"/>
      <w:divBdr>
        <w:top w:val="none" w:sz="0" w:space="0" w:color="auto"/>
        <w:left w:val="none" w:sz="0" w:space="0" w:color="auto"/>
        <w:bottom w:val="none" w:sz="0" w:space="0" w:color="auto"/>
        <w:right w:val="none" w:sz="0" w:space="0" w:color="auto"/>
      </w:divBdr>
    </w:div>
    <w:div w:id="702830340">
      <w:bodyDiv w:val="1"/>
      <w:marLeft w:val="0"/>
      <w:marRight w:val="0"/>
      <w:marTop w:val="0"/>
      <w:marBottom w:val="0"/>
      <w:divBdr>
        <w:top w:val="none" w:sz="0" w:space="0" w:color="auto"/>
        <w:left w:val="none" w:sz="0" w:space="0" w:color="auto"/>
        <w:bottom w:val="none" w:sz="0" w:space="0" w:color="auto"/>
        <w:right w:val="none" w:sz="0" w:space="0" w:color="auto"/>
      </w:divBdr>
    </w:div>
    <w:div w:id="703748043">
      <w:bodyDiv w:val="1"/>
      <w:marLeft w:val="0"/>
      <w:marRight w:val="0"/>
      <w:marTop w:val="0"/>
      <w:marBottom w:val="0"/>
      <w:divBdr>
        <w:top w:val="none" w:sz="0" w:space="0" w:color="auto"/>
        <w:left w:val="none" w:sz="0" w:space="0" w:color="auto"/>
        <w:bottom w:val="none" w:sz="0" w:space="0" w:color="auto"/>
        <w:right w:val="none" w:sz="0" w:space="0" w:color="auto"/>
      </w:divBdr>
    </w:div>
    <w:div w:id="705329798">
      <w:bodyDiv w:val="1"/>
      <w:marLeft w:val="0"/>
      <w:marRight w:val="0"/>
      <w:marTop w:val="0"/>
      <w:marBottom w:val="0"/>
      <w:divBdr>
        <w:top w:val="none" w:sz="0" w:space="0" w:color="auto"/>
        <w:left w:val="none" w:sz="0" w:space="0" w:color="auto"/>
        <w:bottom w:val="none" w:sz="0" w:space="0" w:color="auto"/>
        <w:right w:val="none" w:sz="0" w:space="0" w:color="auto"/>
      </w:divBdr>
    </w:div>
    <w:div w:id="705520614">
      <w:bodyDiv w:val="1"/>
      <w:marLeft w:val="0"/>
      <w:marRight w:val="0"/>
      <w:marTop w:val="0"/>
      <w:marBottom w:val="0"/>
      <w:divBdr>
        <w:top w:val="none" w:sz="0" w:space="0" w:color="auto"/>
        <w:left w:val="none" w:sz="0" w:space="0" w:color="auto"/>
        <w:bottom w:val="none" w:sz="0" w:space="0" w:color="auto"/>
        <w:right w:val="none" w:sz="0" w:space="0" w:color="auto"/>
      </w:divBdr>
    </w:div>
    <w:div w:id="705639973">
      <w:bodyDiv w:val="1"/>
      <w:marLeft w:val="0"/>
      <w:marRight w:val="0"/>
      <w:marTop w:val="0"/>
      <w:marBottom w:val="0"/>
      <w:divBdr>
        <w:top w:val="none" w:sz="0" w:space="0" w:color="auto"/>
        <w:left w:val="none" w:sz="0" w:space="0" w:color="auto"/>
        <w:bottom w:val="none" w:sz="0" w:space="0" w:color="auto"/>
        <w:right w:val="none" w:sz="0" w:space="0" w:color="auto"/>
      </w:divBdr>
      <w:divsChild>
        <w:div w:id="808548279">
          <w:marLeft w:val="480"/>
          <w:marRight w:val="0"/>
          <w:marTop w:val="0"/>
          <w:marBottom w:val="0"/>
          <w:divBdr>
            <w:top w:val="none" w:sz="0" w:space="0" w:color="auto"/>
            <w:left w:val="none" w:sz="0" w:space="0" w:color="auto"/>
            <w:bottom w:val="none" w:sz="0" w:space="0" w:color="auto"/>
            <w:right w:val="none" w:sz="0" w:space="0" w:color="auto"/>
          </w:divBdr>
        </w:div>
        <w:div w:id="1581132602">
          <w:marLeft w:val="480"/>
          <w:marRight w:val="0"/>
          <w:marTop w:val="0"/>
          <w:marBottom w:val="0"/>
          <w:divBdr>
            <w:top w:val="none" w:sz="0" w:space="0" w:color="auto"/>
            <w:left w:val="none" w:sz="0" w:space="0" w:color="auto"/>
            <w:bottom w:val="none" w:sz="0" w:space="0" w:color="auto"/>
            <w:right w:val="none" w:sz="0" w:space="0" w:color="auto"/>
          </w:divBdr>
        </w:div>
        <w:div w:id="1542087578">
          <w:marLeft w:val="480"/>
          <w:marRight w:val="0"/>
          <w:marTop w:val="0"/>
          <w:marBottom w:val="0"/>
          <w:divBdr>
            <w:top w:val="none" w:sz="0" w:space="0" w:color="auto"/>
            <w:left w:val="none" w:sz="0" w:space="0" w:color="auto"/>
            <w:bottom w:val="none" w:sz="0" w:space="0" w:color="auto"/>
            <w:right w:val="none" w:sz="0" w:space="0" w:color="auto"/>
          </w:divBdr>
        </w:div>
        <w:div w:id="774902121">
          <w:marLeft w:val="480"/>
          <w:marRight w:val="0"/>
          <w:marTop w:val="0"/>
          <w:marBottom w:val="0"/>
          <w:divBdr>
            <w:top w:val="none" w:sz="0" w:space="0" w:color="auto"/>
            <w:left w:val="none" w:sz="0" w:space="0" w:color="auto"/>
            <w:bottom w:val="none" w:sz="0" w:space="0" w:color="auto"/>
            <w:right w:val="none" w:sz="0" w:space="0" w:color="auto"/>
          </w:divBdr>
        </w:div>
        <w:div w:id="1834489696">
          <w:marLeft w:val="480"/>
          <w:marRight w:val="0"/>
          <w:marTop w:val="0"/>
          <w:marBottom w:val="0"/>
          <w:divBdr>
            <w:top w:val="none" w:sz="0" w:space="0" w:color="auto"/>
            <w:left w:val="none" w:sz="0" w:space="0" w:color="auto"/>
            <w:bottom w:val="none" w:sz="0" w:space="0" w:color="auto"/>
            <w:right w:val="none" w:sz="0" w:space="0" w:color="auto"/>
          </w:divBdr>
        </w:div>
        <w:div w:id="1491864512">
          <w:marLeft w:val="480"/>
          <w:marRight w:val="0"/>
          <w:marTop w:val="0"/>
          <w:marBottom w:val="0"/>
          <w:divBdr>
            <w:top w:val="none" w:sz="0" w:space="0" w:color="auto"/>
            <w:left w:val="none" w:sz="0" w:space="0" w:color="auto"/>
            <w:bottom w:val="none" w:sz="0" w:space="0" w:color="auto"/>
            <w:right w:val="none" w:sz="0" w:space="0" w:color="auto"/>
          </w:divBdr>
        </w:div>
        <w:div w:id="1205483612">
          <w:marLeft w:val="480"/>
          <w:marRight w:val="0"/>
          <w:marTop w:val="0"/>
          <w:marBottom w:val="0"/>
          <w:divBdr>
            <w:top w:val="none" w:sz="0" w:space="0" w:color="auto"/>
            <w:left w:val="none" w:sz="0" w:space="0" w:color="auto"/>
            <w:bottom w:val="none" w:sz="0" w:space="0" w:color="auto"/>
            <w:right w:val="none" w:sz="0" w:space="0" w:color="auto"/>
          </w:divBdr>
        </w:div>
        <w:div w:id="969747869">
          <w:marLeft w:val="480"/>
          <w:marRight w:val="0"/>
          <w:marTop w:val="0"/>
          <w:marBottom w:val="0"/>
          <w:divBdr>
            <w:top w:val="none" w:sz="0" w:space="0" w:color="auto"/>
            <w:left w:val="none" w:sz="0" w:space="0" w:color="auto"/>
            <w:bottom w:val="none" w:sz="0" w:space="0" w:color="auto"/>
            <w:right w:val="none" w:sz="0" w:space="0" w:color="auto"/>
          </w:divBdr>
        </w:div>
        <w:div w:id="94517788">
          <w:marLeft w:val="480"/>
          <w:marRight w:val="0"/>
          <w:marTop w:val="0"/>
          <w:marBottom w:val="0"/>
          <w:divBdr>
            <w:top w:val="none" w:sz="0" w:space="0" w:color="auto"/>
            <w:left w:val="none" w:sz="0" w:space="0" w:color="auto"/>
            <w:bottom w:val="none" w:sz="0" w:space="0" w:color="auto"/>
            <w:right w:val="none" w:sz="0" w:space="0" w:color="auto"/>
          </w:divBdr>
        </w:div>
        <w:div w:id="1340962599">
          <w:marLeft w:val="480"/>
          <w:marRight w:val="0"/>
          <w:marTop w:val="0"/>
          <w:marBottom w:val="0"/>
          <w:divBdr>
            <w:top w:val="none" w:sz="0" w:space="0" w:color="auto"/>
            <w:left w:val="none" w:sz="0" w:space="0" w:color="auto"/>
            <w:bottom w:val="none" w:sz="0" w:space="0" w:color="auto"/>
            <w:right w:val="none" w:sz="0" w:space="0" w:color="auto"/>
          </w:divBdr>
        </w:div>
        <w:div w:id="901329873">
          <w:marLeft w:val="480"/>
          <w:marRight w:val="0"/>
          <w:marTop w:val="0"/>
          <w:marBottom w:val="0"/>
          <w:divBdr>
            <w:top w:val="none" w:sz="0" w:space="0" w:color="auto"/>
            <w:left w:val="none" w:sz="0" w:space="0" w:color="auto"/>
            <w:bottom w:val="none" w:sz="0" w:space="0" w:color="auto"/>
            <w:right w:val="none" w:sz="0" w:space="0" w:color="auto"/>
          </w:divBdr>
        </w:div>
        <w:div w:id="1689138599">
          <w:marLeft w:val="480"/>
          <w:marRight w:val="0"/>
          <w:marTop w:val="0"/>
          <w:marBottom w:val="0"/>
          <w:divBdr>
            <w:top w:val="none" w:sz="0" w:space="0" w:color="auto"/>
            <w:left w:val="none" w:sz="0" w:space="0" w:color="auto"/>
            <w:bottom w:val="none" w:sz="0" w:space="0" w:color="auto"/>
            <w:right w:val="none" w:sz="0" w:space="0" w:color="auto"/>
          </w:divBdr>
        </w:div>
        <w:div w:id="1285186675">
          <w:marLeft w:val="480"/>
          <w:marRight w:val="0"/>
          <w:marTop w:val="0"/>
          <w:marBottom w:val="0"/>
          <w:divBdr>
            <w:top w:val="none" w:sz="0" w:space="0" w:color="auto"/>
            <w:left w:val="none" w:sz="0" w:space="0" w:color="auto"/>
            <w:bottom w:val="none" w:sz="0" w:space="0" w:color="auto"/>
            <w:right w:val="none" w:sz="0" w:space="0" w:color="auto"/>
          </w:divBdr>
        </w:div>
        <w:div w:id="672268738">
          <w:marLeft w:val="480"/>
          <w:marRight w:val="0"/>
          <w:marTop w:val="0"/>
          <w:marBottom w:val="0"/>
          <w:divBdr>
            <w:top w:val="none" w:sz="0" w:space="0" w:color="auto"/>
            <w:left w:val="none" w:sz="0" w:space="0" w:color="auto"/>
            <w:bottom w:val="none" w:sz="0" w:space="0" w:color="auto"/>
            <w:right w:val="none" w:sz="0" w:space="0" w:color="auto"/>
          </w:divBdr>
        </w:div>
        <w:div w:id="50084375">
          <w:marLeft w:val="480"/>
          <w:marRight w:val="0"/>
          <w:marTop w:val="0"/>
          <w:marBottom w:val="0"/>
          <w:divBdr>
            <w:top w:val="none" w:sz="0" w:space="0" w:color="auto"/>
            <w:left w:val="none" w:sz="0" w:space="0" w:color="auto"/>
            <w:bottom w:val="none" w:sz="0" w:space="0" w:color="auto"/>
            <w:right w:val="none" w:sz="0" w:space="0" w:color="auto"/>
          </w:divBdr>
        </w:div>
        <w:div w:id="770126647">
          <w:marLeft w:val="480"/>
          <w:marRight w:val="0"/>
          <w:marTop w:val="0"/>
          <w:marBottom w:val="0"/>
          <w:divBdr>
            <w:top w:val="none" w:sz="0" w:space="0" w:color="auto"/>
            <w:left w:val="none" w:sz="0" w:space="0" w:color="auto"/>
            <w:bottom w:val="none" w:sz="0" w:space="0" w:color="auto"/>
            <w:right w:val="none" w:sz="0" w:space="0" w:color="auto"/>
          </w:divBdr>
        </w:div>
        <w:div w:id="1301417206">
          <w:marLeft w:val="480"/>
          <w:marRight w:val="0"/>
          <w:marTop w:val="0"/>
          <w:marBottom w:val="0"/>
          <w:divBdr>
            <w:top w:val="none" w:sz="0" w:space="0" w:color="auto"/>
            <w:left w:val="none" w:sz="0" w:space="0" w:color="auto"/>
            <w:bottom w:val="none" w:sz="0" w:space="0" w:color="auto"/>
            <w:right w:val="none" w:sz="0" w:space="0" w:color="auto"/>
          </w:divBdr>
        </w:div>
        <w:div w:id="1315065538">
          <w:marLeft w:val="480"/>
          <w:marRight w:val="0"/>
          <w:marTop w:val="0"/>
          <w:marBottom w:val="0"/>
          <w:divBdr>
            <w:top w:val="none" w:sz="0" w:space="0" w:color="auto"/>
            <w:left w:val="none" w:sz="0" w:space="0" w:color="auto"/>
            <w:bottom w:val="none" w:sz="0" w:space="0" w:color="auto"/>
            <w:right w:val="none" w:sz="0" w:space="0" w:color="auto"/>
          </w:divBdr>
        </w:div>
        <w:div w:id="188690448">
          <w:marLeft w:val="480"/>
          <w:marRight w:val="0"/>
          <w:marTop w:val="0"/>
          <w:marBottom w:val="0"/>
          <w:divBdr>
            <w:top w:val="none" w:sz="0" w:space="0" w:color="auto"/>
            <w:left w:val="none" w:sz="0" w:space="0" w:color="auto"/>
            <w:bottom w:val="none" w:sz="0" w:space="0" w:color="auto"/>
            <w:right w:val="none" w:sz="0" w:space="0" w:color="auto"/>
          </w:divBdr>
        </w:div>
        <w:div w:id="1974410994">
          <w:marLeft w:val="480"/>
          <w:marRight w:val="0"/>
          <w:marTop w:val="0"/>
          <w:marBottom w:val="0"/>
          <w:divBdr>
            <w:top w:val="none" w:sz="0" w:space="0" w:color="auto"/>
            <w:left w:val="none" w:sz="0" w:space="0" w:color="auto"/>
            <w:bottom w:val="none" w:sz="0" w:space="0" w:color="auto"/>
            <w:right w:val="none" w:sz="0" w:space="0" w:color="auto"/>
          </w:divBdr>
        </w:div>
        <w:div w:id="1115753752">
          <w:marLeft w:val="480"/>
          <w:marRight w:val="0"/>
          <w:marTop w:val="0"/>
          <w:marBottom w:val="0"/>
          <w:divBdr>
            <w:top w:val="none" w:sz="0" w:space="0" w:color="auto"/>
            <w:left w:val="none" w:sz="0" w:space="0" w:color="auto"/>
            <w:bottom w:val="none" w:sz="0" w:space="0" w:color="auto"/>
            <w:right w:val="none" w:sz="0" w:space="0" w:color="auto"/>
          </w:divBdr>
        </w:div>
        <w:div w:id="1443301870">
          <w:marLeft w:val="480"/>
          <w:marRight w:val="0"/>
          <w:marTop w:val="0"/>
          <w:marBottom w:val="0"/>
          <w:divBdr>
            <w:top w:val="none" w:sz="0" w:space="0" w:color="auto"/>
            <w:left w:val="none" w:sz="0" w:space="0" w:color="auto"/>
            <w:bottom w:val="none" w:sz="0" w:space="0" w:color="auto"/>
            <w:right w:val="none" w:sz="0" w:space="0" w:color="auto"/>
          </w:divBdr>
        </w:div>
        <w:div w:id="1984506464">
          <w:marLeft w:val="480"/>
          <w:marRight w:val="0"/>
          <w:marTop w:val="0"/>
          <w:marBottom w:val="0"/>
          <w:divBdr>
            <w:top w:val="none" w:sz="0" w:space="0" w:color="auto"/>
            <w:left w:val="none" w:sz="0" w:space="0" w:color="auto"/>
            <w:bottom w:val="none" w:sz="0" w:space="0" w:color="auto"/>
            <w:right w:val="none" w:sz="0" w:space="0" w:color="auto"/>
          </w:divBdr>
        </w:div>
        <w:div w:id="687022307">
          <w:marLeft w:val="480"/>
          <w:marRight w:val="0"/>
          <w:marTop w:val="0"/>
          <w:marBottom w:val="0"/>
          <w:divBdr>
            <w:top w:val="none" w:sz="0" w:space="0" w:color="auto"/>
            <w:left w:val="none" w:sz="0" w:space="0" w:color="auto"/>
            <w:bottom w:val="none" w:sz="0" w:space="0" w:color="auto"/>
            <w:right w:val="none" w:sz="0" w:space="0" w:color="auto"/>
          </w:divBdr>
        </w:div>
        <w:div w:id="1089620412">
          <w:marLeft w:val="480"/>
          <w:marRight w:val="0"/>
          <w:marTop w:val="0"/>
          <w:marBottom w:val="0"/>
          <w:divBdr>
            <w:top w:val="none" w:sz="0" w:space="0" w:color="auto"/>
            <w:left w:val="none" w:sz="0" w:space="0" w:color="auto"/>
            <w:bottom w:val="none" w:sz="0" w:space="0" w:color="auto"/>
            <w:right w:val="none" w:sz="0" w:space="0" w:color="auto"/>
          </w:divBdr>
        </w:div>
        <w:div w:id="1103526074">
          <w:marLeft w:val="480"/>
          <w:marRight w:val="0"/>
          <w:marTop w:val="0"/>
          <w:marBottom w:val="0"/>
          <w:divBdr>
            <w:top w:val="none" w:sz="0" w:space="0" w:color="auto"/>
            <w:left w:val="none" w:sz="0" w:space="0" w:color="auto"/>
            <w:bottom w:val="none" w:sz="0" w:space="0" w:color="auto"/>
            <w:right w:val="none" w:sz="0" w:space="0" w:color="auto"/>
          </w:divBdr>
        </w:div>
        <w:div w:id="601189261">
          <w:marLeft w:val="480"/>
          <w:marRight w:val="0"/>
          <w:marTop w:val="0"/>
          <w:marBottom w:val="0"/>
          <w:divBdr>
            <w:top w:val="none" w:sz="0" w:space="0" w:color="auto"/>
            <w:left w:val="none" w:sz="0" w:space="0" w:color="auto"/>
            <w:bottom w:val="none" w:sz="0" w:space="0" w:color="auto"/>
            <w:right w:val="none" w:sz="0" w:space="0" w:color="auto"/>
          </w:divBdr>
        </w:div>
        <w:div w:id="491526332">
          <w:marLeft w:val="480"/>
          <w:marRight w:val="0"/>
          <w:marTop w:val="0"/>
          <w:marBottom w:val="0"/>
          <w:divBdr>
            <w:top w:val="none" w:sz="0" w:space="0" w:color="auto"/>
            <w:left w:val="none" w:sz="0" w:space="0" w:color="auto"/>
            <w:bottom w:val="none" w:sz="0" w:space="0" w:color="auto"/>
            <w:right w:val="none" w:sz="0" w:space="0" w:color="auto"/>
          </w:divBdr>
        </w:div>
        <w:div w:id="88237063">
          <w:marLeft w:val="480"/>
          <w:marRight w:val="0"/>
          <w:marTop w:val="0"/>
          <w:marBottom w:val="0"/>
          <w:divBdr>
            <w:top w:val="none" w:sz="0" w:space="0" w:color="auto"/>
            <w:left w:val="none" w:sz="0" w:space="0" w:color="auto"/>
            <w:bottom w:val="none" w:sz="0" w:space="0" w:color="auto"/>
            <w:right w:val="none" w:sz="0" w:space="0" w:color="auto"/>
          </w:divBdr>
        </w:div>
        <w:div w:id="188036130">
          <w:marLeft w:val="480"/>
          <w:marRight w:val="0"/>
          <w:marTop w:val="0"/>
          <w:marBottom w:val="0"/>
          <w:divBdr>
            <w:top w:val="none" w:sz="0" w:space="0" w:color="auto"/>
            <w:left w:val="none" w:sz="0" w:space="0" w:color="auto"/>
            <w:bottom w:val="none" w:sz="0" w:space="0" w:color="auto"/>
            <w:right w:val="none" w:sz="0" w:space="0" w:color="auto"/>
          </w:divBdr>
        </w:div>
        <w:div w:id="294605732">
          <w:marLeft w:val="480"/>
          <w:marRight w:val="0"/>
          <w:marTop w:val="0"/>
          <w:marBottom w:val="0"/>
          <w:divBdr>
            <w:top w:val="none" w:sz="0" w:space="0" w:color="auto"/>
            <w:left w:val="none" w:sz="0" w:space="0" w:color="auto"/>
            <w:bottom w:val="none" w:sz="0" w:space="0" w:color="auto"/>
            <w:right w:val="none" w:sz="0" w:space="0" w:color="auto"/>
          </w:divBdr>
        </w:div>
        <w:div w:id="1432243350">
          <w:marLeft w:val="480"/>
          <w:marRight w:val="0"/>
          <w:marTop w:val="0"/>
          <w:marBottom w:val="0"/>
          <w:divBdr>
            <w:top w:val="none" w:sz="0" w:space="0" w:color="auto"/>
            <w:left w:val="none" w:sz="0" w:space="0" w:color="auto"/>
            <w:bottom w:val="none" w:sz="0" w:space="0" w:color="auto"/>
            <w:right w:val="none" w:sz="0" w:space="0" w:color="auto"/>
          </w:divBdr>
        </w:div>
        <w:div w:id="832912171">
          <w:marLeft w:val="480"/>
          <w:marRight w:val="0"/>
          <w:marTop w:val="0"/>
          <w:marBottom w:val="0"/>
          <w:divBdr>
            <w:top w:val="none" w:sz="0" w:space="0" w:color="auto"/>
            <w:left w:val="none" w:sz="0" w:space="0" w:color="auto"/>
            <w:bottom w:val="none" w:sz="0" w:space="0" w:color="auto"/>
            <w:right w:val="none" w:sz="0" w:space="0" w:color="auto"/>
          </w:divBdr>
        </w:div>
        <w:div w:id="1900628497">
          <w:marLeft w:val="480"/>
          <w:marRight w:val="0"/>
          <w:marTop w:val="0"/>
          <w:marBottom w:val="0"/>
          <w:divBdr>
            <w:top w:val="none" w:sz="0" w:space="0" w:color="auto"/>
            <w:left w:val="none" w:sz="0" w:space="0" w:color="auto"/>
            <w:bottom w:val="none" w:sz="0" w:space="0" w:color="auto"/>
            <w:right w:val="none" w:sz="0" w:space="0" w:color="auto"/>
          </w:divBdr>
        </w:div>
        <w:div w:id="2097969567">
          <w:marLeft w:val="480"/>
          <w:marRight w:val="0"/>
          <w:marTop w:val="0"/>
          <w:marBottom w:val="0"/>
          <w:divBdr>
            <w:top w:val="none" w:sz="0" w:space="0" w:color="auto"/>
            <w:left w:val="none" w:sz="0" w:space="0" w:color="auto"/>
            <w:bottom w:val="none" w:sz="0" w:space="0" w:color="auto"/>
            <w:right w:val="none" w:sz="0" w:space="0" w:color="auto"/>
          </w:divBdr>
        </w:div>
        <w:div w:id="114064951">
          <w:marLeft w:val="480"/>
          <w:marRight w:val="0"/>
          <w:marTop w:val="0"/>
          <w:marBottom w:val="0"/>
          <w:divBdr>
            <w:top w:val="none" w:sz="0" w:space="0" w:color="auto"/>
            <w:left w:val="none" w:sz="0" w:space="0" w:color="auto"/>
            <w:bottom w:val="none" w:sz="0" w:space="0" w:color="auto"/>
            <w:right w:val="none" w:sz="0" w:space="0" w:color="auto"/>
          </w:divBdr>
        </w:div>
        <w:div w:id="534736680">
          <w:marLeft w:val="480"/>
          <w:marRight w:val="0"/>
          <w:marTop w:val="0"/>
          <w:marBottom w:val="0"/>
          <w:divBdr>
            <w:top w:val="none" w:sz="0" w:space="0" w:color="auto"/>
            <w:left w:val="none" w:sz="0" w:space="0" w:color="auto"/>
            <w:bottom w:val="none" w:sz="0" w:space="0" w:color="auto"/>
            <w:right w:val="none" w:sz="0" w:space="0" w:color="auto"/>
          </w:divBdr>
        </w:div>
        <w:div w:id="1780182679">
          <w:marLeft w:val="480"/>
          <w:marRight w:val="0"/>
          <w:marTop w:val="0"/>
          <w:marBottom w:val="0"/>
          <w:divBdr>
            <w:top w:val="none" w:sz="0" w:space="0" w:color="auto"/>
            <w:left w:val="none" w:sz="0" w:space="0" w:color="auto"/>
            <w:bottom w:val="none" w:sz="0" w:space="0" w:color="auto"/>
            <w:right w:val="none" w:sz="0" w:space="0" w:color="auto"/>
          </w:divBdr>
        </w:div>
        <w:div w:id="1083257087">
          <w:marLeft w:val="480"/>
          <w:marRight w:val="0"/>
          <w:marTop w:val="0"/>
          <w:marBottom w:val="0"/>
          <w:divBdr>
            <w:top w:val="none" w:sz="0" w:space="0" w:color="auto"/>
            <w:left w:val="none" w:sz="0" w:space="0" w:color="auto"/>
            <w:bottom w:val="none" w:sz="0" w:space="0" w:color="auto"/>
            <w:right w:val="none" w:sz="0" w:space="0" w:color="auto"/>
          </w:divBdr>
        </w:div>
        <w:div w:id="1006246807">
          <w:marLeft w:val="480"/>
          <w:marRight w:val="0"/>
          <w:marTop w:val="0"/>
          <w:marBottom w:val="0"/>
          <w:divBdr>
            <w:top w:val="none" w:sz="0" w:space="0" w:color="auto"/>
            <w:left w:val="none" w:sz="0" w:space="0" w:color="auto"/>
            <w:bottom w:val="none" w:sz="0" w:space="0" w:color="auto"/>
            <w:right w:val="none" w:sz="0" w:space="0" w:color="auto"/>
          </w:divBdr>
        </w:div>
        <w:div w:id="1970626267">
          <w:marLeft w:val="480"/>
          <w:marRight w:val="0"/>
          <w:marTop w:val="0"/>
          <w:marBottom w:val="0"/>
          <w:divBdr>
            <w:top w:val="none" w:sz="0" w:space="0" w:color="auto"/>
            <w:left w:val="none" w:sz="0" w:space="0" w:color="auto"/>
            <w:bottom w:val="none" w:sz="0" w:space="0" w:color="auto"/>
            <w:right w:val="none" w:sz="0" w:space="0" w:color="auto"/>
          </w:divBdr>
        </w:div>
        <w:div w:id="186800022">
          <w:marLeft w:val="480"/>
          <w:marRight w:val="0"/>
          <w:marTop w:val="0"/>
          <w:marBottom w:val="0"/>
          <w:divBdr>
            <w:top w:val="none" w:sz="0" w:space="0" w:color="auto"/>
            <w:left w:val="none" w:sz="0" w:space="0" w:color="auto"/>
            <w:bottom w:val="none" w:sz="0" w:space="0" w:color="auto"/>
            <w:right w:val="none" w:sz="0" w:space="0" w:color="auto"/>
          </w:divBdr>
        </w:div>
        <w:div w:id="1132938605">
          <w:marLeft w:val="480"/>
          <w:marRight w:val="0"/>
          <w:marTop w:val="0"/>
          <w:marBottom w:val="0"/>
          <w:divBdr>
            <w:top w:val="none" w:sz="0" w:space="0" w:color="auto"/>
            <w:left w:val="none" w:sz="0" w:space="0" w:color="auto"/>
            <w:bottom w:val="none" w:sz="0" w:space="0" w:color="auto"/>
            <w:right w:val="none" w:sz="0" w:space="0" w:color="auto"/>
          </w:divBdr>
        </w:div>
        <w:div w:id="2130590089">
          <w:marLeft w:val="480"/>
          <w:marRight w:val="0"/>
          <w:marTop w:val="0"/>
          <w:marBottom w:val="0"/>
          <w:divBdr>
            <w:top w:val="none" w:sz="0" w:space="0" w:color="auto"/>
            <w:left w:val="none" w:sz="0" w:space="0" w:color="auto"/>
            <w:bottom w:val="none" w:sz="0" w:space="0" w:color="auto"/>
            <w:right w:val="none" w:sz="0" w:space="0" w:color="auto"/>
          </w:divBdr>
        </w:div>
        <w:div w:id="1177884744">
          <w:marLeft w:val="480"/>
          <w:marRight w:val="0"/>
          <w:marTop w:val="0"/>
          <w:marBottom w:val="0"/>
          <w:divBdr>
            <w:top w:val="none" w:sz="0" w:space="0" w:color="auto"/>
            <w:left w:val="none" w:sz="0" w:space="0" w:color="auto"/>
            <w:bottom w:val="none" w:sz="0" w:space="0" w:color="auto"/>
            <w:right w:val="none" w:sz="0" w:space="0" w:color="auto"/>
          </w:divBdr>
        </w:div>
        <w:div w:id="346560746">
          <w:marLeft w:val="480"/>
          <w:marRight w:val="0"/>
          <w:marTop w:val="0"/>
          <w:marBottom w:val="0"/>
          <w:divBdr>
            <w:top w:val="none" w:sz="0" w:space="0" w:color="auto"/>
            <w:left w:val="none" w:sz="0" w:space="0" w:color="auto"/>
            <w:bottom w:val="none" w:sz="0" w:space="0" w:color="auto"/>
            <w:right w:val="none" w:sz="0" w:space="0" w:color="auto"/>
          </w:divBdr>
        </w:div>
        <w:div w:id="1671788196">
          <w:marLeft w:val="480"/>
          <w:marRight w:val="0"/>
          <w:marTop w:val="0"/>
          <w:marBottom w:val="0"/>
          <w:divBdr>
            <w:top w:val="none" w:sz="0" w:space="0" w:color="auto"/>
            <w:left w:val="none" w:sz="0" w:space="0" w:color="auto"/>
            <w:bottom w:val="none" w:sz="0" w:space="0" w:color="auto"/>
            <w:right w:val="none" w:sz="0" w:space="0" w:color="auto"/>
          </w:divBdr>
        </w:div>
        <w:div w:id="308100508">
          <w:marLeft w:val="480"/>
          <w:marRight w:val="0"/>
          <w:marTop w:val="0"/>
          <w:marBottom w:val="0"/>
          <w:divBdr>
            <w:top w:val="none" w:sz="0" w:space="0" w:color="auto"/>
            <w:left w:val="none" w:sz="0" w:space="0" w:color="auto"/>
            <w:bottom w:val="none" w:sz="0" w:space="0" w:color="auto"/>
            <w:right w:val="none" w:sz="0" w:space="0" w:color="auto"/>
          </w:divBdr>
        </w:div>
        <w:div w:id="788281728">
          <w:marLeft w:val="480"/>
          <w:marRight w:val="0"/>
          <w:marTop w:val="0"/>
          <w:marBottom w:val="0"/>
          <w:divBdr>
            <w:top w:val="none" w:sz="0" w:space="0" w:color="auto"/>
            <w:left w:val="none" w:sz="0" w:space="0" w:color="auto"/>
            <w:bottom w:val="none" w:sz="0" w:space="0" w:color="auto"/>
            <w:right w:val="none" w:sz="0" w:space="0" w:color="auto"/>
          </w:divBdr>
        </w:div>
        <w:div w:id="64452964">
          <w:marLeft w:val="480"/>
          <w:marRight w:val="0"/>
          <w:marTop w:val="0"/>
          <w:marBottom w:val="0"/>
          <w:divBdr>
            <w:top w:val="none" w:sz="0" w:space="0" w:color="auto"/>
            <w:left w:val="none" w:sz="0" w:space="0" w:color="auto"/>
            <w:bottom w:val="none" w:sz="0" w:space="0" w:color="auto"/>
            <w:right w:val="none" w:sz="0" w:space="0" w:color="auto"/>
          </w:divBdr>
        </w:div>
        <w:div w:id="242953872">
          <w:marLeft w:val="480"/>
          <w:marRight w:val="0"/>
          <w:marTop w:val="0"/>
          <w:marBottom w:val="0"/>
          <w:divBdr>
            <w:top w:val="none" w:sz="0" w:space="0" w:color="auto"/>
            <w:left w:val="none" w:sz="0" w:space="0" w:color="auto"/>
            <w:bottom w:val="none" w:sz="0" w:space="0" w:color="auto"/>
            <w:right w:val="none" w:sz="0" w:space="0" w:color="auto"/>
          </w:divBdr>
        </w:div>
        <w:div w:id="1851945887">
          <w:marLeft w:val="480"/>
          <w:marRight w:val="0"/>
          <w:marTop w:val="0"/>
          <w:marBottom w:val="0"/>
          <w:divBdr>
            <w:top w:val="none" w:sz="0" w:space="0" w:color="auto"/>
            <w:left w:val="none" w:sz="0" w:space="0" w:color="auto"/>
            <w:bottom w:val="none" w:sz="0" w:space="0" w:color="auto"/>
            <w:right w:val="none" w:sz="0" w:space="0" w:color="auto"/>
          </w:divBdr>
        </w:div>
        <w:div w:id="1302736394">
          <w:marLeft w:val="480"/>
          <w:marRight w:val="0"/>
          <w:marTop w:val="0"/>
          <w:marBottom w:val="0"/>
          <w:divBdr>
            <w:top w:val="none" w:sz="0" w:space="0" w:color="auto"/>
            <w:left w:val="none" w:sz="0" w:space="0" w:color="auto"/>
            <w:bottom w:val="none" w:sz="0" w:space="0" w:color="auto"/>
            <w:right w:val="none" w:sz="0" w:space="0" w:color="auto"/>
          </w:divBdr>
        </w:div>
        <w:div w:id="1510947152">
          <w:marLeft w:val="480"/>
          <w:marRight w:val="0"/>
          <w:marTop w:val="0"/>
          <w:marBottom w:val="0"/>
          <w:divBdr>
            <w:top w:val="none" w:sz="0" w:space="0" w:color="auto"/>
            <w:left w:val="none" w:sz="0" w:space="0" w:color="auto"/>
            <w:bottom w:val="none" w:sz="0" w:space="0" w:color="auto"/>
            <w:right w:val="none" w:sz="0" w:space="0" w:color="auto"/>
          </w:divBdr>
        </w:div>
        <w:div w:id="1025329963">
          <w:marLeft w:val="480"/>
          <w:marRight w:val="0"/>
          <w:marTop w:val="0"/>
          <w:marBottom w:val="0"/>
          <w:divBdr>
            <w:top w:val="none" w:sz="0" w:space="0" w:color="auto"/>
            <w:left w:val="none" w:sz="0" w:space="0" w:color="auto"/>
            <w:bottom w:val="none" w:sz="0" w:space="0" w:color="auto"/>
            <w:right w:val="none" w:sz="0" w:space="0" w:color="auto"/>
          </w:divBdr>
        </w:div>
        <w:div w:id="1474786141">
          <w:marLeft w:val="480"/>
          <w:marRight w:val="0"/>
          <w:marTop w:val="0"/>
          <w:marBottom w:val="0"/>
          <w:divBdr>
            <w:top w:val="none" w:sz="0" w:space="0" w:color="auto"/>
            <w:left w:val="none" w:sz="0" w:space="0" w:color="auto"/>
            <w:bottom w:val="none" w:sz="0" w:space="0" w:color="auto"/>
            <w:right w:val="none" w:sz="0" w:space="0" w:color="auto"/>
          </w:divBdr>
        </w:div>
        <w:div w:id="1362702864">
          <w:marLeft w:val="480"/>
          <w:marRight w:val="0"/>
          <w:marTop w:val="0"/>
          <w:marBottom w:val="0"/>
          <w:divBdr>
            <w:top w:val="none" w:sz="0" w:space="0" w:color="auto"/>
            <w:left w:val="none" w:sz="0" w:space="0" w:color="auto"/>
            <w:bottom w:val="none" w:sz="0" w:space="0" w:color="auto"/>
            <w:right w:val="none" w:sz="0" w:space="0" w:color="auto"/>
          </w:divBdr>
        </w:div>
        <w:div w:id="597710885">
          <w:marLeft w:val="480"/>
          <w:marRight w:val="0"/>
          <w:marTop w:val="0"/>
          <w:marBottom w:val="0"/>
          <w:divBdr>
            <w:top w:val="none" w:sz="0" w:space="0" w:color="auto"/>
            <w:left w:val="none" w:sz="0" w:space="0" w:color="auto"/>
            <w:bottom w:val="none" w:sz="0" w:space="0" w:color="auto"/>
            <w:right w:val="none" w:sz="0" w:space="0" w:color="auto"/>
          </w:divBdr>
        </w:div>
        <w:div w:id="813178325">
          <w:marLeft w:val="480"/>
          <w:marRight w:val="0"/>
          <w:marTop w:val="0"/>
          <w:marBottom w:val="0"/>
          <w:divBdr>
            <w:top w:val="none" w:sz="0" w:space="0" w:color="auto"/>
            <w:left w:val="none" w:sz="0" w:space="0" w:color="auto"/>
            <w:bottom w:val="none" w:sz="0" w:space="0" w:color="auto"/>
            <w:right w:val="none" w:sz="0" w:space="0" w:color="auto"/>
          </w:divBdr>
        </w:div>
        <w:div w:id="2029327578">
          <w:marLeft w:val="480"/>
          <w:marRight w:val="0"/>
          <w:marTop w:val="0"/>
          <w:marBottom w:val="0"/>
          <w:divBdr>
            <w:top w:val="none" w:sz="0" w:space="0" w:color="auto"/>
            <w:left w:val="none" w:sz="0" w:space="0" w:color="auto"/>
            <w:bottom w:val="none" w:sz="0" w:space="0" w:color="auto"/>
            <w:right w:val="none" w:sz="0" w:space="0" w:color="auto"/>
          </w:divBdr>
        </w:div>
        <w:div w:id="148402608">
          <w:marLeft w:val="480"/>
          <w:marRight w:val="0"/>
          <w:marTop w:val="0"/>
          <w:marBottom w:val="0"/>
          <w:divBdr>
            <w:top w:val="none" w:sz="0" w:space="0" w:color="auto"/>
            <w:left w:val="none" w:sz="0" w:space="0" w:color="auto"/>
            <w:bottom w:val="none" w:sz="0" w:space="0" w:color="auto"/>
            <w:right w:val="none" w:sz="0" w:space="0" w:color="auto"/>
          </w:divBdr>
        </w:div>
        <w:div w:id="628055816">
          <w:marLeft w:val="480"/>
          <w:marRight w:val="0"/>
          <w:marTop w:val="0"/>
          <w:marBottom w:val="0"/>
          <w:divBdr>
            <w:top w:val="none" w:sz="0" w:space="0" w:color="auto"/>
            <w:left w:val="none" w:sz="0" w:space="0" w:color="auto"/>
            <w:bottom w:val="none" w:sz="0" w:space="0" w:color="auto"/>
            <w:right w:val="none" w:sz="0" w:space="0" w:color="auto"/>
          </w:divBdr>
        </w:div>
        <w:div w:id="1275406890">
          <w:marLeft w:val="480"/>
          <w:marRight w:val="0"/>
          <w:marTop w:val="0"/>
          <w:marBottom w:val="0"/>
          <w:divBdr>
            <w:top w:val="none" w:sz="0" w:space="0" w:color="auto"/>
            <w:left w:val="none" w:sz="0" w:space="0" w:color="auto"/>
            <w:bottom w:val="none" w:sz="0" w:space="0" w:color="auto"/>
            <w:right w:val="none" w:sz="0" w:space="0" w:color="auto"/>
          </w:divBdr>
        </w:div>
        <w:div w:id="732895156">
          <w:marLeft w:val="480"/>
          <w:marRight w:val="0"/>
          <w:marTop w:val="0"/>
          <w:marBottom w:val="0"/>
          <w:divBdr>
            <w:top w:val="none" w:sz="0" w:space="0" w:color="auto"/>
            <w:left w:val="none" w:sz="0" w:space="0" w:color="auto"/>
            <w:bottom w:val="none" w:sz="0" w:space="0" w:color="auto"/>
            <w:right w:val="none" w:sz="0" w:space="0" w:color="auto"/>
          </w:divBdr>
        </w:div>
        <w:div w:id="1615283531">
          <w:marLeft w:val="480"/>
          <w:marRight w:val="0"/>
          <w:marTop w:val="0"/>
          <w:marBottom w:val="0"/>
          <w:divBdr>
            <w:top w:val="none" w:sz="0" w:space="0" w:color="auto"/>
            <w:left w:val="none" w:sz="0" w:space="0" w:color="auto"/>
            <w:bottom w:val="none" w:sz="0" w:space="0" w:color="auto"/>
            <w:right w:val="none" w:sz="0" w:space="0" w:color="auto"/>
          </w:divBdr>
        </w:div>
        <w:div w:id="1651867318">
          <w:marLeft w:val="480"/>
          <w:marRight w:val="0"/>
          <w:marTop w:val="0"/>
          <w:marBottom w:val="0"/>
          <w:divBdr>
            <w:top w:val="none" w:sz="0" w:space="0" w:color="auto"/>
            <w:left w:val="none" w:sz="0" w:space="0" w:color="auto"/>
            <w:bottom w:val="none" w:sz="0" w:space="0" w:color="auto"/>
            <w:right w:val="none" w:sz="0" w:space="0" w:color="auto"/>
          </w:divBdr>
        </w:div>
        <w:div w:id="833571183">
          <w:marLeft w:val="480"/>
          <w:marRight w:val="0"/>
          <w:marTop w:val="0"/>
          <w:marBottom w:val="0"/>
          <w:divBdr>
            <w:top w:val="none" w:sz="0" w:space="0" w:color="auto"/>
            <w:left w:val="none" w:sz="0" w:space="0" w:color="auto"/>
            <w:bottom w:val="none" w:sz="0" w:space="0" w:color="auto"/>
            <w:right w:val="none" w:sz="0" w:space="0" w:color="auto"/>
          </w:divBdr>
        </w:div>
        <w:div w:id="1479106267">
          <w:marLeft w:val="480"/>
          <w:marRight w:val="0"/>
          <w:marTop w:val="0"/>
          <w:marBottom w:val="0"/>
          <w:divBdr>
            <w:top w:val="none" w:sz="0" w:space="0" w:color="auto"/>
            <w:left w:val="none" w:sz="0" w:space="0" w:color="auto"/>
            <w:bottom w:val="none" w:sz="0" w:space="0" w:color="auto"/>
            <w:right w:val="none" w:sz="0" w:space="0" w:color="auto"/>
          </w:divBdr>
        </w:div>
      </w:divsChild>
    </w:div>
    <w:div w:id="706370052">
      <w:bodyDiv w:val="1"/>
      <w:marLeft w:val="0"/>
      <w:marRight w:val="0"/>
      <w:marTop w:val="0"/>
      <w:marBottom w:val="0"/>
      <w:divBdr>
        <w:top w:val="none" w:sz="0" w:space="0" w:color="auto"/>
        <w:left w:val="none" w:sz="0" w:space="0" w:color="auto"/>
        <w:bottom w:val="none" w:sz="0" w:space="0" w:color="auto"/>
        <w:right w:val="none" w:sz="0" w:space="0" w:color="auto"/>
      </w:divBdr>
    </w:div>
    <w:div w:id="708721352">
      <w:bodyDiv w:val="1"/>
      <w:marLeft w:val="0"/>
      <w:marRight w:val="0"/>
      <w:marTop w:val="0"/>
      <w:marBottom w:val="0"/>
      <w:divBdr>
        <w:top w:val="none" w:sz="0" w:space="0" w:color="auto"/>
        <w:left w:val="none" w:sz="0" w:space="0" w:color="auto"/>
        <w:bottom w:val="none" w:sz="0" w:space="0" w:color="auto"/>
        <w:right w:val="none" w:sz="0" w:space="0" w:color="auto"/>
      </w:divBdr>
    </w:div>
    <w:div w:id="708726308">
      <w:bodyDiv w:val="1"/>
      <w:marLeft w:val="0"/>
      <w:marRight w:val="0"/>
      <w:marTop w:val="0"/>
      <w:marBottom w:val="0"/>
      <w:divBdr>
        <w:top w:val="none" w:sz="0" w:space="0" w:color="auto"/>
        <w:left w:val="none" w:sz="0" w:space="0" w:color="auto"/>
        <w:bottom w:val="none" w:sz="0" w:space="0" w:color="auto"/>
        <w:right w:val="none" w:sz="0" w:space="0" w:color="auto"/>
      </w:divBdr>
    </w:div>
    <w:div w:id="708802981">
      <w:bodyDiv w:val="1"/>
      <w:marLeft w:val="0"/>
      <w:marRight w:val="0"/>
      <w:marTop w:val="0"/>
      <w:marBottom w:val="0"/>
      <w:divBdr>
        <w:top w:val="none" w:sz="0" w:space="0" w:color="auto"/>
        <w:left w:val="none" w:sz="0" w:space="0" w:color="auto"/>
        <w:bottom w:val="none" w:sz="0" w:space="0" w:color="auto"/>
        <w:right w:val="none" w:sz="0" w:space="0" w:color="auto"/>
      </w:divBdr>
    </w:div>
    <w:div w:id="709065917">
      <w:bodyDiv w:val="1"/>
      <w:marLeft w:val="0"/>
      <w:marRight w:val="0"/>
      <w:marTop w:val="0"/>
      <w:marBottom w:val="0"/>
      <w:divBdr>
        <w:top w:val="none" w:sz="0" w:space="0" w:color="auto"/>
        <w:left w:val="none" w:sz="0" w:space="0" w:color="auto"/>
        <w:bottom w:val="none" w:sz="0" w:space="0" w:color="auto"/>
        <w:right w:val="none" w:sz="0" w:space="0" w:color="auto"/>
      </w:divBdr>
    </w:div>
    <w:div w:id="709457502">
      <w:bodyDiv w:val="1"/>
      <w:marLeft w:val="0"/>
      <w:marRight w:val="0"/>
      <w:marTop w:val="0"/>
      <w:marBottom w:val="0"/>
      <w:divBdr>
        <w:top w:val="none" w:sz="0" w:space="0" w:color="auto"/>
        <w:left w:val="none" w:sz="0" w:space="0" w:color="auto"/>
        <w:bottom w:val="none" w:sz="0" w:space="0" w:color="auto"/>
        <w:right w:val="none" w:sz="0" w:space="0" w:color="auto"/>
      </w:divBdr>
    </w:div>
    <w:div w:id="710155141">
      <w:bodyDiv w:val="1"/>
      <w:marLeft w:val="0"/>
      <w:marRight w:val="0"/>
      <w:marTop w:val="0"/>
      <w:marBottom w:val="0"/>
      <w:divBdr>
        <w:top w:val="none" w:sz="0" w:space="0" w:color="auto"/>
        <w:left w:val="none" w:sz="0" w:space="0" w:color="auto"/>
        <w:bottom w:val="none" w:sz="0" w:space="0" w:color="auto"/>
        <w:right w:val="none" w:sz="0" w:space="0" w:color="auto"/>
      </w:divBdr>
    </w:div>
    <w:div w:id="713626953">
      <w:bodyDiv w:val="1"/>
      <w:marLeft w:val="0"/>
      <w:marRight w:val="0"/>
      <w:marTop w:val="0"/>
      <w:marBottom w:val="0"/>
      <w:divBdr>
        <w:top w:val="none" w:sz="0" w:space="0" w:color="auto"/>
        <w:left w:val="none" w:sz="0" w:space="0" w:color="auto"/>
        <w:bottom w:val="none" w:sz="0" w:space="0" w:color="auto"/>
        <w:right w:val="none" w:sz="0" w:space="0" w:color="auto"/>
      </w:divBdr>
      <w:divsChild>
        <w:div w:id="1576669059">
          <w:marLeft w:val="480"/>
          <w:marRight w:val="0"/>
          <w:marTop w:val="0"/>
          <w:marBottom w:val="0"/>
          <w:divBdr>
            <w:top w:val="none" w:sz="0" w:space="0" w:color="auto"/>
            <w:left w:val="none" w:sz="0" w:space="0" w:color="auto"/>
            <w:bottom w:val="none" w:sz="0" w:space="0" w:color="auto"/>
            <w:right w:val="none" w:sz="0" w:space="0" w:color="auto"/>
          </w:divBdr>
        </w:div>
        <w:div w:id="386956218">
          <w:marLeft w:val="480"/>
          <w:marRight w:val="0"/>
          <w:marTop w:val="0"/>
          <w:marBottom w:val="0"/>
          <w:divBdr>
            <w:top w:val="none" w:sz="0" w:space="0" w:color="auto"/>
            <w:left w:val="none" w:sz="0" w:space="0" w:color="auto"/>
            <w:bottom w:val="none" w:sz="0" w:space="0" w:color="auto"/>
            <w:right w:val="none" w:sz="0" w:space="0" w:color="auto"/>
          </w:divBdr>
        </w:div>
        <w:div w:id="1272132209">
          <w:marLeft w:val="480"/>
          <w:marRight w:val="0"/>
          <w:marTop w:val="0"/>
          <w:marBottom w:val="0"/>
          <w:divBdr>
            <w:top w:val="none" w:sz="0" w:space="0" w:color="auto"/>
            <w:left w:val="none" w:sz="0" w:space="0" w:color="auto"/>
            <w:bottom w:val="none" w:sz="0" w:space="0" w:color="auto"/>
            <w:right w:val="none" w:sz="0" w:space="0" w:color="auto"/>
          </w:divBdr>
        </w:div>
        <w:div w:id="681324925">
          <w:marLeft w:val="480"/>
          <w:marRight w:val="0"/>
          <w:marTop w:val="0"/>
          <w:marBottom w:val="0"/>
          <w:divBdr>
            <w:top w:val="none" w:sz="0" w:space="0" w:color="auto"/>
            <w:left w:val="none" w:sz="0" w:space="0" w:color="auto"/>
            <w:bottom w:val="none" w:sz="0" w:space="0" w:color="auto"/>
            <w:right w:val="none" w:sz="0" w:space="0" w:color="auto"/>
          </w:divBdr>
        </w:div>
        <w:div w:id="631668649">
          <w:marLeft w:val="480"/>
          <w:marRight w:val="0"/>
          <w:marTop w:val="0"/>
          <w:marBottom w:val="0"/>
          <w:divBdr>
            <w:top w:val="none" w:sz="0" w:space="0" w:color="auto"/>
            <w:left w:val="none" w:sz="0" w:space="0" w:color="auto"/>
            <w:bottom w:val="none" w:sz="0" w:space="0" w:color="auto"/>
            <w:right w:val="none" w:sz="0" w:space="0" w:color="auto"/>
          </w:divBdr>
        </w:div>
        <w:div w:id="654266514">
          <w:marLeft w:val="480"/>
          <w:marRight w:val="0"/>
          <w:marTop w:val="0"/>
          <w:marBottom w:val="0"/>
          <w:divBdr>
            <w:top w:val="none" w:sz="0" w:space="0" w:color="auto"/>
            <w:left w:val="none" w:sz="0" w:space="0" w:color="auto"/>
            <w:bottom w:val="none" w:sz="0" w:space="0" w:color="auto"/>
            <w:right w:val="none" w:sz="0" w:space="0" w:color="auto"/>
          </w:divBdr>
        </w:div>
        <w:div w:id="346299826">
          <w:marLeft w:val="480"/>
          <w:marRight w:val="0"/>
          <w:marTop w:val="0"/>
          <w:marBottom w:val="0"/>
          <w:divBdr>
            <w:top w:val="none" w:sz="0" w:space="0" w:color="auto"/>
            <w:left w:val="none" w:sz="0" w:space="0" w:color="auto"/>
            <w:bottom w:val="none" w:sz="0" w:space="0" w:color="auto"/>
            <w:right w:val="none" w:sz="0" w:space="0" w:color="auto"/>
          </w:divBdr>
        </w:div>
        <w:div w:id="1416244142">
          <w:marLeft w:val="480"/>
          <w:marRight w:val="0"/>
          <w:marTop w:val="0"/>
          <w:marBottom w:val="0"/>
          <w:divBdr>
            <w:top w:val="none" w:sz="0" w:space="0" w:color="auto"/>
            <w:left w:val="none" w:sz="0" w:space="0" w:color="auto"/>
            <w:bottom w:val="none" w:sz="0" w:space="0" w:color="auto"/>
            <w:right w:val="none" w:sz="0" w:space="0" w:color="auto"/>
          </w:divBdr>
        </w:div>
        <w:div w:id="1022829046">
          <w:marLeft w:val="480"/>
          <w:marRight w:val="0"/>
          <w:marTop w:val="0"/>
          <w:marBottom w:val="0"/>
          <w:divBdr>
            <w:top w:val="none" w:sz="0" w:space="0" w:color="auto"/>
            <w:left w:val="none" w:sz="0" w:space="0" w:color="auto"/>
            <w:bottom w:val="none" w:sz="0" w:space="0" w:color="auto"/>
            <w:right w:val="none" w:sz="0" w:space="0" w:color="auto"/>
          </w:divBdr>
        </w:div>
        <w:div w:id="2039233413">
          <w:marLeft w:val="480"/>
          <w:marRight w:val="0"/>
          <w:marTop w:val="0"/>
          <w:marBottom w:val="0"/>
          <w:divBdr>
            <w:top w:val="none" w:sz="0" w:space="0" w:color="auto"/>
            <w:left w:val="none" w:sz="0" w:space="0" w:color="auto"/>
            <w:bottom w:val="none" w:sz="0" w:space="0" w:color="auto"/>
            <w:right w:val="none" w:sz="0" w:space="0" w:color="auto"/>
          </w:divBdr>
        </w:div>
        <w:div w:id="1970357009">
          <w:marLeft w:val="480"/>
          <w:marRight w:val="0"/>
          <w:marTop w:val="0"/>
          <w:marBottom w:val="0"/>
          <w:divBdr>
            <w:top w:val="none" w:sz="0" w:space="0" w:color="auto"/>
            <w:left w:val="none" w:sz="0" w:space="0" w:color="auto"/>
            <w:bottom w:val="none" w:sz="0" w:space="0" w:color="auto"/>
            <w:right w:val="none" w:sz="0" w:space="0" w:color="auto"/>
          </w:divBdr>
        </w:div>
        <w:div w:id="205414201">
          <w:marLeft w:val="480"/>
          <w:marRight w:val="0"/>
          <w:marTop w:val="0"/>
          <w:marBottom w:val="0"/>
          <w:divBdr>
            <w:top w:val="none" w:sz="0" w:space="0" w:color="auto"/>
            <w:left w:val="none" w:sz="0" w:space="0" w:color="auto"/>
            <w:bottom w:val="none" w:sz="0" w:space="0" w:color="auto"/>
            <w:right w:val="none" w:sz="0" w:space="0" w:color="auto"/>
          </w:divBdr>
        </w:div>
        <w:div w:id="946160875">
          <w:marLeft w:val="480"/>
          <w:marRight w:val="0"/>
          <w:marTop w:val="0"/>
          <w:marBottom w:val="0"/>
          <w:divBdr>
            <w:top w:val="none" w:sz="0" w:space="0" w:color="auto"/>
            <w:left w:val="none" w:sz="0" w:space="0" w:color="auto"/>
            <w:bottom w:val="none" w:sz="0" w:space="0" w:color="auto"/>
            <w:right w:val="none" w:sz="0" w:space="0" w:color="auto"/>
          </w:divBdr>
        </w:div>
        <w:div w:id="159934441">
          <w:marLeft w:val="480"/>
          <w:marRight w:val="0"/>
          <w:marTop w:val="0"/>
          <w:marBottom w:val="0"/>
          <w:divBdr>
            <w:top w:val="none" w:sz="0" w:space="0" w:color="auto"/>
            <w:left w:val="none" w:sz="0" w:space="0" w:color="auto"/>
            <w:bottom w:val="none" w:sz="0" w:space="0" w:color="auto"/>
            <w:right w:val="none" w:sz="0" w:space="0" w:color="auto"/>
          </w:divBdr>
        </w:div>
        <w:div w:id="58940175">
          <w:marLeft w:val="480"/>
          <w:marRight w:val="0"/>
          <w:marTop w:val="0"/>
          <w:marBottom w:val="0"/>
          <w:divBdr>
            <w:top w:val="none" w:sz="0" w:space="0" w:color="auto"/>
            <w:left w:val="none" w:sz="0" w:space="0" w:color="auto"/>
            <w:bottom w:val="none" w:sz="0" w:space="0" w:color="auto"/>
            <w:right w:val="none" w:sz="0" w:space="0" w:color="auto"/>
          </w:divBdr>
        </w:div>
        <w:div w:id="2033603193">
          <w:marLeft w:val="480"/>
          <w:marRight w:val="0"/>
          <w:marTop w:val="0"/>
          <w:marBottom w:val="0"/>
          <w:divBdr>
            <w:top w:val="none" w:sz="0" w:space="0" w:color="auto"/>
            <w:left w:val="none" w:sz="0" w:space="0" w:color="auto"/>
            <w:bottom w:val="none" w:sz="0" w:space="0" w:color="auto"/>
            <w:right w:val="none" w:sz="0" w:space="0" w:color="auto"/>
          </w:divBdr>
        </w:div>
        <w:div w:id="2093770948">
          <w:marLeft w:val="480"/>
          <w:marRight w:val="0"/>
          <w:marTop w:val="0"/>
          <w:marBottom w:val="0"/>
          <w:divBdr>
            <w:top w:val="none" w:sz="0" w:space="0" w:color="auto"/>
            <w:left w:val="none" w:sz="0" w:space="0" w:color="auto"/>
            <w:bottom w:val="none" w:sz="0" w:space="0" w:color="auto"/>
            <w:right w:val="none" w:sz="0" w:space="0" w:color="auto"/>
          </w:divBdr>
        </w:div>
        <w:div w:id="1576696071">
          <w:marLeft w:val="480"/>
          <w:marRight w:val="0"/>
          <w:marTop w:val="0"/>
          <w:marBottom w:val="0"/>
          <w:divBdr>
            <w:top w:val="none" w:sz="0" w:space="0" w:color="auto"/>
            <w:left w:val="none" w:sz="0" w:space="0" w:color="auto"/>
            <w:bottom w:val="none" w:sz="0" w:space="0" w:color="auto"/>
            <w:right w:val="none" w:sz="0" w:space="0" w:color="auto"/>
          </w:divBdr>
        </w:div>
        <w:div w:id="1037853832">
          <w:marLeft w:val="480"/>
          <w:marRight w:val="0"/>
          <w:marTop w:val="0"/>
          <w:marBottom w:val="0"/>
          <w:divBdr>
            <w:top w:val="none" w:sz="0" w:space="0" w:color="auto"/>
            <w:left w:val="none" w:sz="0" w:space="0" w:color="auto"/>
            <w:bottom w:val="none" w:sz="0" w:space="0" w:color="auto"/>
            <w:right w:val="none" w:sz="0" w:space="0" w:color="auto"/>
          </w:divBdr>
        </w:div>
        <w:div w:id="1325547012">
          <w:marLeft w:val="480"/>
          <w:marRight w:val="0"/>
          <w:marTop w:val="0"/>
          <w:marBottom w:val="0"/>
          <w:divBdr>
            <w:top w:val="none" w:sz="0" w:space="0" w:color="auto"/>
            <w:left w:val="none" w:sz="0" w:space="0" w:color="auto"/>
            <w:bottom w:val="none" w:sz="0" w:space="0" w:color="auto"/>
            <w:right w:val="none" w:sz="0" w:space="0" w:color="auto"/>
          </w:divBdr>
        </w:div>
        <w:div w:id="1140267905">
          <w:marLeft w:val="480"/>
          <w:marRight w:val="0"/>
          <w:marTop w:val="0"/>
          <w:marBottom w:val="0"/>
          <w:divBdr>
            <w:top w:val="none" w:sz="0" w:space="0" w:color="auto"/>
            <w:left w:val="none" w:sz="0" w:space="0" w:color="auto"/>
            <w:bottom w:val="none" w:sz="0" w:space="0" w:color="auto"/>
            <w:right w:val="none" w:sz="0" w:space="0" w:color="auto"/>
          </w:divBdr>
        </w:div>
        <w:div w:id="1171335364">
          <w:marLeft w:val="480"/>
          <w:marRight w:val="0"/>
          <w:marTop w:val="0"/>
          <w:marBottom w:val="0"/>
          <w:divBdr>
            <w:top w:val="none" w:sz="0" w:space="0" w:color="auto"/>
            <w:left w:val="none" w:sz="0" w:space="0" w:color="auto"/>
            <w:bottom w:val="none" w:sz="0" w:space="0" w:color="auto"/>
            <w:right w:val="none" w:sz="0" w:space="0" w:color="auto"/>
          </w:divBdr>
        </w:div>
        <w:div w:id="185212931">
          <w:marLeft w:val="480"/>
          <w:marRight w:val="0"/>
          <w:marTop w:val="0"/>
          <w:marBottom w:val="0"/>
          <w:divBdr>
            <w:top w:val="none" w:sz="0" w:space="0" w:color="auto"/>
            <w:left w:val="none" w:sz="0" w:space="0" w:color="auto"/>
            <w:bottom w:val="none" w:sz="0" w:space="0" w:color="auto"/>
            <w:right w:val="none" w:sz="0" w:space="0" w:color="auto"/>
          </w:divBdr>
        </w:div>
        <w:div w:id="574432302">
          <w:marLeft w:val="480"/>
          <w:marRight w:val="0"/>
          <w:marTop w:val="0"/>
          <w:marBottom w:val="0"/>
          <w:divBdr>
            <w:top w:val="none" w:sz="0" w:space="0" w:color="auto"/>
            <w:left w:val="none" w:sz="0" w:space="0" w:color="auto"/>
            <w:bottom w:val="none" w:sz="0" w:space="0" w:color="auto"/>
            <w:right w:val="none" w:sz="0" w:space="0" w:color="auto"/>
          </w:divBdr>
        </w:div>
        <w:div w:id="397214514">
          <w:marLeft w:val="480"/>
          <w:marRight w:val="0"/>
          <w:marTop w:val="0"/>
          <w:marBottom w:val="0"/>
          <w:divBdr>
            <w:top w:val="none" w:sz="0" w:space="0" w:color="auto"/>
            <w:left w:val="none" w:sz="0" w:space="0" w:color="auto"/>
            <w:bottom w:val="none" w:sz="0" w:space="0" w:color="auto"/>
            <w:right w:val="none" w:sz="0" w:space="0" w:color="auto"/>
          </w:divBdr>
        </w:div>
        <w:div w:id="382564095">
          <w:marLeft w:val="480"/>
          <w:marRight w:val="0"/>
          <w:marTop w:val="0"/>
          <w:marBottom w:val="0"/>
          <w:divBdr>
            <w:top w:val="none" w:sz="0" w:space="0" w:color="auto"/>
            <w:left w:val="none" w:sz="0" w:space="0" w:color="auto"/>
            <w:bottom w:val="none" w:sz="0" w:space="0" w:color="auto"/>
            <w:right w:val="none" w:sz="0" w:space="0" w:color="auto"/>
          </w:divBdr>
        </w:div>
        <w:div w:id="1203858170">
          <w:marLeft w:val="480"/>
          <w:marRight w:val="0"/>
          <w:marTop w:val="0"/>
          <w:marBottom w:val="0"/>
          <w:divBdr>
            <w:top w:val="none" w:sz="0" w:space="0" w:color="auto"/>
            <w:left w:val="none" w:sz="0" w:space="0" w:color="auto"/>
            <w:bottom w:val="none" w:sz="0" w:space="0" w:color="auto"/>
            <w:right w:val="none" w:sz="0" w:space="0" w:color="auto"/>
          </w:divBdr>
        </w:div>
        <w:div w:id="584147099">
          <w:marLeft w:val="480"/>
          <w:marRight w:val="0"/>
          <w:marTop w:val="0"/>
          <w:marBottom w:val="0"/>
          <w:divBdr>
            <w:top w:val="none" w:sz="0" w:space="0" w:color="auto"/>
            <w:left w:val="none" w:sz="0" w:space="0" w:color="auto"/>
            <w:bottom w:val="none" w:sz="0" w:space="0" w:color="auto"/>
            <w:right w:val="none" w:sz="0" w:space="0" w:color="auto"/>
          </w:divBdr>
        </w:div>
        <w:div w:id="1330673857">
          <w:marLeft w:val="480"/>
          <w:marRight w:val="0"/>
          <w:marTop w:val="0"/>
          <w:marBottom w:val="0"/>
          <w:divBdr>
            <w:top w:val="none" w:sz="0" w:space="0" w:color="auto"/>
            <w:left w:val="none" w:sz="0" w:space="0" w:color="auto"/>
            <w:bottom w:val="none" w:sz="0" w:space="0" w:color="auto"/>
            <w:right w:val="none" w:sz="0" w:space="0" w:color="auto"/>
          </w:divBdr>
        </w:div>
        <w:div w:id="955017898">
          <w:marLeft w:val="480"/>
          <w:marRight w:val="0"/>
          <w:marTop w:val="0"/>
          <w:marBottom w:val="0"/>
          <w:divBdr>
            <w:top w:val="none" w:sz="0" w:space="0" w:color="auto"/>
            <w:left w:val="none" w:sz="0" w:space="0" w:color="auto"/>
            <w:bottom w:val="none" w:sz="0" w:space="0" w:color="auto"/>
            <w:right w:val="none" w:sz="0" w:space="0" w:color="auto"/>
          </w:divBdr>
        </w:div>
        <w:div w:id="775448785">
          <w:marLeft w:val="480"/>
          <w:marRight w:val="0"/>
          <w:marTop w:val="0"/>
          <w:marBottom w:val="0"/>
          <w:divBdr>
            <w:top w:val="none" w:sz="0" w:space="0" w:color="auto"/>
            <w:left w:val="none" w:sz="0" w:space="0" w:color="auto"/>
            <w:bottom w:val="none" w:sz="0" w:space="0" w:color="auto"/>
            <w:right w:val="none" w:sz="0" w:space="0" w:color="auto"/>
          </w:divBdr>
        </w:div>
        <w:div w:id="1232692736">
          <w:marLeft w:val="480"/>
          <w:marRight w:val="0"/>
          <w:marTop w:val="0"/>
          <w:marBottom w:val="0"/>
          <w:divBdr>
            <w:top w:val="none" w:sz="0" w:space="0" w:color="auto"/>
            <w:left w:val="none" w:sz="0" w:space="0" w:color="auto"/>
            <w:bottom w:val="none" w:sz="0" w:space="0" w:color="auto"/>
            <w:right w:val="none" w:sz="0" w:space="0" w:color="auto"/>
          </w:divBdr>
        </w:div>
        <w:div w:id="1056203727">
          <w:marLeft w:val="480"/>
          <w:marRight w:val="0"/>
          <w:marTop w:val="0"/>
          <w:marBottom w:val="0"/>
          <w:divBdr>
            <w:top w:val="none" w:sz="0" w:space="0" w:color="auto"/>
            <w:left w:val="none" w:sz="0" w:space="0" w:color="auto"/>
            <w:bottom w:val="none" w:sz="0" w:space="0" w:color="auto"/>
            <w:right w:val="none" w:sz="0" w:space="0" w:color="auto"/>
          </w:divBdr>
        </w:div>
        <w:div w:id="600652686">
          <w:marLeft w:val="480"/>
          <w:marRight w:val="0"/>
          <w:marTop w:val="0"/>
          <w:marBottom w:val="0"/>
          <w:divBdr>
            <w:top w:val="none" w:sz="0" w:space="0" w:color="auto"/>
            <w:left w:val="none" w:sz="0" w:space="0" w:color="auto"/>
            <w:bottom w:val="none" w:sz="0" w:space="0" w:color="auto"/>
            <w:right w:val="none" w:sz="0" w:space="0" w:color="auto"/>
          </w:divBdr>
        </w:div>
        <w:div w:id="1471899628">
          <w:marLeft w:val="480"/>
          <w:marRight w:val="0"/>
          <w:marTop w:val="0"/>
          <w:marBottom w:val="0"/>
          <w:divBdr>
            <w:top w:val="none" w:sz="0" w:space="0" w:color="auto"/>
            <w:left w:val="none" w:sz="0" w:space="0" w:color="auto"/>
            <w:bottom w:val="none" w:sz="0" w:space="0" w:color="auto"/>
            <w:right w:val="none" w:sz="0" w:space="0" w:color="auto"/>
          </w:divBdr>
        </w:div>
        <w:div w:id="1808162772">
          <w:marLeft w:val="480"/>
          <w:marRight w:val="0"/>
          <w:marTop w:val="0"/>
          <w:marBottom w:val="0"/>
          <w:divBdr>
            <w:top w:val="none" w:sz="0" w:space="0" w:color="auto"/>
            <w:left w:val="none" w:sz="0" w:space="0" w:color="auto"/>
            <w:bottom w:val="none" w:sz="0" w:space="0" w:color="auto"/>
            <w:right w:val="none" w:sz="0" w:space="0" w:color="auto"/>
          </w:divBdr>
        </w:div>
        <w:div w:id="1806728918">
          <w:marLeft w:val="480"/>
          <w:marRight w:val="0"/>
          <w:marTop w:val="0"/>
          <w:marBottom w:val="0"/>
          <w:divBdr>
            <w:top w:val="none" w:sz="0" w:space="0" w:color="auto"/>
            <w:left w:val="none" w:sz="0" w:space="0" w:color="auto"/>
            <w:bottom w:val="none" w:sz="0" w:space="0" w:color="auto"/>
            <w:right w:val="none" w:sz="0" w:space="0" w:color="auto"/>
          </w:divBdr>
        </w:div>
        <w:div w:id="2043894071">
          <w:marLeft w:val="480"/>
          <w:marRight w:val="0"/>
          <w:marTop w:val="0"/>
          <w:marBottom w:val="0"/>
          <w:divBdr>
            <w:top w:val="none" w:sz="0" w:space="0" w:color="auto"/>
            <w:left w:val="none" w:sz="0" w:space="0" w:color="auto"/>
            <w:bottom w:val="none" w:sz="0" w:space="0" w:color="auto"/>
            <w:right w:val="none" w:sz="0" w:space="0" w:color="auto"/>
          </w:divBdr>
        </w:div>
      </w:divsChild>
    </w:div>
    <w:div w:id="713775390">
      <w:bodyDiv w:val="1"/>
      <w:marLeft w:val="0"/>
      <w:marRight w:val="0"/>
      <w:marTop w:val="0"/>
      <w:marBottom w:val="0"/>
      <w:divBdr>
        <w:top w:val="none" w:sz="0" w:space="0" w:color="auto"/>
        <w:left w:val="none" w:sz="0" w:space="0" w:color="auto"/>
        <w:bottom w:val="none" w:sz="0" w:space="0" w:color="auto"/>
        <w:right w:val="none" w:sz="0" w:space="0" w:color="auto"/>
      </w:divBdr>
    </w:div>
    <w:div w:id="715786394">
      <w:bodyDiv w:val="1"/>
      <w:marLeft w:val="0"/>
      <w:marRight w:val="0"/>
      <w:marTop w:val="0"/>
      <w:marBottom w:val="0"/>
      <w:divBdr>
        <w:top w:val="none" w:sz="0" w:space="0" w:color="auto"/>
        <w:left w:val="none" w:sz="0" w:space="0" w:color="auto"/>
        <w:bottom w:val="none" w:sz="0" w:space="0" w:color="auto"/>
        <w:right w:val="none" w:sz="0" w:space="0" w:color="auto"/>
      </w:divBdr>
    </w:div>
    <w:div w:id="716198064">
      <w:bodyDiv w:val="1"/>
      <w:marLeft w:val="0"/>
      <w:marRight w:val="0"/>
      <w:marTop w:val="0"/>
      <w:marBottom w:val="0"/>
      <w:divBdr>
        <w:top w:val="none" w:sz="0" w:space="0" w:color="auto"/>
        <w:left w:val="none" w:sz="0" w:space="0" w:color="auto"/>
        <w:bottom w:val="none" w:sz="0" w:space="0" w:color="auto"/>
        <w:right w:val="none" w:sz="0" w:space="0" w:color="auto"/>
      </w:divBdr>
    </w:div>
    <w:div w:id="716243707">
      <w:bodyDiv w:val="1"/>
      <w:marLeft w:val="0"/>
      <w:marRight w:val="0"/>
      <w:marTop w:val="0"/>
      <w:marBottom w:val="0"/>
      <w:divBdr>
        <w:top w:val="none" w:sz="0" w:space="0" w:color="auto"/>
        <w:left w:val="none" w:sz="0" w:space="0" w:color="auto"/>
        <w:bottom w:val="none" w:sz="0" w:space="0" w:color="auto"/>
        <w:right w:val="none" w:sz="0" w:space="0" w:color="auto"/>
      </w:divBdr>
    </w:div>
    <w:div w:id="716316033">
      <w:bodyDiv w:val="1"/>
      <w:marLeft w:val="0"/>
      <w:marRight w:val="0"/>
      <w:marTop w:val="0"/>
      <w:marBottom w:val="0"/>
      <w:divBdr>
        <w:top w:val="none" w:sz="0" w:space="0" w:color="auto"/>
        <w:left w:val="none" w:sz="0" w:space="0" w:color="auto"/>
        <w:bottom w:val="none" w:sz="0" w:space="0" w:color="auto"/>
        <w:right w:val="none" w:sz="0" w:space="0" w:color="auto"/>
      </w:divBdr>
    </w:div>
    <w:div w:id="717238666">
      <w:bodyDiv w:val="1"/>
      <w:marLeft w:val="0"/>
      <w:marRight w:val="0"/>
      <w:marTop w:val="0"/>
      <w:marBottom w:val="0"/>
      <w:divBdr>
        <w:top w:val="none" w:sz="0" w:space="0" w:color="auto"/>
        <w:left w:val="none" w:sz="0" w:space="0" w:color="auto"/>
        <w:bottom w:val="none" w:sz="0" w:space="0" w:color="auto"/>
        <w:right w:val="none" w:sz="0" w:space="0" w:color="auto"/>
      </w:divBdr>
      <w:divsChild>
        <w:div w:id="21244894">
          <w:marLeft w:val="480"/>
          <w:marRight w:val="0"/>
          <w:marTop w:val="0"/>
          <w:marBottom w:val="0"/>
          <w:divBdr>
            <w:top w:val="none" w:sz="0" w:space="0" w:color="auto"/>
            <w:left w:val="none" w:sz="0" w:space="0" w:color="auto"/>
            <w:bottom w:val="none" w:sz="0" w:space="0" w:color="auto"/>
            <w:right w:val="none" w:sz="0" w:space="0" w:color="auto"/>
          </w:divBdr>
        </w:div>
        <w:div w:id="157155418">
          <w:marLeft w:val="480"/>
          <w:marRight w:val="0"/>
          <w:marTop w:val="0"/>
          <w:marBottom w:val="0"/>
          <w:divBdr>
            <w:top w:val="none" w:sz="0" w:space="0" w:color="auto"/>
            <w:left w:val="none" w:sz="0" w:space="0" w:color="auto"/>
            <w:bottom w:val="none" w:sz="0" w:space="0" w:color="auto"/>
            <w:right w:val="none" w:sz="0" w:space="0" w:color="auto"/>
          </w:divBdr>
        </w:div>
        <w:div w:id="322975405">
          <w:marLeft w:val="480"/>
          <w:marRight w:val="0"/>
          <w:marTop w:val="0"/>
          <w:marBottom w:val="0"/>
          <w:divBdr>
            <w:top w:val="none" w:sz="0" w:space="0" w:color="auto"/>
            <w:left w:val="none" w:sz="0" w:space="0" w:color="auto"/>
            <w:bottom w:val="none" w:sz="0" w:space="0" w:color="auto"/>
            <w:right w:val="none" w:sz="0" w:space="0" w:color="auto"/>
          </w:divBdr>
        </w:div>
        <w:div w:id="699746574">
          <w:marLeft w:val="480"/>
          <w:marRight w:val="0"/>
          <w:marTop w:val="0"/>
          <w:marBottom w:val="0"/>
          <w:divBdr>
            <w:top w:val="none" w:sz="0" w:space="0" w:color="auto"/>
            <w:left w:val="none" w:sz="0" w:space="0" w:color="auto"/>
            <w:bottom w:val="none" w:sz="0" w:space="0" w:color="auto"/>
            <w:right w:val="none" w:sz="0" w:space="0" w:color="auto"/>
          </w:divBdr>
        </w:div>
        <w:div w:id="720633986">
          <w:marLeft w:val="480"/>
          <w:marRight w:val="0"/>
          <w:marTop w:val="0"/>
          <w:marBottom w:val="0"/>
          <w:divBdr>
            <w:top w:val="none" w:sz="0" w:space="0" w:color="auto"/>
            <w:left w:val="none" w:sz="0" w:space="0" w:color="auto"/>
            <w:bottom w:val="none" w:sz="0" w:space="0" w:color="auto"/>
            <w:right w:val="none" w:sz="0" w:space="0" w:color="auto"/>
          </w:divBdr>
        </w:div>
        <w:div w:id="2025859969">
          <w:marLeft w:val="480"/>
          <w:marRight w:val="0"/>
          <w:marTop w:val="0"/>
          <w:marBottom w:val="0"/>
          <w:divBdr>
            <w:top w:val="none" w:sz="0" w:space="0" w:color="auto"/>
            <w:left w:val="none" w:sz="0" w:space="0" w:color="auto"/>
            <w:bottom w:val="none" w:sz="0" w:space="0" w:color="auto"/>
            <w:right w:val="none" w:sz="0" w:space="0" w:color="auto"/>
          </w:divBdr>
        </w:div>
        <w:div w:id="414479530">
          <w:marLeft w:val="480"/>
          <w:marRight w:val="0"/>
          <w:marTop w:val="0"/>
          <w:marBottom w:val="0"/>
          <w:divBdr>
            <w:top w:val="none" w:sz="0" w:space="0" w:color="auto"/>
            <w:left w:val="none" w:sz="0" w:space="0" w:color="auto"/>
            <w:bottom w:val="none" w:sz="0" w:space="0" w:color="auto"/>
            <w:right w:val="none" w:sz="0" w:space="0" w:color="auto"/>
          </w:divBdr>
        </w:div>
        <w:div w:id="926620892">
          <w:marLeft w:val="480"/>
          <w:marRight w:val="0"/>
          <w:marTop w:val="0"/>
          <w:marBottom w:val="0"/>
          <w:divBdr>
            <w:top w:val="none" w:sz="0" w:space="0" w:color="auto"/>
            <w:left w:val="none" w:sz="0" w:space="0" w:color="auto"/>
            <w:bottom w:val="none" w:sz="0" w:space="0" w:color="auto"/>
            <w:right w:val="none" w:sz="0" w:space="0" w:color="auto"/>
          </w:divBdr>
        </w:div>
        <w:div w:id="1078215357">
          <w:marLeft w:val="480"/>
          <w:marRight w:val="0"/>
          <w:marTop w:val="0"/>
          <w:marBottom w:val="0"/>
          <w:divBdr>
            <w:top w:val="none" w:sz="0" w:space="0" w:color="auto"/>
            <w:left w:val="none" w:sz="0" w:space="0" w:color="auto"/>
            <w:bottom w:val="none" w:sz="0" w:space="0" w:color="auto"/>
            <w:right w:val="none" w:sz="0" w:space="0" w:color="auto"/>
          </w:divBdr>
        </w:div>
        <w:div w:id="1874807908">
          <w:marLeft w:val="480"/>
          <w:marRight w:val="0"/>
          <w:marTop w:val="0"/>
          <w:marBottom w:val="0"/>
          <w:divBdr>
            <w:top w:val="none" w:sz="0" w:space="0" w:color="auto"/>
            <w:left w:val="none" w:sz="0" w:space="0" w:color="auto"/>
            <w:bottom w:val="none" w:sz="0" w:space="0" w:color="auto"/>
            <w:right w:val="none" w:sz="0" w:space="0" w:color="auto"/>
          </w:divBdr>
        </w:div>
        <w:div w:id="1205094874">
          <w:marLeft w:val="480"/>
          <w:marRight w:val="0"/>
          <w:marTop w:val="0"/>
          <w:marBottom w:val="0"/>
          <w:divBdr>
            <w:top w:val="none" w:sz="0" w:space="0" w:color="auto"/>
            <w:left w:val="none" w:sz="0" w:space="0" w:color="auto"/>
            <w:bottom w:val="none" w:sz="0" w:space="0" w:color="auto"/>
            <w:right w:val="none" w:sz="0" w:space="0" w:color="auto"/>
          </w:divBdr>
        </w:div>
        <w:div w:id="1514874560">
          <w:marLeft w:val="480"/>
          <w:marRight w:val="0"/>
          <w:marTop w:val="0"/>
          <w:marBottom w:val="0"/>
          <w:divBdr>
            <w:top w:val="none" w:sz="0" w:space="0" w:color="auto"/>
            <w:left w:val="none" w:sz="0" w:space="0" w:color="auto"/>
            <w:bottom w:val="none" w:sz="0" w:space="0" w:color="auto"/>
            <w:right w:val="none" w:sz="0" w:space="0" w:color="auto"/>
          </w:divBdr>
        </w:div>
        <w:div w:id="977418795">
          <w:marLeft w:val="480"/>
          <w:marRight w:val="0"/>
          <w:marTop w:val="0"/>
          <w:marBottom w:val="0"/>
          <w:divBdr>
            <w:top w:val="none" w:sz="0" w:space="0" w:color="auto"/>
            <w:left w:val="none" w:sz="0" w:space="0" w:color="auto"/>
            <w:bottom w:val="none" w:sz="0" w:space="0" w:color="auto"/>
            <w:right w:val="none" w:sz="0" w:space="0" w:color="auto"/>
          </w:divBdr>
        </w:div>
        <w:div w:id="300697471">
          <w:marLeft w:val="480"/>
          <w:marRight w:val="0"/>
          <w:marTop w:val="0"/>
          <w:marBottom w:val="0"/>
          <w:divBdr>
            <w:top w:val="none" w:sz="0" w:space="0" w:color="auto"/>
            <w:left w:val="none" w:sz="0" w:space="0" w:color="auto"/>
            <w:bottom w:val="none" w:sz="0" w:space="0" w:color="auto"/>
            <w:right w:val="none" w:sz="0" w:space="0" w:color="auto"/>
          </w:divBdr>
        </w:div>
        <w:div w:id="1684433780">
          <w:marLeft w:val="480"/>
          <w:marRight w:val="0"/>
          <w:marTop w:val="0"/>
          <w:marBottom w:val="0"/>
          <w:divBdr>
            <w:top w:val="none" w:sz="0" w:space="0" w:color="auto"/>
            <w:left w:val="none" w:sz="0" w:space="0" w:color="auto"/>
            <w:bottom w:val="none" w:sz="0" w:space="0" w:color="auto"/>
            <w:right w:val="none" w:sz="0" w:space="0" w:color="auto"/>
          </w:divBdr>
        </w:div>
        <w:div w:id="1802110603">
          <w:marLeft w:val="480"/>
          <w:marRight w:val="0"/>
          <w:marTop w:val="0"/>
          <w:marBottom w:val="0"/>
          <w:divBdr>
            <w:top w:val="none" w:sz="0" w:space="0" w:color="auto"/>
            <w:left w:val="none" w:sz="0" w:space="0" w:color="auto"/>
            <w:bottom w:val="none" w:sz="0" w:space="0" w:color="auto"/>
            <w:right w:val="none" w:sz="0" w:space="0" w:color="auto"/>
          </w:divBdr>
        </w:div>
        <w:div w:id="508908591">
          <w:marLeft w:val="480"/>
          <w:marRight w:val="0"/>
          <w:marTop w:val="0"/>
          <w:marBottom w:val="0"/>
          <w:divBdr>
            <w:top w:val="none" w:sz="0" w:space="0" w:color="auto"/>
            <w:left w:val="none" w:sz="0" w:space="0" w:color="auto"/>
            <w:bottom w:val="none" w:sz="0" w:space="0" w:color="auto"/>
            <w:right w:val="none" w:sz="0" w:space="0" w:color="auto"/>
          </w:divBdr>
        </w:div>
        <w:div w:id="826819159">
          <w:marLeft w:val="480"/>
          <w:marRight w:val="0"/>
          <w:marTop w:val="0"/>
          <w:marBottom w:val="0"/>
          <w:divBdr>
            <w:top w:val="none" w:sz="0" w:space="0" w:color="auto"/>
            <w:left w:val="none" w:sz="0" w:space="0" w:color="auto"/>
            <w:bottom w:val="none" w:sz="0" w:space="0" w:color="auto"/>
            <w:right w:val="none" w:sz="0" w:space="0" w:color="auto"/>
          </w:divBdr>
        </w:div>
        <w:div w:id="587426012">
          <w:marLeft w:val="480"/>
          <w:marRight w:val="0"/>
          <w:marTop w:val="0"/>
          <w:marBottom w:val="0"/>
          <w:divBdr>
            <w:top w:val="none" w:sz="0" w:space="0" w:color="auto"/>
            <w:left w:val="none" w:sz="0" w:space="0" w:color="auto"/>
            <w:bottom w:val="none" w:sz="0" w:space="0" w:color="auto"/>
            <w:right w:val="none" w:sz="0" w:space="0" w:color="auto"/>
          </w:divBdr>
        </w:div>
        <w:div w:id="1861511214">
          <w:marLeft w:val="480"/>
          <w:marRight w:val="0"/>
          <w:marTop w:val="0"/>
          <w:marBottom w:val="0"/>
          <w:divBdr>
            <w:top w:val="none" w:sz="0" w:space="0" w:color="auto"/>
            <w:left w:val="none" w:sz="0" w:space="0" w:color="auto"/>
            <w:bottom w:val="none" w:sz="0" w:space="0" w:color="auto"/>
            <w:right w:val="none" w:sz="0" w:space="0" w:color="auto"/>
          </w:divBdr>
        </w:div>
        <w:div w:id="1670789293">
          <w:marLeft w:val="480"/>
          <w:marRight w:val="0"/>
          <w:marTop w:val="0"/>
          <w:marBottom w:val="0"/>
          <w:divBdr>
            <w:top w:val="none" w:sz="0" w:space="0" w:color="auto"/>
            <w:left w:val="none" w:sz="0" w:space="0" w:color="auto"/>
            <w:bottom w:val="none" w:sz="0" w:space="0" w:color="auto"/>
            <w:right w:val="none" w:sz="0" w:space="0" w:color="auto"/>
          </w:divBdr>
        </w:div>
        <w:div w:id="1520437150">
          <w:marLeft w:val="480"/>
          <w:marRight w:val="0"/>
          <w:marTop w:val="0"/>
          <w:marBottom w:val="0"/>
          <w:divBdr>
            <w:top w:val="none" w:sz="0" w:space="0" w:color="auto"/>
            <w:left w:val="none" w:sz="0" w:space="0" w:color="auto"/>
            <w:bottom w:val="none" w:sz="0" w:space="0" w:color="auto"/>
            <w:right w:val="none" w:sz="0" w:space="0" w:color="auto"/>
          </w:divBdr>
        </w:div>
        <w:div w:id="1436831413">
          <w:marLeft w:val="480"/>
          <w:marRight w:val="0"/>
          <w:marTop w:val="0"/>
          <w:marBottom w:val="0"/>
          <w:divBdr>
            <w:top w:val="none" w:sz="0" w:space="0" w:color="auto"/>
            <w:left w:val="none" w:sz="0" w:space="0" w:color="auto"/>
            <w:bottom w:val="none" w:sz="0" w:space="0" w:color="auto"/>
            <w:right w:val="none" w:sz="0" w:space="0" w:color="auto"/>
          </w:divBdr>
        </w:div>
        <w:div w:id="598222363">
          <w:marLeft w:val="480"/>
          <w:marRight w:val="0"/>
          <w:marTop w:val="0"/>
          <w:marBottom w:val="0"/>
          <w:divBdr>
            <w:top w:val="none" w:sz="0" w:space="0" w:color="auto"/>
            <w:left w:val="none" w:sz="0" w:space="0" w:color="auto"/>
            <w:bottom w:val="none" w:sz="0" w:space="0" w:color="auto"/>
            <w:right w:val="none" w:sz="0" w:space="0" w:color="auto"/>
          </w:divBdr>
        </w:div>
        <w:div w:id="1930771560">
          <w:marLeft w:val="480"/>
          <w:marRight w:val="0"/>
          <w:marTop w:val="0"/>
          <w:marBottom w:val="0"/>
          <w:divBdr>
            <w:top w:val="none" w:sz="0" w:space="0" w:color="auto"/>
            <w:left w:val="none" w:sz="0" w:space="0" w:color="auto"/>
            <w:bottom w:val="none" w:sz="0" w:space="0" w:color="auto"/>
            <w:right w:val="none" w:sz="0" w:space="0" w:color="auto"/>
          </w:divBdr>
        </w:div>
        <w:div w:id="2138403356">
          <w:marLeft w:val="480"/>
          <w:marRight w:val="0"/>
          <w:marTop w:val="0"/>
          <w:marBottom w:val="0"/>
          <w:divBdr>
            <w:top w:val="none" w:sz="0" w:space="0" w:color="auto"/>
            <w:left w:val="none" w:sz="0" w:space="0" w:color="auto"/>
            <w:bottom w:val="none" w:sz="0" w:space="0" w:color="auto"/>
            <w:right w:val="none" w:sz="0" w:space="0" w:color="auto"/>
          </w:divBdr>
        </w:div>
        <w:div w:id="1431272071">
          <w:marLeft w:val="480"/>
          <w:marRight w:val="0"/>
          <w:marTop w:val="0"/>
          <w:marBottom w:val="0"/>
          <w:divBdr>
            <w:top w:val="none" w:sz="0" w:space="0" w:color="auto"/>
            <w:left w:val="none" w:sz="0" w:space="0" w:color="auto"/>
            <w:bottom w:val="none" w:sz="0" w:space="0" w:color="auto"/>
            <w:right w:val="none" w:sz="0" w:space="0" w:color="auto"/>
          </w:divBdr>
        </w:div>
        <w:div w:id="1128007207">
          <w:marLeft w:val="480"/>
          <w:marRight w:val="0"/>
          <w:marTop w:val="0"/>
          <w:marBottom w:val="0"/>
          <w:divBdr>
            <w:top w:val="none" w:sz="0" w:space="0" w:color="auto"/>
            <w:left w:val="none" w:sz="0" w:space="0" w:color="auto"/>
            <w:bottom w:val="none" w:sz="0" w:space="0" w:color="auto"/>
            <w:right w:val="none" w:sz="0" w:space="0" w:color="auto"/>
          </w:divBdr>
        </w:div>
        <w:div w:id="569848976">
          <w:marLeft w:val="480"/>
          <w:marRight w:val="0"/>
          <w:marTop w:val="0"/>
          <w:marBottom w:val="0"/>
          <w:divBdr>
            <w:top w:val="none" w:sz="0" w:space="0" w:color="auto"/>
            <w:left w:val="none" w:sz="0" w:space="0" w:color="auto"/>
            <w:bottom w:val="none" w:sz="0" w:space="0" w:color="auto"/>
            <w:right w:val="none" w:sz="0" w:space="0" w:color="auto"/>
          </w:divBdr>
        </w:div>
        <w:div w:id="297758701">
          <w:marLeft w:val="480"/>
          <w:marRight w:val="0"/>
          <w:marTop w:val="0"/>
          <w:marBottom w:val="0"/>
          <w:divBdr>
            <w:top w:val="none" w:sz="0" w:space="0" w:color="auto"/>
            <w:left w:val="none" w:sz="0" w:space="0" w:color="auto"/>
            <w:bottom w:val="none" w:sz="0" w:space="0" w:color="auto"/>
            <w:right w:val="none" w:sz="0" w:space="0" w:color="auto"/>
          </w:divBdr>
        </w:div>
        <w:div w:id="197476628">
          <w:marLeft w:val="480"/>
          <w:marRight w:val="0"/>
          <w:marTop w:val="0"/>
          <w:marBottom w:val="0"/>
          <w:divBdr>
            <w:top w:val="none" w:sz="0" w:space="0" w:color="auto"/>
            <w:left w:val="none" w:sz="0" w:space="0" w:color="auto"/>
            <w:bottom w:val="none" w:sz="0" w:space="0" w:color="auto"/>
            <w:right w:val="none" w:sz="0" w:space="0" w:color="auto"/>
          </w:divBdr>
        </w:div>
        <w:div w:id="882794638">
          <w:marLeft w:val="480"/>
          <w:marRight w:val="0"/>
          <w:marTop w:val="0"/>
          <w:marBottom w:val="0"/>
          <w:divBdr>
            <w:top w:val="none" w:sz="0" w:space="0" w:color="auto"/>
            <w:left w:val="none" w:sz="0" w:space="0" w:color="auto"/>
            <w:bottom w:val="none" w:sz="0" w:space="0" w:color="auto"/>
            <w:right w:val="none" w:sz="0" w:space="0" w:color="auto"/>
          </w:divBdr>
        </w:div>
        <w:div w:id="1154251917">
          <w:marLeft w:val="480"/>
          <w:marRight w:val="0"/>
          <w:marTop w:val="0"/>
          <w:marBottom w:val="0"/>
          <w:divBdr>
            <w:top w:val="none" w:sz="0" w:space="0" w:color="auto"/>
            <w:left w:val="none" w:sz="0" w:space="0" w:color="auto"/>
            <w:bottom w:val="none" w:sz="0" w:space="0" w:color="auto"/>
            <w:right w:val="none" w:sz="0" w:space="0" w:color="auto"/>
          </w:divBdr>
        </w:div>
        <w:div w:id="1714503104">
          <w:marLeft w:val="480"/>
          <w:marRight w:val="0"/>
          <w:marTop w:val="0"/>
          <w:marBottom w:val="0"/>
          <w:divBdr>
            <w:top w:val="none" w:sz="0" w:space="0" w:color="auto"/>
            <w:left w:val="none" w:sz="0" w:space="0" w:color="auto"/>
            <w:bottom w:val="none" w:sz="0" w:space="0" w:color="auto"/>
            <w:right w:val="none" w:sz="0" w:space="0" w:color="auto"/>
          </w:divBdr>
        </w:div>
        <w:div w:id="229078148">
          <w:marLeft w:val="480"/>
          <w:marRight w:val="0"/>
          <w:marTop w:val="0"/>
          <w:marBottom w:val="0"/>
          <w:divBdr>
            <w:top w:val="none" w:sz="0" w:space="0" w:color="auto"/>
            <w:left w:val="none" w:sz="0" w:space="0" w:color="auto"/>
            <w:bottom w:val="none" w:sz="0" w:space="0" w:color="auto"/>
            <w:right w:val="none" w:sz="0" w:space="0" w:color="auto"/>
          </w:divBdr>
        </w:div>
        <w:div w:id="597449990">
          <w:marLeft w:val="480"/>
          <w:marRight w:val="0"/>
          <w:marTop w:val="0"/>
          <w:marBottom w:val="0"/>
          <w:divBdr>
            <w:top w:val="none" w:sz="0" w:space="0" w:color="auto"/>
            <w:left w:val="none" w:sz="0" w:space="0" w:color="auto"/>
            <w:bottom w:val="none" w:sz="0" w:space="0" w:color="auto"/>
            <w:right w:val="none" w:sz="0" w:space="0" w:color="auto"/>
          </w:divBdr>
        </w:div>
        <w:div w:id="1323201307">
          <w:marLeft w:val="480"/>
          <w:marRight w:val="0"/>
          <w:marTop w:val="0"/>
          <w:marBottom w:val="0"/>
          <w:divBdr>
            <w:top w:val="none" w:sz="0" w:space="0" w:color="auto"/>
            <w:left w:val="none" w:sz="0" w:space="0" w:color="auto"/>
            <w:bottom w:val="none" w:sz="0" w:space="0" w:color="auto"/>
            <w:right w:val="none" w:sz="0" w:space="0" w:color="auto"/>
          </w:divBdr>
        </w:div>
        <w:div w:id="158156779">
          <w:marLeft w:val="480"/>
          <w:marRight w:val="0"/>
          <w:marTop w:val="0"/>
          <w:marBottom w:val="0"/>
          <w:divBdr>
            <w:top w:val="none" w:sz="0" w:space="0" w:color="auto"/>
            <w:left w:val="none" w:sz="0" w:space="0" w:color="auto"/>
            <w:bottom w:val="none" w:sz="0" w:space="0" w:color="auto"/>
            <w:right w:val="none" w:sz="0" w:space="0" w:color="auto"/>
          </w:divBdr>
        </w:div>
        <w:div w:id="375785088">
          <w:marLeft w:val="480"/>
          <w:marRight w:val="0"/>
          <w:marTop w:val="0"/>
          <w:marBottom w:val="0"/>
          <w:divBdr>
            <w:top w:val="none" w:sz="0" w:space="0" w:color="auto"/>
            <w:left w:val="none" w:sz="0" w:space="0" w:color="auto"/>
            <w:bottom w:val="none" w:sz="0" w:space="0" w:color="auto"/>
            <w:right w:val="none" w:sz="0" w:space="0" w:color="auto"/>
          </w:divBdr>
        </w:div>
        <w:div w:id="1645282209">
          <w:marLeft w:val="480"/>
          <w:marRight w:val="0"/>
          <w:marTop w:val="0"/>
          <w:marBottom w:val="0"/>
          <w:divBdr>
            <w:top w:val="none" w:sz="0" w:space="0" w:color="auto"/>
            <w:left w:val="none" w:sz="0" w:space="0" w:color="auto"/>
            <w:bottom w:val="none" w:sz="0" w:space="0" w:color="auto"/>
            <w:right w:val="none" w:sz="0" w:space="0" w:color="auto"/>
          </w:divBdr>
        </w:div>
        <w:div w:id="1046610814">
          <w:marLeft w:val="480"/>
          <w:marRight w:val="0"/>
          <w:marTop w:val="0"/>
          <w:marBottom w:val="0"/>
          <w:divBdr>
            <w:top w:val="none" w:sz="0" w:space="0" w:color="auto"/>
            <w:left w:val="none" w:sz="0" w:space="0" w:color="auto"/>
            <w:bottom w:val="none" w:sz="0" w:space="0" w:color="auto"/>
            <w:right w:val="none" w:sz="0" w:space="0" w:color="auto"/>
          </w:divBdr>
        </w:div>
        <w:div w:id="1892108274">
          <w:marLeft w:val="480"/>
          <w:marRight w:val="0"/>
          <w:marTop w:val="0"/>
          <w:marBottom w:val="0"/>
          <w:divBdr>
            <w:top w:val="none" w:sz="0" w:space="0" w:color="auto"/>
            <w:left w:val="none" w:sz="0" w:space="0" w:color="auto"/>
            <w:bottom w:val="none" w:sz="0" w:space="0" w:color="auto"/>
            <w:right w:val="none" w:sz="0" w:space="0" w:color="auto"/>
          </w:divBdr>
        </w:div>
        <w:div w:id="511726335">
          <w:marLeft w:val="480"/>
          <w:marRight w:val="0"/>
          <w:marTop w:val="0"/>
          <w:marBottom w:val="0"/>
          <w:divBdr>
            <w:top w:val="none" w:sz="0" w:space="0" w:color="auto"/>
            <w:left w:val="none" w:sz="0" w:space="0" w:color="auto"/>
            <w:bottom w:val="none" w:sz="0" w:space="0" w:color="auto"/>
            <w:right w:val="none" w:sz="0" w:space="0" w:color="auto"/>
          </w:divBdr>
        </w:div>
        <w:div w:id="345062235">
          <w:marLeft w:val="480"/>
          <w:marRight w:val="0"/>
          <w:marTop w:val="0"/>
          <w:marBottom w:val="0"/>
          <w:divBdr>
            <w:top w:val="none" w:sz="0" w:space="0" w:color="auto"/>
            <w:left w:val="none" w:sz="0" w:space="0" w:color="auto"/>
            <w:bottom w:val="none" w:sz="0" w:space="0" w:color="auto"/>
            <w:right w:val="none" w:sz="0" w:space="0" w:color="auto"/>
          </w:divBdr>
        </w:div>
        <w:div w:id="975111300">
          <w:marLeft w:val="480"/>
          <w:marRight w:val="0"/>
          <w:marTop w:val="0"/>
          <w:marBottom w:val="0"/>
          <w:divBdr>
            <w:top w:val="none" w:sz="0" w:space="0" w:color="auto"/>
            <w:left w:val="none" w:sz="0" w:space="0" w:color="auto"/>
            <w:bottom w:val="none" w:sz="0" w:space="0" w:color="auto"/>
            <w:right w:val="none" w:sz="0" w:space="0" w:color="auto"/>
          </w:divBdr>
        </w:div>
        <w:div w:id="1178928752">
          <w:marLeft w:val="480"/>
          <w:marRight w:val="0"/>
          <w:marTop w:val="0"/>
          <w:marBottom w:val="0"/>
          <w:divBdr>
            <w:top w:val="none" w:sz="0" w:space="0" w:color="auto"/>
            <w:left w:val="none" w:sz="0" w:space="0" w:color="auto"/>
            <w:bottom w:val="none" w:sz="0" w:space="0" w:color="auto"/>
            <w:right w:val="none" w:sz="0" w:space="0" w:color="auto"/>
          </w:divBdr>
        </w:div>
        <w:div w:id="1996301133">
          <w:marLeft w:val="480"/>
          <w:marRight w:val="0"/>
          <w:marTop w:val="0"/>
          <w:marBottom w:val="0"/>
          <w:divBdr>
            <w:top w:val="none" w:sz="0" w:space="0" w:color="auto"/>
            <w:left w:val="none" w:sz="0" w:space="0" w:color="auto"/>
            <w:bottom w:val="none" w:sz="0" w:space="0" w:color="auto"/>
            <w:right w:val="none" w:sz="0" w:space="0" w:color="auto"/>
          </w:divBdr>
        </w:div>
        <w:div w:id="1115297699">
          <w:marLeft w:val="480"/>
          <w:marRight w:val="0"/>
          <w:marTop w:val="0"/>
          <w:marBottom w:val="0"/>
          <w:divBdr>
            <w:top w:val="none" w:sz="0" w:space="0" w:color="auto"/>
            <w:left w:val="none" w:sz="0" w:space="0" w:color="auto"/>
            <w:bottom w:val="none" w:sz="0" w:space="0" w:color="auto"/>
            <w:right w:val="none" w:sz="0" w:space="0" w:color="auto"/>
          </w:divBdr>
        </w:div>
        <w:div w:id="1344160514">
          <w:marLeft w:val="480"/>
          <w:marRight w:val="0"/>
          <w:marTop w:val="0"/>
          <w:marBottom w:val="0"/>
          <w:divBdr>
            <w:top w:val="none" w:sz="0" w:space="0" w:color="auto"/>
            <w:left w:val="none" w:sz="0" w:space="0" w:color="auto"/>
            <w:bottom w:val="none" w:sz="0" w:space="0" w:color="auto"/>
            <w:right w:val="none" w:sz="0" w:space="0" w:color="auto"/>
          </w:divBdr>
        </w:div>
        <w:div w:id="772942122">
          <w:marLeft w:val="480"/>
          <w:marRight w:val="0"/>
          <w:marTop w:val="0"/>
          <w:marBottom w:val="0"/>
          <w:divBdr>
            <w:top w:val="none" w:sz="0" w:space="0" w:color="auto"/>
            <w:left w:val="none" w:sz="0" w:space="0" w:color="auto"/>
            <w:bottom w:val="none" w:sz="0" w:space="0" w:color="auto"/>
            <w:right w:val="none" w:sz="0" w:space="0" w:color="auto"/>
          </w:divBdr>
        </w:div>
        <w:div w:id="1266228691">
          <w:marLeft w:val="480"/>
          <w:marRight w:val="0"/>
          <w:marTop w:val="0"/>
          <w:marBottom w:val="0"/>
          <w:divBdr>
            <w:top w:val="none" w:sz="0" w:space="0" w:color="auto"/>
            <w:left w:val="none" w:sz="0" w:space="0" w:color="auto"/>
            <w:bottom w:val="none" w:sz="0" w:space="0" w:color="auto"/>
            <w:right w:val="none" w:sz="0" w:space="0" w:color="auto"/>
          </w:divBdr>
        </w:div>
        <w:div w:id="700520704">
          <w:marLeft w:val="480"/>
          <w:marRight w:val="0"/>
          <w:marTop w:val="0"/>
          <w:marBottom w:val="0"/>
          <w:divBdr>
            <w:top w:val="none" w:sz="0" w:space="0" w:color="auto"/>
            <w:left w:val="none" w:sz="0" w:space="0" w:color="auto"/>
            <w:bottom w:val="none" w:sz="0" w:space="0" w:color="auto"/>
            <w:right w:val="none" w:sz="0" w:space="0" w:color="auto"/>
          </w:divBdr>
        </w:div>
        <w:div w:id="824007691">
          <w:marLeft w:val="480"/>
          <w:marRight w:val="0"/>
          <w:marTop w:val="0"/>
          <w:marBottom w:val="0"/>
          <w:divBdr>
            <w:top w:val="none" w:sz="0" w:space="0" w:color="auto"/>
            <w:left w:val="none" w:sz="0" w:space="0" w:color="auto"/>
            <w:bottom w:val="none" w:sz="0" w:space="0" w:color="auto"/>
            <w:right w:val="none" w:sz="0" w:space="0" w:color="auto"/>
          </w:divBdr>
        </w:div>
        <w:div w:id="856624996">
          <w:marLeft w:val="480"/>
          <w:marRight w:val="0"/>
          <w:marTop w:val="0"/>
          <w:marBottom w:val="0"/>
          <w:divBdr>
            <w:top w:val="none" w:sz="0" w:space="0" w:color="auto"/>
            <w:left w:val="none" w:sz="0" w:space="0" w:color="auto"/>
            <w:bottom w:val="none" w:sz="0" w:space="0" w:color="auto"/>
            <w:right w:val="none" w:sz="0" w:space="0" w:color="auto"/>
          </w:divBdr>
        </w:div>
        <w:div w:id="1833374582">
          <w:marLeft w:val="480"/>
          <w:marRight w:val="0"/>
          <w:marTop w:val="0"/>
          <w:marBottom w:val="0"/>
          <w:divBdr>
            <w:top w:val="none" w:sz="0" w:space="0" w:color="auto"/>
            <w:left w:val="none" w:sz="0" w:space="0" w:color="auto"/>
            <w:bottom w:val="none" w:sz="0" w:space="0" w:color="auto"/>
            <w:right w:val="none" w:sz="0" w:space="0" w:color="auto"/>
          </w:divBdr>
        </w:div>
        <w:div w:id="399643596">
          <w:marLeft w:val="480"/>
          <w:marRight w:val="0"/>
          <w:marTop w:val="0"/>
          <w:marBottom w:val="0"/>
          <w:divBdr>
            <w:top w:val="none" w:sz="0" w:space="0" w:color="auto"/>
            <w:left w:val="none" w:sz="0" w:space="0" w:color="auto"/>
            <w:bottom w:val="none" w:sz="0" w:space="0" w:color="auto"/>
            <w:right w:val="none" w:sz="0" w:space="0" w:color="auto"/>
          </w:divBdr>
        </w:div>
        <w:div w:id="304505037">
          <w:marLeft w:val="480"/>
          <w:marRight w:val="0"/>
          <w:marTop w:val="0"/>
          <w:marBottom w:val="0"/>
          <w:divBdr>
            <w:top w:val="none" w:sz="0" w:space="0" w:color="auto"/>
            <w:left w:val="none" w:sz="0" w:space="0" w:color="auto"/>
            <w:bottom w:val="none" w:sz="0" w:space="0" w:color="auto"/>
            <w:right w:val="none" w:sz="0" w:space="0" w:color="auto"/>
          </w:divBdr>
        </w:div>
        <w:div w:id="1059397575">
          <w:marLeft w:val="480"/>
          <w:marRight w:val="0"/>
          <w:marTop w:val="0"/>
          <w:marBottom w:val="0"/>
          <w:divBdr>
            <w:top w:val="none" w:sz="0" w:space="0" w:color="auto"/>
            <w:left w:val="none" w:sz="0" w:space="0" w:color="auto"/>
            <w:bottom w:val="none" w:sz="0" w:space="0" w:color="auto"/>
            <w:right w:val="none" w:sz="0" w:space="0" w:color="auto"/>
          </w:divBdr>
        </w:div>
        <w:div w:id="665745634">
          <w:marLeft w:val="480"/>
          <w:marRight w:val="0"/>
          <w:marTop w:val="0"/>
          <w:marBottom w:val="0"/>
          <w:divBdr>
            <w:top w:val="none" w:sz="0" w:space="0" w:color="auto"/>
            <w:left w:val="none" w:sz="0" w:space="0" w:color="auto"/>
            <w:bottom w:val="none" w:sz="0" w:space="0" w:color="auto"/>
            <w:right w:val="none" w:sz="0" w:space="0" w:color="auto"/>
          </w:divBdr>
        </w:div>
        <w:div w:id="415056158">
          <w:marLeft w:val="480"/>
          <w:marRight w:val="0"/>
          <w:marTop w:val="0"/>
          <w:marBottom w:val="0"/>
          <w:divBdr>
            <w:top w:val="none" w:sz="0" w:space="0" w:color="auto"/>
            <w:left w:val="none" w:sz="0" w:space="0" w:color="auto"/>
            <w:bottom w:val="none" w:sz="0" w:space="0" w:color="auto"/>
            <w:right w:val="none" w:sz="0" w:space="0" w:color="auto"/>
          </w:divBdr>
        </w:div>
        <w:div w:id="920066264">
          <w:marLeft w:val="480"/>
          <w:marRight w:val="0"/>
          <w:marTop w:val="0"/>
          <w:marBottom w:val="0"/>
          <w:divBdr>
            <w:top w:val="none" w:sz="0" w:space="0" w:color="auto"/>
            <w:left w:val="none" w:sz="0" w:space="0" w:color="auto"/>
            <w:bottom w:val="none" w:sz="0" w:space="0" w:color="auto"/>
            <w:right w:val="none" w:sz="0" w:space="0" w:color="auto"/>
          </w:divBdr>
        </w:div>
        <w:div w:id="689333300">
          <w:marLeft w:val="480"/>
          <w:marRight w:val="0"/>
          <w:marTop w:val="0"/>
          <w:marBottom w:val="0"/>
          <w:divBdr>
            <w:top w:val="none" w:sz="0" w:space="0" w:color="auto"/>
            <w:left w:val="none" w:sz="0" w:space="0" w:color="auto"/>
            <w:bottom w:val="none" w:sz="0" w:space="0" w:color="auto"/>
            <w:right w:val="none" w:sz="0" w:space="0" w:color="auto"/>
          </w:divBdr>
        </w:div>
        <w:div w:id="1181047940">
          <w:marLeft w:val="480"/>
          <w:marRight w:val="0"/>
          <w:marTop w:val="0"/>
          <w:marBottom w:val="0"/>
          <w:divBdr>
            <w:top w:val="none" w:sz="0" w:space="0" w:color="auto"/>
            <w:left w:val="none" w:sz="0" w:space="0" w:color="auto"/>
            <w:bottom w:val="none" w:sz="0" w:space="0" w:color="auto"/>
            <w:right w:val="none" w:sz="0" w:space="0" w:color="auto"/>
          </w:divBdr>
        </w:div>
        <w:div w:id="1370760810">
          <w:marLeft w:val="480"/>
          <w:marRight w:val="0"/>
          <w:marTop w:val="0"/>
          <w:marBottom w:val="0"/>
          <w:divBdr>
            <w:top w:val="none" w:sz="0" w:space="0" w:color="auto"/>
            <w:left w:val="none" w:sz="0" w:space="0" w:color="auto"/>
            <w:bottom w:val="none" w:sz="0" w:space="0" w:color="auto"/>
            <w:right w:val="none" w:sz="0" w:space="0" w:color="auto"/>
          </w:divBdr>
        </w:div>
        <w:div w:id="1371683012">
          <w:marLeft w:val="480"/>
          <w:marRight w:val="0"/>
          <w:marTop w:val="0"/>
          <w:marBottom w:val="0"/>
          <w:divBdr>
            <w:top w:val="none" w:sz="0" w:space="0" w:color="auto"/>
            <w:left w:val="none" w:sz="0" w:space="0" w:color="auto"/>
            <w:bottom w:val="none" w:sz="0" w:space="0" w:color="auto"/>
            <w:right w:val="none" w:sz="0" w:space="0" w:color="auto"/>
          </w:divBdr>
        </w:div>
        <w:div w:id="1201626310">
          <w:marLeft w:val="480"/>
          <w:marRight w:val="0"/>
          <w:marTop w:val="0"/>
          <w:marBottom w:val="0"/>
          <w:divBdr>
            <w:top w:val="none" w:sz="0" w:space="0" w:color="auto"/>
            <w:left w:val="none" w:sz="0" w:space="0" w:color="auto"/>
            <w:bottom w:val="none" w:sz="0" w:space="0" w:color="auto"/>
            <w:right w:val="none" w:sz="0" w:space="0" w:color="auto"/>
          </w:divBdr>
        </w:div>
        <w:div w:id="1224759350">
          <w:marLeft w:val="480"/>
          <w:marRight w:val="0"/>
          <w:marTop w:val="0"/>
          <w:marBottom w:val="0"/>
          <w:divBdr>
            <w:top w:val="none" w:sz="0" w:space="0" w:color="auto"/>
            <w:left w:val="none" w:sz="0" w:space="0" w:color="auto"/>
            <w:bottom w:val="none" w:sz="0" w:space="0" w:color="auto"/>
            <w:right w:val="none" w:sz="0" w:space="0" w:color="auto"/>
          </w:divBdr>
        </w:div>
        <w:div w:id="571427868">
          <w:marLeft w:val="480"/>
          <w:marRight w:val="0"/>
          <w:marTop w:val="0"/>
          <w:marBottom w:val="0"/>
          <w:divBdr>
            <w:top w:val="none" w:sz="0" w:space="0" w:color="auto"/>
            <w:left w:val="none" w:sz="0" w:space="0" w:color="auto"/>
            <w:bottom w:val="none" w:sz="0" w:space="0" w:color="auto"/>
            <w:right w:val="none" w:sz="0" w:space="0" w:color="auto"/>
          </w:divBdr>
        </w:div>
        <w:div w:id="2099447771">
          <w:marLeft w:val="480"/>
          <w:marRight w:val="0"/>
          <w:marTop w:val="0"/>
          <w:marBottom w:val="0"/>
          <w:divBdr>
            <w:top w:val="none" w:sz="0" w:space="0" w:color="auto"/>
            <w:left w:val="none" w:sz="0" w:space="0" w:color="auto"/>
            <w:bottom w:val="none" w:sz="0" w:space="0" w:color="auto"/>
            <w:right w:val="none" w:sz="0" w:space="0" w:color="auto"/>
          </w:divBdr>
        </w:div>
        <w:div w:id="2010061696">
          <w:marLeft w:val="480"/>
          <w:marRight w:val="0"/>
          <w:marTop w:val="0"/>
          <w:marBottom w:val="0"/>
          <w:divBdr>
            <w:top w:val="none" w:sz="0" w:space="0" w:color="auto"/>
            <w:left w:val="none" w:sz="0" w:space="0" w:color="auto"/>
            <w:bottom w:val="none" w:sz="0" w:space="0" w:color="auto"/>
            <w:right w:val="none" w:sz="0" w:space="0" w:color="auto"/>
          </w:divBdr>
        </w:div>
        <w:div w:id="377434340">
          <w:marLeft w:val="480"/>
          <w:marRight w:val="0"/>
          <w:marTop w:val="0"/>
          <w:marBottom w:val="0"/>
          <w:divBdr>
            <w:top w:val="none" w:sz="0" w:space="0" w:color="auto"/>
            <w:left w:val="none" w:sz="0" w:space="0" w:color="auto"/>
            <w:bottom w:val="none" w:sz="0" w:space="0" w:color="auto"/>
            <w:right w:val="none" w:sz="0" w:space="0" w:color="auto"/>
          </w:divBdr>
        </w:div>
        <w:div w:id="762265909">
          <w:marLeft w:val="480"/>
          <w:marRight w:val="0"/>
          <w:marTop w:val="0"/>
          <w:marBottom w:val="0"/>
          <w:divBdr>
            <w:top w:val="none" w:sz="0" w:space="0" w:color="auto"/>
            <w:left w:val="none" w:sz="0" w:space="0" w:color="auto"/>
            <w:bottom w:val="none" w:sz="0" w:space="0" w:color="auto"/>
            <w:right w:val="none" w:sz="0" w:space="0" w:color="auto"/>
          </w:divBdr>
        </w:div>
      </w:divsChild>
    </w:div>
    <w:div w:id="717241220">
      <w:bodyDiv w:val="1"/>
      <w:marLeft w:val="0"/>
      <w:marRight w:val="0"/>
      <w:marTop w:val="0"/>
      <w:marBottom w:val="0"/>
      <w:divBdr>
        <w:top w:val="none" w:sz="0" w:space="0" w:color="auto"/>
        <w:left w:val="none" w:sz="0" w:space="0" w:color="auto"/>
        <w:bottom w:val="none" w:sz="0" w:space="0" w:color="auto"/>
        <w:right w:val="none" w:sz="0" w:space="0" w:color="auto"/>
      </w:divBdr>
    </w:div>
    <w:div w:id="720636787">
      <w:bodyDiv w:val="1"/>
      <w:marLeft w:val="0"/>
      <w:marRight w:val="0"/>
      <w:marTop w:val="0"/>
      <w:marBottom w:val="0"/>
      <w:divBdr>
        <w:top w:val="none" w:sz="0" w:space="0" w:color="auto"/>
        <w:left w:val="none" w:sz="0" w:space="0" w:color="auto"/>
        <w:bottom w:val="none" w:sz="0" w:space="0" w:color="auto"/>
        <w:right w:val="none" w:sz="0" w:space="0" w:color="auto"/>
      </w:divBdr>
    </w:div>
    <w:div w:id="720982706">
      <w:bodyDiv w:val="1"/>
      <w:marLeft w:val="0"/>
      <w:marRight w:val="0"/>
      <w:marTop w:val="0"/>
      <w:marBottom w:val="0"/>
      <w:divBdr>
        <w:top w:val="none" w:sz="0" w:space="0" w:color="auto"/>
        <w:left w:val="none" w:sz="0" w:space="0" w:color="auto"/>
        <w:bottom w:val="none" w:sz="0" w:space="0" w:color="auto"/>
        <w:right w:val="none" w:sz="0" w:space="0" w:color="auto"/>
      </w:divBdr>
    </w:div>
    <w:div w:id="721095289">
      <w:bodyDiv w:val="1"/>
      <w:marLeft w:val="0"/>
      <w:marRight w:val="0"/>
      <w:marTop w:val="0"/>
      <w:marBottom w:val="0"/>
      <w:divBdr>
        <w:top w:val="none" w:sz="0" w:space="0" w:color="auto"/>
        <w:left w:val="none" w:sz="0" w:space="0" w:color="auto"/>
        <w:bottom w:val="none" w:sz="0" w:space="0" w:color="auto"/>
        <w:right w:val="none" w:sz="0" w:space="0" w:color="auto"/>
      </w:divBdr>
    </w:div>
    <w:div w:id="721296470">
      <w:bodyDiv w:val="1"/>
      <w:marLeft w:val="0"/>
      <w:marRight w:val="0"/>
      <w:marTop w:val="0"/>
      <w:marBottom w:val="0"/>
      <w:divBdr>
        <w:top w:val="none" w:sz="0" w:space="0" w:color="auto"/>
        <w:left w:val="none" w:sz="0" w:space="0" w:color="auto"/>
        <w:bottom w:val="none" w:sz="0" w:space="0" w:color="auto"/>
        <w:right w:val="none" w:sz="0" w:space="0" w:color="auto"/>
      </w:divBdr>
    </w:div>
    <w:div w:id="721904086">
      <w:bodyDiv w:val="1"/>
      <w:marLeft w:val="0"/>
      <w:marRight w:val="0"/>
      <w:marTop w:val="0"/>
      <w:marBottom w:val="0"/>
      <w:divBdr>
        <w:top w:val="none" w:sz="0" w:space="0" w:color="auto"/>
        <w:left w:val="none" w:sz="0" w:space="0" w:color="auto"/>
        <w:bottom w:val="none" w:sz="0" w:space="0" w:color="auto"/>
        <w:right w:val="none" w:sz="0" w:space="0" w:color="auto"/>
      </w:divBdr>
    </w:div>
    <w:div w:id="722678686">
      <w:bodyDiv w:val="1"/>
      <w:marLeft w:val="0"/>
      <w:marRight w:val="0"/>
      <w:marTop w:val="0"/>
      <w:marBottom w:val="0"/>
      <w:divBdr>
        <w:top w:val="none" w:sz="0" w:space="0" w:color="auto"/>
        <w:left w:val="none" w:sz="0" w:space="0" w:color="auto"/>
        <w:bottom w:val="none" w:sz="0" w:space="0" w:color="auto"/>
        <w:right w:val="none" w:sz="0" w:space="0" w:color="auto"/>
      </w:divBdr>
    </w:div>
    <w:div w:id="722828283">
      <w:bodyDiv w:val="1"/>
      <w:marLeft w:val="0"/>
      <w:marRight w:val="0"/>
      <w:marTop w:val="0"/>
      <w:marBottom w:val="0"/>
      <w:divBdr>
        <w:top w:val="none" w:sz="0" w:space="0" w:color="auto"/>
        <w:left w:val="none" w:sz="0" w:space="0" w:color="auto"/>
        <w:bottom w:val="none" w:sz="0" w:space="0" w:color="auto"/>
        <w:right w:val="none" w:sz="0" w:space="0" w:color="auto"/>
      </w:divBdr>
    </w:div>
    <w:div w:id="724376622">
      <w:bodyDiv w:val="1"/>
      <w:marLeft w:val="0"/>
      <w:marRight w:val="0"/>
      <w:marTop w:val="0"/>
      <w:marBottom w:val="0"/>
      <w:divBdr>
        <w:top w:val="none" w:sz="0" w:space="0" w:color="auto"/>
        <w:left w:val="none" w:sz="0" w:space="0" w:color="auto"/>
        <w:bottom w:val="none" w:sz="0" w:space="0" w:color="auto"/>
        <w:right w:val="none" w:sz="0" w:space="0" w:color="auto"/>
      </w:divBdr>
    </w:div>
    <w:div w:id="724446414">
      <w:bodyDiv w:val="1"/>
      <w:marLeft w:val="0"/>
      <w:marRight w:val="0"/>
      <w:marTop w:val="0"/>
      <w:marBottom w:val="0"/>
      <w:divBdr>
        <w:top w:val="none" w:sz="0" w:space="0" w:color="auto"/>
        <w:left w:val="none" w:sz="0" w:space="0" w:color="auto"/>
        <w:bottom w:val="none" w:sz="0" w:space="0" w:color="auto"/>
        <w:right w:val="none" w:sz="0" w:space="0" w:color="auto"/>
      </w:divBdr>
    </w:div>
    <w:div w:id="724909728">
      <w:bodyDiv w:val="1"/>
      <w:marLeft w:val="0"/>
      <w:marRight w:val="0"/>
      <w:marTop w:val="0"/>
      <w:marBottom w:val="0"/>
      <w:divBdr>
        <w:top w:val="none" w:sz="0" w:space="0" w:color="auto"/>
        <w:left w:val="none" w:sz="0" w:space="0" w:color="auto"/>
        <w:bottom w:val="none" w:sz="0" w:space="0" w:color="auto"/>
        <w:right w:val="none" w:sz="0" w:space="0" w:color="auto"/>
      </w:divBdr>
    </w:div>
    <w:div w:id="724984926">
      <w:bodyDiv w:val="1"/>
      <w:marLeft w:val="0"/>
      <w:marRight w:val="0"/>
      <w:marTop w:val="0"/>
      <w:marBottom w:val="0"/>
      <w:divBdr>
        <w:top w:val="none" w:sz="0" w:space="0" w:color="auto"/>
        <w:left w:val="none" w:sz="0" w:space="0" w:color="auto"/>
        <w:bottom w:val="none" w:sz="0" w:space="0" w:color="auto"/>
        <w:right w:val="none" w:sz="0" w:space="0" w:color="auto"/>
      </w:divBdr>
    </w:div>
    <w:div w:id="726298618">
      <w:bodyDiv w:val="1"/>
      <w:marLeft w:val="0"/>
      <w:marRight w:val="0"/>
      <w:marTop w:val="0"/>
      <w:marBottom w:val="0"/>
      <w:divBdr>
        <w:top w:val="none" w:sz="0" w:space="0" w:color="auto"/>
        <w:left w:val="none" w:sz="0" w:space="0" w:color="auto"/>
        <w:bottom w:val="none" w:sz="0" w:space="0" w:color="auto"/>
        <w:right w:val="none" w:sz="0" w:space="0" w:color="auto"/>
      </w:divBdr>
    </w:div>
    <w:div w:id="727799256">
      <w:bodyDiv w:val="1"/>
      <w:marLeft w:val="0"/>
      <w:marRight w:val="0"/>
      <w:marTop w:val="0"/>
      <w:marBottom w:val="0"/>
      <w:divBdr>
        <w:top w:val="none" w:sz="0" w:space="0" w:color="auto"/>
        <w:left w:val="none" w:sz="0" w:space="0" w:color="auto"/>
        <w:bottom w:val="none" w:sz="0" w:space="0" w:color="auto"/>
        <w:right w:val="none" w:sz="0" w:space="0" w:color="auto"/>
      </w:divBdr>
    </w:div>
    <w:div w:id="727802839">
      <w:bodyDiv w:val="1"/>
      <w:marLeft w:val="0"/>
      <w:marRight w:val="0"/>
      <w:marTop w:val="0"/>
      <w:marBottom w:val="0"/>
      <w:divBdr>
        <w:top w:val="none" w:sz="0" w:space="0" w:color="auto"/>
        <w:left w:val="none" w:sz="0" w:space="0" w:color="auto"/>
        <w:bottom w:val="none" w:sz="0" w:space="0" w:color="auto"/>
        <w:right w:val="none" w:sz="0" w:space="0" w:color="auto"/>
      </w:divBdr>
    </w:div>
    <w:div w:id="728188797">
      <w:bodyDiv w:val="1"/>
      <w:marLeft w:val="0"/>
      <w:marRight w:val="0"/>
      <w:marTop w:val="0"/>
      <w:marBottom w:val="0"/>
      <w:divBdr>
        <w:top w:val="none" w:sz="0" w:space="0" w:color="auto"/>
        <w:left w:val="none" w:sz="0" w:space="0" w:color="auto"/>
        <w:bottom w:val="none" w:sz="0" w:space="0" w:color="auto"/>
        <w:right w:val="none" w:sz="0" w:space="0" w:color="auto"/>
      </w:divBdr>
    </w:div>
    <w:div w:id="728303704">
      <w:bodyDiv w:val="1"/>
      <w:marLeft w:val="0"/>
      <w:marRight w:val="0"/>
      <w:marTop w:val="0"/>
      <w:marBottom w:val="0"/>
      <w:divBdr>
        <w:top w:val="none" w:sz="0" w:space="0" w:color="auto"/>
        <w:left w:val="none" w:sz="0" w:space="0" w:color="auto"/>
        <w:bottom w:val="none" w:sz="0" w:space="0" w:color="auto"/>
        <w:right w:val="none" w:sz="0" w:space="0" w:color="auto"/>
      </w:divBdr>
    </w:div>
    <w:div w:id="728310210">
      <w:bodyDiv w:val="1"/>
      <w:marLeft w:val="0"/>
      <w:marRight w:val="0"/>
      <w:marTop w:val="0"/>
      <w:marBottom w:val="0"/>
      <w:divBdr>
        <w:top w:val="none" w:sz="0" w:space="0" w:color="auto"/>
        <w:left w:val="none" w:sz="0" w:space="0" w:color="auto"/>
        <w:bottom w:val="none" w:sz="0" w:space="0" w:color="auto"/>
        <w:right w:val="none" w:sz="0" w:space="0" w:color="auto"/>
      </w:divBdr>
    </w:div>
    <w:div w:id="728724220">
      <w:bodyDiv w:val="1"/>
      <w:marLeft w:val="0"/>
      <w:marRight w:val="0"/>
      <w:marTop w:val="0"/>
      <w:marBottom w:val="0"/>
      <w:divBdr>
        <w:top w:val="none" w:sz="0" w:space="0" w:color="auto"/>
        <w:left w:val="none" w:sz="0" w:space="0" w:color="auto"/>
        <w:bottom w:val="none" w:sz="0" w:space="0" w:color="auto"/>
        <w:right w:val="none" w:sz="0" w:space="0" w:color="auto"/>
      </w:divBdr>
    </w:div>
    <w:div w:id="728841857">
      <w:bodyDiv w:val="1"/>
      <w:marLeft w:val="0"/>
      <w:marRight w:val="0"/>
      <w:marTop w:val="0"/>
      <w:marBottom w:val="0"/>
      <w:divBdr>
        <w:top w:val="none" w:sz="0" w:space="0" w:color="auto"/>
        <w:left w:val="none" w:sz="0" w:space="0" w:color="auto"/>
        <w:bottom w:val="none" w:sz="0" w:space="0" w:color="auto"/>
        <w:right w:val="none" w:sz="0" w:space="0" w:color="auto"/>
      </w:divBdr>
    </w:div>
    <w:div w:id="729577037">
      <w:bodyDiv w:val="1"/>
      <w:marLeft w:val="0"/>
      <w:marRight w:val="0"/>
      <w:marTop w:val="0"/>
      <w:marBottom w:val="0"/>
      <w:divBdr>
        <w:top w:val="none" w:sz="0" w:space="0" w:color="auto"/>
        <w:left w:val="none" w:sz="0" w:space="0" w:color="auto"/>
        <w:bottom w:val="none" w:sz="0" w:space="0" w:color="auto"/>
        <w:right w:val="none" w:sz="0" w:space="0" w:color="auto"/>
      </w:divBdr>
    </w:div>
    <w:div w:id="730272096">
      <w:bodyDiv w:val="1"/>
      <w:marLeft w:val="0"/>
      <w:marRight w:val="0"/>
      <w:marTop w:val="0"/>
      <w:marBottom w:val="0"/>
      <w:divBdr>
        <w:top w:val="none" w:sz="0" w:space="0" w:color="auto"/>
        <w:left w:val="none" w:sz="0" w:space="0" w:color="auto"/>
        <w:bottom w:val="none" w:sz="0" w:space="0" w:color="auto"/>
        <w:right w:val="none" w:sz="0" w:space="0" w:color="auto"/>
      </w:divBdr>
    </w:div>
    <w:div w:id="730276053">
      <w:bodyDiv w:val="1"/>
      <w:marLeft w:val="0"/>
      <w:marRight w:val="0"/>
      <w:marTop w:val="0"/>
      <w:marBottom w:val="0"/>
      <w:divBdr>
        <w:top w:val="none" w:sz="0" w:space="0" w:color="auto"/>
        <w:left w:val="none" w:sz="0" w:space="0" w:color="auto"/>
        <w:bottom w:val="none" w:sz="0" w:space="0" w:color="auto"/>
        <w:right w:val="none" w:sz="0" w:space="0" w:color="auto"/>
      </w:divBdr>
    </w:div>
    <w:div w:id="730687917">
      <w:bodyDiv w:val="1"/>
      <w:marLeft w:val="0"/>
      <w:marRight w:val="0"/>
      <w:marTop w:val="0"/>
      <w:marBottom w:val="0"/>
      <w:divBdr>
        <w:top w:val="none" w:sz="0" w:space="0" w:color="auto"/>
        <w:left w:val="none" w:sz="0" w:space="0" w:color="auto"/>
        <w:bottom w:val="none" w:sz="0" w:space="0" w:color="auto"/>
        <w:right w:val="none" w:sz="0" w:space="0" w:color="auto"/>
      </w:divBdr>
      <w:divsChild>
        <w:div w:id="1878424308">
          <w:marLeft w:val="480"/>
          <w:marRight w:val="0"/>
          <w:marTop w:val="0"/>
          <w:marBottom w:val="0"/>
          <w:divBdr>
            <w:top w:val="none" w:sz="0" w:space="0" w:color="auto"/>
            <w:left w:val="none" w:sz="0" w:space="0" w:color="auto"/>
            <w:bottom w:val="none" w:sz="0" w:space="0" w:color="auto"/>
            <w:right w:val="none" w:sz="0" w:space="0" w:color="auto"/>
          </w:divBdr>
        </w:div>
        <w:div w:id="467820506">
          <w:marLeft w:val="480"/>
          <w:marRight w:val="0"/>
          <w:marTop w:val="0"/>
          <w:marBottom w:val="0"/>
          <w:divBdr>
            <w:top w:val="none" w:sz="0" w:space="0" w:color="auto"/>
            <w:left w:val="none" w:sz="0" w:space="0" w:color="auto"/>
            <w:bottom w:val="none" w:sz="0" w:space="0" w:color="auto"/>
            <w:right w:val="none" w:sz="0" w:space="0" w:color="auto"/>
          </w:divBdr>
        </w:div>
        <w:div w:id="1118840483">
          <w:marLeft w:val="480"/>
          <w:marRight w:val="0"/>
          <w:marTop w:val="0"/>
          <w:marBottom w:val="0"/>
          <w:divBdr>
            <w:top w:val="none" w:sz="0" w:space="0" w:color="auto"/>
            <w:left w:val="none" w:sz="0" w:space="0" w:color="auto"/>
            <w:bottom w:val="none" w:sz="0" w:space="0" w:color="auto"/>
            <w:right w:val="none" w:sz="0" w:space="0" w:color="auto"/>
          </w:divBdr>
        </w:div>
        <w:div w:id="1415277138">
          <w:marLeft w:val="480"/>
          <w:marRight w:val="0"/>
          <w:marTop w:val="0"/>
          <w:marBottom w:val="0"/>
          <w:divBdr>
            <w:top w:val="none" w:sz="0" w:space="0" w:color="auto"/>
            <w:left w:val="none" w:sz="0" w:space="0" w:color="auto"/>
            <w:bottom w:val="none" w:sz="0" w:space="0" w:color="auto"/>
            <w:right w:val="none" w:sz="0" w:space="0" w:color="auto"/>
          </w:divBdr>
        </w:div>
        <w:div w:id="1847864165">
          <w:marLeft w:val="480"/>
          <w:marRight w:val="0"/>
          <w:marTop w:val="0"/>
          <w:marBottom w:val="0"/>
          <w:divBdr>
            <w:top w:val="none" w:sz="0" w:space="0" w:color="auto"/>
            <w:left w:val="none" w:sz="0" w:space="0" w:color="auto"/>
            <w:bottom w:val="none" w:sz="0" w:space="0" w:color="auto"/>
            <w:right w:val="none" w:sz="0" w:space="0" w:color="auto"/>
          </w:divBdr>
        </w:div>
        <w:div w:id="1205946655">
          <w:marLeft w:val="480"/>
          <w:marRight w:val="0"/>
          <w:marTop w:val="0"/>
          <w:marBottom w:val="0"/>
          <w:divBdr>
            <w:top w:val="none" w:sz="0" w:space="0" w:color="auto"/>
            <w:left w:val="none" w:sz="0" w:space="0" w:color="auto"/>
            <w:bottom w:val="none" w:sz="0" w:space="0" w:color="auto"/>
            <w:right w:val="none" w:sz="0" w:space="0" w:color="auto"/>
          </w:divBdr>
        </w:div>
        <w:div w:id="1133475595">
          <w:marLeft w:val="480"/>
          <w:marRight w:val="0"/>
          <w:marTop w:val="0"/>
          <w:marBottom w:val="0"/>
          <w:divBdr>
            <w:top w:val="none" w:sz="0" w:space="0" w:color="auto"/>
            <w:left w:val="none" w:sz="0" w:space="0" w:color="auto"/>
            <w:bottom w:val="none" w:sz="0" w:space="0" w:color="auto"/>
            <w:right w:val="none" w:sz="0" w:space="0" w:color="auto"/>
          </w:divBdr>
        </w:div>
        <w:div w:id="2112040757">
          <w:marLeft w:val="480"/>
          <w:marRight w:val="0"/>
          <w:marTop w:val="0"/>
          <w:marBottom w:val="0"/>
          <w:divBdr>
            <w:top w:val="none" w:sz="0" w:space="0" w:color="auto"/>
            <w:left w:val="none" w:sz="0" w:space="0" w:color="auto"/>
            <w:bottom w:val="none" w:sz="0" w:space="0" w:color="auto"/>
            <w:right w:val="none" w:sz="0" w:space="0" w:color="auto"/>
          </w:divBdr>
        </w:div>
        <w:div w:id="640117329">
          <w:marLeft w:val="480"/>
          <w:marRight w:val="0"/>
          <w:marTop w:val="0"/>
          <w:marBottom w:val="0"/>
          <w:divBdr>
            <w:top w:val="none" w:sz="0" w:space="0" w:color="auto"/>
            <w:left w:val="none" w:sz="0" w:space="0" w:color="auto"/>
            <w:bottom w:val="none" w:sz="0" w:space="0" w:color="auto"/>
            <w:right w:val="none" w:sz="0" w:space="0" w:color="auto"/>
          </w:divBdr>
        </w:div>
        <w:div w:id="1303147850">
          <w:marLeft w:val="480"/>
          <w:marRight w:val="0"/>
          <w:marTop w:val="0"/>
          <w:marBottom w:val="0"/>
          <w:divBdr>
            <w:top w:val="none" w:sz="0" w:space="0" w:color="auto"/>
            <w:left w:val="none" w:sz="0" w:space="0" w:color="auto"/>
            <w:bottom w:val="none" w:sz="0" w:space="0" w:color="auto"/>
            <w:right w:val="none" w:sz="0" w:space="0" w:color="auto"/>
          </w:divBdr>
        </w:div>
        <w:div w:id="852572556">
          <w:marLeft w:val="480"/>
          <w:marRight w:val="0"/>
          <w:marTop w:val="0"/>
          <w:marBottom w:val="0"/>
          <w:divBdr>
            <w:top w:val="none" w:sz="0" w:space="0" w:color="auto"/>
            <w:left w:val="none" w:sz="0" w:space="0" w:color="auto"/>
            <w:bottom w:val="none" w:sz="0" w:space="0" w:color="auto"/>
            <w:right w:val="none" w:sz="0" w:space="0" w:color="auto"/>
          </w:divBdr>
        </w:div>
        <w:div w:id="991442575">
          <w:marLeft w:val="480"/>
          <w:marRight w:val="0"/>
          <w:marTop w:val="0"/>
          <w:marBottom w:val="0"/>
          <w:divBdr>
            <w:top w:val="none" w:sz="0" w:space="0" w:color="auto"/>
            <w:left w:val="none" w:sz="0" w:space="0" w:color="auto"/>
            <w:bottom w:val="none" w:sz="0" w:space="0" w:color="auto"/>
            <w:right w:val="none" w:sz="0" w:space="0" w:color="auto"/>
          </w:divBdr>
        </w:div>
        <w:div w:id="752505802">
          <w:marLeft w:val="480"/>
          <w:marRight w:val="0"/>
          <w:marTop w:val="0"/>
          <w:marBottom w:val="0"/>
          <w:divBdr>
            <w:top w:val="none" w:sz="0" w:space="0" w:color="auto"/>
            <w:left w:val="none" w:sz="0" w:space="0" w:color="auto"/>
            <w:bottom w:val="none" w:sz="0" w:space="0" w:color="auto"/>
            <w:right w:val="none" w:sz="0" w:space="0" w:color="auto"/>
          </w:divBdr>
        </w:div>
        <w:div w:id="65298392">
          <w:marLeft w:val="480"/>
          <w:marRight w:val="0"/>
          <w:marTop w:val="0"/>
          <w:marBottom w:val="0"/>
          <w:divBdr>
            <w:top w:val="none" w:sz="0" w:space="0" w:color="auto"/>
            <w:left w:val="none" w:sz="0" w:space="0" w:color="auto"/>
            <w:bottom w:val="none" w:sz="0" w:space="0" w:color="auto"/>
            <w:right w:val="none" w:sz="0" w:space="0" w:color="auto"/>
          </w:divBdr>
        </w:div>
        <w:div w:id="155418091">
          <w:marLeft w:val="480"/>
          <w:marRight w:val="0"/>
          <w:marTop w:val="0"/>
          <w:marBottom w:val="0"/>
          <w:divBdr>
            <w:top w:val="none" w:sz="0" w:space="0" w:color="auto"/>
            <w:left w:val="none" w:sz="0" w:space="0" w:color="auto"/>
            <w:bottom w:val="none" w:sz="0" w:space="0" w:color="auto"/>
            <w:right w:val="none" w:sz="0" w:space="0" w:color="auto"/>
          </w:divBdr>
        </w:div>
        <w:div w:id="1423262407">
          <w:marLeft w:val="480"/>
          <w:marRight w:val="0"/>
          <w:marTop w:val="0"/>
          <w:marBottom w:val="0"/>
          <w:divBdr>
            <w:top w:val="none" w:sz="0" w:space="0" w:color="auto"/>
            <w:left w:val="none" w:sz="0" w:space="0" w:color="auto"/>
            <w:bottom w:val="none" w:sz="0" w:space="0" w:color="auto"/>
            <w:right w:val="none" w:sz="0" w:space="0" w:color="auto"/>
          </w:divBdr>
        </w:div>
        <w:div w:id="1961065948">
          <w:marLeft w:val="480"/>
          <w:marRight w:val="0"/>
          <w:marTop w:val="0"/>
          <w:marBottom w:val="0"/>
          <w:divBdr>
            <w:top w:val="none" w:sz="0" w:space="0" w:color="auto"/>
            <w:left w:val="none" w:sz="0" w:space="0" w:color="auto"/>
            <w:bottom w:val="none" w:sz="0" w:space="0" w:color="auto"/>
            <w:right w:val="none" w:sz="0" w:space="0" w:color="auto"/>
          </w:divBdr>
        </w:div>
        <w:div w:id="310257851">
          <w:marLeft w:val="480"/>
          <w:marRight w:val="0"/>
          <w:marTop w:val="0"/>
          <w:marBottom w:val="0"/>
          <w:divBdr>
            <w:top w:val="none" w:sz="0" w:space="0" w:color="auto"/>
            <w:left w:val="none" w:sz="0" w:space="0" w:color="auto"/>
            <w:bottom w:val="none" w:sz="0" w:space="0" w:color="auto"/>
            <w:right w:val="none" w:sz="0" w:space="0" w:color="auto"/>
          </w:divBdr>
        </w:div>
        <w:div w:id="671298451">
          <w:marLeft w:val="480"/>
          <w:marRight w:val="0"/>
          <w:marTop w:val="0"/>
          <w:marBottom w:val="0"/>
          <w:divBdr>
            <w:top w:val="none" w:sz="0" w:space="0" w:color="auto"/>
            <w:left w:val="none" w:sz="0" w:space="0" w:color="auto"/>
            <w:bottom w:val="none" w:sz="0" w:space="0" w:color="auto"/>
            <w:right w:val="none" w:sz="0" w:space="0" w:color="auto"/>
          </w:divBdr>
        </w:div>
        <w:div w:id="332803854">
          <w:marLeft w:val="480"/>
          <w:marRight w:val="0"/>
          <w:marTop w:val="0"/>
          <w:marBottom w:val="0"/>
          <w:divBdr>
            <w:top w:val="none" w:sz="0" w:space="0" w:color="auto"/>
            <w:left w:val="none" w:sz="0" w:space="0" w:color="auto"/>
            <w:bottom w:val="none" w:sz="0" w:space="0" w:color="auto"/>
            <w:right w:val="none" w:sz="0" w:space="0" w:color="auto"/>
          </w:divBdr>
        </w:div>
        <w:div w:id="1302494074">
          <w:marLeft w:val="480"/>
          <w:marRight w:val="0"/>
          <w:marTop w:val="0"/>
          <w:marBottom w:val="0"/>
          <w:divBdr>
            <w:top w:val="none" w:sz="0" w:space="0" w:color="auto"/>
            <w:left w:val="none" w:sz="0" w:space="0" w:color="auto"/>
            <w:bottom w:val="none" w:sz="0" w:space="0" w:color="auto"/>
            <w:right w:val="none" w:sz="0" w:space="0" w:color="auto"/>
          </w:divBdr>
        </w:div>
        <w:div w:id="753556378">
          <w:marLeft w:val="480"/>
          <w:marRight w:val="0"/>
          <w:marTop w:val="0"/>
          <w:marBottom w:val="0"/>
          <w:divBdr>
            <w:top w:val="none" w:sz="0" w:space="0" w:color="auto"/>
            <w:left w:val="none" w:sz="0" w:space="0" w:color="auto"/>
            <w:bottom w:val="none" w:sz="0" w:space="0" w:color="auto"/>
            <w:right w:val="none" w:sz="0" w:space="0" w:color="auto"/>
          </w:divBdr>
        </w:div>
        <w:div w:id="899365897">
          <w:marLeft w:val="480"/>
          <w:marRight w:val="0"/>
          <w:marTop w:val="0"/>
          <w:marBottom w:val="0"/>
          <w:divBdr>
            <w:top w:val="none" w:sz="0" w:space="0" w:color="auto"/>
            <w:left w:val="none" w:sz="0" w:space="0" w:color="auto"/>
            <w:bottom w:val="none" w:sz="0" w:space="0" w:color="auto"/>
            <w:right w:val="none" w:sz="0" w:space="0" w:color="auto"/>
          </w:divBdr>
        </w:div>
        <w:div w:id="744954614">
          <w:marLeft w:val="480"/>
          <w:marRight w:val="0"/>
          <w:marTop w:val="0"/>
          <w:marBottom w:val="0"/>
          <w:divBdr>
            <w:top w:val="none" w:sz="0" w:space="0" w:color="auto"/>
            <w:left w:val="none" w:sz="0" w:space="0" w:color="auto"/>
            <w:bottom w:val="none" w:sz="0" w:space="0" w:color="auto"/>
            <w:right w:val="none" w:sz="0" w:space="0" w:color="auto"/>
          </w:divBdr>
        </w:div>
        <w:div w:id="1409573057">
          <w:marLeft w:val="480"/>
          <w:marRight w:val="0"/>
          <w:marTop w:val="0"/>
          <w:marBottom w:val="0"/>
          <w:divBdr>
            <w:top w:val="none" w:sz="0" w:space="0" w:color="auto"/>
            <w:left w:val="none" w:sz="0" w:space="0" w:color="auto"/>
            <w:bottom w:val="none" w:sz="0" w:space="0" w:color="auto"/>
            <w:right w:val="none" w:sz="0" w:space="0" w:color="auto"/>
          </w:divBdr>
        </w:div>
        <w:div w:id="1737245115">
          <w:marLeft w:val="480"/>
          <w:marRight w:val="0"/>
          <w:marTop w:val="0"/>
          <w:marBottom w:val="0"/>
          <w:divBdr>
            <w:top w:val="none" w:sz="0" w:space="0" w:color="auto"/>
            <w:left w:val="none" w:sz="0" w:space="0" w:color="auto"/>
            <w:bottom w:val="none" w:sz="0" w:space="0" w:color="auto"/>
            <w:right w:val="none" w:sz="0" w:space="0" w:color="auto"/>
          </w:divBdr>
        </w:div>
        <w:div w:id="990986130">
          <w:marLeft w:val="480"/>
          <w:marRight w:val="0"/>
          <w:marTop w:val="0"/>
          <w:marBottom w:val="0"/>
          <w:divBdr>
            <w:top w:val="none" w:sz="0" w:space="0" w:color="auto"/>
            <w:left w:val="none" w:sz="0" w:space="0" w:color="auto"/>
            <w:bottom w:val="none" w:sz="0" w:space="0" w:color="auto"/>
            <w:right w:val="none" w:sz="0" w:space="0" w:color="auto"/>
          </w:divBdr>
        </w:div>
        <w:div w:id="1721593106">
          <w:marLeft w:val="480"/>
          <w:marRight w:val="0"/>
          <w:marTop w:val="0"/>
          <w:marBottom w:val="0"/>
          <w:divBdr>
            <w:top w:val="none" w:sz="0" w:space="0" w:color="auto"/>
            <w:left w:val="none" w:sz="0" w:space="0" w:color="auto"/>
            <w:bottom w:val="none" w:sz="0" w:space="0" w:color="auto"/>
            <w:right w:val="none" w:sz="0" w:space="0" w:color="auto"/>
          </w:divBdr>
        </w:div>
        <w:div w:id="2028172032">
          <w:marLeft w:val="480"/>
          <w:marRight w:val="0"/>
          <w:marTop w:val="0"/>
          <w:marBottom w:val="0"/>
          <w:divBdr>
            <w:top w:val="none" w:sz="0" w:space="0" w:color="auto"/>
            <w:left w:val="none" w:sz="0" w:space="0" w:color="auto"/>
            <w:bottom w:val="none" w:sz="0" w:space="0" w:color="auto"/>
            <w:right w:val="none" w:sz="0" w:space="0" w:color="auto"/>
          </w:divBdr>
        </w:div>
        <w:div w:id="1645045583">
          <w:marLeft w:val="480"/>
          <w:marRight w:val="0"/>
          <w:marTop w:val="0"/>
          <w:marBottom w:val="0"/>
          <w:divBdr>
            <w:top w:val="none" w:sz="0" w:space="0" w:color="auto"/>
            <w:left w:val="none" w:sz="0" w:space="0" w:color="auto"/>
            <w:bottom w:val="none" w:sz="0" w:space="0" w:color="auto"/>
            <w:right w:val="none" w:sz="0" w:space="0" w:color="auto"/>
          </w:divBdr>
        </w:div>
        <w:div w:id="2041663429">
          <w:marLeft w:val="480"/>
          <w:marRight w:val="0"/>
          <w:marTop w:val="0"/>
          <w:marBottom w:val="0"/>
          <w:divBdr>
            <w:top w:val="none" w:sz="0" w:space="0" w:color="auto"/>
            <w:left w:val="none" w:sz="0" w:space="0" w:color="auto"/>
            <w:bottom w:val="none" w:sz="0" w:space="0" w:color="auto"/>
            <w:right w:val="none" w:sz="0" w:space="0" w:color="auto"/>
          </w:divBdr>
        </w:div>
        <w:div w:id="1567105246">
          <w:marLeft w:val="480"/>
          <w:marRight w:val="0"/>
          <w:marTop w:val="0"/>
          <w:marBottom w:val="0"/>
          <w:divBdr>
            <w:top w:val="none" w:sz="0" w:space="0" w:color="auto"/>
            <w:left w:val="none" w:sz="0" w:space="0" w:color="auto"/>
            <w:bottom w:val="none" w:sz="0" w:space="0" w:color="auto"/>
            <w:right w:val="none" w:sz="0" w:space="0" w:color="auto"/>
          </w:divBdr>
        </w:div>
        <w:div w:id="1667708615">
          <w:marLeft w:val="480"/>
          <w:marRight w:val="0"/>
          <w:marTop w:val="0"/>
          <w:marBottom w:val="0"/>
          <w:divBdr>
            <w:top w:val="none" w:sz="0" w:space="0" w:color="auto"/>
            <w:left w:val="none" w:sz="0" w:space="0" w:color="auto"/>
            <w:bottom w:val="none" w:sz="0" w:space="0" w:color="auto"/>
            <w:right w:val="none" w:sz="0" w:space="0" w:color="auto"/>
          </w:divBdr>
        </w:div>
        <w:div w:id="77407427">
          <w:marLeft w:val="480"/>
          <w:marRight w:val="0"/>
          <w:marTop w:val="0"/>
          <w:marBottom w:val="0"/>
          <w:divBdr>
            <w:top w:val="none" w:sz="0" w:space="0" w:color="auto"/>
            <w:left w:val="none" w:sz="0" w:space="0" w:color="auto"/>
            <w:bottom w:val="none" w:sz="0" w:space="0" w:color="auto"/>
            <w:right w:val="none" w:sz="0" w:space="0" w:color="auto"/>
          </w:divBdr>
        </w:div>
        <w:div w:id="1802461194">
          <w:marLeft w:val="480"/>
          <w:marRight w:val="0"/>
          <w:marTop w:val="0"/>
          <w:marBottom w:val="0"/>
          <w:divBdr>
            <w:top w:val="none" w:sz="0" w:space="0" w:color="auto"/>
            <w:left w:val="none" w:sz="0" w:space="0" w:color="auto"/>
            <w:bottom w:val="none" w:sz="0" w:space="0" w:color="auto"/>
            <w:right w:val="none" w:sz="0" w:space="0" w:color="auto"/>
          </w:divBdr>
        </w:div>
        <w:div w:id="2116706730">
          <w:marLeft w:val="480"/>
          <w:marRight w:val="0"/>
          <w:marTop w:val="0"/>
          <w:marBottom w:val="0"/>
          <w:divBdr>
            <w:top w:val="none" w:sz="0" w:space="0" w:color="auto"/>
            <w:left w:val="none" w:sz="0" w:space="0" w:color="auto"/>
            <w:bottom w:val="none" w:sz="0" w:space="0" w:color="auto"/>
            <w:right w:val="none" w:sz="0" w:space="0" w:color="auto"/>
          </w:divBdr>
        </w:div>
        <w:div w:id="1276323835">
          <w:marLeft w:val="480"/>
          <w:marRight w:val="0"/>
          <w:marTop w:val="0"/>
          <w:marBottom w:val="0"/>
          <w:divBdr>
            <w:top w:val="none" w:sz="0" w:space="0" w:color="auto"/>
            <w:left w:val="none" w:sz="0" w:space="0" w:color="auto"/>
            <w:bottom w:val="none" w:sz="0" w:space="0" w:color="auto"/>
            <w:right w:val="none" w:sz="0" w:space="0" w:color="auto"/>
          </w:divBdr>
        </w:div>
        <w:div w:id="1853372465">
          <w:marLeft w:val="480"/>
          <w:marRight w:val="0"/>
          <w:marTop w:val="0"/>
          <w:marBottom w:val="0"/>
          <w:divBdr>
            <w:top w:val="none" w:sz="0" w:space="0" w:color="auto"/>
            <w:left w:val="none" w:sz="0" w:space="0" w:color="auto"/>
            <w:bottom w:val="none" w:sz="0" w:space="0" w:color="auto"/>
            <w:right w:val="none" w:sz="0" w:space="0" w:color="auto"/>
          </w:divBdr>
        </w:div>
        <w:div w:id="896160744">
          <w:marLeft w:val="480"/>
          <w:marRight w:val="0"/>
          <w:marTop w:val="0"/>
          <w:marBottom w:val="0"/>
          <w:divBdr>
            <w:top w:val="none" w:sz="0" w:space="0" w:color="auto"/>
            <w:left w:val="none" w:sz="0" w:space="0" w:color="auto"/>
            <w:bottom w:val="none" w:sz="0" w:space="0" w:color="auto"/>
            <w:right w:val="none" w:sz="0" w:space="0" w:color="auto"/>
          </w:divBdr>
        </w:div>
        <w:div w:id="373116614">
          <w:marLeft w:val="480"/>
          <w:marRight w:val="0"/>
          <w:marTop w:val="0"/>
          <w:marBottom w:val="0"/>
          <w:divBdr>
            <w:top w:val="none" w:sz="0" w:space="0" w:color="auto"/>
            <w:left w:val="none" w:sz="0" w:space="0" w:color="auto"/>
            <w:bottom w:val="none" w:sz="0" w:space="0" w:color="auto"/>
            <w:right w:val="none" w:sz="0" w:space="0" w:color="auto"/>
          </w:divBdr>
        </w:div>
        <w:div w:id="370229503">
          <w:marLeft w:val="480"/>
          <w:marRight w:val="0"/>
          <w:marTop w:val="0"/>
          <w:marBottom w:val="0"/>
          <w:divBdr>
            <w:top w:val="none" w:sz="0" w:space="0" w:color="auto"/>
            <w:left w:val="none" w:sz="0" w:space="0" w:color="auto"/>
            <w:bottom w:val="none" w:sz="0" w:space="0" w:color="auto"/>
            <w:right w:val="none" w:sz="0" w:space="0" w:color="auto"/>
          </w:divBdr>
        </w:div>
        <w:div w:id="538201370">
          <w:marLeft w:val="480"/>
          <w:marRight w:val="0"/>
          <w:marTop w:val="0"/>
          <w:marBottom w:val="0"/>
          <w:divBdr>
            <w:top w:val="none" w:sz="0" w:space="0" w:color="auto"/>
            <w:left w:val="none" w:sz="0" w:space="0" w:color="auto"/>
            <w:bottom w:val="none" w:sz="0" w:space="0" w:color="auto"/>
            <w:right w:val="none" w:sz="0" w:space="0" w:color="auto"/>
          </w:divBdr>
        </w:div>
        <w:div w:id="2006743623">
          <w:marLeft w:val="480"/>
          <w:marRight w:val="0"/>
          <w:marTop w:val="0"/>
          <w:marBottom w:val="0"/>
          <w:divBdr>
            <w:top w:val="none" w:sz="0" w:space="0" w:color="auto"/>
            <w:left w:val="none" w:sz="0" w:space="0" w:color="auto"/>
            <w:bottom w:val="none" w:sz="0" w:space="0" w:color="auto"/>
            <w:right w:val="none" w:sz="0" w:space="0" w:color="auto"/>
          </w:divBdr>
        </w:div>
        <w:div w:id="751857014">
          <w:marLeft w:val="480"/>
          <w:marRight w:val="0"/>
          <w:marTop w:val="0"/>
          <w:marBottom w:val="0"/>
          <w:divBdr>
            <w:top w:val="none" w:sz="0" w:space="0" w:color="auto"/>
            <w:left w:val="none" w:sz="0" w:space="0" w:color="auto"/>
            <w:bottom w:val="none" w:sz="0" w:space="0" w:color="auto"/>
            <w:right w:val="none" w:sz="0" w:space="0" w:color="auto"/>
          </w:divBdr>
        </w:div>
        <w:div w:id="2019193134">
          <w:marLeft w:val="480"/>
          <w:marRight w:val="0"/>
          <w:marTop w:val="0"/>
          <w:marBottom w:val="0"/>
          <w:divBdr>
            <w:top w:val="none" w:sz="0" w:space="0" w:color="auto"/>
            <w:left w:val="none" w:sz="0" w:space="0" w:color="auto"/>
            <w:bottom w:val="none" w:sz="0" w:space="0" w:color="auto"/>
            <w:right w:val="none" w:sz="0" w:space="0" w:color="auto"/>
          </w:divBdr>
        </w:div>
        <w:div w:id="380254704">
          <w:marLeft w:val="480"/>
          <w:marRight w:val="0"/>
          <w:marTop w:val="0"/>
          <w:marBottom w:val="0"/>
          <w:divBdr>
            <w:top w:val="none" w:sz="0" w:space="0" w:color="auto"/>
            <w:left w:val="none" w:sz="0" w:space="0" w:color="auto"/>
            <w:bottom w:val="none" w:sz="0" w:space="0" w:color="auto"/>
            <w:right w:val="none" w:sz="0" w:space="0" w:color="auto"/>
          </w:divBdr>
        </w:div>
        <w:div w:id="1165902690">
          <w:marLeft w:val="480"/>
          <w:marRight w:val="0"/>
          <w:marTop w:val="0"/>
          <w:marBottom w:val="0"/>
          <w:divBdr>
            <w:top w:val="none" w:sz="0" w:space="0" w:color="auto"/>
            <w:left w:val="none" w:sz="0" w:space="0" w:color="auto"/>
            <w:bottom w:val="none" w:sz="0" w:space="0" w:color="auto"/>
            <w:right w:val="none" w:sz="0" w:space="0" w:color="auto"/>
          </w:divBdr>
        </w:div>
        <w:div w:id="788622586">
          <w:marLeft w:val="480"/>
          <w:marRight w:val="0"/>
          <w:marTop w:val="0"/>
          <w:marBottom w:val="0"/>
          <w:divBdr>
            <w:top w:val="none" w:sz="0" w:space="0" w:color="auto"/>
            <w:left w:val="none" w:sz="0" w:space="0" w:color="auto"/>
            <w:bottom w:val="none" w:sz="0" w:space="0" w:color="auto"/>
            <w:right w:val="none" w:sz="0" w:space="0" w:color="auto"/>
          </w:divBdr>
        </w:div>
        <w:div w:id="1583640491">
          <w:marLeft w:val="480"/>
          <w:marRight w:val="0"/>
          <w:marTop w:val="0"/>
          <w:marBottom w:val="0"/>
          <w:divBdr>
            <w:top w:val="none" w:sz="0" w:space="0" w:color="auto"/>
            <w:left w:val="none" w:sz="0" w:space="0" w:color="auto"/>
            <w:bottom w:val="none" w:sz="0" w:space="0" w:color="auto"/>
            <w:right w:val="none" w:sz="0" w:space="0" w:color="auto"/>
          </w:divBdr>
        </w:div>
        <w:div w:id="393281840">
          <w:marLeft w:val="480"/>
          <w:marRight w:val="0"/>
          <w:marTop w:val="0"/>
          <w:marBottom w:val="0"/>
          <w:divBdr>
            <w:top w:val="none" w:sz="0" w:space="0" w:color="auto"/>
            <w:left w:val="none" w:sz="0" w:space="0" w:color="auto"/>
            <w:bottom w:val="none" w:sz="0" w:space="0" w:color="auto"/>
            <w:right w:val="none" w:sz="0" w:space="0" w:color="auto"/>
          </w:divBdr>
        </w:div>
        <w:div w:id="173497850">
          <w:marLeft w:val="480"/>
          <w:marRight w:val="0"/>
          <w:marTop w:val="0"/>
          <w:marBottom w:val="0"/>
          <w:divBdr>
            <w:top w:val="none" w:sz="0" w:space="0" w:color="auto"/>
            <w:left w:val="none" w:sz="0" w:space="0" w:color="auto"/>
            <w:bottom w:val="none" w:sz="0" w:space="0" w:color="auto"/>
            <w:right w:val="none" w:sz="0" w:space="0" w:color="auto"/>
          </w:divBdr>
        </w:div>
        <w:div w:id="1379935906">
          <w:marLeft w:val="480"/>
          <w:marRight w:val="0"/>
          <w:marTop w:val="0"/>
          <w:marBottom w:val="0"/>
          <w:divBdr>
            <w:top w:val="none" w:sz="0" w:space="0" w:color="auto"/>
            <w:left w:val="none" w:sz="0" w:space="0" w:color="auto"/>
            <w:bottom w:val="none" w:sz="0" w:space="0" w:color="auto"/>
            <w:right w:val="none" w:sz="0" w:space="0" w:color="auto"/>
          </w:divBdr>
        </w:div>
        <w:div w:id="911282125">
          <w:marLeft w:val="480"/>
          <w:marRight w:val="0"/>
          <w:marTop w:val="0"/>
          <w:marBottom w:val="0"/>
          <w:divBdr>
            <w:top w:val="none" w:sz="0" w:space="0" w:color="auto"/>
            <w:left w:val="none" w:sz="0" w:space="0" w:color="auto"/>
            <w:bottom w:val="none" w:sz="0" w:space="0" w:color="auto"/>
            <w:right w:val="none" w:sz="0" w:space="0" w:color="auto"/>
          </w:divBdr>
        </w:div>
        <w:div w:id="1163472887">
          <w:marLeft w:val="480"/>
          <w:marRight w:val="0"/>
          <w:marTop w:val="0"/>
          <w:marBottom w:val="0"/>
          <w:divBdr>
            <w:top w:val="none" w:sz="0" w:space="0" w:color="auto"/>
            <w:left w:val="none" w:sz="0" w:space="0" w:color="auto"/>
            <w:bottom w:val="none" w:sz="0" w:space="0" w:color="auto"/>
            <w:right w:val="none" w:sz="0" w:space="0" w:color="auto"/>
          </w:divBdr>
        </w:div>
        <w:div w:id="569195338">
          <w:marLeft w:val="480"/>
          <w:marRight w:val="0"/>
          <w:marTop w:val="0"/>
          <w:marBottom w:val="0"/>
          <w:divBdr>
            <w:top w:val="none" w:sz="0" w:space="0" w:color="auto"/>
            <w:left w:val="none" w:sz="0" w:space="0" w:color="auto"/>
            <w:bottom w:val="none" w:sz="0" w:space="0" w:color="auto"/>
            <w:right w:val="none" w:sz="0" w:space="0" w:color="auto"/>
          </w:divBdr>
        </w:div>
      </w:divsChild>
    </w:div>
    <w:div w:id="731850821">
      <w:bodyDiv w:val="1"/>
      <w:marLeft w:val="0"/>
      <w:marRight w:val="0"/>
      <w:marTop w:val="0"/>
      <w:marBottom w:val="0"/>
      <w:divBdr>
        <w:top w:val="none" w:sz="0" w:space="0" w:color="auto"/>
        <w:left w:val="none" w:sz="0" w:space="0" w:color="auto"/>
        <w:bottom w:val="none" w:sz="0" w:space="0" w:color="auto"/>
        <w:right w:val="none" w:sz="0" w:space="0" w:color="auto"/>
      </w:divBdr>
    </w:div>
    <w:div w:id="733620588">
      <w:bodyDiv w:val="1"/>
      <w:marLeft w:val="0"/>
      <w:marRight w:val="0"/>
      <w:marTop w:val="0"/>
      <w:marBottom w:val="0"/>
      <w:divBdr>
        <w:top w:val="none" w:sz="0" w:space="0" w:color="auto"/>
        <w:left w:val="none" w:sz="0" w:space="0" w:color="auto"/>
        <w:bottom w:val="none" w:sz="0" w:space="0" w:color="auto"/>
        <w:right w:val="none" w:sz="0" w:space="0" w:color="auto"/>
      </w:divBdr>
    </w:div>
    <w:div w:id="734553387">
      <w:bodyDiv w:val="1"/>
      <w:marLeft w:val="0"/>
      <w:marRight w:val="0"/>
      <w:marTop w:val="0"/>
      <w:marBottom w:val="0"/>
      <w:divBdr>
        <w:top w:val="none" w:sz="0" w:space="0" w:color="auto"/>
        <w:left w:val="none" w:sz="0" w:space="0" w:color="auto"/>
        <w:bottom w:val="none" w:sz="0" w:space="0" w:color="auto"/>
        <w:right w:val="none" w:sz="0" w:space="0" w:color="auto"/>
      </w:divBdr>
    </w:div>
    <w:div w:id="735127200">
      <w:bodyDiv w:val="1"/>
      <w:marLeft w:val="0"/>
      <w:marRight w:val="0"/>
      <w:marTop w:val="0"/>
      <w:marBottom w:val="0"/>
      <w:divBdr>
        <w:top w:val="none" w:sz="0" w:space="0" w:color="auto"/>
        <w:left w:val="none" w:sz="0" w:space="0" w:color="auto"/>
        <w:bottom w:val="none" w:sz="0" w:space="0" w:color="auto"/>
        <w:right w:val="none" w:sz="0" w:space="0" w:color="auto"/>
      </w:divBdr>
    </w:div>
    <w:div w:id="736249153">
      <w:bodyDiv w:val="1"/>
      <w:marLeft w:val="0"/>
      <w:marRight w:val="0"/>
      <w:marTop w:val="0"/>
      <w:marBottom w:val="0"/>
      <w:divBdr>
        <w:top w:val="none" w:sz="0" w:space="0" w:color="auto"/>
        <w:left w:val="none" w:sz="0" w:space="0" w:color="auto"/>
        <w:bottom w:val="none" w:sz="0" w:space="0" w:color="auto"/>
        <w:right w:val="none" w:sz="0" w:space="0" w:color="auto"/>
      </w:divBdr>
      <w:divsChild>
        <w:div w:id="405611276">
          <w:marLeft w:val="480"/>
          <w:marRight w:val="0"/>
          <w:marTop w:val="0"/>
          <w:marBottom w:val="0"/>
          <w:divBdr>
            <w:top w:val="none" w:sz="0" w:space="0" w:color="auto"/>
            <w:left w:val="none" w:sz="0" w:space="0" w:color="auto"/>
            <w:bottom w:val="none" w:sz="0" w:space="0" w:color="auto"/>
            <w:right w:val="none" w:sz="0" w:space="0" w:color="auto"/>
          </w:divBdr>
        </w:div>
        <w:div w:id="212742192">
          <w:marLeft w:val="480"/>
          <w:marRight w:val="0"/>
          <w:marTop w:val="0"/>
          <w:marBottom w:val="0"/>
          <w:divBdr>
            <w:top w:val="none" w:sz="0" w:space="0" w:color="auto"/>
            <w:left w:val="none" w:sz="0" w:space="0" w:color="auto"/>
            <w:bottom w:val="none" w:sz="0" w:space="0" w:color="auto"/>
            <w:right w:val="none" w:sz="0" w:space="0" w:color="auto"/>
          </w:divBdr>
        </w:div>
        <w:div w:id="982126691">
          <w:marLeft w:val="480"/>
          <w:marRight w:val="0"/>
          <w:marTop w:val="0"/>
          <w:marBottom w:val="0"/>
          <w:divBdr>
            <w:top w:val="none" w:sz="0" w:space="0" w:color="auto"/>
            <w:left w:val="none" w:sz="0" w:space="0" w:color="auto"/>
            <w:bottom w:val="none" w:sz="0" w:space="0" w:color="auto"/>
            <w:right w:val="none" w:sz="0" w:space="0" w:color="auto"/>
          </w:divBdr>
        </w:div>
        <w:div w:id="1084911504">
          <w:marLeft w:val="480"/>
          <w:marRight w:val="0"/>
          <w:marTop w:val="0"/>
          <w:marBottom w:val="0"/>
          <w:divBdr>
            <w:top w:val="none" w:sz="0" w:space="0" w:color="auto"/>
            <w:left w:val="none" w:sz="0" w:space="0" w:color="auto"/>
            <w:bottom w:val="none" w:sz="0" w:space="0" w:color="auto"/>
            <w:right w:val="none" w:sz="0" w:space="0" w:color="auto"/>
          </w:divBdr>
        </w:div>
        <w:div w:id="38895144">
          <w:marLeft w:val="480"/>
          <w:marRight w:val="0"/>
          <w:marTop w:val="0"/>
          <w:marBottom w:val="0"/>
          <w:divBdr>
            <w:top w:val="none" w:sz="0" w:space="0" w:color="auto"/>
            <w:left w:val="none" w:sz="0" w:space="0" w:color="auto"/>
            <w:bottom w:val="none" w:sz="0" w:space="0" w:color="auto"/>
            <w:right w:val="none" w:sz="0" w:space="0" w:color="auto"/>
          </w:divBdr>
        </w:div>
        <w:div w:id="1648319354">
          <w:marLeft w:val="480"/>
          <w:marRight w:val="0"/>
          <w:marTop w:val="0"/>
          <w:marBottom w:val="0"/>
          <w:divBdr>
            <w:top w:val="none" w:sz="0" w:space="0" w:color="auto"/>
            <w:left w:val="none" w:sz="0" w:space="0" w:color="auto"/>
            <w:bottom w:val="none" w:sz="0" w:space="0" w:color="auto"/>
            <w:right w:val="none" w:sz="0" w:space="0" w:color="auto"/>
          </w:divBdr>
        </w:div>
        <w:div w:id="2105684948">
          <w:marLeft w:val="480"/>
          <w:marRight w:val="0"/>
          <w:marTop w:val="0"/>
          <w:marBottom w:val="0"/>
          <w:divBdr>
            <w:top w:val="none" w:sz="0" w:space="0" w:color="auto"/>
            <w:left w:val="none" w:sz="0" w:space="0" w:color="auto"/>
            <w:bottom w:val="none" w:sz="0" w:space="0" w:color="auto"/>
            <w:right w:val="none" w:sz="0" w:space="0" w:color="auto"/>
          </w:divBdr>
        </w:div>
        <w:div w:id="1607426449">
          <w:marLeft w:val="480"/>
          <w:marRight w:val="0"/>
          <w:marTop w:val="0"/>
          <w:marBottom w:val="0"/>
          <w:divBdr>
            <w:top w:val="none" w:sz="0" w:space="0" w:color="auto"/>
            <w:left w:val="none" w:sz="0" w:space="0" w:color="auto"/>
            <w:bottom w:val="none" w:sz="0" w:space="0" w:color="auto"/>
            <w:right w:val="none" w:sz="0" w:space="0" w:color="auto"/>
          </w:divBdr>
        </w:div>
        <w:div w:id="770054682">
          <w:marLeft w:val="480"/>
          <w:marRight w:val="0"/>
          <w:marTop w:val="0"/>
          <w:marBottom w:val="0"/>
          <w:divBdr>
            <w:top w:val="none" w:sz="0" w:space="0" w:color="auto"/>
            <w:left w:val="none" w:sz="0" w:space="0" w:color="auto"/>
            <w:bottom w:val="none" w:sz="0" w:space="0" w:color="auto"/>
            <w:right w:val="none" w:sz="0" w:space="0" w:color="auto"/>
          </w:divBdr>
        </w:div>
        <w:div w:id="1436704823">
          <w:marLeft w:val="480"/>
          <w:marRight w:val="0"/>
          <w:marTop w:val="0"/>
          <w:marBottom w:val="0"/>
          <w:divBdr>
            <w:top w:val="none" w:sz="0" w:space="0" w:color="auto"/>
            <w:left w:val="none" w:sz="0" w:space="0" w:color="auto"/>
            <w:bottom w:val="none" w:sz="0" w:space="0" w:color="auto"/>
            <w:right w:val="none" w:sz="0" w:space="0" w:color="auto"/>
          </w:divBdr>
        </w:div>
        <w:div w:id="1068453242">
          <w:marLeft w:val="480"/>
          <w:marRight w:val="0"/>
          <w:marTop w:val="0"/>
          <w:marBottom w:val="0"/>
          <w:divBdr>
            <w:top w:val="none" w:sz="0" w:space="0" w:color="auto"/>
            <w:left w:val="none" w:sz="0" w:space="0" w:color="auto"/>
            <w:bottom w:val="none" w:sz="0" w:space="0" w:color="auto"/>
            <w:right w:val="none" w:sz="0" w:space="0" w:color="auto"/>
          </w:divBdr>
        </w:div>
        <w:div w:id="1877695171">
          <w:marLeft w:val="480"/>
          <w:marRight w:val="0"/>
          <w:marTop w:val="0"/>
          <w:marBottom w:val="0"/>
          <w:divBdr>
            <w:top w:val="none" w:sz="0" w:space="0" w:color="auto"/>
            <w:left w:val="none" w:sz="0" w:space="0" w:color="auto"/>
            <w:bottom w:val="none" w:sz="0" w:space="0" w:color="auto"/>
            <w:right w:val="none" w:sz="0" w:space="0" w:color="auto"/>
          </w:divBdr>
        </w:div>
        <w:div w:id="312829596">
          <w:marLeft w:val="480"/>
          <w:marRight w:val="0"/>
          <w:marTop w:val="0"/>
          <w:marBottom w:val="0"/>
          <w:divBdr>
            <w:top w:val="none" w:sz="0" w:space="0" w:color="auto"/>
            <w:left w:val="none" w:sz="0" w:space="0" w:color="auto"/>
            <w:bottom w:val="none" w:sz="0" w:space="0" w:color="auto"/>
            <w:right w:val="none" w:sz="0" w:space="0" w:color="auto"/>
          </w:divBdr>
        </w:div>
        <w:div w:id="417598430">
          <w:marLeft w:val="480"/>
          <w:marRight w:val="0"/>
          <w:marTop w:val="0"/>
          <w:marBottom w:val="0"/>
          <w:divBdr>
            <w:top w:val="none" w:sz="0" w:space="0" w:color="auto"/>
            <w:left w:val="none" w:sz="0" w:space="0" w:color="auto"/>
            <w:bottom w:val="none" w:sz="0" w:space="0" w:color="auto"/>
            <w:right w:val="none" w:sz="0" w:space="0" w:color="auto"/>
          </w:divBdr>
        </w:div>
        <w:div w:id="1069886831">
          <w:marLeft w:val="480"/>
          <w:marRight w:val="0"/>
          <w:marTop w:val="0"/>
          <w:marBottom w:val="0"/>
          <w:divBdr>
            <w:top w:val="none" w:sz="0" w:space="0" w:color="auto"/>
            <w:left w:val="none" w:sz="0" w:space="0" w:color="auto"/>
            <w:bottom w:val="none" w:sz="0" w:space="0" w:color="auto"/>
            <w:right w:val="none" w:sz="0" w:space="0" w:color="auto"/>
          </w:divBdr>
        </w:div>
        <w:div w:id="479856686">
          <w:marLeft w:val="480"/>
          <w:marRight w:val="0"/>
          <w:marTop w:val="0"/>
          <w:marBottom w:val="0"/>
          <w:divBdr>
            <w:top w:val="none" w:sz="0" w:space="0" w:color="auto"/>
            <w:left w:val="none" w:sz="0" w:space="0" w:color="auto"/>
            <w:bottom w:val="none" w:sz="0" w:space="0" w:color="auto"/>
            <w:right w:val="none" w:sz="0" w:space="0" w:color="auto"/>
          </w:divBdr>
        </w:div>
        <w:div w:id="1157455349">
          <w:marLeft w:val="480"/>
          <w:marRight w:val="0"/>
          <w:marTop w:val="0"/>
          <w:marBottom w:val="0"/>
          <w:divBdr>
            <w:top w:val="none" w:sz="0" w:space="0" w:color="auto"/>
            <w:left w:val="none" w:sz="0" w:space="0" w:color="auto"/>
            <w:bottom w:val="none" w:sz="0" w:space="0" w:color="auto"/>
            <w:right w:val="none" w:sz="0" w:space="0" w:color="auto"/>
          </w:divBdr>
        </w:div>
        <w:div w:id="620377299">
          <w:marLeft w:val="480"/>
          <w:marRight w:val="0"/>
          <w:marTop w:val="0"/>
          <w:marBottom w:val="0"/>
          <w:divBdr>
            <w:top w:val="none" w:sz="0" w:space="0" w:color="auto"/>
            <w:left w:val="none" w:sz="0" w:space="0" w:color="auto"/>
            <w:bottom w:val="none" w:sz="0" w:space="0" w:color="auto"/>
            <w:right w:val="none" w:sz="0" w:space="0" w:color="auto"/>
          </w:divBdr>
        </w:div>
        <w:div w:id="602541361">
          <w:marLeft w:val="480"/>
          <w:marRight w:val="0"/>
          <w:marTop w:val="0"/>
          <w:marBottom w:val="0"/>
          <w:divBdr>
            <w:top w:val="none" w:sz="0" w:space="0" w:color="auto"/>
            <w:left w:val="none" w:sz="0" w:space="0" w:color="auto"/>
            <w:bottom w:val="none" w:sz="0" w:space="0" w:color="auto"/>
            <w:right w:val="none" w:sz="0" w:space="0" w:color="auto"/>
          </w:divBdr>
        </w:div>
        <w:div w:id="339743155">
          <w:marLeft w:val="480"/>
          <w:marRight w:val="0"/>
          <w:marTop w:val="0"/>
          <w:marBottom w:val="0"/>
          <w:divBdr>
            <w:top w:val="none" w:sz="0" w:space="0" w:color="auto"/>
            <w:left w:val="none" w:sz="0" w:space="0" w:color="auto"/>
            <w:bottom w:val="none" w:sz="0" w:space="0" w:color="auto"/>
            <w:right w:val="none" w:sz="0" w:space="0" w:color="auto"/>
          </w:divBdr>
        </w:div>
        <w:div w:id="192962032">
          <w:marLeft w:val="480"/>
          <w:marRight w:val="0"/>
          <w:marTop w:val="0"/>
          <w:marBottom w:val="0"/>
          <w:divBdr>
            <w:top w:val="none" w:sz="0" w:space="0" w:color="auto"/>
            <w:left w:val="none" w:sz="0" w:space="0" w:color="auto"/>
            <w:bottom w:val="none" w:sz="0" w:space="0" w:color="auto"/>
            <w:right w:val="none" w:sz="0" w:space="0" w:color="auto"/>
          </w:divBdr>
        </w:div>
        <w:div w:id="1800951711">
          <w:marLeft w:val="480"/>
          <w:marRight w:val="0"/>
          <w:marTop w:val="0"/>
          <w:marBottom w:val="0"/>
          <w:divBdr>
            <w:top w:val="none" w:sz="0" w:space="0" w:color="auto"/>
            <w:left w:val="none" w:sz="0" w:space="0" w:color="auto"/>
            <w:bottom w:val="none" w:sz="0" w:space="0" w:color="auto"/>
            <w:right w:val="none" w:sz="0" w:space="0" w:color="auto"/>
          </w:divBdr>
        </w:div>
        <w:div w:id="507326644">
          <w:marLeft w:val="480"/>
          <w:marRight w:val="0"/>
          <w:marTop w:val="0"/>
          <w:marBottom w:val="0"/>
          <w:divBdr>
            <w:top w:val="none" w:sz="0" w:space="0" w:color="auto"/>
            <w:left w:val="none" w:sz="0" w:space="0" w:color="auto"/>
            <w:bottom w:val="none" w:sz="0" w:space="0" w:color="auto"/>
            <w:right w:val="none" w:sz="0" w:space="0" w:color="auto"/>
          </w:divBdr>
        </w:div>
        <w:div w:id="2135904706">
          <w:marLeft w:val="480"/>
          <w:marRight w:val="0"/>
          <w:marTop w:val="0"/>
          <w:marBottom w:val="0"/>
          <w:divBdr>
            <w:top w:val="none" w:sz="0" w:space="0" w:color="auto"/>
            <w:left w:val="none" w:sz="0" w:space="0" w:color="auto"/>
            <w:bottom w:val="none" w:sz="0" w:space="0" w:color="auto"/>
            <w:right w:val="none" w:sz="0" w:space="0" w:color="auto"/>
          </w:divBdr>
        </w:div>
        <w:div w:id="815679427">
          <w:marLeft w:val="480"/>
          <w:marRight w:val="0"/>
          <w:marTop w:val="0"/>
          <w:marBottom w:val="0"/>
          <w:divBdr>
            <w:top w:val="none" w:sz="0" w:space="0" w:color="auto"/>
            <w:left w:val="none" w:sz="0" w:space="0" w:color="auto"/>
            <w:bottom w:val="none" w:sz="0" w:space="0" w:color="auto"/>
            <w:right w:val="none" w:sz="0" w:space="0" w:color="auto"/>
          </w:divBdr>
        </w:div>
        <w:div w:id="467018020">
          <w:marLeft w:val="480"/>
          <w:marRight w:val="0"/>
          <w:marTop w:val="0"/>
          <w:marBottom w:val="0"/>
          <w:divBdr>
            <w:top w:val="none" w:sz="0" w:space="0" w:color="auto"/>
            <w:left w:val="none" w:sz="0" w:space="0" w:color="auto"/>
            <w:bottom w:val="none" w:sz="0" w:space="0" w:color="auto"/>
            <w:right w:val="none" w:sz="0" w:space="0" w:color="auto"/>
          </w:divBdr>
        </w:div>
        <w:div w:id="2041931143">
          <w:marLeft w:val="480"/>
          <w:marRight w:val="0"/>
          <w:marTop w:val="0"/>
          <w:marBottom w:val="0"/>
          <w:divBdr>
            <w:top w:val="none" w:sz="0" w:space="0" w:color="auto"/>
            <w:left w:val="none" w:sz="0" w:space="0" w:color="auto"/>
            <w:bottom w:val="none" w:sz="0" w:space="0" w:color="auto"/>
            <w:right w:val="none" w:sz="0" w:space="0" w:color="auto"/>
          </w:divBdr>
        </w:div>
        <w:div w:id="226958326">
          <w:marLeft w:val="480"/>
          <w:marRight w:val="0"/>
          <w:marTop w:val="0"/>
          <w:marBottom w:val="0"/>
          <w:divBdr>
            <w:top w:val="none" w:sz="0" w:space="0" w:color="auto"/>
            <w:left w:val="none" w:sz="0" w:space="0" w:color="auto"/>
            <w:bottom w:val="none" w:sz="0" w:space="0" w:color="auto"/>
            <w:right w:val="none" w:sz="0" w:space="0" w:color="auto"/>
          </w:divBdr>
        </w:div>
        <w:div w:id="1082138971">
          <w:marLeft w:val="480"/>
          <w:marRight w:val="0"/>
          <w:marTop w:val="0"/>
          <w:marBottom w:val="0"/>
          <w:divBdr>
            <w:top w:val="none" w:sz="0" w:space="0" w:color="auto"/>
            <w:left w:val="none" w:sz="0" w:space="0" w:color="auto"/>
            <w:bottom w:val="none" w:sz="0" w:space="0" w:color="auto"/>
            <w:right w:val="none" w:sz="0" w:space="0" w:color="auto"/>
          </w:divBdr>
        </w:div>
        <w:div w:id="688918389">
          <w:marLeft w:val="480"/>
          <w:marRight w:val="0"/>
          <w:marTop w:val="0"/>
          <w:marBottom w:val="0"/>
          <w:divBdr>
            <w:top w:val="none" w:sz="0" w:space="0" w:color="auto"/>
            <w:left w:val="none" w:sz="0" w:space="0" w:color="auto"/>
            <w:bottom w:val="none" w:sz="0" w:space="0" w:color="auto"/>
            <w:right w:val="none" w:sz="0" w:space="0" w:color="auto"/>
          </w:divBdr>
        </w:div>
        <w:div w:id="275337730">
          <w:marLeft w:val="480"/>
          <w:marRight w:val="0"/>
          <w:marTop w:val="0"/>
          <w:marBottom w:val="0"/>
          <w:divBdr>
            <w:top w:val="none" w:sz="0" w:space="0" w:color="auto"/>
            <w:left w:val="none" w:sz="0" w:space="0" w:color="auto"/>
            <w:bottom w:val="none" w:sz="0" w:space="0" w:color="auto"/>
            <w:right w:val="none" w:sz="0" w:space="0" w:color="auto"/>
          </w:divBdr>
        </w:div>
        <w:div w:id="1110053833">
          <w:marLeft w:val="480"/>
          <w:marRight w:val="0"/>
          <w:marTop w:val="0"/>
          <w:marBottom w:val="0"/>
          <w:divBdr>
            <w:top w:val="none" w:sz="0" w:space="0" w:color="auto"/>
            <w:left w:val="none" w:sz="0" w:space="0" w:color="auto"/>
            <w:bottom w:val="none" w:sz="0" w:space="0" w:color="auto"/>
            <w:right w:val="none" w:sz="0" w:space="0" w:color="auto"/>
          </w:divBdr>
        </w:div>
        <w:div w:id="69935646">
          <w:marLeft w:val="480"/>
          <w:marRight w:val="0"/>
          <w:marTop w:val="0"/>
          <w:marBottom w:val="0"/>
          <w:divBdr>
            <w:top w:val="none" w:sz="0" w:space="0" w:color="auto"/>
            <w:left w:val="none" w:sz="0" w:space="0" w:color="auto"/>
            <w:bottom w:val="none" w:sz="0" w:space="0" w:color="auto"/>
            <w:right w:val="none" w:sz="0" w:space="0" w:color="auto"/>
          </w:divBdr>
        </w:div>
        <w:div w:id="1943609653">
          <w:marLeft w:val="480"/>
          <w:marRight w:val="0"/>
          <w:marTop w:val="0"/>
          <w:marBottom w:val="0"/>
          <w:divBdr>
            <w:top w:val="none" w:sz="0" w:space="0" w:color="auto"/>
            <w:left w:val="none" w:sz="0" w:space="0" w:color="auto"/>
            <w:bottom w:val="none" w:sz="0" w:space="0" w:color="auto"/>
            <w:right w:val="none" w:sz="0" w:space="0" w:color="auto"/>
          </w:divBdr>
        </w:div>
        <w:div w:id="69042170">
          <w:marLeft w:val="480"/>
          <w:marRight w:val="0"/>
          <w:marTop w:val="0"/>
          <w:marBottom w:val="0"/>
          <w:divBdr>
            <w:top w:val="none" w:sz="0" w:space="0" w:color="auto"/>
            <w:left w:val="none" w:sz="0" w:space="0" w:color="auto"/>
            <w:bottom w:val="none" w:sz="0" w:space="0" w:color="auto"/>
            <w:right w:val="none" w:sz="0" w:space="0" w:color="auto"/>
          </w:divBdr>
        </w:div>
        <w:div w:id="1442530486">
          <w:marLeft w:val="480"/>
          <w:marRight w:val="0"/>
          <w:marTop w:val="0"/>
          <w:marBottom w:val="0"/>
          <w:divBdr>
            <w:top w:val="none" w:sz="0" w:space="0" w:color="auto"/>
            <w:left w:val="none" w:sz="0" w:space="0" w:color="auto"/>
            <w:bottom w:val="none" w:sz="0" w:space="0" w:color="auto"/>
            <w:right w:val="none" w:sz="0" w:space="0" w:color="auto"/>
          </w:divBdr>
        </w:div>
        <w:div w:id="593780105">
          <w:marLeft w:val="480"/>
          <w:marRight w:val="0"/>
          <w:marTop w:val="0"/>
          <w:marBottom w:val="0"/>
          <w:divBdr>
            <w:top w:val="none" w:sz="0" w:space="0" w:color="auto"/>
            <w:left w:val="none" w:sz="0" w:space="0" w:color="auto"/>
            <w:bottom w:val="none" w:sz="0" w:space="0" w:color="auto"/>
            <w:right w:val="none" w:sz="0" w:space="0" w:color="auto"/>
          </w:divBdr>
        </w:div>
        <w:div w:id="1781219715">
          <w:marLeft w:val="480"/>
          <w:marRight w:val="0"/>
          <w:marTop w:val="0"/>
          <w:marBottom w:val="0"/>
          <w:divBdr>
            <w:top w:val="none" w:sz="0" w:space="0" w:color="auto"/>
            <w:left w:val="none" w:sz="0" w:space="0" w:color="auto"/>
            <w:bottom w:val="none" w:sz="0" w:space="0" w:color="auto"/>
            <w:right w:val="none" w:sz="0" w:space="0" w:color="auto"/>
          </w:divBdr>
        </w:div>
        <w:div w:id="1212109633">
          <w:marLeft w:val="480"/>
          <w:marRight w:val="0"/>
          <w:marTop w:val="0"/>
          <w:marBottom w:val="0"/>
          <w:divBdr>
            <w:top w:val="none" w:sz="0" w:space="0" w:color="auto"/>
            <w:left w:val="none" w:sz="0" w:space="0" w:color="auto"/>
            <w:bottom w:val="none" w:sz="0" w:space="0" w:color="auto"/>
            <w:right w:val="none" w:sz="0" w:space="0" w:color="auto"/>
          </w:divBdr>
        </w:div>
        <w:div w:id="2100636604">
          <w:marLeft w:val="480"/>
          <w:marRight w:val="0"/>
          <w:marTop w:val="0"/>
          <w:marBottom w:val="0"/>
          <w:divBdr>
            <w:top w:val="none" w:sz="0" w:space="0" w:color="auto"/>
            <w:left w:val="none" w:sz="0" w:space="0" w:color="auto"/>
            <w:bottom w:val="none" w:sz="0" w:space="0" w:color="auto"/>
            <w:right w:val="none" w:sz="0" w:space="0" w:color="auto"/>
          </w:divBdr>
        </w:div>
        <w:div w:id="1356734971">
          <w:marLeft w:val="480"/>
          <w:marRight w:val="0"/>
          <w:marTop w:val="0"/>
          <w:marBottom w:val="0"/>
          <w:divBdr>
            <w:top w:val="none" w:sz="0" w:space="0" w:color="auto"/>
            <w:left w:val="none" w:sz="0" w:space="0" w:color="auto"/>
            <w:bottom w:val="none" w:sz="0" w:space="0" w:color="auto"/>
            <w:right w:val="none" w:sz="0" w:space="0" w:color="auto"/>
          </w:divBdr>
        </w:div>
        <w:div w:id="795874050">
          <w:marLeft w:val="480"/>
          <w:marRight w:val="0"/>
          <w:marTop w:val="0"/>
          <w:marBottom w:val="0"/>
          <w:divBdr>
            <w:top w:val="none" w:sz="0" w:space="0" w:color="auto"/>
            <w:left w:val="none" w:sz="0" w:space="0" w:color="auto"/>
            <w:bottom w:val="none" w:sz="0" w:space="0" w:color="auto"/>
            <w:right w:val="none" w:sz="0" w:space="0" w:color="auto"/>
          </w:divBdr>
        </w:div>
        <w:div w:id="1140222497">
          <w:marLeft w:val="480"/>
          <w:marRight w:val="0"/>
          <w:marTop w:val="0"/>
          <w:marBottom w:val="0"/>
          <w:divBdr>
            <w:top w:val="none" w:sz="0" w:space="0" w:color="auto"/>
            <w:left w:val="none" w:sz="0" w:space="0" w:color="auto"/>
            <w:bottom w:val="none" w:sz="0" w:space="0" w:color="auto"/>
            <w:right w:val="none" w:sz="0" w:space="0" w:color="auto"/>
          </w:divBdr>
        </w:div>
        <w:div w:id="536819205">
          <w:marLeft w:val="480"/>
          <w:marRight w:val="0"/>
          <w:marTop w:val="0"/>
          <w:marBottom w:val="0"/>
          <w:divBdr>
            <w:top w:val="none" w:sz="0" w:space="0" w:color="auto"/>
            <w:left w:val="none" w:sz="0" w:space="0" w:color="auto"/>
            <w:bottom w:val="none" w:sz="0" w:space="0" w:color="auto"/>
            <w:right w:val="none" w:sz="0" w:space="0" w:color="auto"/>
          </w:divBdr>
        </w:div>
        <w:div w:id="2071227784">
          <w:marLeft w:val="480"/>
          <w:marRight w:val="0"/>
          <w:marTop w:val="0"/>
          <w:marBottom w:val="0"/>
          <w:divBdr>
            <w:top w:val="none" w:sz="0" w:space="0" w:color="auto"/>
            <w:left w:val="none" w:sz="0" w:space="0" w:color="auto"/>
            <w:bottom w:val="none" w:sz="0" w:space="0" w:color="auto"/>
            <w:right w:val="none" w:sz="0" w:space="0" w:color="auto"/>
          </w:divBdr>
        </w:div>
        <w:div w:id="562184743">
          <w:marLeft w:val="480"/>
          <w:marRight w:val="0"/>
          <w:marTop w:val="0"/>
          <w:marBottom w:val="0"/>
          <w:divBdr>
            <w:top w:val="none" w:sz="0" w:space="0" w:color="auto"/>
            <w:left w:val="none" w:sz="0" w:space="0" w:color="auto"/>
            <w:bottom w:val="none" w:sz="0" w:space="0" w:color="auto"/>
            <w:right w:val="none" w:sz="0" w:space="0" w:color="auto"/>
          </w:divBdr>
        </w:div>
        <w:div w:id="1709184753">
          <w:marLeft w:val="480"/>
          <w:marRight w:val="0"/>
          <w:marTop w:val="0"/>
          <w:marBottom w:val="0"/>
          <w:divBdr>
            <w:top w:val="none" w:sz="0" w:space="0" w:color="auto"/>
            <w:left w:val="none" w:sz="0" w:space="0" w:color="auto"/>
            <w:bottom w:val="none" w:sz="0" w:space="0" w:color="auto"/>
            <w:right w:val="none" w:sz="0" w:space="0" w:color="auto"/>
          </w:divBdr>
        </w:div>
        <w:div w:id="929779629">
          <w:marLeft w:val="480"/>
          <w:marRight w:val="0"/>
          <w:marTop w:val="0"/>
          <w:marBottom w:val="0"/>
          <w:divBdr>
            <w:top w:val="none" w:sz="0" w:space="0" w:color="auto"/>
            <w:left w:val="none" w:sz="0" w:space="0" w:color="auto"/>
            <w:bottom w:val="none" w:sz="0" w:space="0" w:color="auto"/>
            <w:right w:val="none" w:sz="0" w:space="0" w:color="auto"/>
          </w:divBdr>
        </w:div>
        <w:div w:id="1349335568">
          <w:marLeft w:val="480"/>
          <w:marRight w:val="0"/>
          <w:marTop w:val="0"/>
          <w:marBottom w:val="0"/>
          <w:divBdr>
            <w:top w:val="none" w:sz="0" w:space="0" w:color="auto"/>
            <w:left w:val="none" w:sz="0" w:space="0" w:color="auto"/>
            <w:bottom w:val="none" w:sz="0" w:space="0" w:color="auto"/>
            <w:right w:val="none" w:sz="0" w:space="0" w:color="auto"/>
          </w:divBdr>
        </w:div>
        <w:div w:id="119955441">
          <w:marLeft w:val="480"/>
          <w:marRight w:val="0"/>
          <w:marTop w:val="0"/>
          <w:marBottom w:val="0"/>
          <w:divBdr>
            <w:top w:val="none" w:sz="0" w:space="0" w:color="auto"/>
            <w:left w:val="none" w:sz="0" w:space="0" w:color="auto"/>
            <w:bottom w:val="none" w:sz="0" w:space="0" w:color="auto"/>
            <w:right w:val="none" w:sz="0" w:space="0" w:color="auto"/>
          </w:divBdr>
        </w:div>
        <w:div w:id="925303169">
          <w:marLeft w:val="480"/>
          <w:marRight w:val="0"/>
          <w:marTop w:val="0"/>
          <w:marBottom w:val="0"/>
          <w:divBdr>
            <w:top w:val="none" w:sz="0" w:space="0" w:color="auto"/>
            <w:left w:val="none" w:sz="0" w:space="0" w:color="auto"/>
            <w:bottom w:val="none" w:sz="0" w:space="0" w:color="auto"/>
            <w:right w:val="none" w:sz="0" w:space="0" w:color="auto"/>
          </w:divBdr>
        </w:div>
        <w:div w:id="1148088726">
          <w:marLeft w:val="480"/>
          <w:marRight w:val="0"/>
          <w:marTop w:val="0"/>
          <w:marBottom w:val="0"/>
          <w:divBdr>
            <w:top w:val="none" w:sz="0" w:space="0" w:color="auto"/>
            <w:left w:val="none" w:sz="0" w:space="0" w:color="auto"/>
            <w:bottom w:val="none" w:sz="0" w:space="0" w:color="auto"/>
            <w:right w:val="none" w:sz="0" w:space="0" w:color="auto"/>
          </w:divBdr>
        </w:div>
        <w:div w:id="974725532">
          <w:marLeft w:val="480"/>
          <w:marRight w:val="0"/>
          <w:marTop w:val="0"/>
          <w:marBottom w:val="0"/>
          <w:divBdr>
            <w:top w:val="none" w:sz="0" w:space="0" w:color="auto"/>
            <w:left w:val="none" w:sz="0" w:space="0" w:color="auto"/>
            <w:bottom w:val="none" w:sz="0" w:space="0" w:color="auto"/>
            <w:right w:val="none" w:sz="0" w:space="0" w:color="auto"/>
          </w:divBdr>
        </w:div>
        <w:div w:id="1996646493">
          <w:marLeft w:val="480"/>
          <w:marRight w:val="0"/>
          <w:marTop w:val="0"/>
          <w:marBottom w:val="0"/>
          <w:divBdr>
            <w:top w:val="none" w:sz="0" w:space="0" w:color="auto"/>
            <w:left w:val="none" w:sz="0" w:space="0" w:color="auto"/>
            <w:bottom w:val="none" w:sz="0" w:space="0" w:color="auto"/>
            <w:right w:val="none" w:sz="0" w:space="0" w:color="auto"/>
          </w:divBdr>
        </w:div>
        <w:div w:id="1273317820">
          <w:marLeft w:val="480"/>
          <w:marRight w:val="0"/>
          <w:marTop w:val="0"/>
          <w:marBottom w:val="0"/>
          <w:divBdr>
            <w:top w:val="none" w:sz="0" w:space="0" w:color="auto"/>
            <w:left w:val="none" w:sz="0" w:space="0" w:color="auto"/>
            <w:bottom w:val="none" w:sz="0" w:space="0" w:color="auto"/>
            <w:right w:val="none" w:sz="0" w:space="0" w:color="auto"/>
          </w:divBdr>
        </w:div>
        <w:div w:id="1013609264">
          <w:marLeft w:val="480"/>
          <w:marRight w:val="0"/>
          <w:marTop w:val="0"/>
          <w:marBottom w:val="0"/>
          <w:divBdr>
            <w:top w:val="none" w:sz="0" w:space="0" w:color="auto"/>
            <w:left w:val="none" w:sz="0" w:space="0" w:color="auto"/>
            <w:bottom w:val="none" w:sz="0" w:space="0" w:color="auto"/>
            <w:right w:val="none" w:sz="0" w:space="0" w:color="auto"/>
          </w:divBdr>
        </w:div>
        <w:div w:id="375155007">
          <w:marLeft w:val="480"/>
          <w:marRight w:val="0"/>
          <w:marTop w:val="0"/>
          <w:marBottom w:val="0"/>
          <w:divBdr>
            <w:top w:val="none" w:sz="0" w:space="0" w:color="auto"/>
            <w:left w:val="none" w:sz="0" w:space="0" w:color="auto"/>
            <w:bottom w:val="none" w:sz="0" w:space="0" w:color="auto"/>
            <w:right w:val="none" w:sz="0" w:space="0" w:color="auto"/>
          </w:divBdr>
        </w:div>
        <w:div w:id="1111782416">
          <w:marLeft w:val="480"/>
          <w:marRight w:val="0"/>
          <w:marTop w:val="0"/>
          <w:marBottom w:val="0"/>
          <w:divBdr>
            <w:top w:val="none" w:sz="0" w:space="0" w:color="auto"/>
            <w:left w:val="none" w:sz="0" w:space="0" w:color="auto"/>
            <w:bottom w:val="none" w:sz="0" w:space="0" w:color="auto"/>
            <w:right w:val="none" w:sz="0" w:space="0" w:color="auto"/>
          </w:divBdr>
        </w:div>
        <w:div w:id="1190609572">
          <w:marLeft w:val="480"/>
          <w:marRight w:val="0"/>
          <w:marTop w:val="0"/>
          <w:marBottom w:val="0"/>
          <w:divBdr>
            <w:top w:val="none" w:sz="0" w:space="0" w:color="auto"/>
            <w:left w:val="none" w:sz="0" w:space="0" w:color="auto"/>
            <w:bottom w:val="none" w:sz="0" w:space="0" w:color="auto"/>
            <w:right w:val="none" w:sz="0" w:space="0" w:color="auto"/>
          </w:divBdr>
        </w:div>
        <w:div w:id="601953643">
          <w:marLeft w:val="480"/>
          <w:marRight w:val="0"/>
          <w:marTop w:val="0"/>
          <w:marBottom w:val="0"/>
          <w:divBdr>
            <w:top w:val="none" w:sz="0" w:space="0" w:color="auto"/>
            <w:left w:val="none" w:sz="0" w:space="0" w:color="auto"/>
            <w:bottom w:val="none" w:sz="0" w:space="0" w:color="auto"/>
            <w:right w:val="none" w:sz="0" w:space="0" w:color="auto"/>
          </w:divBdr>
        </w:div>
        <w:div w:id="1172338735">
          <w:marLeft w:val="480"/>
          <w:marRight w:val="0"/>
          <w:marTop w:val="0"/>
          <w:marBottom w:val="0"/>
          <w:divBdr>
            <w:top w:val="none" w:sz="0" w:space="0" w:color="auto"/>
            <w:left w:val="none" w:sz="0" w:space="0" w:color="auto"/>
            <w:bottom w:val="none" w:sz="0" w:space="0" w:color="auto"/>
            <w:right w:val="none" w:sz="0" w:space="0" w:color="auto"/>
          </w:divBdr>
        </w:div>
        <w:div w:id="1493639737">
          <w:marLeft w:val="480"/>
          <w:marRight w:val="0"/>
          <w:marTop w:val="0"/>
          <w:marBottom w:val="0"/>
          <w:divBdr>
            <w:top w:val="none" w:sz="0" w:space="0" w:color="auto"/>
            <w:left w:val="none" w:sz="0" w:space="0" w:color="auto"/>
            <w:bottom w:val="none" w:sz="0" w:space="0" w:color="auto"/>
            <w:right w:val="none" w:sz="0" w:space="0" w:color="auto"/>
          </w:divBdr>
        </w:div>
        <w:div w:id="1896116725">
          <w:marLeft w:val="480"/>
          <w:marRight w:val="0"/>
          <w:marTop w:val="0"/>
          <w:marBottom w:val="0"/>
          <w:divBdr>
            <w:top w:val="none" w:sz="0" w:space="0" w:color="auto"/>
            <w:left w:val="none" w:sz="0" w:space="0" w:color="auto"/>
            <w:bottom w:val="none" w:sz="0" w:space="0" w:color="auto"/>
            <w:right w:val="none" w:sz="0" w:space="0" w:color="auto"/>
          </w:divBdr>
        </w:div>
        <w:div w:id="1893425736">
          <w:marLeft w:val="480"/>
          <w:marRight w:val="0"/>
          <w:marTop w:val="0"/>
          <w:marBottom w:val="0"/>
          <w:divBdr>
            <w:top w:val="none" w:sz="0" w:space="0" w:color="auto"/>
            <w:left w:val="none" w:sz="0" w:space="0" w:color="auto"/>
            <w:bottom w:val="none" w:sz="0" w:space="0" w:color="auto"/>
            <w:right w:val="none" w:sz="0" w:space="0" w:color="auto"/>
          </w:divBdr>
        </w:div>
        <w:div w:id="2049137480">
          <w:marLeft w:val="480"/>
          <w:marRight w:val="0"/>
          <w:marTop w:val="0"/>
          <w:marBottom w:val="0"/>
          <w:divBdr>
            <w:top w:val="none" w:sz="0" w:space="0" w:color="auto"/>
            <w:left w:val="none" w:sz="0" w:space="0" w:color="auto"/>
            <w:bottom w:val="none" w:sz="0" w:space="0" w:color="auto"/>
            <w:right w:val="none" w:sz="0" w:space="0" w:color="auto"/>
          </w:divBdr>
        </w:div>
        <w:div w:id="166991653">
          <w:marLeft w:val="480"/>
          <w:marRight w:val="0"/>
          <w:marTop w:val="0"/>
          <w:marBottom w:val="0"/>
          <w:divBdr>
            <w:top w:val="none" w:sz="0" w:space="0" w:color="auto"/>
            <w:left w:val="none" w:sz="0" w:space="0" w:color="auto"/>
            <w:bottom w:val="none" w:sz="0" w:space="0" w:color="auto"/>
            <w:right w:val="none" w:sz="0" w:space="0" w:color="auto"/>
          </w:divBdr>
        </w:div>
        <w:div w:id="2022466877">
          <w:marLeft w:val="480"/>
          <w:marRight w:val="0"/>
          <w:marTop w:val="0"/>
          <w:marBottom w:val="0"/>
          <w:divBdr>
            <w:top w:val="none" w:sz="0" w:space="0" w:color="auto"/>
            <w:left w:val="none" w:sz="0" w:space="0" w:color="auto"/>
            <w:bottom w:val="none" w:sz="0" w:space="0" w:color="auto"/>
            <w:right w:val="none" w:sz="0" w:space="0" w:color="auto"/>
          </w:divBdr>
        </w:div>
        <w:div w:id="1820001622">
          <w:marLeft w:val="480"/>
          <w:marRight w:val="0"/>
          <w:marTop w:val="0"/>
          <w:marBottom w:val="0"/>
          <w:divBdr>
            <w:top w:val="none" w:sz="0" w:space="0" w:color="auto"/>
            <w:left w:val="none" w:sz="0" w:space="0" w:color="auto"/>
            <w:bottom w:val="none" w:sz="0" w:space="0" w:color="auto"/>
            <w:right w:val="none" w:sz="0" w:space="0" w:color="auto"/>
          </w:divBdr>
        </w:div>
      </w:divsChild>
    </w:div>
    <w:div w:id="737095812">
      <w:bodyDiv w:val="1"/>
      <w:marLeft w:val="0"/>
      <w:marRight w:val="0"/>
      <w:marTop w:val="0"/>
      <w:marBottom w:val="0"/>
      <w:divBdr>
        <w:top w:val="none" w:sz="0" w:space="0" w:color="auto"/>
        <w:left w:val="none" w:sz="0" w:space="0" w:color="auto"/>
        <w:bottom w:val="none" w:sz="0" w:space="0" w:color="auto"/>
        <w:right w:val="none" w:sz="0" w:space="0" w:color="auto"/>
      </w:divBdr>
    </w:div>
    <w:div w:id="737629526">
      <w:bodyDiv w:val="1"/>
      <w:marLeft w:val="0"/>
      <w:marRight w:val="0"/>
      <w:marTop w:val="0"/>
      <w:marBottom w:val="0"/>
      <w:divBdr>
        <w:top w:val="none" w:sz="0" w:space="0" w:color="auto"/>
        <w:left w:val="none" w:sz="0" w:space="0" w:color="auto"/>
        <w:bottom w:val="none" w:sz="0" w:space="0" w:color="auto"/>
        <w:right w:val="none" w:sz="0" w:space="0" w:color="auto"/>
      </w:divBdr>
    </w:div>
    <w:div w:id="737897787">
      <w:bodyDiv w:val="1"/>
      <w:marLeft w:val="0"/>
      <w:marRight w:val="0"/>
      <w:marTop w:val="0"/>
      <w:marBottom w:val="0"/>
      <w:divBdr>
        <w:top w:val="none" w:sz="0" w:space="0" w:color="auto"/>
        <w:left w:val="none" w:sz="0" w:space="0" w:color="auto"/>
        <w:bottom w:val="none" w:sz="0" w:space="0" w:color="auto"/>
        <w:right w:val="none" w:sz="0" w:space="0" w:color="auto"/>
      </w:divBdr>
    </w:div>
    <w:div w:id="737940189">
      <w:bodyDiv w:val="1"/>
      <w:marLeft w:val="0"/>
      <w:marRight w:val="0"/>
      <w:marTop w:val="0"/>
      <w:marBottom w:val="0"/>
      <w:divBdr>
        <w:top w:val="none" w:sz="0" w:space="0" w:color="auto"/>
        <w:left w:val="none" w:sz="0" w:space="0" w:color="auto"/>
        <w:bottom w:val="none" w:sz="0" w:space="0" w:color="auto"/>
        <w:right w:val="none" w:sz="0" w:space="0" w:color="auto"/>
      </w:divBdr>
    </w:div>
    <w:div w:id="738409804">
      <w:bodyDiv w:val="1"/>
      <w:marLeft w:val="0"/>
      <w:marRight w:val="0"/>
      <w:marTop w:val="0"/>
      <w:marBottom w:val="0"/>
      <w:divBdr>
        <w:top w:val="none" w:sz="0" w:space="0" w:color="auto"/>
        <w:left w:val="none" w:sz="0" w:space="0" w:color="auto"/>
        <w:bottom w:val="none" w:sz="0" w:space="0" w:color="auto"/>
        <w:right w:val="none" w:sz="0" w:space="0" w:color="auto"/>
      </w:divBdr>
    </w:div>
    <w:div w:id="740829178">
      <w:bodyDiv w:val="1"/>
      <w:marLeft w:val="0"/>
      <w:marRight w:val="0"/>
      <w:marTop w:val="0"/>
      <w:marBottom w:val="0"/>
      <w:divBdr>
        <w:top w:val="none" w:sz="0" w:space="0" w:color="auto"/>
        <w:left w:val="none" w:sz="0" w:space="0" w:color="auto"/>
        <w:bottom w:val="none" w:sz="0" w:space="0" w:color="auto"/>
        <w:right w:val="none" w:sz="0" w:space="0" w:color="auto"/>
      </w:divBdr>
    </w:div>
    <w:div w:id="741568001">
      <w:bodyDiv w:val="1"/>
      <w:marLeft w:val="0"/>
      <w:marRight w:val="0"/>
      <w:marTop w:val="0"/>
      <w:marBottom w:val="0"/>
      <w:divBdr>
        <w:top w:val="none" w:sz="0" w:space="0" w:color="auto"/>
        <w:left w:val="none" w:sz="0" w:space="0" w:color="auto"/>
        <w:bottom w:val="none" w:sz="0" w:space="0" w:color="auto"/>
        <w:right w:val="none" w:sz="0" w:space="0" w:color="auto"/>
      </w:divBdr>
    </w:div>
    <w:div w:id="741827222">
      <w:bodyDiv w:val="1"/>
      <w:marLeft w:val="0"/>
      <w:marRight w:val="0"/>
      <w:marTop w:val="0"/>
      <w:marBottom w:val="0"/>
      <w:divBdr>
        <w:top w:val="none" w:sz="0" w:space="0" w:color="auto"/>
        <w:left w:val="none" w:sz="0" w:space="0" w:color="auto"/>
        <w:bottom w:val="none" w:sz="0" w:space="0" w:color="auto"/>
        <w:right w:val="none" w:sz="0" w:space="0" w:color="auto"/>
      </w:divBdr>
    </w:div>
    <w:div w:id="741832859">
      <w:bodyDiv w:val="1"/>
      <w:marLeft w:val="0"/>
      <w:marRight w:val="0"/>
      <w:marTop w:val="0"/>
      <w:marBottom w:val="0"/>
      <w:divBdr>
        <w:top w:val="none" w:sz="0" w:space="0" w:color="auto"/>
        <w:left w:val="none" w:sz="0" w:space="0" w:color="auto"/>
        <w:bottom w:val="none" w:sz="0" w:space="0" w:color="auto"/>
        <w:right w:val="none" w:sz="0" w:space="0" w:color="auto"/>
      </w:divBdr>
    </w:div>
    <w:div w:id="744184466">
      <w:bodyDiv w:val="1"/>
      <w:marLeft w:val="0"/>
      <w:marRight w:val="0"/>
      <w:marTop w:val="0"/>
      <w:marBottom w:val="0"/>
      <w:divBdr>
        <w:top w:val="none" w:sz="0" w:space="0" w:color="auto"/>
        <w:left w:val="none" w:sz="0" w:space="0" w:color="auto"/>
        <w:bottom w:val="none" w:sz="0" w:space="0" w:color="auto"/>
        <w:right w:val="none" w:sz="0" w:space="0" w:color="auto"/>
      </w:divBdr>
      <w:divsChild>
        <w:div w:id="695619777">
          <w:marLeft w:val="480"/>
          <w:marRight w:val="0"/>
          <w:marTop w:val="0"/>
          <w:marBottom w:val="0"/>
          <w:divBdr>
            <w:top w:val="none" w:sz="0" w:space="0" w:color="auto"/>
            <w:left w:val="none" w:sz="0" w:space="0" w:color="auto"/>
            <w:bottom w:val="none" w:sz="0" w:space="0" w:color="auto"/>
            <w:right w:val="none" w:sz="0" w:space="0" w:color="auto"/>
          </w:divBdr>
        </w:div>
        <w:div w:id="699160610">
          <w:marLeft w:val="480"/>
          <w:marRight w:val="0"/>
          <w:marTop w:val="0"/>
          <w:marBottom w:val="0"/>
          <w:divBdr>
            <w:top w:val="none" w:sz="0" w:space="0" w:color="auto"/>
            <w:left w:val="none" w:sz="0" w:space="0" w:color="auto"/>
            <w:bottom w:val="none" w:sz="0" w:space="0" w:color="auto"/>
            <w:right w:val="none" w:sz="0" w:space="0" w:color="auto"/>
          </w:divBdr>
        </w:div>
        <w:div w:id="683290048">
          <w:marLeft w:val="480"/>
          <w:marRight w:val="0"/>
          <w:marTop w:val="0"/>
          <w:marBottom w:val="0"/>
          <w:divBdr>
            <w:top w:val="none" w:sz="0" w:space="0" w:color="auto"/>
            <w:left w:val="none" w:sz="0" w:space="0" w:color="auto"/>
            <w:bottom w:val="none" w:sz="0" w:space="0" w:color="auto"/>
            <w:right w:val="none" w:sz="0" w:space="0" w:color="auto"/>
          </w:divBdr>
        </w:div>
        <w:div w:id="715013512">
          <w:marLeft w:val="480"/>
          <w:marRight w:val="0"/>
          <w:marTop w:val="0"/>
          <w:marBottom w:val="0"/>
          <w:divBdr>
            <w:top w:val="none" w:sz="0" w:space="0" w:color="auto"/>
            <w:left w:val="none" w:sz="0" w:space="0" w:color="auto"/>
            <w:bottom w:val="none" w:sz="0" w:space="0" w:color="auto"/>
            <w:right w:val="none" w:sz="0" w:space="0" w:color="auto"/>
          </w:divBdr>
        </w:div>
        <w:div w:id="392510323">
          <w:marLeft w:val="480"/>
          <w:marRight w:val="0"/>
          <w:marTop w:val="0"/>
          <w:marBottom w:val="0"/>
          <w:divBdr>
            <w:top w:val="none" w:sz="0" w:space="0" w:color="auto"/>
            <w:left w:val="none" w:sz="0" w:space="0" w:color="auto"/>
            <w:bottom w:val="none" w:sz="0" w:space="0" w:color="auto"/>
            <w:right w:val="none" w:sz="0" w:space="0" w:color="auto"/>
          </w:divBdr>
        </w:div>
        <w:div w:id="1016732173">
          <w:marLeft w:val="480"/>
          <w:marRight w:val="0"/>
          <w:marTop w:val="0"/>
          <w:marBottom w:val="0"/>
          <w:divBdr>
            <w:top w:val="none" w:sz="0" w:space="0" w:color="auto"/>
            <w:left w:val="none" w:sz="0" w:space="0" w:color="auto"/>
            <w:bottom w:val="none" w:sz="0" w:space="0" w:color="auto"/>
            <w:right w:val="none" w:sz="0" w:space="0" w:color="auto"/>
          </w:divBdr>
        </w:div>
        <w:div w:id="2073918645">
          <w:marLeft w:val="480"/>
          <w:marRight w:val="0"/>
          <w:marTop w:val="0"/>
          <w:marBottom w:val="0"/>
          <w:divBdr>
            <w:top w:val="none" w:sz="0" w:space="0" w:color="auto"/>
            <w:left w:val="none" w:sz="0" w:space="0" w:color="auto"/>
            <w:bottom w:val="none" w:sz="0" w:space="0" w:color="auto"/>
            <w:right w:val="none" w:sz="0" w:space="0" w:color="auto"/>
          </w:divBdr>
        </w:div>
        <w:div w:id="1484083318">
          <w:marLeft w:val="480"/>
          <w:marRight w:val="0"/>
          <w:marTop w:val="0"/>
          <w:marBottom w:val="0"/>
          <w:divBdr>
            <w:top w:val="none" w:sz="0" w:space="0" w:color="auto"/>
            <w:left w:val="none" w:sz="0" w:space="0" w:color="auto"/>
            <w:bottom w:val="none" w:sz="0" w:space="0" w:color="auto"/>
            <w:right w:val="none" w:sz="0" w:space="0" w:color="auto"/>
          </w:divBdr>
        </w:div>
        <w:div w:id="1321927295">
          <w:marLeft w:val="480"/>
          <w:marRight w:val="0"/>
          <w:marTop w:val="0"/>
          <w:marBottom w:val="0"/>
          <w:divBdr>
            <w:top w:val="none" w:sz="0" w:space="0" w:color="auto"/>
            <w:left w:val="none" w:sz="0" w:space="0" w:color="auto"/>
            <w:bottom w:val="none" w:sz="0" w:space="0" w:color="auto"/>
            <w:right w:val="none" w:sz="0" w:space="0" w:color="auto"/>
          </w:divBdr>
        </w:div>
        <w:div w:id="1516000798">
          <w:marLeft w:val="480"/>
          <w:marRight w:val="0"/>
          <w:marTop w:val="0"/>
          <w:marBottom w:val="0"/>
          <w:divBdr>
            <w:top w:val="none" w:sz="0" w:space="0" w:color="auto"/>
            <w:left w:val="none" w:sz="0" w:space="0" w:color="auto"/>
            <w:bottom w:val="none" w:sz="0" w:space="0" w:color="auto"/>
            <w:right w:val="none" w:sz="0" w:space="0" w:color="auto"/>
          </w:divBdr>
        </w:div>
        <w:div w:id="1794057666">
          <w:marLeft w:val="480"/>
          <w:marRight w:val="0"/>
          <w:marTop w:val="0"/>
          <w:marBottom w:val="0"/>
          <w:divBdr>
            <w:top w:val="none" w:sz="0" w:space="0" w:color="auto"/>
            <w:left w:val="none" w:sz="0" w:space="0" w:color="auto"/>
            <w:bottom w:val="none" w:sz="0" w:space="0" w:color="auto"/>
            <w:right w:val="none" w:sz="0" w:space="0" w:color="auto"/>
          </w:divBdr>
        </w:div>
        <w:div w:id="680358462">
          <w:marLeft w:val="480"/>
          <w:marRight w:val="0"/>
          <w:marTop w:val="0"/>
          <w:marBottom w:val="0"/>
          <w:divBdr>
            <w:top w:val="none" w:sz="0" w:space="0" w:color="auto"/>
            <w:left w:val="none" w:sz="0" w:space="0" w:color="auto"/>
            <w:bottom w:val="none" w:sz="0" w:space="0" w:color="auto"/>
            <w:right w:val="none" w:sz="0" w:space="0" w:color="auto"/>
          </w:divBdr>
        </w:div>
        <w:div w:id="1747266717">
          <w:marLeft w:val="480"/>
          <w:marRight w:val="0"/>
          <w:marTop w:val="0"/>
          <w:marBottom w:val="0"/>
          <w:divBdr>
            <w:top w:val="none" w:sz="0" w:space="0" w:color="auto"/>
            <w:left w:val="none" w:sz="0" w:space="0" w:color="auto"/>
            <w:bottom w:val="none" w:sz="0" w:space="0" w:color="auto"/>
            <w:right w:val="none" w:sz="0" w:space="0" w:color="auto"/>
          </w:divBdr>
        </w:div>
        <w:div w:id="541937404">
          <w:marLeft w:val="480"/>
          <w:marRight w:val="0"/>
          <w:marTop w:val="0"/>
          <w:marBottom w:val="0"/>
          <w:divBdr>
            <w:top w:val="none" w:sz="0" w:space="0" w:color="auto"/>
            <w:left w:val="none" w:sz="0" w:space="0" w:color="auto"/>
            <w:bottom w:val="none" w:sz="0" w:space="0" w:color="auto"/>
            <w:right w:val="none" w:sz="0" w:space="0" w:color="auto"/>
          </w:divBdr>
        </w:div>
        <w:div w:id="1140071171">
          <w:marLeft w:val="480"/>
          <w:marRight w:val="0"/>
          <w:marTop w:val="0"/>
          <w:marBottom w:val="0"/>
          <w:divBdr>
            <w:top w:val="none" w:sz="0" w:space="0" w:color="auto"/>
            <w:left w:val="none" w:sz="0" w:space="0" w:color="auto"/>
            <w:bottom w:val="none" w:sz="0" w:space="0" w:color="auto"/>
            <w:right w:val="none" w:sz="0" w:space="0" w:color="auto"/>
          </w:divBdr>
        </w:div>
        <w:div w:id="1083911263">
          <w:marLeft w:val="480"/>
          <w:marRight w:val="0"/>
          <w:marTop w:val="0"/>
          <w:marBottom w:val="0"/>
          <w:divBdr>
            <w:top w:val="none" w:sz="0" w:space="0" w:color="auto"/>
            <w:left w:val="none" w:sz="0" w:space="0" w:color="auto"/>
            <w:bottom w:val="none" w:sz="0" w:space="0" w:color="auto"/>
            <w:right w:val="none" w:sz="0" w:space="0" w:color="auto"/>
          </w:divBdr>
        </w:div>
        <w:div w:id="982546184">
          <w:marLeft w:val="480"/>
          <w:marRight w:val="0"/>
          <w:marTop w:val="0"/>
          <w:marBottom w:val="0"/>
          <w:divBdr>
            <w:top w:val="none" w:sz="0" w:space="0" w:color="auto"/>
            <w:left w:val="none" w:sz="0" w:space="0" w:color="auto"/>
            <w:bottom w:val="none" w:sz="0" w:space="0" w:color="auto"/>
            <w:right w:val="none" w:sz="0" w:space="0" w:color="auto"/>
          </w:divBdr>
        </w:div>
        <w:div w:id="596409238">
          <w:marLeft w:val="480"/>
          <w:marRight w:val="0"/>
          <w:marTop w:val="0"/>
          <w:marBottom w:val="0"/>
          <w:divBdr>
            <w:top w:val="none" w:sz="0" w:space="0" w:color="auto"/>
            <w:left w:val="none" w:sz="0" w:space="0" w:color="auto"/>
            <w:bottom w:val="none" w:sz="0" w:space="0" w:color="auto"/>
            <w:right w:val="none" w:sz="0" w:space="0" w:color="auto"/>
          </w:divBdr>
        </w:div>
        <w:div w:id="1496022806">
          <w:marLeft w:val="480"/>
          <w:marRight w:val="0"/>
          <w:marTop w:val="0"/>
          <w:marBottom w:val="0"/>
          <w:divBdr>
            <w:top w:val="none" w:sz="0" w:space="0" w:color="auto"/>
            <w:left w:val="none" w:sz="0" w:space="0" w:color="auto"/>
            <w:bottom w:val="none" w:sz="0" w:space="0" w:color="auto"/>
            <w:right w:val="none" w:sz="0" w:space="0" w:color="auto"/>
          </w:divBdr>
        </w:div>
        <w:div w:id="593057676">
          <w:marLeft w:val="480"/>
          <w:marRight w:val="0"/>
          <w:marTop w:val="0"/>
          <w:marBottom w:val="0"/>
          <w:divBdr>
            <w:top w:val="none" w:sz="0" w:space="0" w:color="auto"/>
            <w:left w:val="none" w:sz="0" w:space="0" w:color="auto"/>
            <w:bottom w:val="none" w:sz="0" w:space="0" w:color="auto"/>
            <w:right w:val="none" w:sz="0" w:space="0" w:color="auto"/>
          </w:divBdr>
        </w:div>
        <w:div w:id="1218780840">
          <w:marLeft w:val="480"/>
          <w:marRight w:val="0"/>
          <w:marTop w:val="0"/>
          <w:marBottom w:val="0"/>
          <w:divBdr>
            <w:top w:val="none" w:sz="0" w:space="0" w:color="auto"/>
            <w:left w:val="none" w:sz="0" w:space="0" w:color="auto"/>
            <w:bottom w:val="none" w:sz="0" w:space="0" w:color="auto"/>
            <w:right w:val="none" w:sz="0" w:space="0" w:color="auto"/>
          </w:divBdr>
        </w:div>
        <w:div w:id="500120366">
          <w:marLeft w:val="480"/>
          <w:marRight w:val="0"/>
          <w:marTop w:val="0"/>
          <w:marBottom w:val="0"/>
          <w:divBdr>
            <w:top w:val="none" w:sz="0" w:space="0" w:color="auto"/>
            <w:left w:val="none" w:sz="0" w:space="0" w:color="auto"/>
            <w:bottom w:val="none" w:sz="0" w:space="0" w:color="auto"/>
            <w:right w:val="none" w:sz="0" w:space="0" w:color="auto"/>
          </w:divBdr>
        </w:div>
        <w:div w:id="1650789262">
          <w:marLeft w:val="480"/>
          <w:marRight w:val="0"/>
          <w:marTop w:val="0"/>
          <w:marBottom w:val="0"/>
          <w:divBdr>
            <w:top w:val="none" w:sz="0" w:space="0" w:color="auto"/>
            <w:left w:val="none" w:sz="0" w:space="0" w:color="auto"/>
            <w:bottom w:val="none" w:sz="0" w:space="0" w:color="auto"/>
            <w:right w:val="none" w:sz="0" w:space="0" w:color="auto"/>
          </w:divBdr>
        </w:div>
        <w:div w:id="1578786039">
          <w:marLeft w:val="480"/>
          <w:marRight w:val="0"/>
          <w:marTop w:val="0"/>
          <w:marBottom w:val="0"/>
          <w:divBdr>
            <w:top w:val="none" w:sz="0" w:space="0" w:color="auto"/>
            <w:left w:val="none" w:sz="0" w:space="0" w:color="auto"/>
            <w:bottom w:val="none" w:sz="0" w:space="0" w:color="auto"/>
            <w:right w:val="none" w:sz="0" w:space="0" w:color="auto"/>
          </w:divBdr>
        </w:div>
        <w:div w:id="221446458">
          <w:marLeft w:val="480"/>
          <w:marRight w:val="0"/>
          <w:marTop w:val="0"/>
          <w:marBottom w:val="0"/>
          <w:divBdr>
            <w:top w:val="none" w:sz="0" w:space="0" w:color="auto"/>
            <w:left w:val="none" w:sz="0" w:space="0" w:color="auto"/>
            <w:bottom w:val="none" w:sz="0" w:space="0" w:color="auto"/>
            <w:right w:val="none" w:sz="0" w:space="0" w:color="auto"/>
          </w:divBdr>
        </w:div>
        <w:div w:id="340862652">
          <w:marLeft w:val="480"/>
          <w:marRight w:val="0"/>
          <w:marTop w:val="0"/>
          <w:marBottom w:val="0"/>
          <w:divBdr>
            <w:top w:val="none" w:sz="0" w:space="0" w:color="auto"/>
            <w:left w:val="none" w:sz="0" w:space="0" w:color="auto"/>
            <w:bottom w:val="none" w:sz="0" w:space="0" w:color="auto"/>
            <w:right w:val="none" w:sz="0" w:space="0" w:color="auto"/>
          </w:divBdr>
        </w:div>
        <w:div w:id="363094304">
          <w:marLeft w:val="480"/>
          <w:marRight w:val="0"/>
          <w:marTop w:val="0"/>
          <w:marBottom w:val="0"/>
          <w:divBdr>
            <w:top w:val="none" w:sz="0" w:space="0" w:color="auto"/>
            <w:left w:val="none" w:sz="0" w:space="0" w:color="auto"/>
            <w:bottom w:val="none" w:sz="0" w:space="0" w:color="auto"/>
            <w:right w:val="none" w:sz="0" w:space="0" w:color="auto"/>
          </w:divBdr>
        </w:div>
        <w:div w:id="478572403">
          <w:marLeft w:val="480"/>
          <w:marRight w:val="0"/>
          <w:marTop w:val="0"/>
          <w:marBottom w:val="0"/>
          <w:divBdr>
            <w:top w:val="none" w:sz="0" w:space="0" w:color="auto"/>
            <w:left w:val="none" w:sz="0" w:space="0" w:color="auto"/>
            <w:bottom w:val="none" w:sz="0" w:space="0" w:color="auto"/>
            <w:right w:val="none" w:sz="0" w:space="0" w:color="auto"/>
          </w:divBdr>
        </w:div>
        <w:div w:id="1158956464">
          <w:marLeft w:val="480"/>
          <w:marRight w:val="0"/>
          <w:marTop w:val="0"/>
          <w:marBottom w:val="0"/>
          <w:divBdr>
            <w:top w:val="none" w:sz="0" w:space="0" w:color="auto"/>
            <w:left w:val="none" w:sz="0" w:space="0" w:color="auto"/>
            <w:bottom w:val="none" w:sz="0" w:space="0" w:color="auto"/>
            <w:right w:val="none" w:sz="0" w:space="0" w:color="auto"/>
          </w:divBdr>
        </w:div>
        <w:div w:id="286937470">
          <w:marLeft w:val="480"/>
          <w:marRight w:val="0"/>
          <w:marTop w:val="0"/>
          <w:marBottom w:val="0"/>
          <w:divBdr>
            <w:top w:val="none" w:sz="0" w:space="0" w:color="auto"/>
            <w:left w:val="none" w:sz="0" w:space="0" w:color="auto"/>
            <w:bottom w:val="none" w:sz="0" w:space="0" w:color="auto"/>
            <w:right w:val="none" w:sz="0" w:space="0" w:color="auto"/>
          </w:divBdr>
        </w:div>
        <w:div w:id="1801454372">
          <w:marLeft w:val="480"/>
          <w:marRight w:val="0"/>
          <w:marTop w:val="0"/>
          <w:marBottom w:val="0"/>
          <w:divBdr>
            <w:top w:val="none" w:sz="0" w:space="0" w:color="auto"/>
            <w:left w:val="none" w:sz="0" w:space="0" w:color="auto"/>
            <w:bottom w:val="none" w:sz="0" w:space="0" w:color="auto"/>
            <w:right w:val="none" w:sz="0" w:space="0" w:color="auto"/>
          </w:divBdr>
        </w:div>
        <w:div w:id="258297699">
          <w:marLeft w:val="480"/>
          <w:marRight w:val="0"/>
          <w:marTop w:val="0"/>
          <w:marBottom w:val="0"/>
          <w:divBdr>
            <w:top w:val="none" w:sz="0" w:space="0" w:color="auto"/>
            <w:left w:val="none" w:sz="0" w:space="0" w:color="auto"/>
            <w:bottom w:val="none" w:sz="0" w:space="0" w:color="auto"/>
            <w:right w:val="none" w:sz="0" w:space="0" w:color="auto"/>
          </w:divBdr>
        </w:div>
        <w:div w:id="896936932">
          <w:marLeft w:val="480"/>
          <w:marRight w:val="0"/>
          <w:marTop w:val="0"/>
          <w:marBottom w:val="0"/>
          <w:divBdr>
            <w:top w:val="none" w:sz="0" w:space="0" w:color="auto"/>
            <w:left w:val="none" w:sz="0" w:space="0" w:color="auto"/>
            <w:bottom w:val="none" w:sz="0" w:space="0" w:color="auto"/>
            <w:right w:val="none" w:sz="0" w:space="0" w:color="auto"/>
          </w:divBdr>
        </w:div>
        <w:div w:id="1666274411">
          <w:marLeft w:val="480"/>
          <w:marRight w:val="0"/>
          <w:marTop w:val="0"/>
          <w:marBottom w:val="0"/>
          <w:divBdr>
            <w:top w:val="none" w:sz="0" w:space="0" w:color="auto"/>
            <w:left w:val="none" w:sz="0" w:space="0" w:color="auto"/>
            <w:bottom w:val="none" w:sz="0" w:space="0" w:color="auto"/>
            <w:right w:val="none" w:sz="0" w:space="0" w:color="auto"/>
          </w:divBdr>
        </w:div>
        <w:div w:id="987592579">
          <w:marLeft w:val="480"/>
          <w:marRight w:val="0"/>
          <w:marTop w:val="0"/>
          <w:marBottom w:val="0"/>
          <w:divBdr>
            <w:top w:val="none" w:sz="0" w:space="0" w:color="auto"/>
            <w:left w:val="none" w:sz="0" w:space="0" w:color="auto"/>
            <w:bottom w:val="none" w:sz="0" w:space="0" w:color="auto"/>
            <w:right w:val="none" w:sz="0" w:space="0" w:color="auto"/>
          </w:divBdr>
        </w:div>
        <w:div w:id="438332677">
          <w:marLeft w:val="480"/>
          <w:marRight w:val="0"/>
          <w:marTop w:val="0"/>
          <w:marBottom w:val="0"/>
          <w:divBdr>
            <w:top w:val="none" w:sz="0" w:space="0" w:color="auto"/>
            <w:left w:val="none" w:sz="0" w:space="0" w:color="auto"/>
            <w:bottom w:val="none" w:sz="0" w:space="0" w:color="auto"/>
            <w:right w:val="none" w:sz="0" w:space="0" w:color="auto"/>
          </w:divBdr>
        </w:div>
        <w:div w:id="1934851700">
          <w:marLeft w:val="480"/>
          <w:marRight w:val="0"/>
          <w:marTop w:val="0"/>
          <w:marBottom w:val="0"/>
          <w:divBdr>
            <w:top w:val="none" w:sz="0" w:space="0" w:color="auto"/>
            <w:left w:val="none" w:sz="0" w:space="0" w:color="auto"/>
            <w:bottom w:val="none" w:sz="0" w:space="0" w:color="auto"/>
            <w:right w:val="none" w:sz="0" w:space="0" w:color="auto"/>
          </w:divBdr>
        </w:div>
        <w:div w:id="1552575180">
          <w:marLeft w:val="480"/>
          <w:marRight w:val="0"/>
          <w:marTop w:val="0"/>
          <w:marBottom w:val="0"/>
          <w:divBdr>
            <w:top w:val="none" w:sz="0" w:space="0" w:color="auto"/>
            <w:left w:val="none" w:sz="0" w:space="0" w:color="auto"/>
            <w:bottom w:val="none" w:sz="0" w:space="0" w:color="auto"/>
            <w:right w:val="none" w:sz="0" w:space="0" w:color="auto"/>
          </w:divBdr>
        </w:div>
        <w:div w:id="1252856750">
          <w:marLeft w:val="480"/>
          <w:marRight w:val="0"/>
          <w:marTop w:val="0"/>
          <w:marBottom w:val="0"/>
          <w:divBdr>
            <w:top w:val="none" w:sz="0" w:space="0" w:color="auto"/>
            <w:left w:val="none" w:sz="0" w:space="0" w:color="auto"/>
            <w:bottom w:val="none" w:sz="0" w:space="0" w:color="auto"/>
            <w:right w:val="none" w:sz="0" w:space="0" w:color="auto"/>
          </w:divBdr>
        </w:div>
        <w:div w:id="1250154">
          <w:marLeft w:val="480"/>
          <w:marRight w:val="0"/>
          <w:marTop w:val="0"/>
          <w:marBottom w:val="0"/>
          <w:divBdr>
            <w:top w:val="none" w:sz="0" w:space="0" w:color="auto"/>
            <w:left w:val="none" w:sz="0" w:space="0" w:color="auto"/>
            <w:bottom w:val="none" w:sz="0" w:space="0" w:color="auto"/>
            <w:right w:val="none" w:sz="0" w:space="0" w:color="auto"/>
          </w:divBdr>
        </w:div>
        <w:div w:id="1764915018">
          <w:marLeft w:val="480"/>
          <w:marRight w:val="0"/>
          <w:marTop w:val="0"/>
          <w:marBottom w:val="0"/>
          <w:divBdr>
            <w:top w:val="none" w:sz="0" w:space="0" w:color="auto"/>
            <w:left w:val="none" w:sz="0" w:space="0" w:color="auto"/>
            <w:bottom w:val="none" w:sz="0" w:space="0" w:color="auto"/>
            <w:right w:val="none" w:sz="0" w:space="0" w:color="auto"/>
          </w:divBdr>
        </w:div>
        <w:div w:id="1967158302">
          <w:marLeft w:val="480"/>
          <w:marRight w:val="0"/>
          <w:marTop w:val="0"/>
          <w:marBottom w:val="0"/>
          <w:divBdr>
            <w:top w:val="none" w:sz="0" w:space="0" w:color="auto"/>
            <w:left w:val="none" w:sz="0" w:space="0" w:color="auto"/>
            <w:bottom w:val="none" w:sz="0" w:space="0" w:color="auto"/>
            <w:right w:val="none" w:sz="0" w:space="0" w:color="auto"/>
          </w:divBdr>
        </w:div>
        <w:div w:id="1073426826">
          <w:marLeft w:val="480"/>
          <w:marRight w:val="0"/>
          <w:marTop w:val="0"/>
          <w:marBottom w:val="0"/>
          <w:divBdr>
            <w:top w:val="none" w:sz="0" w:space="0" w:color="auto"/>
            <w:left w:val="none" w:sz="0" w:space="0" w:color="auto"/>
            <w:bottom w:val="none" w:sz="0" w:space="0" w:color="auto"/>
            <w:right w:val="none" w:sz="0" w:space="0" w:color="auto"/>
          </w:divBdr>
        </w:div>
        <w:div w:id="431435906">
          <w:marLeft w:val="480"/>
          <w:marRight w:val="0"/>
          <w:marTop w:val="0"/>
          <w:marBottom w:val="0"/>
          <w:divBdr>
            <w:top w:val="none" w:sz="0" w:space="0" w:color="auto"/>
            <w:left w:val="none" w:sz="0" w:space="0" w:color="auto"/>
            <w:bottom w:val="none" w:sz="0" w:space="0" w:color="auto"/>
            <w:right w:val="none" w:sz="0" w:space="0" w:color="auto"/>
          </w:divBdr>
        </w:div>
        <w:div w:id="1956322450">
          <w:marLeft w:val="480"/>
          <w:marRight w:val="0"/>
          <w:marTop w:val="0"/>
          <w:marBottom w:val="0"/>
          <w:divBdr>
            <w:top w:val="none" w:sz="0" w:space="0" w:color="auto"/>
            <w:left w:val="none" w:sz="0" w:space="0" w:color="auto"/>
            <w:bottom w:val="none" w:sz="0" w:space="0" w:color="auto"/>
            <w:right w:val="none" w:sz="0" w:space="0" w:color="auto"/>
          </w:divBdr>
        </w:div>
        <w:div w:id="226306524">
          <w:marLeft w:val="480"/>
          <w:marRight w:val="0"/>
          <w:marTop w:val="0"/>
          <w:marBottom w:val="0"/>
          <w:divBdr>
            <w:top w:val="none" w:sz="0" w:space="0" w:color="auto"/>
            <w:left w:val="none" w:sz="0" w:space="0" w:color="auto"/>
            <w:bottom w:val="none" w:sz="0" w:space="0" w:color="auto"/>
            <w:right w:val="none" w:sz="0" w:space="0" w:color="auto"/>
          </w:divBdr>
        </w:div>
        <w:div w:id="1982689935">
          <w:marLeft w:val="480"/>
          <w:marRight w:val="0"/>
          <w:marTop w:val="0"/>
          <w:marBottom w:val="0"/>
          <w:divBdr>
            <w:top w:val="none" w:sz="0" w:space="0" w:color="auto"/>
            <w:left w:val="none" w:sz="0" w:space="0" w:color="auto"/>
            <w:bottom w:val="none" w:sz="0" w:space="0" w:color="auto"/>
            <w:right w:val="none" w:sz="0" w:space="0" w:color="auto"/>
          </w:divBdr>
        </w:div>
        <w:div w:id="2031711755">
          <w:marLeft w:val="480"/>
          <w:marRight w:val="0"/>
          <w:marTop w:val="0"/>
          <w:marBottom w:val="0"/>
          <w:divBdr>
            <w:top w:val="none" w:sz="0" w:space="0" w:color="auto"/>
            <w:left w:val="none" w:sz="0" w:space="0" w:color="auto"/>
            <w:bottom w:val="none" w:sz="0" w:space="0" w:color="auto"/>
            <w:right w:val="none" w:sz="0" w:space="0" w:color="auto"/>
          </w:divBdr>
        </w:div>
        <w:div w:id="896621820">
          <w:marLeft w:val="480"/>
          <w:marRight w:val="0"/>
          <w:marTop w:val="0"/>
          <w:marBottom w:val="0"/>
          <w:divBdr>
            <w:top w:val="none" w:sz="0" w:space="0" w:color="auto"/>
            <w:left w:val="none" w:sz="0" w:space="0" w:color="auto"/>
            <w:bottom w:val="none" w:sz="0" w:space="0" w:color="auto"/>
            <w:right w:val="none" w:sz="0" w:space="0" w:color="auto"/>
          </w:divBdr>
        </w:div>
        <w:div w:id="1687441438">
          <w:marLeft w:val="480"/>
          <w:marRight w:val="0"/>
          <w:marTop w:val="0"/>
          <w:marBottom w:val="0"/>
          <w:divBdr>
            <w:top w:val="none" w:sz="0" w:space="0" w:color="auto"/>
            <w:left w:val="none" w:sz="0" w:space="0" w:color="auto"/>
            <w:bottom w:val="none" w:sz="0" w:space="0" w:color="auto"/>
            <w:right w:val="none" w:sz="0" w:space="0" w:color="auto"/>
          </w:divBdr>
        </w:div>
        <w:div w:id="597563503">
          <w:marLeft w:val="480"/>
          <w:marRight w:val="0"/>
          <w:marTop w:val="0"/>
          <w:marBottom w:val="0"/>
          <w:divBdr>
            <w:top w:val="none" w:sz="0" w:space="0" w:color="auto"/>
            <w:left w:val="none" w:sz="0" w:space="0" w:color="auto"/>
            <w:bottom w:val="none" w:sz="0" w:space="0" w:color="auto"/>
            <w:right w:val="none" w:sz="0" w:space="0" w:color="auto"/>
          </w:divBdr>
        </w:div>
        <w:div w:id="1455757585">
          <w:marLeft w:val="480"/>
          <w:marRight w:val="0"/>
          <w:marTop w:val="0"/>
          <w:marBottom w:val="0"/>
          <w:divBdr>
            <w:top w:val="none" w:sz="0" w:space="0" w:color="auto"/>
            <w:left w:val="none" w:sz="0" w:space="0" w:color="auto"/>
            <w:bottom w:val="none" w:sz="0" w:space="0" w:color="auto"/>
            <w:right w:val="none" w:sz="0" w:space="0" w:color="auto"/>
          </w:divBdr>
        </w:div>
        <w:div w:id="869800525">
          <w:marLeft w:val="480"/>
          <w:marRight w:val="0"/>
          <w:marTop w:val="0"/>
          <w:marBottom w:val="0"/>
          <w:divBdr>
            <w:top w:val="none" w:sz="0" w:space="0" w:color="auto"/>
            <w:left w:val="none" w:sz="0" w:space="0" w:color="auto"/>
            <w:bottom w:val="none" w:sz="0" w:space="0" w:color="auto"/>
            <w:right w:val="none" w:sz="0" w:space="0" w:color="auto"/>
          </w:divBdr>
        </w:div>
        <w:div w:id="266472790">
          <w:marLeft w:val="480"/>
          <w:marRight w:val="0"/>
          <w:marTop w:val="0"/>
          <w:marBottom w:val="0"/>
          <w:divBdr>
            <w:top w:val="none" w:sz="0" w:space="0" w:color="auto"/>
            <w:left w:val="none" w:sz="0" w:space="0" w:color="auto"/>
            <w:bottom w:val="none" w:sz="0" w:space="0" w:color="auto"/>
            <w:right w:val="none" w:sz="0" w:space="0" w:color="auto"/>
          </w:divBdr>
        </w:div>
        <w:div w:id="518587354">
          <w:marLeft w:val="480"/>
          <w:marRight w:val="0"/>
          <w:marTop w:val="0"/>
          <w:marBottom w:val="0"/>
          <w:divBdr>
            <w:top w:val="none" w:sz="0" w:space="0" w:color="auto"/>
            <w:left w:val="none" w:sz="0" w:space="0" w:color="auto"/>
            <w:bottom w:val="none" w:sz="0" w:space="0" w:color="auto"/>
            <w:right w:val="none" w:sz="0" w:space="0" w:color="auto"/>
          </w:divBdr>
        </w:div>
        <w:div w:id="961957152">
          <w:marLeft w:val="480"/>
          <w:marRight w:val="0"/>
          <w:marTop w:val="0"/>
          <w:marBottom w:val="0"/>
          <w:divBdr>
            <w:top w:val="none" w:sz="0" w:space="0" w:color="auto"/>
            <w:left w:val="none" w:sz="0" w:space="0" w:color="auto"/>
            <w:bottom w:val="none" w:sz="0" w:space="0" w:color="auto"/>
            <w:right w:val="none" w:sz="0" w:space="0" w:color="auto"/>
          </w:divBdr>
        </w:div>
        <w:div w:id="1702048223">
          <w:marLeft w:val="480"/>
          <w:marRight w:val="0"/>
          <w:marTop w:val="0"/>
          <w:marBottom w:val="0"/>
          <w:divBdr>
            <w:top w:val="none" w:sz="0" w:space="0" w:color="auto"/>
            <w:left w:val="none" w:sz="0" w:space="0" w:color="auto"/>
            <w:bottom w:val="none" w:sz="0" w:space="0" w:color="auto"/>
            <w:right w:val="none" w:sz="0" w:space="0" w:color="auto"/>
          </w:divBdr>
        </w:div>
        <w:div w:id="1441950205">
          <w:marLeft w:val="480"/>
          <w:marRight w:val="0"/>
          <w:marTop w:val="0"/>
          <w:marBottom w:val="0"/>
          <w:divBdr>
            <w:top w:val="none" w:sz="0" w:space="0" w:color="auto"/>
            <w:left w:val="none" w:sz="0" w:space="0" w:color="auto"/>
            <w:bottom w:val="none" w:sz="0" w:space="0" w:color="auto"/>
            <w:right w:val="none" w:sz="0" w:space="0" w:color="auto"/>
          </w:divBdr>
        </w:div>
        <w:div w:id="744298984">
          <w:marLeft w:val="480"/>
          <w:marRight w:val="0"/>
          <w:marTop w:val="0"/>
          <w:marBottom w:val="0"/>
          <w:divBdr>
            <w:top w:val="none" w:sz="0" w:space="0" w:color="auto"/>
            <w:left w:val="none" w:sz="0" w:space="0" w:color="auto"/>
            <w:bottom w:val="none" w:sz="0" w:space="0" w:color="auto"/>
            <w:right w:val="none" w:sz="0" w:space="0" w:color="auto"/>
          </w:divBdr>
        </w:div>
        <w:div w:id="2043549556">
          <w:marLeft w:val="480"/>
          <w:marRight w:val="0"/>
          <w:marTop w:val="0"/>
          <w:marBottom w:val="0"/>
          <w:divBdr>
            <w:top w:val="none" w:sz="0" w:space="0" w:color="auto"/>
            <w:left w:val="none" w:sz="0" w:space="0" w:color="auto"/>
            <w:bottom w:val="none" w:sz="0" w:space="0" w:color="auto"/>
            <w:right w:val="none" w:sz="0" w:space="0" w:color="auto"/>
          </w:divBdr>
        </w:div>
        <w:div w:id="1024791731">
          <w:marLeft w:val="480"/>
          <w:marRight w:val="0"/>
          <w:marTop w:val="0"/>
          <w:marBottom w:val="0"/>
          <w:divBdr>
            <w:top w:val="none" w:sz="0" w:space="0" w:color="auto"/>
            <w:left w:val="none" w:sz="0" w:space="0" w:color="auto"/>
            <w:bottom w:val="none" w:sz="0" w:space="0" w:color="auto"/>
            <w:right w:val="none" w:sz="0" w:space="0" w:color="auto"/>
          </w:divBdr>
        </w:div>
        <w:div w:id="412161866">
          <w:marLeft w:val="480"/>
          <w:marRight w:val="0"/>
          <w:marTop w:val="0"/>
          <w:marBottom w:val="0"/>
          <w:divBdr>
            <w:top w:val="none" w:sz="0" w:space="0" w:color="auto"/>
            <w:left w:val="none" w:sz="0" w:space="0" w:color="auto"/>
            <w:bottom w:val="none" w:sz="0" w:space="0" w:color="auto"/>
            <w:right w:val="none" w:sz="0" w:space="0" w:color="auto"/>
          </w:divBdr>
        </w:div>
        <w:div w:id="2144347818">
          <w:marLeft w:val="480"/>
          <w:marRight w:val="0"/>
          <w:marTop w:val="0"/>
          <w:marBottom w:val="0"/>
          <w:divBdr>
            <w:top w:val="none" w:sz="0" w:space="0" w:color="auto"/>
            <w:left w:val="none" w:sz="0" w:space="0" w:color="auto"/>
            <w:bottom w:val="none" w:sz="0" w:space="0" w:color="auto"/>
            <w:right w:val="none" w:sz="0" w:space="0" w:color="auto"/>
          </w:divBdr>
        </w:div>
        <w:div w:id="1808544415">
          <w:marLeft w:val="480"/>
          <w:marRight w:val="0"/>
          <w:marTop w:val="0"/>
          <w:marBottom w:val="0"/>
          <w:divBdr>
            <w:top w:val="none" w:sz="0" w:space="0" w:color="auto"/>
            <w:left w:val="none" w:sz="0" w:space="0" w:color="auto"/>
            <w:bottom w:val="none" w:sz="0" w:space="0" w:color="auto"/>
            <w:right w:val="none" w:sz="0" w:space="0" w:color="auto"/>
          </w:divBdr>
        </w:div>
        <w:div w:id="330839107">
          <w:marLeft w:val="480"/>
          <w:marRight w:val="0"/>
          <w:marTop w:val="0"/>
          <w:marBottom w:val="0"/>
          <w:divBdr>
            <w:top w:val="none" w:sz="0" w:space="0" w:color="auto"/>
            <w:left w:val="none" w:sz="0" w:space="0" w:color="auto"/>
            <w:bottom w:val="none" w:sz="0" w:space="0" w:color="auto"/>
            <w:right w:val="none" w:sz="0" w:space="0" w:color="auto"/>
          </w:divBdr>
        </w:div>
        <w:div w:id="92867963">
          <w:marLeft w:val="480"/>
          <w:marRight w:val="0"/>
          <w:marTop w:val="0"/>
          <w:marBottom w:val="0"/>
          <w:divBdr>
            <w:top w:val="none" w:sz="0" w:space="0" w:color="auto"/>
            <w:left w:val="none" w:sz="0" w:space="0" w:color="auto"/>
            <w:bottom w:val="none" w:sz="0" w:space="0" w:color="auto"/>
            <w:right w:val="none" w:sz="0" w:space="0" w:color="auto"/>
          </w:divBdr>
        </w:div>
        <w:div w:id="968827499">
          <w:marLeft w:val="480"/>
          <w:marRight w:val="0"/>
          <w:marTop w:val="0"/>
          <w:marBottom w:val="0"/>
          <w:divBdr>
            <w:top w:val="none" w:sz="0" w:space="0" w:color="auto"/>
            <w:left w:val="none" w:sz="0" w:space="0" w:color="auto"/>
            <w:bottom w:val="none" w:sz="0" w:space="0" w:color="auto"/>
            <w:right w:val="none" w:sz="0" w:space="0" w:color="auto"/>
          </w:divBdr>
        </w:div>
        <w:div w:id="1684278972">
          <w:marLeft w:val="480"/>
          <w:marRight w:val="0"/>
          <w:marTop w:val="0"/>
          <w:marBottom w:val="0"/>
          <w:divBdr>
            <w:top w:val="none" w:sz="0" w:space="0" w:color="auto"/>
            <w:left w:val="none" w:sz="0" w:space="0" w:color="auto"/>
            <w:bottom w:val="none" w:sz="0" w:space="0" w:color="auto"/>
            <w:right w:val="none" w:sz="0" w:space="0" w:color="auto"/>
          </w:divBdr>
        </w:div>
        <w:div w:id="1165583410">
          <w:marLeft w:val="480"/>
          <w:marRight w:val="0"/>
          <w:marTop w:val="0"/>
          <w:marBottom w:val="0"/>
          <w:divBdr>
            <w:top w:val="none" w:sz="0" w:space="0" w:color="auto"/>
            <w:left w:val="none" w:sz="0" w:space="0" w:color="auto"/>
            <w:bottom w:val="none" w:sz="0" w:space="0" w:color="auto"/>
            <w:right w:val="none" w:sz="0" w:space="0" w:color="auto"/>
          </w:divBdr>
        </w:div>
        <w:div w:id="1766614834">
          <w:marLeft w:val="480"/>
          <w:marRight w:val="0"/>
          <w:marTop w:val="0"/>
          <w:marBottom w:val="0"/>
          <w:divBdr>
            <w:top w:val="none" w:sz="0" w:space="0" w:color="auto"/>
            <w:left w:val="none" w:sz="0" w:space="0" w:color="auto"/>
            <w:bottom w:val="none" w:sz="0" w:space="0" w:color="auto"/>
            <w:right w:val="none" w:sz="0" w:space="0" w:color="auto"/>
          </w:divBdr>
        </w:div>
        <w:div w:id="391001492">
          <w:marLeft w:val="480"/>
          <w:marRight w:val="0"/>
          <w:marTop w:val="0"/>
          <w:marBottom w:val="0"/>
          <w:divBdr>
            <w:top w:val="none" w:sz="0" w:space="0" w:color="auto"/>
            <w:left w:val="none" w:sz="0" w:space="0" w:color="auto"/>
            <w:bottom w:val="none" w:sz="0" w:space="0" w:color="auto"/>
            <w:right w:val="none" w:sz="0" w:space="0" w:color="auto"/>
          </w:divBdr>
        </w:div>
        <w:div w:id="1984115266">
          <w:marLeft w:val="480"/>
          <w:marRight w:val="0"/>
          <w:marTop w:val="0"/>
          <w:marBottom w:val="0"/>
          <w:divBdr>
            <w:top w:val="none" w:sz="0" w:space="0" w:color="auto"/>
            <w:left w:val="none" w:sz="0" w:space="0" w:color="auto"/>
            <w:bottom w:val="none" w:sz="0" w:space="0" w:color="auto"/>
            <w:right w:val="none" w:sz="0" w:space="0" w:color="auto"/>
          </w:divBdr>
        </w:div>
      </w:divsChild>
    </w:div>
    <w:div w:id="744761788">
      <w:bodyDiv w:val="1"/>
      <w:marLeft w:val="0"/>
      <w:marRight w:val="0"/>
      <w:marTop w:val="0"/>
      <w:marBottom w:val="0"/>
      <w:divBdr>
        <w:top w:val="none" w:sz="0" w:space="0" w:color="auto"/>
        <w:left w:val="none" w:sz="0" w:space="0" w:color="auto"/>
        <w:bottom w:val="none" w:sz="0" w:space="0" w:color="auto"/>
        <w:right w:val="none" w:sz="0" w:space="0" w:color="auto"/>
      </w:divBdr>
    </w:div>
    <w:div w:id="744962234">
      <w:bodyDiv w:val="1"/>
      <w:marLeft w:val="0"/>
      <w:marRight w:val="0"/>
      <w:marTop w:val="0"/>
      <w:marBottom w:val="0"/>
      <w:divBdr>
        <w:top w:val="none" w:sz="0" w:space="0" w:color="auto"/>
        <w:left w:val="none" w:sz="0" w:space="0" w:color="auto"/>
        <w:bottom w:val="none" w:sz="0" w:space="0" w:color="auto"/>
        <w:right w:val="none" w:sz="0" w:space="0" w:color="auto"/>
      </w:divBdr>
    </w:div>
    <w:div w:id="745347239">
      <w:bodyDiv w:val="1"/>
      <w:marLeft w:val="0"/>
      <w:marRight w:val="0"/>
      <w:marTop w:val="0"/>
      <w:marBottom w:val="0"/>
      <w:divBdr>
        <w:top w:val="none" w:sz="0" w:space="0" w:color="auto"/>
        <w:left w:val="none" w:sz="0" w:space="0" w:color="auto"/>
        <w:bottom w:val="none" w:sz="0" w:space="0" w:color="auto"/>
        <w:right w:val="none" w:sz="0" w:space="0" w:color="auto"/>
      </w:divBdr>
    </w:div>
    <w:div w:id="745881220">
      <w:bodyDiv w:val="1"/>
      <w:marLeft w:val="0"/>
      <w:marRight w:val="0"/>
      <w:marTop w:val="0"/>
      <w:marBottom w:val="0"/>
      <w:divBdr>
        <w:top w:val="none" w:sz="0" w:space="0" w:color="auto"/>
        <w:left w:val="none" w:sz="0" w:space="0" w:color="auto"/>
        <w:bottom w:val="none" w:sz="0" w:space="0" w:color="auto"/>
        <w:right w:val="none" w:sz="0" w:space="0" w:color="auto"/>
      </w:divBdr>
    </w:div>
    <w:div w:id="746149731">
      <w:bodyDiv w:val="1"/>
      <w:marLeft w:val="0"/>
      <w:marRight w:val="0"/>
      <w:marTop w:val="0"/>
      <w:marBottom w:val="0"/>
      <w:divBdr>
        <w:top w:val="none" w:sz="0" w:space="0" w:color="auto"/>
        <w:left w:val="none" w:sz="0" w:space="0" w:color="auto"/>
        <w:bottom w:val="none" w:sz="0" w:space="0" w:color="auto"/>
        <w:right w:val="none" w:sz="0" w:space="0" w:color="auto"/>
      </w:divBdr>
    </w:div>
    <w:div w:id="746732571">
      <w:bodyDiv w:val="1"/>
      <w:marLeft w:val="0"/>
      <w:marRight w:val="0"/>
      <w:marTop w:val="0"/>
      <w:marBottom w:val="0"/>
      <w:divBdr>
        <w:top w:val="none" w:sz="0" w:space="0" w:color="auto"/>
        <w:left w:val="none" w:sz="0" w:space="0" w:color="auto"/>
        <w:bottom w:val="none" w:sz="0" w:space="0" w:color="auto"/>
        <w:right w:val="none" w:sz="0" w:space="0" w:color="auto"/>
      </w:divBdr>
    </w:div>
    <w:div w:id="746920754">
      <w:bodyDiv w:val="1"/>
      <w:marLeft w:val="0"/>
      <w:marRight w:val="0"/>
      <w:marTop w:val="0"/>
      <w:marBottom w:val="0"/>
      <w:divBdr>
        <w:top w:val="none" w:sz="0" w:space="0" w:color="auto"/>
        <w:left w:val="none" w:sz="0" w:space="0" w:color="auto"/>
        <w:bottom w:val="none" w:sz="0" w:space="0" w:color="auto"/>
        <w:right w:val="none" w:sz="0" w:space="0" w:color="auto"/>
      </w:divBdr>
    </w:div>
    <w:div w:id="749932110">
      <w:bodyDiv w:val="1"/>
      <w:marLeft w:val="0"/>
      <w:marRight w:val="0"/>
      <w:marTop w:val="0"/>
      <w:marBottom w:val="0"/>
      <w:divBdr>
        <w:top w:val="none" w:sz="0" w:space="0" w:color="auto"/>
        <w:left w:val="none" w:sz="0" w:space="0" w:color="auto"/>
        <w:bottom w:val="none" w:sz="0" w:space="0" w:color="auto"/>
        <w:right w:val="none" w:sz="0" w:space="0" w:color="auto"/>
      </w:divBdr>
    </w:div>
    <w:div w:id="750810107">
      <w:bodyDiv w:val="1"/>
      <w:marLeft w:val="0"/>
      <w:marRight w:val="0"/>
      <w:marTop w:val="0"/>
      <w:marBottom w:val="0"/>
      <w:divBdr>
        <w:top w:val="none" w:sz="0" w:space="0" w:color="auto"/>
        <w:left w:val="none" w:sz="0" w:space="0" w:color="auto"/>
        <w:bottom w:val="none" w:sz="0" w:space="0" w:color="auto"/>
        <w:right w:val="none" w:sz="0" w:space="0" w:color="auto"/>
      </w:divBdr>
    </w:div>
    <w:div w:id="751781521">
      <w:bodyDiv w:val="1"/>
      <w:marLeft w:val="0"/>
      <w:marRight w:val="0"/>
      <w:marTop w:val="0"/>
      <w:marBottom w:val="0"/>
      <w:divBdr>
        <w:top w:val="none" w:sz="0" w:space="0" w:color="auto"/>
        <w:left w:val="none" w:sz="0" w:space="0" w:color="auto"/>
        <w:bottom w:val="none" w:sz="0" w:space="0" w:color="auto"/>
        <w:right w:val="none" w:sz="0" w:space="0" w:color="auto"/>
      </w:divBdr>
    </w:div>
    <w:div w:id="751899682">
      <w:bodyDiv w:val="1"/>
      <w:marLeft w:val="0"/>
      <w:marRight w:val="0"/>
      <w:marTop w:val="0"/>
      <w:marBottom w:val="0"/>
      <w:divBdr>
        <w:top w:val="none" w:sz="0" w:space="0" w:color="auto"/>
        <w:left w:val="none" w:sz="0" w:space="0" w:color="auto"/>
        <w:bottom w:val="none" w:sz="0" w:space="0" w:color="auto"/>
        <w:right w:val="none" w:sz="0" w:space="0" w:color="auto"/>
      </w:divBdr>
    </w:div>
    <w:div w:id="752318692">
      <w:bodyDiv w:val="1"/>
      <w:marLeft w:val="0"/>
      <w:marRight w:val="0"/>
      <w:marTop w:val="0"/>
      <w:marBottom w:val="0"/>
      <w:divBdr>
        <w:top w:val="none" w:sz="0" w:space="0" w:color="auto"/>
        <w:left w:val="none" w:sz="0" w:space="0" w:color="auto"/>
        <w:bottom w:val="none" w:sz="0" w:space="0" w:color="auto"/>
        <w:right w:val="none" w:sz="0" w:space="0" w:color="auto"/>
      </w:divBdr>
    </w:div>
    <w:div w:id="752777993">
      <w:bodyDiv w:val="1"/>
      <w:marLeft w:val="0"/>
      <w:marRight w:val="0"/>
      <w:marTop w:val="0"/>
      <w:marBottom w:val="0"/>
      <w:divBdr>
        <w:top w:val="none" w:sz="0" w:space="0" w:color="auto"/>
        <w:left w:val="none" w:sz="0" w:space="0" w:color="auto"/>
        <w:bottom w:val="none" w:sz="0" w:space="0" w:color="auto"/>
        <w:right w:val="none" w:sz="0" w:space="0" w:color="auto"/>
      </w:divBdr>
    </w:div>
    <w:div w:id="753093117">
      <w:bodyDiv w:val="1"/>
      <w:marLeft w:val="0"/>
      <w:marRight w:val="0"/>
      <w:marTop w:val="0"/>
      <w:marBottom w:val="0"/>
      <w:divBdr>
        <w:top w:val="none" w:sz="0" w:space="0" w:color="auto"/>
        <w:left w:val="none" w:sz="0" w:space="0" w:color="auto"/>
        <w:bottom w:val="none" w:sz="0" w:space="0" w:color="auto"/>
        <w:right w:val="none" w:sz="0" w:space="0" w:color="auto"/>
      </w:divBdr>
    </w:div>
    <w:div w:id="753358228">
      <w:bodyDiv w:val="1"/>
      <w:marLeft w:val="0"/>
      <w:marRight w:val="0"/>
      <w:marTop w:val="0"/>
      <w:marBottom w:val="0"/>
      <w:divBdr>
        <w:top w:val="none" w:sz="0" w:space="0" w:color="auto"/>
        <w:left w:val="none" w:sz="0" w:space="0" w:color="auto"/>
        <w:bottom w:val="none" w:sz="0" w:space="0" w:color="auto"/>
        <w:right w:val="none" w:sz="0" w:space="0" w:color="auto"/>
      </w:divBdr>
    </w:div>
    <w:div w:id="753818750">
      <w:bodyDiv w:val="1"/>
      <w:marLeft w:val="0"/>
      <w:marRight w:val="0"/>
      <w:marTop w:val="0"/>
      <w:marBottom w:val="0"/>
      <w:divBdr>
        <w:top w:val="none" w:sz="0" w:space="0" w:color="auto"/>
        <w:left w:val="none" w:sz="0" w:space="0" w:color="auto"/>
        <w:bottom w:val="none" w:sz="0" w:space="0" w:color="auto"/>
        <w:right w:val="none" w:sz="0" w:space="0" w:color="auto"/>
      </w:divBdr>
    </w:div>
    <w:div w:id="757598140">
      <w:bodyDiv w:val="1"/>
      <w:marLeft w:val="0"/>
      <w:marRight w:val="0"/>
      <w:marTop w:val="0"/>
      <w:marBottom w:val="0"/>
      <w:divBdr>
        <w:top w:val="none" w:sz="0" w:space="0" w:color="auto"/>
        <w:left w:val="none" w:sz="0" w:space="0" w:color="auto"/>
        <w:bottom w:val="none" w:sz="0" w:space="0" w:color="auto"/>
        <w:right w:val="none" w:sz="0" w:space="0" w:color="auto"/>
      </w:divBdr>
    </w:div>
    <w:div w:id="759527788">
      <w:bodyDiv w:val="1"/>
      <w:marLeft w:val="0"/>
      <w:marRight w:val="0"/>
      <w:marTop w:val="0"/>
      <w:marBottom w:val="0"/>
      <w:divBdr>
        <w:top w:val="none" w:sz="0" w:space="0" w:color="auto"/>
        <w:left w:val="none" w:sz="0" w:space="0" w:color="auto"/>
        <w:bottom w:val="none" w:sz="0" w:space="0" w:color="auto"/>
        <w:right w:val="none" w:sz="0" w:space="0" w:color="auto"/>
      </w:divBdr>
    </w:div>
    <w:div w:id="759638369">
      <w:bodyDiv w:val="1"/>
      <w:marLeft w:val="0"/>
      <w:marRight w:val="0"/>
      <w:marTop w:val="0"/>
      <w:marBottom w:val="0"/>
      <w:divBdr>
        <w:top w:val="none" w:sz="0" w:space="0" w:color="auto"/>
        <w:left w:val="none" w:sz="0" w:space="0" w:color="auto"/>
        <w:bottom w:val="none" w:sz="0" w:space="0" w:color="auto"/>
        <w:right w:val="none" w:sz="0" w:space="0" w:color="auto"/>
      </w:divBdr>
    </w:div>
    <w:div w:id="762338429">
      <w:bodyDiv w:val="1"/>
      <w:marLeft w:val="0"/>
      <w:marRight w:val="0"/>
      <w:marTop w:val="0"/>
      <w:marBottom w:val="0"/>
      <w:divBdr>
        <w:top w:val="none" w:sz="0" w:space="0" w:color="auto"/>
        <w:left w:val="none" w:sz="0" w:space="0" w:color="auto"/>
        <w:bottom w:val="none" w:sz="0" w:space="0" w:color="auto"/>
        <w:right w:val="none" w:sz="0" w:space="0" w:color="auto"/>
      </w:divBdr>
    </w:div>
    <w:div w:id="763385188">
      <w:bodyDiv w:val="1"/>
      <w:marLeft w:val="0"/>
      <w:marRight w:val="0"/>
      <w:marTop w:val="0"/>
      <w:marBottom w:val="0"/>
      <w:divBdr>
        <w:top w:val="none" w:sz="0" w:space="0" w:color="auto"/>
        <w:left w:val="none" w:sz="0" w:space="0" w:color="auto"/>
        <w:bottom w:val="none" w:sz="0" w:space="0" w:color="auto"/>
        <w:right w:val="none" w:sz="0" w:space="0" w:color="auto"/>
      </w:divBdr>
    </w:div>
    <w:div w:id="765079173">
      <w:bodyDiv w:val="1"/>
      <w:marLeft w:val="0"/>
      <w:marRight w:val="0"/>
      <w:marTop w:val="0"/>
      <w:marBottom w:val="0"/>
      <w:divBdr>
        <w:top w:val="none" w:sz="0" w:space="0" w:color="auto"/>
        <w:left w:val="none" w:sz="0" w:space="0" w:color="auto"/>
        <w:bottom w:val="none" w:sz="0" w:space="0" w:color="auto"/>
        <w:right w:val="none" w:sz="0" w:space="0" w:color="auto"/>
      </w:divBdr>
    </w:div>
    <w:div w:id="765154249">
      <w:bodyDiv w:val="1"/>
      <w:marLeft w:val="0"/>
      <w:marRight w:val="0"/>
      <w:marTop w:val="0"/>
      <w:marBottom w:val="0"/>
      <w:divBdr>
        <w:top w:val="none" w:sz="0" w:space="0" w:color="auto"/>
        <w:left w:val="none" w:sz="0" w:space="0" w:color="auto"/>
        <w:bottom w:val="none" w:sz="0" w:space="0" w:color="auto"/>
        <w:right w:val="none" w:sz="0" w:space="0" w:color="auto"/>
      </w:divBdr>
    </w:div>
    <w:div w:id="765732043">
      <w:bodyDiv w:val="1"/>
      <w:marLeft w:val="0"/>
      <w:marRight w:val="0"/>
      <w:marTop w:val="0"/>
      <w:marBottom w:val="0"/>
      <w:divBdr>
        <w:top w:val="none" w:sz="0" w:space="0" w:color="auto"/>
        <w:left w:val="none" w:sz="0" w:space="0" w:color="auto"/>
        <w:bottom w:val="none" w:sz="0" w:space="0" w:color="auto"/>
        <w:right w:val="none" w:sz="0" w:space="0" w:color="auto"/>
      </w:divBdr>
    </w:div>
    <w:div w:id="766001836">
      <w:bodyDiv w:val="1"/>
      <w:marLeft w:val="0"/>
      <w:marRight w:val="0"/>
      <w:marTop w:val="0"/>
      <w:marBottom w:val="0"/>
      <w:divBdr>
        <w:top w:val="none" w:sz="0" w:space="0" w:color="auto"/>
        <w:left w:val="none" w:sz="0" w:space="0" w:color="auto"/>
        <w:bottom w:val="none" w:sz="0" w:space="0" w:color="auto"/>
        <w:right w:val="none" w:sz="0" w:space="0" w:color="auto"/>
      </w:divBdr>
    </w:div>
    <w:div w:id="767046836">
      <w:bodyDiv w:val="1"/>
      <w:marLeft w:val="0"/>
      <w:marRight w:val="0"/>
      <w:marTop w:val="0"/>
      <w:marBottom w:val="0"/>
      <w:divBdr>
        <w:top w:val="none" w:sz="0" w:space="0" w:color="auto"/>
        <w:left w:val="none" w:sz="0" w:space="0" w:color="auto"/>
        <w:bottom w:val="none" w:sz="0" w:space="0" w:color="auto"/>
        <w:right w:val="none" w:sz="0" w:space="0" w:color="auto"/>
      </w:divBdr>
    </w:div>
    <w:div w:id="768046917">
      <w:bodyDiv w:val="1"/>
      <w:marLeft w:val="0"/>
      <w:marRight w:val="0"/>
      <w:marTop w:val="0"/>
      <w:marBottom w:val="0"/>
      <w:divBdr>
        <w:top w:val="none" w:sz="0" w:space="0" w:color="auto"/>
        <w:left w:val="none" w:sz="0" w:space="0" w:color="auto"/>
        <w:bottom w:val="none" w:sz="0" w:space="0" w:color="auto"/>
        <w:right w:val="none" w:sz="0" w:space="0" w:color="auto"/>
      </w:divBdr>
    </w:div>
    <w:div w:id="768505580">
      <w:bodyDiv w:val="1"/>
      <w:marLeft w:val="0"/>
      <w:marRight w:val="0"/>
      <w:marTop w:val="0"/>
      <w:marBottom w:val="0"/>
      <w:divBdr>
        <w:top w:val="none" w:sz="0" w:space="0" w:color="auto"/>
        <w:left w:val="none" w:sz="0" w:space="0" w:color="auto"/>
        <w:bottom w:val="none" w:sz="0" w:space="0" w:color="auto"/>
        <w:right w:val="none" w:sz="0" w:space="0" w:color="auto"/>
      </w:divBdr>
    </w:div>
    <w:div w:id="768543583">
      <w:bodyDiv w:val="1"/>
      <w:marLeft w:val="0"/>
      <w:marRight w:val="0"/>
      <w:marTop w:val="0"/>
      <w:marBottom w:val="0"/>
      <w:divBdr>
        <w:top w:val="none" w:sz="0" w:space="0" w:color="auto"/>
        <w:left w:val="none" w:sz="0" w:space="0" w:color="auto"/>
        <w:bottom w:val="none" w:sz="0" w:space="0" w:color="auto"/>
        <w:right w:val="none" w:sz="0" w:space="0" w:color="auto"/>
      </w:divBdr>
    </w:div>
    <w:div w:id="769083446">
      <w:bodyDiv w:val="1"/>
      <w:marLeft w:val="0"/>
      <w:marRight w:val="0"/>
      <w:marTop w:val="0"/>
      <w:marBottom w:val="0"/>
      <w:divBdr>
        <w:top w:val="none" w:sz="0" w:space="0" w:color="auto"/>
        <w:left w:val="none" w:sz="0" w:space="0" w:color="auto"/>
        <w:bottom w:val="none" w:sz="0" w:space="0" w:color="auto"/>
        <w:right w:val="none" w:sz="0" w:space="0" w:color="auto"/>
      </w:divBdr>
    </w:div>
    <w:div w:id="769738020">
      <w:bodyDiv w:val="1"/>
      <w:marLeft w:val="0"/>
      <w:marRight w:val="0"/>
      <w:marTop w:val="0"/>
      <w:marBottom w:val="0"/>
      <w:divBdr>
        <w:top w:val="none" w:sz="0" w:space="0" w:color="auto"/>
        <w:left w:val="none" w:sz="0" w:space="0" w:color="auto"/>
        <w:bottom w:val="none" w:sz="0" w:space="0" w:color="auto"/>
        <w:right w:val="none" w:sz="0" w:space="0" w:color="auto"/>
      </w:divBdr>
    </w:div>
    <w:div w:id="770928535">
      <w:bodyDiv w:val="1"/>
      <w:marLeft w:val="0"/>
      <w:marRight w:val="0"/>
      <w:marTop w:val="0"/>
      <w:marBottom w:val="0"/>
      <w:divBdr>
        <w:top w:val="none" w:sz="0" w:space="0" w:color="auto"/>
        <w:left w:val="none" w:sz="0" w:space="0" w:color="auto"/>
        <w:bottom w:val="none" w:sz="0" w:space="0" w:color="auto"/>
        <w:right w:val="none" w:sz="0" w:space="0" w:color="auto"/>
      </w:divBdr>
    </w:div>
    <w:div w:id="771122023">
      <w:bodyDiv w:val="1"/>
      <w:marLeft w:val="0"/>
      <w:marRight w:val="0"/>
      <w:marTop w:val="0"/>
      <w:marBottom w:val="0"/>
      <w:divBdr>
        <w:top w:val="none" w:sz="0" w:space="0" w:color="auto"/>
        <w:left w:val="none" w:sz="0" w:space="0" w:color="auto"/>
        <w:bottom w:val="none" w:sz="0" w:space="0" w:color="auto"/>
        <w:right w:val="none" w:sz="0" w:space="0" w:color="auto"/>
      </w:divBdr>
    </w:div>
    <w:div w:id="772477369">
      <w:bodyDiv w:val="1"/>
      <w:marLeft w:val="0"/>
      <w:marRight w:val="0"/>
      <w:marTop w:val="0"/>
      <w:marBottom w:val="0"/>
      <w:divBdr>
        <w:top w:val="none" w:sz="0" w:space="0" w:color="auto"/>
        <w:left w:val="none" w:sz="0" w:space="0" w:color="auto"/>
        <w:bottom w:val="none" w:sz="0" w:space="0" w:color="auto"/>
        <w:right w:val="none" w:sz="0" w:space="0" w:color="auto"/>
      </w:divBdr>
    </w:div>
    <w:div w:id="773012403">
      <w:bodyDiv w:val="1"/>
      <w:marLeft w:val="0"/>
      <w:marRight w:val="0"/>
      <w:marTop w:val="0"/>
      <w:marBottom w:val="0"/>
      <w:divBdr>
        <w:top w:val="none" w:sz="0" w:space="0" w:color="auto"/>
        <w:left w:val="none" w:sz="0" w:space="0" w:color="auto"/>
        <w:bottom w:val="none" w:sz="0" w:space="0" w:color="auto"/>
        <w:right w:val="none" w:sz="0" w:space="0" w:color="auto"/>
      </w:divBdr>
    </w:div>
    <w:div w:id="774441044">
      <w:bodyDiv w:val="1"/>
      <w:marLeft w:val="0"/>
      <w:marRight w:val="0"/>
      <w:marTop w:val="0"/>
      <w:marBottom w:val="0"/>
      <w:divBdr>
        <w:top w:val="none" w:sz="0" w:space="0" w:color="auto"/>
        <w:left w:val="none" w:sz="0" w:space="0" w:color="auto"/>
        <w:bottom w:val="none" w:sz="0" w:space="0" w:color="auto"/>
        <w:right w:val="none" w:sz="0" w:space="0" w:color="auto"/>
      </w:divBdr>
    </w:div>
    <w:div w:id="775098329">
      <w:bodyDiv w:val="1"/>
      <w:marLeft w:val="0"/>
      <w:marRight w:val="0"/>
      <w:marTop w:val="0"/>
      <w:marBottom w:val="0"/>
      <w:divBdr>
        <w:top w:val="none" w:sz="0" w:space="0" w:color="auto"/>
        <w:left w:val="none" w:sz="0" w:space="0" w:color="auto"/>
        <w:bottom w:val="none" w:sz="0" w:space="0" w:color="auto"/>
        <w:right w:val="none" w:sz="0" w:space="0" w:color="auto"/>
      </w:divBdr>
    </w:div>
    <w:div w:id="775099035">
      <w:bodyDiv w:val="1"/>
      <w:marLeft w:val="0"/>
      <w:marRight w:val="0"/>
      <w:marTop w:val="0"/>
      <w:marBottom w:val="0"/>
      <w:divBdr>
        <w:top w:val="none" w:sz="0" w:space="0" w:color="auto"/>
        <w:left w:val="none" w:sz="0" w:space="0" w:color="auto"/>
        <w:bottom w:val="none" w:sz="0" w:space="0" w:color="auto"/>
        <w:right w:val="none" w:sz="0" w:space="0" w:color="auto"/>
      </w:divBdr>
    </w:div>
    <w:div w:id="775834497">
      <w:bodyDiv w:val="1"/>
      <w:marLeft w:val="0"/>
      <w:marRight w:val="0"/>
      <w:marTop w:val="0"/>
      <w:marBottom w:val="0"/>
      <w:divBdr>
        <w:top w:val="none" w:sz="0" w:space="0" w:color="auto"/>
        <w:left w:val="none" w:sz="0" w:space="0" w:color="auto"/>
        <w:bottom w:val="none" w:sz="0" w:space="0" w:color="auto"/>
        <w:right w:val="none" w:sz="0" w:space="0" w:color="auto"/>
      </w:divBdr>
    </w:div>
    <w:div w:id="775952281">
      <w:bodyDiv w:val="1"/>
      <w:marLeft w:val="0"/>
      <w:marRight w:val="0"/>
      <w:marTop w:val="0"/>
      <w:marBottom w:val="0"/>
      <w:divBdr>
        <w:top w:val="none" w:sz="0" w:space="0" w:color="auto"/>
        <w:left w:val="none" w:sz="0" w:space="0" w:color="auto"/>
        <w:bottom w:val="none" w:sz="0" w:space="0" w:color="auto"/>
        <w:right w:val="none" w:sz="0" w:space="0" w:color="auto"/>
      </w:divBdr>
    </w:div>
    <w:div w:id="776828198">
      <w:bodyDiv w:val="1"/>
      <w:marLeft w:val="0"/>
      <w:marRight w:val="0"/>
      <w:marTop w:val="0"/>
      <w:marBottom w:val="0"/>
      <w:divBdr>
        <w:top w:val="none" w:sz="0" w:space="0" w:color="auto"/>
        <w:left w:val="none" w:sz="0" w:space="0" w:color="auto"/>
        <w:bottom w:val="none" w:sz="0" w:space="0" w:color="auto"/>
        <w:right w:val="none" w:sz="0" w:space="0" w:color="auto"/>
      </w:divBdr>
    </w:div>
    <w:div w:id="776872742">
      <w:bodyDiv w:val="1"/>
      <w:marLeft w:val="0"/>
      <w:marRight w:val="0"/>
      <w:marTop w:val="0"/>
      <w:marBottom w:val="0"/>
      <w:divBdr>
        <w:top w:val="none" w:sz="0" w:space="0" w:color="auto"/>
        <w:left w:val="none" w:sz="0" w:space="0" w:color="auto"/>
        <w:bottom w:val="none" w:sz="0" w:space="0" w:color="auto"/>
        <w:right w:val="none" w:sz="0" w:space="0" w:color="auto"/>
      </w:divBdr>
    </w:div>
    <w:div w:id="776952057">
      <w:bodyDiv w:val="1"/>
      <w:marLeft w:val="0"/>
      <w:marRight w:val="0"/>
      <w:marTop w:val="0"/>
      <w:marBottom w:val="0"/>
      <w:divBdr>
        <w:top w:val="none" w:sz="0" w:space="0" w:color="auto"/>
        <w:left w:val="none" w:sz="0" w:space="0" w:color="auto"/>
        <w:bottom w:val="none" w:sz="0" w:space="0" w:color="auto"/>
        <w:right w:val="none" w:sz="0" w:space="0" w:color="auto"/>
      </w:divBdr>
    </w:div>
    <w:div w:id="778646489">
      <w:bodyDiv w:val="1"/>
      <w:marLeft w:val="0"/>
      <w:marRight w:val="0"/>
      <w:marTop w:val="0"/>
      <w:marBottom w:val="0"/>
      <w:divBdr>
        <w:top w:val="none" w:sz="0" w:space="0" w:color="auto"/>
        <w:left w:val="none" w:sz="0" w:space="0" w:color="auto"/>
        <w:bottom w:val="none" w:sz="0" w:space="0" w:color="auto"/>
        <w:right w:val="none" w:sz="0" w:space="0" w:color="auto"/>
      </w:divBdr>
    </w:div>
    <w:div w:id="778765171">
      <w:bodyDiv w:val="1"/>
      <w:marLeft w:val="0"/>
      <w:marRight w:val="0"/>
      <w:marTop w:val="0"/>
      <w:marBottom w:val="0"/>
      <w:divBdr>
        <w:top w:val="none" w:sz="0" w:space="0" w:color="auto"/>
        <w:left w:val="none" w:sz="0" w:space="0" w:color="auto"/>
        <w:bottom w:val="none" w:sz="0" w:space="0" w:color="auto"/>
        <w:right w:val="none" w:sz="0" w:space="0" w:color="auto"/>
      </w:divBdr>
    </w:div>
    <w:div w:id="77902974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78">
          <w:marLeft w:val="480"/>
          <w:marRight w:val="0"/>
          <w:marTop w:val="0"/>
          <w:marBottom w:val="0"/>
          <w:divBdr>
            <w:top w:val="none" w:sz="0" w:space="0" w:color="auto"/>
            <w:left w:val="none" w:sz="0" w:space="0" w:color="auto"/>
            <w:bottom w:val="none" w:sz="0" w:space="0" w:color="auto"/>
            <w:right w:val="none" w:sz="0" w:space="0" w:color="auto"/>
          </w:divBdr>
        </w:div>
        <w:div w:id="1956518799">
          <w:marLeft w:val="480"/>
          <w:marRight w:val="0"/>
          <w:marTop w:val="0"/>
          <w:marBottom w:val="0"/>
          <w:divBdr>
            <w:top w:val="none" w:sz="0" w:space="0" w:color="auto"/>
            <w:left w:val="none" w:sz="0" w:space="0" w:color="auto"/>
            <w:bottom w:val="none" w:sz="0" w:space="0" w:color="auto"/>
            <w:right w:val="none" w:sz="0" w:space="0" w:color="auto"/>
          </w:divBdr>
        </w:div>
        <w:div w:id="1241521721">
          <w:marLeft w:val="480"/>
          <w:marRight w:val="0"/>
          <w:marTop w:val="0"/>
          <w:marBottom w:val="0"/>
          <w:divBdr>
            <w:top w:val="none" w:sz="0" w:space="0" w:color="auto"/>
            <w:left w:val="none" w:sz="0" w:space="0" w:color="auto"/>
            <w:bottom w:val="none" w:sz="0" w:space="0" w:color="auto"/>
            <w:right w:val="none" w:sz="0" w:space="0" w:color="auto"/>
          </w:divBdr>
        </w:div>
        <w:div w:id="253636812">
          <w:marLeft w:val="480"/>
          <w:marRight w:val="0"/>
          <w:marTop w:val="0"/>
          <w:marBottom w:val="0"/>
          <w:divBdr>
            <w:top w:val="none" w:sz="0" w:space="0" w:color="auto"/>
            <w:left w:val="none" w:sz="0" w:space="0" w:color="auto"/>
            <w:bottom w:val="none" w:sz="0" w:space="0" w:color="auto"/>
            <w:right w:val="none" w:sz="0" w:space="0" w:color="auto"/>
          </w:divBdr>
        </w:div>
        <w:div w:id="99301750">
          <w:marLeft w:val="480"/>
          <w:marRight w:val="0"/>
          <w:marTop w:val="0"/>
          <w:marBottom w:val="0"/>
          <w:divBdr>
            <w:top w:val="none" w:sz="0" w:space="0" w:color="auto"/>
            <w:left w:val="none" w:sz="0" w:space="0" w:color="auto"/>
            <w:bottom w:val="none" w:sz="0" w:space="0" w:color="auto"/>
            <w:right w:val="none" w:sz="0" w:space="0" w:color="auto"/>
          </w:divBdr>
        </w:div>
        <w:div w:id="1996370122">
          <w:marLeft w:val="480"/>
          <w:marRight w:val="0"/>
          <w:marTop w:val="0"/>
          <w:marBottom w:val="0"/>
          <w:divBdr>
            <w:top w:val="none" w:sz="0" w:space="0" w:color="auto"/>
            <w:left w:val="none" w:sz="0" w:space="0" w:color="auto"/>
            <w:bottom w:val="none" w:sz="0" w:space="0" w:color="auto"/>
            <w:right w:val="none" w:sz="0" w:space="0" w:color="auto"/>
          </w:divBdr>
        </w:div>
        <w:div w:id="1434209224">
          <w:marLeft w:val="480"/>
          <w:marRight w:val="0"/>
          <w:marTop w:val="0"/>
          <w:marBottom w:val="0"/>
          <w:divBdr>
            <w:top w:val="none" w:sz="0" w:space="0" w:color="auto"/>
            <w:left w:val="none" w:sz="0" w:space="0" w:color="auto"/>
            <w:bottom w:val="none" w:sz="0" w:space="0" w:color="auto"/>
            <w:right w:val="none" w:sz="0" w:space="0" w:color="auto"/>
          </w:divBdr>
        </w:div>
        <w:div w:id="1555311861">
          <w:marLeft w:val="480"/>
          <w:marRight w:val="0"/>
          <w:marTop w:val="0"/>
          <w:marBottom w:val="0"/>
          <w:divBdr>
            <w:top w:val="none" w:sz="0" w:space="0" w:color="auto"/>
            <w:left w:val="none" w:sz="0" w:space="0" w:color="auto"/>
            <w:bottom w:val="none" w:sz="0" w:space="0" w:color="auto"/>
            <w:right w:val="none" w:sz="0" w:space="0" w:color="auto"/>
          </w:divBdr>
        </w:div>
        <w:div w:id="1012225901">
          <w:marLeft w:val="480"/>
          <w:marRight w:val="0"/>
          <w:marTop w:val="0"/>
          <w:marBottom w:val="0"/>
          <w:divBdr>
            <w:top w:val="none" w:sz="0" w:space="0" w:color="auto"/>
            <w:left w:val="none" w:sz="0" w:space="0" w:color="auto"/>
            <w:bottom w:val="none" w:sz="0" w:space="0" w:color="auto"/>
            <w:right w:val="none" w:sz="0" w:space="0" w:color="auto"/>
          </w:divBdr>
        </w:div>
        <w:div w:id="605159916">
          <w:marLeft w:val="480"/>
          <w:marRight w:val="0"/>
          <w:marTop w:val="0"/>
          <w:marBottom w:val="0"/>
          <w:divBdr>
            <w:top w:val="none" w:sz="0" w:space="0" w:color="auto"/>
            <w:left w:val="none" w:sz="0" w:space="0" w:color="auto"/>
            <w:bottom w:val="none" w:sz="0" w:space="0" w:color="auto"/>
            <w:right w:val="none" w:sz="0" w:space="0" w:color="auto"/>
          </w:divBdr>
        </w:div>
        <w:div w:id="1108087747">
          <w:marLeft w:val="480"/>
          <w:marRight w:val="0"/>
          <w:marTop w:val="0"/>
          <w:marBottom w:val="0"/>
          <w:divBdr>
            <w:top w:val="none" w:sz="0" w:space="0" w:color="auto"/>
            <w:left w:val="none" w:sz="0" w:space="0" w:color="auto"/>
            <w:bottom w:val="none" w:sz="0" w:space="0" w:color="auto"/>
            <w:right w:val="none" w:sz="0" w:space="0" w:color="auto"/>
          </w:divBdr>
        </w:div>
        <w:div w:id="860508050">
          <w:marLeft w:val="480"/>
          <w:marRight w:val="0"/>
          <w:marTop w:val="0"/>
          <w:marBottom w:val="0"/>
          <w:divBdr>
            <w:top w:val="none" w:sz="0" w:space="0" w:color="auto"/>
            <w:left w:val="none" w:sz="0" w:space="0" w:color="auto"/>
            <w:bottom w:val="none" w:sz="0" w:space="0" w:color="auto"/>
            <w:right w:val="none" w:sz="0" w:space="0" w:color="auto"/>
          </w:divBdr>
        </w:div>
        <w:div w:id="633213967">
          <w:marLeft w:val="480"/>
          <w:marRight w:val="0"/>
          <w:marTop w:val="0"/>
          <w:marBottom w:val="0"/>
          <w:divBdr>
            <w:top w:val="none" w:sz="0" w:space="0" w:color="auto"/>
            <w:left w:val="none" w:sz="0" w:space="0" w:color="auto"/>
            <w:bottom w:val="none" w:sz="0" w:space="0" w:color="auto"/>
            <w:right w:val="none" w:sz="0" w:space="0" w:color="auto"/>
          </w:divBdr>
        </w:div>
        <w:div w:id="106589517">
          <w:marLeft w:val="480"/>
          <w:marRight w:val="0"/>
          <w:marTop w:val="0"/>
          <w:marBottom w:val="0"/>
          <w:divBdr>
            <w:top w:val="none" w:sz="0" w:space="0" w:color="auto"/>
            <w:left w:val="none" w:sz="0" w:space="0" w:color="auto"/>
            <w:bottom w:val="none" w:sz="0" w:space="0" w:color="auto"/>
            <w:right w:val="none" w:sz="0" w:space="0" w:color="auto"/>
          </w:divBdr>
        </w:div>
        <w:div w:id="1562666806">
          <w:marLeft w:val="480"/>
          <w:marRight w:val="0"/>
          <w:marTop w:val="0"/>
          <w:marBottom w:val="0"/>
          <w:divBdr>
            <w:top w:val="none" w:sz="0" w:space="0" w:color="auto"/>
            <w:left w:val="none" w:sz="0" w:space="0" w:color="auto"/>
            <w:bottom w:val="none" w:sz="0" w:space="0" w:color="auto"/>
            <w:right w:val="none" w:sz="0" w:space="0" w:color="auto"/>
          </w:divBdr>
        </w:div>
        <w:div w:id="887884268">
          <w:marLeft w:val="480"/>
          <w:marRight w:val="0"/>
          <w:marTop w:val="0"/>
          <w:marBottom w:val="0"/>
          <w:divBdr>
            <w:top w:val="none" w:sz="0" w:space="0" w:color="auto"/>
            <w:left w:val="none" w:sz="0" w:space="0" w:color="auto"/>
            <w:bottom w:val="none" w:sz="0" w:space="0" w:color="auto"/>
            <w:right w:val="none" w:sz="0" w:space="0" w:color="auto"/>
          </w:divBdr>
        </w:div>
        <w:div w:id="944506366">
          <w:marLeft w:val="480"/>
          <w:marRight w:val="0"/>
          <w:marTop w:val="0"/>
          <w:marBottom w:val="0"/>
          <w:divBdr>
            <w:top w:val="none" w:sz="0" w:space="0" w:color="auto"/>
            <w:left w:val="none" w:sz="0" w:space="0" w:color="auto"/>
            <w:bottom w:val="none" w:sz="0" w:space="0" w:color="auto"/>
            <w:right w:val="none" w:sz="0" w:space="0" w:color="auto"/>
          </w:divBdr>
        </w:div>
        <w:div w:id="1687973427">
          <w:marLeft w:val="480"/>
          <w:marRight w:val="0"/>
          <w:marTop w:val="0"/>
          <w:marBottom w:val="0"/>
          <w:divBdr>
            <w:top w:val="none" w:sz="0" w:space="0" w:color="auto"/>
            <w:left w:val="none" w:sz="0" w:space="0" w:color="auto"/>
            <w:bottom w:val="none" w:sz="0" w:space="0" w:color="auto"/>
            <w:right w:val="none" w:sz="0" w:space="0" w:color="auto"/>
          </w:divBdr>
        </w:div>
        <w:div w:id="1146094862">
          <w:marLeft w:val="480"/>
          <w:marRight w:val="0"/>
          <w:marTop w:val="0"/>
          <w:marBottom w:val="0"/>
          <w:divBdr>
            <w:top w:val="none" w:sz="0" w:space="0" w:color="auto"/>
            <w:left w:val="none" w:sz="0" w:space="0" w:color="auto"/>
            <w:bottom w:val="none" w:sz="0" w:space="0" w:color="auto"/>
            <w:right w:val="none" w:sz="0" w:space="0" w:color="auto"/>
          </w:divBdr>
        </w:div>
        <w:div w:id="67964507">
          <w:marLeft w:val="480"/>
          <w:marRight w:val="0"/>
          <w:marTop w:val="0"/>
          <w:marBottom w:val="0"/>
          <w:divBdr>
            <w:top w:val="none" w:sz="0" w:space="0" w:color="auto"/>
            <w:left w:val="none" w:sz="0" w:space="0" w:color="auto"/>
            <w:bottom w:val="none" w:sz="0" w:space="0" w:color="auto"/>
            <w:right w:val="none" w:sz="0" w:space="0" w:color="auto"/>
          </w:divBdr>
        </w:div>
        <w:div w:id="1410081394">
          <w:marLeft w:val="480"/>
          <w:marRight w:val="0"/>
          <w:marTop w:val="0"/>
          <w:marBottom w:val="0"/>
          <w:divBdr>
            <w:top w:val="none" w:sz="0" w:space="0" w:color="auto"/>
            <w:left w:val="none" w:sz="0" w:space="0" w:color="auto"/>
            <w:bottom w:val="none" w:sz="0" w:space="0" w:color="auto"/>
            <w:right w:val="none" w:sz="0" w:space="0" w:color="auto"/>
          </w:divBdr>
        </w:div>
        <w:div w:id="2083409218">
          <w:marLeft w:val="480"/>
          <w:marRight w:val="0"/>
          <w:marTop w:val="0"/>
          <w:marBottom w:val="0"/>
          <w:divBdr>
            <w:top w:val="none" w:sz="0" w:space="0" w:color="auto"/>
            <w:left w:val="none" w:sz="0" w:space="0" w:color="auto"/>
            <w:bottom w:val="none" w:sz="0" w:space="0" w:color="auto"/>
            <w:right w:val="none" w:sz="0" w:space="0" w:color="auto"/>
          </w:divBdr>
        </w:div>
        <w:div w:id="30999281">
          <w:marLeft w:val="480"/>
          <w:marRight w:val="0"/>
          <w:marTop w:val="0"/>
          <w:marBottom w:val="0"/>
          <w:divBdr>
            <w:top w:val="none" w:sz="0" w:space="0" w:color="auto"/>
            <w:left w:val="none" w:sz="0" w:space="0" w:color="auto"/>
            <w:bottom w:val="none" w:sz="0" w:space="0" w:color="auto"/>
            <w:right w:val="none" w:sz="0" w:space="0" w:color="auto"/>
          </w:divBdr>
        </w:div>
        <w:div w:id="1561018687">
          <w:marLeft w:val="480"/>
          <w:marRight w:val="0"/>
          <w:marTop w:val="0"/>
          <w:marBottom w:val="0"/>
          <w:divBdr>
            <w:top w:val="none" w:sz="0" w:space="0" w:color="auto"/>
            <w:left w:val="none" w:sz="0" w:space="0" w:color="auto"/>
            <w:bottom w:val="none" w:sz="0" w:space="0" w:color="auto"/>
            <w:right w:val="none" w:sz="0" w:space="0" w:color="auto"/>
          </w:divBdr>
        </w:div>
        <w:div w:id="678698676">
          <w:marLeft w:val="480"/>
          <w:marRight w:val="0"/>
          <w:marTop w:val="0"/>
          <w:marBottom w:val="0"/>
          <w:divBdr>
            <w:top w:val="none" w:sz="0" w:space="0" w:color="auto"/>
            <w:left w:val="none" w:sz="0" w:space="0" w:color="auto"/>
            <w:bottom w:val="none" w:sz="0" w:space="0" w:color="auto"/>
            <w:right w:val="none" w:sz="0" w:space="0" w:color="auto"/>
          </w:divBdr>
        </w:div>
        <w:div w:id="2127193940">
          <w:marLeft w:val="480"/>
          <w:marRight w:val="0"/>
          <w:marTop w:val="0"/>
          <w:marBottom w:val="0"/>
          <w:divBdr>
            <w:top w:val="none" w:sz="0" w:space="0" w:color="auto"/>
            <w:left w:val="none" w:sz="0" w:space="0" w:color="auto"/>
            <w:bottom w:val="none" w:sz="0" w:space="0" w:color="auto"/>
            <w:right w:val="none" w:sz="0" w:space="0" w:color="auto"/>
          </w:divBdr>
        </w:div>
        <w:div w:id="502016940">
          <w:marLeft w:val="480"/>
          <w:marRight w:val="0"/>
          <w:marTop w:val="0"/>
          <w:marBottom w:val="0"/>
          <w:divBdr>
            <w:top w:val="none" w:sz="0" w:space="0" w:color="auto"/>
            <w:left w:val="none" w:sz="0" w:space="0" w:color="auto"/>
            <w:bottom w:val="none" w:sz="0" w:space="0" w:color="auto"/>
            <w:right w:val="none" w:sz="0" w:space="0" w:color="auto"/>
          </w:divBdr>
        </w:div>
        <w:div w:id="2032803162">
          <w:marLeft w:val="480"/>
          <w:marRight w:val="0"/>
          <w:marTop w:val="0"/>
          <w:marBottom w:val="0"/>
          <w:divBdr>
            <w:top w:val="none" w:sz="0" w:space="0" w:color="auto"/>
            <w:left w:val="none" w:sz="0" w:space="0" w:color="auto"/>
            <w:bottom w:val="none" w:sz="0" w:space="0" w:color="auto"/>
            <w:right w:val="none" w:sz="0" w:space="0" w:color="auto"/>
          </w:divBdr>
        </w:div>
        <w:div w:id="127672880">
          <w:marLeft w:val="480"/>
          <w:marRight w:val="0"/>
          <w:marTop w:val="0"/>
          <w:marBottom w:val="0"/>
          <w:divBdr>
            <w:top w:val="none" w:sz="0" w:space="0" w:color="auto"/>
            <w:left w:val="none" w:sz="0" w:space="0" w:color="auto"/>
            <w:bottom w:val="none" w:sz="0" w:space="0" w:color="auto"/>
            <w:right w:val="none" w:sz="0" w:space="0" w:color="auto"/>
          </w:divBdr>
        </w:div>
        <w:div w:id="425004491">
          <w:marLeft w:val="480"/>
          <w:marRight w:val="0"/>
          <w:marTop w:val="0"/>
          <w:marBottom w:val="0"/>
          <w:divBdr>
            <w:top w:val="none" w:sz="0" w:space="0" w:color="auto"/>
            <w:left w:val="none" w:sz="0" w:space="0" w:color="auto"/>
            <w:bottom w:val="none" w:sz="0" w:space="0" w:color="auto"/>
            <w:right w:val="none" w:sz="0" w:space="0" w:color="auto"/>
          </w:divBdr>
        </w:div>
        <w:div w:id="772088737">
          <w:marLeft w:val="480"/>
          <w:marRight w:val="0"/>
          <w:marTop w:val="0"/>
          <w:marBottom w:val="0"/>
          <w:divBdr>
            <w:top w:val="none" w:sz="0" w:space="0" w:color="auto"/>
            <w:left w:val="none" w:sz="0" w:space="0" w:color="auto"/>
            <w:bottom w:val="none" w:sz="0" w:space="0" w:color="auto"/>
            <w:right w:val="none" w:sz="0" w:space="0" w:color="auto"/>
          </w:divBdr>
        </w:div>
        <w:div w:id="1775787702">
          <w:marLeft w:val="480"/>
          <w:marRight w:val="0"/>
          <w:marTop w:val="0"/>
          <w:marBottom w:val="0"/>
          <w:divBdr>
            <w:top w:val="none" w:sz="0" w:space="0" w:color="auto"/>
            <w:left w:val="none" w:sz="0" w:space="0" w:color="auto"/>
            <w:bottom w:val="none" w:sz="0" w:space="0" w:color="auto"/>
            <w:right w:val="none" w:sz="0" w:space="0" w:color="auto"/>
          </w:divBdr>
        </w:div>
        <w:div w:id="468015345">
          <w:marLeft w:val="480"/>
          <w:marRight w:val="0"/>
          <w:marTop w:val="0"/>
          <w:marBottom w:val="0"/>
          <w:divBdr>
            <w:top w:val="none" w:sz="0" w:space="0" w:color="auto"/>
            <w:left w:val="none" w:sz="0" w:space="0" w:color="auto"/>
            <w:bottom w:val="none" w:sz="0" w:space="0" w:color="auto"/>
            <w:right w:val="none" w:sz="0" w:space="0" w:color="auto"/>
          </w:divBdr>
        </w:div>
        <w:div w:id="1230768970">
          <w:marLeft w:val="480"/>
          <w:marRight w:val="0"/>
          <w:marTop w:val="0"/>
          <w:marBottom w:val="0"/>
          <w:divBdr>
            <w:top w:val="none" w:sz="0" w:space="0" w:color="auto"/>
            <w:left w:val="none" w:sz="0" w:space="0" w:color="auto"/>
            <w:bottom w:val="none" w:sz="0" w:space="0" w:color="auto"/>
            <w:right w:val="none" w:sz="0" w:space="0" w:color="auto"/>
          </w:divBdr>
        </w:div>
        <w:div w:id="810095014">
          <w:marLeft w:val="480"/>
          <w:marRight w:val="0"/>
          <w:marTop w:val="0"/>
          <w:marBottom w:val="0"/>
          <w:divBdr>
            <w:top w:val="none" w:sz="0" w:space="0" w:color="auto"/>
            <w:left w:val="none" w:sz="0" w:space="0" w:color="auto"/>
            <w:bottom w:val="none" w:sz="0" w:space="0" w:color="auto"/>
            <w:right w:val="none" w:sz="0" w:space="0" w:color="auto"/>
          </w:divBdr>
        </w:div>
        <w:div w:id="763765455">
          <w:marLeft w:val="480"/>
          <w:marRight w:val="0"/>
          <w:marTop w:val="0"/>
          <w:marBottom w:val="0"/>
          <w:divBdr>
            <w:top w:val="none" w:sz="0" w:space="0" w:color="auto"/>
            <w:left w:val="none" w:sz="0" w:space="0" w:color="auto"/>
            <w:bottom w:val="none" w:sz="0" w:space="0" w:color="auto"/>
            <w:right w:val="none" w:sz="0" w:space="0" w:color="auto"/>
          </w:divBdr>
        </w:div>
        <w:div w:id="1856461674">
          <w:marLeft w:val="480"/>
          <w:marRight w:val="0"/>
          <w:marTop w:val="0"/>
          <w:marBottom w:val="0"/>
          <w:divBdr>
            <w:top w:val="none" w:sz="0" w:space="0" w:color="auto"/>
            <w:left w:val="none" w:sz="0" w:space="0" w:color="auto"/>
            <w:bottom w:val="none" w:sz="0" w:space="0" w:color="auto"/>
            <w:right w:val="none" w:sz="0" w:space="0" w:color="auto"/>
          </w:divBdr>
        </w:div>
        <w:div w:id="562906265">
          <w:marLeft w:val="480"/>
          <w:marRight w:val="0"/>
          <w:marTop w:val="0"/>
          <w:marBottom w:val="0"/>
          <w:divBdr>
            <w:top w:val="none" w:sz="0" w:space="0" w:color="auto"/>
            <w:left w:val="none" w:sz="0" w:space="0" w:color="auto"/>
            <w:bottom w:val="none" w:sz="0" w:space="0" w:color="auto"/>
            <w:right w:val="none" w:sz="0" w:space="0" w:color="auto"/>
          </w:divBdr>
        </w:div>
        <w:div w:id="762729280">
          <w:marLeft w:val="480"/>
          <w:marRight w:val="0"/>
          <w:marTop w:val="0"/>
          <w:marBottom w:val="0"/>
          <w:divBdr>
            <w:top w:val="none" w:sz="0" w:space="0" w:color="auto"/>
            <w:left w:val="none" w:sz="0" w:space="0" w:color="auto"/>
            <w:bottom w:val="none" w:sz="0" w:space="0" w:color="auto"/>
            <w:right w:val="none" w:sz="0" w:space="0" w:color="auto"/>
          </w:divBdr>
        </w:div>
        <w:div w:id="1468667671">
          <w:marLeft w:val="480"/>
          <w:marRight w:val="0"/>
          <w:marTop w:val="0"/>
          <w:marBottom w:val="0"/>
          <w:divBdr>
            <w:top w:val="none" w:sz="0" w:space="0" w:color="auto"/>
            <w:left w:val="none" w:sz="0" w:space="0" w:color="auto"/>
            <w:bottom w:val="none" w:sz="0" w:space="0" w:color="auto"/>
            <w:right w:val="none" w:sz="0" w:space="0" w:color="auto"/>
          </w:divBdr>
        </w:div>
        <w:div w:id="1266690515">
          <w:marLeft w:val="480"/>
          <w:marRight w:val="0"/>
          <w:marTop w:val="0"/>
          <w:marBottom w:val="0"/>
          <w:divBdr>
            <w:top w:val="none" w:sz="0" w:space="0" w:color="auto"/>
            <w:left w:val="none" w:sz="0" w:space="0" w:color="auto"/>
            <w:bottom w:val="none" w:sz="0" w:space="0" w:color="auto"/>
            <w:right w:val="none" w:sz="0" w:space="0" w:color="auto"/>
          </w:divBdr>
        </w:div>
        <w:div w:id="342130383">
          <w:marLeft w:val="480"/>
          <w:marRight w:val="0"/>
          <w:marTop w:val="0"/>
          <w:marBottom w:val="0"/>
          <w:divBdr>
            <w:top w:val="none" w:sz="0" w:space="0" w:color="auto"/>
            <w:left w:val="none" w:sz="0" w:space="0" w:color="auto"/>
            <w:bottom w:val="none" w:sz="0" w:space="0" w:color="auto"/>
            <w:right w:val="none" w:sz="0" w:space="0" w:color="auto"/>
          </w:divBdr>
        </w:div>
        <w:div w:id="2131433378">
          <w:marLeft w:val="480"/>
          <w:marRight w:val="0"/>
          <w:marTop w:val="0"/>
          <w:marBottom w:val="0"/>
          <w:divBdr>
            <w:top w:val="none" w:sz="0" w:space="0" w:color="auto"/>
            <w:left w:val="none" w:sz="0" w:space="0" w:color="auto"/>
            <w:bottom w:val="none" w:sz="0" w:space="0" w:color="auto"/>
            <w:right w:val="none" w:sz="0" w:space="0" w:color="auto"/>
          </w:divBdr>
        </w:div>
        <w:div w:id="1118258767">
          <w:marLeft w:val="480"/>
          <w:marRight w:val="0"/>
          <w:marTop w:val="0"/>
          <w:marBottom w:val="0"/>
          <w:divBdr>
            <w:top w:val="none" w:sz="0" w:space="0" w:color="auto"/>
            <w:left w:val="none" w:sz="0" w:space="0" w:color="auto"/>
            <w:bottom w:val="none" w:sz="0" w:space="0" w:color="auto"/>
            <w:right w:val="none" w:sz="0" w:space="0" w:color="auto"/>
          </w:divBdr>
        </w:div>
        <w:div w:id="1465848500">
          <w:marLeft w:val="480"/>
          <w:marRight w:val="0"/>
          <w:marTop w:val="0"/>
          <w:marBottom w:val="0"/>
          <w:divBdr>
            <w:top w:val="none" w:sz="0" w:space="0" w:color="auto"/>
            <w:left w:val="none" w:sz="0" w:space="0" w:color="auto"/>
            <w:bottom w:val="none" w:sz="0" w:space="0" w:color="auto"/>
            <w:right w:val="none" w:sz="0" w:space="0" w:color="auto"/>
          </w:divBdr>
        </w:div>
        <w:div w:id="463617863">
          <w:marLeft w:val="480"/>
          <w:marRight w:val="0"/>
          <w:marTop w:val="0"/>
          <w:marBottom w:val="0"/>
          <w:divBdr>
            <w:top w:val="none" w:sz="0" w:space="0" w:color="auto"/>
            <w:left w:val="none" w:sz="0" w:space="0" w:color="auto"/>
            <w:bottom w:val="none" w:sz="0" w:space="0" w:color="auto"/>
            <w:right w:val="none" w:sz="0" w:space="0" w:color="auto"/>
          </w:divBdr>
        </w:div>
        <w:div w:id="700857842">
          <w:marLeft w:val="480"/>
          <w:marRight w:val="0"/>
          <w:marTop w:val="0"/>
          <w:marBottom w:val="0"/>
          <w:divBdr>
            <w:top w:val="none" w:sz="0" w:space="0" w:color="auto"/>
            <w:left w:val="none" w:sz="0" w:space="0" w:color="auto"/>
            <w:bottom w:val="none" w:sz="0" w:space="0" w:color="auto"/>
            <w:right w:val="none" w:sz="0" w:space="0" w:color="auto"/>
          </w:divBdr>
        </w:div>
        <w:div w:id="155609601">
          <w:marLeft w:val="480"/>
          <w:marRight w:val="0"/>
          <w:marTop w:val="0"/>
          <w:marBottom w:val="0"/>
          <w:divBdr>
            <w:top w:val="none" w:sz="0" w:space="0" w:color="auto"/>
            <w:left w:val="none" w:sz="0" w:space="0" w:color="auto"/>
            <w:bottom w:val="none" w:sz="0" w:space="0" w:color="auto"/>
            <w:right w:val="none" w:sz="0" w:space="0" w:color="auto"/>
          </w:divBdr>
        </w:div>
        <w:div w:id="1511260944">
          <w:marLeft w:val="480"/>
          <w:marRight w:val="0"/>
          <w:marTop w:val="0"/>
          <w:marBottom w:val="0"/>
          <w:divBdr>
            <w:top w:val="none" w:sz="0" w:space="0" w:color="auto"/>
            <w:left w:val="none" w:sz="0" w:space="0" w:color="auto"/>
            <w:bottom w:val="none" w:sz="0" w:space="0" w:color="auto"/>
            <w:right w:val="none" w:sz="0" w:space="0" w:color="auto"/>
          </w:divBdr>
        </w:div>
        <w:div w:id="30308771">
          <w:marLeft w:val="480"/>
          <w:marRight w:val="0"/>
          <w:marTop w:val="0"/>
          <w:marBottom w:val="0"/>
          <w:divBdr>
            <w:top w:val="none" w:sz="0" w:space="0" w:color="auto"/>
            <w:left w:val="none" w:sz="0" w:space="0" w:color="auto"/>
            <w:bottom w:val="none" w:sz="0" w:space="0" w:color="auto"/>
            <w:right w:val="none" w:sz="0" w:space="0" w:color="auto"/>
          </w:divBdr>
        </w:div>
        <w:div w:id="2098356740">
          <w:marLeft w:val="480"/>
          <w:marRight w:val="0"/>
          <w:marTop w:val="0"/>
          <w:marBottom w:val="0"/>
          <w:divBdr>
            <w:top w:val="none" w:sz="0" w:space="0" w:color="auto"/>
            <w:left w:val="none" w:sz="0" w:space="0" w:color="auto"/>
            <w:bottom w:val="none" w:sz="0" w:space="0" w:color="auto"/>
            <w:right w:val="none" w:sz="0" w:space="0" w:color="auto"/>
          </w:divBdr>
        </w:div>
        <w:div w:id="1577474083">
          <w:marLeft w:val="480"/>
          <w:marRight w:val="0"/>
          <w:marTop w:val="0"/>
          <w:marBottom w:val="0"/>
          <w:divBdr>
            <w:top w:val="none" w:sz="0" w:space="0" w:color="auto"/>
            <w:left w:val="none" w:sz="0" w:space="0" w:color="auto"/>
            <w:bottom w:val="none" w:sz="0" w:space="0" w:color="auto"/>
            <w:right w:val="none" w:sz="0" w:space="0" w:color="auto"/>
          </w:divBdr>
        </w:div>
        <w:div w:id="1232230405">
          <w:marLeft w:val="480"/>
          <w:marRight w:val="0"/>
          <w:marTop w:val="0"/>
          <w:marBottom w:val="0"/>
          <w:divBdr>
            <w:top w:val="none" w:sz="0" w:space="0" w:color="auto"/>
            <w:left w:val="none" w:sz="0" w:space="0" w:color="auto"/>
            <w:bottom w:val="none" w:sz="0" w:space="0" w:color="auto"/>
            <w:right w:val="none" w:sz="0" w:space="0" w:color="auto"/>
          </w:divBdr>
        </w:div>
        <w:div w:id="1344085687">
          <w:marLeft w:val="480"/>
          <w:marRight w:val="0"/>
          <w:marTop w:val="0"/>
          <w:marBottom w:val="0"/>
          <w:divBdr>
            <w:top w:val="none" w:sz="0" w:space="0" w:color="auto"/>
            <w:left w:val="none" w:sz="0" w:space="0" w:color="auto"/>
            <w:bottom w:val="none" w:sz="0" w:space="0" w:color="auto"/>
            <w:right w:val="none" w:sz="0" w:space="0" w:color="auto"/>
          </w:divBdr>
        </w:div>
        <w:div w:id="1495877984">
          <w:marLeft w:val="480"/>
          <w:marRight w:val="0"/>
          <w:marTop w:val="0"/>
          <w:marBottom w:val="0"/>
          <w:divBdr>
            <w:top w:val="none" w:sz="0" w:space="0" w:color="auto"/>
            <w:left w:val="none" w:sz="0" w:space="0" w:color="auto"/>
            <w:bottom w:val="none" w:sz="0" w:space="0" w:color="auto"/>
            <w:right w:val="none" w:sz="0" w:space="0" w:color="auto"/>
          </w:divBdr>
        </w:div>
        <w:div w:id="254748569">
          <w:marLeft w:val="480"/>
          <w:marRight w:val="0"/>
          <w:marTop w:val="0"/>
          <w:marBottom w:val="0"/>
          <w:divBdr>
            <w:top w:val="none" w:sz="0" w:space="0" w:color="auto"/>
            <w:left w:val="none" w:sz="0" w:space="0" w:color="auto"/>
            <w:bottom w:val="none" w:sz="0" w:space="0" w:color="auto"/>
            <w:right w:val="none" w:sz="0" w:space="0" w:color="auto"/>
          </w:divBdr>
        </w:div>
        <w:div w:id="569196909">
          <w:marLeft w:val="480"/>
          <w:marRight w:val="0"/>
          <w:marTop w:val="0"/>
          <w:marBottom w:val="0"/>
          <w:divBdr>
            <w:top w:val="none" w:sz="0" w:space="0" w:color="auto"/>
            <w:left w:val="none" w:sz="0" w:space="0" w:color="auto"/>
            <w:bottom w:val="none" w:sz="0" w:space="0" w:color="auto"/>
            <w:right w:val="none" w:sz="0" w:space="0" w:color="auto"/>
          </w:divBdr>
        </w:div>
        <w:div w:id="468672060">
          <w:marLeft w:val="480"/>
          <w:marRight w:val="0"/>
          <w:marTop w:val="0"/>
          <w:marBottom w:val="0"/>
          <w:divBdr>
            <w:top w:val="none" w:sz="0" w:space="0" w:color="auto"/>
            <w:left w:val="none" w:sz="0" w:space="0" w:color="auto"/>
            <w:bottom w:val="none" w:sz="0" w:space="0" w:color="auto"/>
            <w:right w:val="none" w:sz="0" w:space="0" w:color="auto"/>
          </w:divBdr>
        </w:div>
        <w:div w:id="1252009744">
          <w:marLeft w:val="480"/>
          <w:marRight w:val="0"/>
          <w:marTop w:val="0"/>
          <w:marBottom w:val="0"/>
          <w:divBdr>
            <w:top w:val="none" w:sz="0" w:space="0" w:color="auto"/>
            <w:left w:val="none" w:sz="0" w:space="0" w:color="auto"/>
            <w:bottom w:val="none" w:sz="0" w:space="0" w:color="auto"/>
            <w:right w:val="none" w:sz="0" w:space="0" w:color="auto"/>
          </w:divBdr>
        </w:div>
        <w:div w:id="467211404">
          <w:marLeft w:val="480"/>
          <w:marRight w:val="0"/>
          <w:marTop w:val="0"/>
          <w:marBottom w:val="0"/>
          <w:divBdr>
            <w:top w:val="none" w:sz="0" w:space="0" w:color="auto"/>
            <w:left w:val="none" w:sz="0" w:space="0" w:color="auto"/>
            <w:bottom w:val="none" w:sz="0" w:space="0" w:color="auto"/>
            <w:right w:val="none" w:sz="0" w:space="0" w:color="auto"/>
          </w:divBdr>
        </w:div>
        <w:div w:id="1025212238">
          <w:marLeft w:val="480"/>
          <w:marRight w:val="0"/>
          <w:marTop w:val="0"/>
          <w:marBottom w:val="0"/>
          <w:divBdr>
            <w:top w:val="none" w:sz="0" w:space="0" w:color="auto"/>
            <w:left w:val="none" w:sz="0" w:space="0" w:color="auto"/>
            <w:bottom w:val="none" w:sz="0" w:space="0" w:color="auto"/>
            <w:right w:val="none" w:sz="0" w:space="0" w:color="auto"/>
          </w:divBdr>
        </w:div>
        <w:div w:id="5452094">
          <w:marLeft w:val="480"/>
          <w:marRight w:val="0"/>
          <w:marTop w:val="0"/>
          <w:marBottom w:val="0"/>
          <w:divBdr>
            <w:top w:val="none" w:sz="0" w:space="0" w:color="auto"/>
            <w:left w:val="none" w:sz="0" w:space="0" w:color="auto"/>
            <w:bottom w:val="none" w:sz="0" w:space="0" w:color="auto"/>
            <w:right w:val="none" w:sz="0" w:space="0" w:color="auto"/>
          </w:divBdr>
        </w:div>
        <w:div w:id="1093819172">
          <w:marLeft w:val="480"/>
          <w:marRight w:val="0"/>
          <w:marTop w:val="0"/>
          <w:marBottom w:val="0"/>
          <w:divBdr>
            <w:top w:val="none" w:sz="0" w:space="0" w:color="auto"/>
            <w:left w:val="none" w:sz="0" w:space="0" w:color="auto"/>
            <w:bottom w:val="none" w:sz="0" w:space="0" w:color="auto"/>
            <w:right w:val="none" w:sz="0" w:space="0" w:color="auto"/>
          </w:divBdr>
        </w:div>
        <w:div w:id="242448565">
          <w:marLeft w:val="480"/>
          <w:marRight w:val="0"/>
          <w:marTop w:val="0"/>
          <w:marBottom w:val="0"/>
          <w:divBdr>
            <w:top w:val="none" w:sz="0" w:space="0" w:color="auto"/>
            <w:left w:val="none" w:sz="0" w:space="0" w:color="auto"/>
            <w:bottom w:val="none" w:sz="0" w:space="0" w:color="auto"/>
            <w:right w:val="none" w:sz="0" w:space="0" w:color="auto"/>
          </w:divBdr>
        </w:div>
        <w:div w:id="1728066605">
          <w:marLeft w:val="480"/>
          <w:marRight w:val="0"/>
          <w:marTop w:val="0"/>
          <w:marBottom w:val="0"/>
          <w:divBdr>
            <w:top w:val="none" w:sz="0" w:space="0" w:color="auto"/>
            <w:left w:val="none" w:sz="0" w:space="0" w:color="auto"/>
            <w:bottom w:val="none" w:sz="0" w:space="0" w:color="auto"/>
            <w:right w:val="none" w:sz="0" w:space="0" w:color="auto"/>
          </w:divBdr>
        </w:div>
        <w:div w:id="1040936601">
          <w:marLeft w:val="480"/>
          <w:marRight w:val="0"/>
          <w:marTop w:val="0"/>
          <w:marBottom w:val="0"/>
          <w:divBdr>
            <w:top w:val="none" w:sz="0" w:space="0" w:color="auto"/>
            <w:left w:val="none" w:sz="0" w:space="0" w:color="auto"/>
            <w:bottom w:val="none" w:sz="0" w:space="0" w:color="auto"/>
            <w:right w:val="none" w:sz="0" w:space="0" w:color="auto"/>
          </w:divBdr>
        </w:div>
        <w:div w:id="407728233">
          <w:marLeft w:val="480"/>
          <w:marRight w:val="0"/>
          <w:marTop w:val="0"/>
          <w:marBottom w:val="0"/>
          <w:divBdr>
            <w:top w:val="none" w:sz="0" w:space="0" w:color="auto"/>
            <w:left w:val="none" w:sz="0" w:space="0" w:color="auto"/>
            <w:bottom w:val="none" w:sz="0" w:space="0" w:color="auto"/>
            <w:right w:val="none" w:sz="0" w:space="0" w:color="auto"/>
          </w:divBdr>
        </w:div>
        <w:div w:id="507064489">
          <w:marLeft w:val="480"/>
          <w:marRight w:val="0"/>
          <w:marTop w:val="0"/>
          <w:marBottom w:val="0"/>
          <w:divBdr>
            <w:top w:val="none" w:sz="0" w:space="0" w:color="auto"/>
            <w:left w:val="none" w:sz="0" w:space="0" w:color="auto"/>
            <w:bottom w:val="none" w:sz="0" w:space="0" w:color="auto"/>
            <w:right w:val="none" w:sz="0" w:space="0" w:color="auto"/>
          </w:divBdr>
        </w:div>
        <w:div w:id="1800568708">
          <w:marLeft w:val="480"/>
          <w:marRight w:val="0"/>
          <w:marTop w:val="0"/>
          <w:marBottom w:val="0"/>
          <w:divBdr>
            <w:top w:val="none" w:sz="0" w:space="0" w:color="auto"/>
            <w:left w:val="none" w:sz="0" w:space="0" w:color="auto"/>
            <w:bottom w:val="none" w:sz="0" w:space="0" w:color="auto"/>
            <w:right w:val="none" w:sz="0" w:space="0" w:color="auto"/>
          </w:divBdr>
        </w:div>
        <w:div w:id="533427908">
          <w:marLeft w:val="480"/>
          <w:marRight w:val="0"/>
          <w:marTop w:val="0"/>
          <w:marBottom w:val="0"/>
          <w:divBdr>
            <w:top w:val="none" w:sz="0" w:space="0" w:color="auto"/>
            <w:left w:val="none" w:sz="0" w:space="0" w:color="auto"/>
            <w:bottom w:val="none" w:sz="0" w:space="0" w:color="auto"/>
            <w:right w:val="none" w:sz="0" w:space="0" w:color="auto"/>
          </w:divBdr>
        </w:div>
        <w:div w:id="2007587583">
          <w:marLeft w:val="480"/>
          <w:marRight w:val="0"/>
          <w:marTop w:val="0"/>
          <w:marBottom w:val="0"/>
          <w:divBdr>
            <w:top w:val="none" w:sz="0" w:space="0" w:color="auto"/>
            <w:left w:val="none" w:sz="0" w:space="0" w:color="auto"/>
            <w:bottom w:val="none" w:sz="0" w:space="0" w:color="auto"/>
            <w:right w:val="none" w:sz="0" w:space="0" w:color="auto"/>
          </w:divBdr>
        </w:div>
        <w:div w:id="2052414249">
          <w:marLeft w:val="480"/>
          <w:marRight w:val="0"/>
          <w:marTop w:val="0"/>
          <w:marBottom w:val="0"/>
          <w:divBdr>
            <w:top w:val="none" w:sz="0" w:space="0" w:color="auto"/>
            <w:left w:val="none" w:sz="0" w:space="0" w:color="auto"/>
            <w:bottom w:val="none" w:sz="0" w:space="0" w:color="auto"/>
            <w:right w:val="none" w:sz="0" w:space="0" w:color="auto"/>
          </w:divBdr>
        </w:div>
        <w:div w:id="1425301403">
          <w:marLeft w:val="480"/>
          <w:marRight w:val="0"/>
          <w:marTop w:val="0"/>
          <w:marBottom w:val="0"/>
          <w:divBdr>
            <w:top w:val="none" w:sz="0" w:space="0" w:color="auto"/>
            <w:left w:val="none" w:sz="0" w:space="0" w:color="auto"/>
            <w:bottom w:val="none" w:sz="0" w:space="0" w:color="auto"/>
            <w:right w:val="none" w:sz="0" w:space="0" w:color="auto"/>
          </w:divBdr>
        </w:div>
        <w:div w:id="1724595278">
          <w:marLeft w:val="480"/>
          <w:marRight w:val="0"/>
          <w:marTop w:val="0"/>
          <w:marBottom w:val="0"/>
          <w:divBdr>
            <w:top w:val="none" w:sz="0" w:space="0" w:color="auto"/>
            <w:left w:val="none" w:sz="0" w:space="0" w:color="auto"/>
            <w:bottom w:val="none" w:sz="0" w:space="0" w:color="auto"/>
            <w:right w:val="none" w:sz="0" w:space="0" w:color="auto"/>
          </w:divBdr>
        </w:div>
        <w:div w:id="91631892">
          <w:marLeft w:val="480"/>
          <w:marRight w:val="0"/>
          <w:marTop w:val="0"/>
          <w:marBottom w:val="0"/>
          <w:divBdr>
            <w:top w:val="none" w:sz="0" w:space="0" w:color="auto"/>
            <w:left w:val="none" w:sz="0" w:space="0" w:color="auto"/>
            <w:bottom w:val="none" w:sz="0" w:space="0" w:color="auto"/>
            <w:right w:val="none" w:sz="0" w:space="0" w:color="auto"/>
          </w:divBdr>
        </w:div>
        <w:div w:id="1867403397">
          <w:marLeft w:val="480"/>
          <w:marRight w:val="0"/>
          <w:marTop w:val="0"/>
          <w:marBottom w:val="0"/>
          <w:divBdr>
            <w:top w:val="none" w:sz="0" w:space="0" w:color="auto"/>
            <w:left w:val="none" w:sz="0" w:space="0" w:color="auto"/>
            <w:bottom w:val="none" w:sz="0" w:space="0" w:color="auto"/>
            <w:right w:val="none" w:sz="0" w:space="0" w:color="auto"/>
          </w:divBdr>
        </w:div>
        <w:div w:id="713193136">
          <w:marLeft w:val="480"/>
          <w:marRight w:val="0"/>
          <w:marTop w:val="0"/>
          <w:marBottom w:val="0"/>
          <w:divBdr>
            <w:top w:val="none" w:sz="0" w:space="0" w:color="auto"/>
            <w:left w:val="none" w:sz="0" w:space="0" w:color="auto"/>
            <w:bottom w:val="none" w:sz="0" w:space="0" w:color="auto"/>
            <w:right w:val="none" w:sz="0" w:space="0" w:color="auto"/>
          </w:divBdr>
        </w:div>
        <w:div w:id="1542664287">
          <w:marLeft w:val="480"/>
          <w:marRight w:val="0"/>
          <w:marTop w:val="0"/>
          <w:marBottom w:val="0"/>
          <w:divBdr>
            <w:top w:val="none" w:sz="0" w:space="0" w:color="auto"/>
            <w:left w:val="none" w:sz="0" w:space="0" w:color="auto"/>
            <w:bottom w:val="none" w:sz="0" w:space="0" w:color="auto"/>
            <w:right w:val="none" w:sz="0" w:space="0" w:color="auto"/>
          </w:divBdr>
        </w:div>
        <w:div w:id="1391728990">
          <w:marLeft w:val="480"/>
          <w:marRight w:val="0"/>
          <w:marTop w:val="0"/>
          <w:marBottom w:val="0"/>
          <w:divBdr>
            <w:top w:val="none" w:sz="0" w:space="0" w:color="auto"/>
            <w:left w:val="none" w:sz="0" w:space="0" w:color="auto"/>
            <w:bottom w:val="none" w:sz="0" w:space="0" w:color="auto"/>
            <w:right w:val="none" w:sz="0" w:space="0" w:color="auto"/>
          </w:divBdr>
        </w:div>
      </w:divsChild>
    </w:div>
    <w:div w:id="779224465">
      <w:bodyDiv w:val="1"/>
      <w:marLeft w:val="0"/>
      <w:marRight w:val="0"/>
      <w:marTop w:val="0"/>
      <w:marBottom w:val="0"/>
      <w:divBdr>
        <w:top w:val="none" w:sz="0" w:space="0" w:color="auto"/>
        <w:left w:val="none" w:sz="0" w:space="0" w:color="auto"/>
        <w:bottom w:val="none" w:sz="0" w:space="0" w:color="auto"/>
        <w:right w:val="none" w:sz="0" w:space="0" w:color="auto"/>
      </w:divBdr>
    </w:div>
    <w:div w:id="779302059">
      <w:bodyDiv w:val="1"/>
      <w:marLeft w:val="0"/>
      <w:marRight w:val="0"/>
      <w:marTop w:val="0"/>
      <w:marBottom w:val="0"/>
      <w:divBdr>
        <w:top w:val="none" w:sz="0" w:space="0" w:color="auto"/>
        <w:left w:val="none" w:sz="0" w:space="0" w:color="auto"/>
        <w:bottom w:val="none" w:sz="0" w:space="0" w:color="auto"/>
        <w:right w:val="none" w:sz="0" w:space="0" w:color="auto"/>
      </w:divBdr>
      <w:divsChild>
        <w:div w:id="453452434">
          <w:marLeft w:val="480"/>
          <w:marRight w:val="0"/>
          <w:marTop w:val="0"/>
          <w:marBottom w:val="0"/>
          <w:divBdr>
            <w:top w:val="none" w:sz="0" w:space="0" w:color="auto"/>
            <w:left w:val="none" w:sz="0" w:space="0" w:color="auto"/>
            <w:bottom w:val="none" w:sz="0" w:space="0" w:color="auto"/>
            <w:right w:val="none" w:sz="0" w:space="0" w:color="auto"/>
          </w:divBdr>
        </w:div>
        <w:div w:id="1319190351">
          <w:marLeft w:val="480"/>
          <w:marRight w:val="0"/>
          <w:marTop w:val="0"/>
          <w:marBottom w:val="0"/>
          <w:divBdr>
            <w:top w:val="none" w:sz="0" w:space="0" w:color="auto"/>
            <w:left w:val="none" w:sz="0" w:space="0" w:color="auto"/>
            <w:bottom w:val="none" w:sz="0" w:space="0" w:color="auto"/>
            <w:right w:val="none" w:sz="0" w:space="0" w:color="auto"/>
          </w:divBdr>
        </w:div>
        <w:div w:id="1634015665">
          <w:marLeft w:val="480"/>
          <w:marRight w:val="0"/>
          <w:marTop w:val="0"/>
          <w:marBottom w:val="0"/>
          <w:divBdr>
            <w:top w:val="none" w:sz="0" w:space="0" w:color="auto"/>
            <w:left w:val="none" w:sz="0" w:space="0" w:color="auto"/>
            <w:bottom w:val="none" w:sz="0" w:space="0" w:color="auto"/>
            <w:right w:val="none" w:sz="0" w:space="0" w:color="auto"/>
          </w:divBdr>
        </w:div>
        <w:div w:id="943145725">
          <w:marLeft w:val="480"/>
          <w:marRight w:val="0"/>
          <w:marTop w:val="0"/>
          <w:marBottom w:val="0"/>
          <w:divBdr>
            <w:top w:val="none" w:sz="0" w:space="0" w:color="auto"/>
            <w:left w:val="none" w:sz="0" w:space="0" w:color="auto"/>
            <w:bottom w:val="none" w:sz="0" w:space="0" w:color="auto"/>
            <w:right w:val="none" w:sz="0" w:space="0" w:color="auto"/>
          </w:divBdr>
        </w:div>
        <w:div w:id="66346750">
          <w:marLeft w:val="480"/>
          <w:marRight w:val="0"/>
          <w:marTop w:val="0"/>
          <w:marBottom w:val="0"/>
          <w:divBdr>
            <w:top w:val="none" w:sz="0" w:space="0" w:color="auto"/>
            <w:left w:val="none" w:sz="0" w:space="0" w:color="auto"/>
            <w:bottom w:val="none" w:sz="0" w:space="0" w:color="auto"/>
            <w:right w:val="none" w:sz="0" w:space="0" w:color="auto"/>
          </w:divBdr>
        </w:div>
        <w:div w:id="1295216811">
          <w:marLeft w:val="480"/>
          <w:marRight w:val="0"/>
          <w:marTop w:val="0"/>
          <w:marBottom w:val="0"/>
          <w:divBdr>
            <w:top w:val="none" w:sz="0" w:space="0" w:color="auto"/>
            <w:left w:val="none" w:sz="0" w:space="0" w:color="auto"/>
            <w:bottom w:val="none" w:sz="0" w:space="0" w:color="auto"/>
            <w:right w:val="none" w:sz="0" w:space="0" w:color="auto"/>
          </w:divBdr>
        </w:div>
        <w:div w:id="207422882">
          <w:marLeft w:val="480"/>
          <w:marRight w:val="0"/>
          <w:marTop w:val="0"/>
          <w:marBottom w:val="0"/>
          <w:divBdr>
            <w:top w:val="none" w:sz="0" w:space="0" w:color="auto"/>
            <w:left w:val="none" w:sz="0" w:space="0" w:color="auto"/>
            <w:bottom w:val="none" w:sz="0" w:space="0" w:color="auto"/>
            <w:right w:val="none" w:sz="0" w:space="0" w:color="auto"/>
          </w:divBdr>
        </w:div>
        <w:div w:id="416445236">
          <w:marLeft w:val="480"/>
          <w:marRight w:val="0"/>
          <w:marTop w:val="0"/>
          <w:marBottom w:val="0"/>
          <w:divBdr>
            <w:top w:val="none" w:sz="0" w:space="0" w:color="auto"/>
            <w:left w:val="none" w:sz="0" w:space="0" w:color="auto"/>
            <w:bottom w:val="none" w:sz="0" w:space="0" w:color="auto"/>
            <w:right w:val="none" w:sz="0" w:space="0" w:color="auto"/>
          </w:divBdr>
        </w:div>
        <w:div w:id="699356549">
          <w:marLeft w:val="480"/>
          <w:marRight w:val="0"/>
          <w:marTop w:val="0"/>
          <w:marBottom w:val="0"/>
          <w:divBdr>
            <w:top w:val="none" w:sz="0" w:space="0" w:color="auto"/>
            <w:left w:val="none" w:sz="0" w:space="0" w:color="auto"/>
            <w:bottom w:val="none" w:sz="0" w:space="0" w:color="auto"/>
            <w:right w:val="none" w:sz="0" w:space="0" w:color="auto"/>
          </w:divBdr>
        </w:div>
        <w:div w:id="1921522856">
          <w:marLeft w:val="480"/>
          <w:marRight w:val="0"/>
          <w:marTop w:val="0"/>
          <w:marBottom w:val="0"/>
          <w:divBdr>
            <w:top w:val="none" w:sz="0" w:space="0" w:color="auto"/>
            <w:left w:val="none" w:sz="0" w:space="0" w:color="auto"/>
            <w:bottom w:val="none" w:sz="0" w:space="0" w:color="auto"/>
            <w:right w:val="none" w:sz="0" w:space="0" w:color="auto"/>
          </w:divBdr>
        </w:div>
        <w:div w:id="1927616681">
          <w:marLeft w:val="480"/>
          <w:marRight w:val="0"/>
          <w:marTop w:val="0"/>
          <w:marBottom w:val="0"/>
          <w:divBdr>
            <w:top w:val="none" w:sz="0" w:space="0" w:color="auto"/>
            <w:left w:val="none" w:sz="0" w:space="0" w:color="auto"/>
            <w:bottom w:val="none" w:sz="0" w:space="0" w:color="auto"/>
            <w:right w:val="none" w:sz="0" w:space="0" w:color="auto"/>
          </w:divBdr>
        </w:div>
        <w:div w:id="694694616">
          <w:marLeft w:val="480"/>
          <w:marRight w:val="0"/>
          <w:marTop w:val="0"/>
          <w:marBottom w:val="0"/>
          <w:divBdr>
            <w:top w:val="none" w:sz="0" w:space="0" w:color="auto"/>
            <w:left w:val="none" w:sz="0" w:space="0" w:color="auto"/>
            <w:bottom w:val="none" w:sz="0" w:space="0" w:color="auto"/>
            <w:right w:val="none" w:sz="0" w:space="0" w:color="auto"/>
          </w:divBdr>
        </w:div>
        <w:div w:id="276181507">
          <w:marLeft w:val="480"/>
          <w:marRight w:val="0"/>
          <w:marTop w:val="0"/>
          <w:marBottom w:val="0"/>
          <w:divBdr>
            <w:top w:val="none" w:sz="0" w:space="0" w:color="auto"/>
            <w:left w:val="none" w:sz="0" w:space="0" w:color="auto"/>
            <w:bottom w:val="none" w:sz="0" w:space="0" w:color="auto"/>
            <w:right w:val="none" w:sz="0" w:space="0" w:color="auto"/>
          </w:divBdr>
        </w:div>
        <w:div w:id="883980799">
          <w:marLeft w:val="480"/>
          <w:marRight w:val="0"/>
          <w:marTop w:val="0"/>
          <w:marBottom w:val="0"/>
          <w:divBdr>
            <w:top w:val="none" w:sz="0" w:space="0" w:color="auto"/>
            <w:left w:val="none" w:sz="0" w:space="0" w:color="auto"/>
            <w:bottom w:val="none" w:sz="0" w:space="0" w:color="auto"/>
            <w:right w:val="none" w:sz="0" w:space="0" w:color="auto"/>
          </w:divBdr>
        </w:div>
        <w:div w:id="1300189666">
          <w:marLeft w:val="480"/>
          <w:marRight w:val="0"/>
          <w:marTop w:val="0"/>
          <w:marBottom w:val="0"/>
          <w:divBdr>
            <w:top w:val="none" w:sz="0" w:space="0" w:color="auto"/>
            <w:left w:val="none" w:sz="0" w:space="0" w:color="auto"/>
            <w:bottom w:val="none" w:sz="0" w:space="0" w:color="auto"/>
            <w:right w:val="none" w:sz="0" w:space="0" w:color="auto"/>
          </w:divBdr>
        </w:div>
        <w:div w:id="2059665946">
          <w:marLeft w:val="480"/>
          <w:marRight w:val="0"/>
          <w:marTop w:val="0"/>
          <w:marBottom w:val="0"/>
          <w:divBdr>
            <w:top w:val="none" w:sz="0" w:space="0" w:color="auto"/>
            <w:left w:val="none" w:sz="0" w:space="0" w:color="auto"/>
            <w:bottom w:val="none" w:sz="0" w:space="0" w:color="auto"/>
            <w:right w:val="none" w:sz="0" w:space="0" w:color="auto"/>
          </w:divBdr>
        </w:div>
        <w:div w:id="973635125">
          <w:marLeft w:val="480"/>
          <w:marRight w:val="0"/>
          <w:marTop w:val="0"/>
          <w:marBottom w:val="0"/>
          <w:divBdr>
            <w:top w:val="none" w:sz="0" w:space="0" w:color="auto"/>
            <w:left w:val="none" w:sz="0" w:space="0" w:color="auto"/>
            <w:bottom w:val="none" w:sz="0" w:space="0" w:color="auto"/>
            <w:right w:val="none" w:sz="0" w:space="0" w:color="auto"/>
          </w:divBdr>
        </w:div>
        <w:div w:id="1474330569">
          <w:marLeft w:val="480"/>
          <w:marRight w:val="0"/>
          <w:marTop w:val="0"/>
          <w:marBottom w:val="0"/>
          <w:divBdr>
            <w:top w:val="none" w:sz="0" w:space="0" w:color="auto"/>
            <w:left w:val="none" w:sz="0" w:space="0" w:color="auto"/>
            <w:bottom w:val="none" w:sz="0" w:space="0" w:color="auto"/>
            <w:right w:val="none" w:sz="0" w:space="0" w:color="auto"/>
          </w:divBdr>
        </w:div>
        <w:div w:id="2000846357">
          <w:marLeft w:val="480"/>
          <w:marRight w:val="0"/>
          <w:marTop w:val="0"/>
          <w:marBottom w:val="0"/>
          <w:divBdr>
            <w:top w:val="none" w:sz="0" w:space="0" w:color="auto"/>
            <w:left w:val="none" w:sz="0" w:space="0" w:color="auto"/>
            <w:bottom w:val="none" w:sz="0" w:space="0" w:color="auto"/>
            <w:right w:val="none" w:sz="0" w:space="0" w:color="auto"/>
          </w:divBdr>
        </w:div>
        <w:div w:id="179008985">
          <w:marLeft w:val="480"/>
          <w:marRight w:val="0"/>
          <w:marTop w:val="0"/>
          <w:marBottom w:val="0"/>
          <w:divBdr>
            <w:top w:val="none" w:sz="0" w:space="0" w:color="auto"/>
            <w:left w:val="none" w:sz="0" w:space="0" w:color="auto"/>
            <w:bottom w:val="none" w:sz="0" w:space="0" w:color="auto"/>
            <w:right w:val="none" w:sz="0" w:space="0" w:color="auto"/>
          </w:divBdr>
        </w:div>
        <w:div w:id="720130006">
          <w:marLeft w:val="480"/>
          <w:marRight w:val="0"/>
          <w:marTop w:val="0"/>
          <w:marBottom w:val="0"/>
          <w:divBdr>
            <w:top w:val="none" w:sz="0" w:space="0" w:color="auto"/>
            <w:left w:val="none" w:sz="0" w:space="0" w:color="auto"/>
            <w:bottom w:val="none" w:sz="0" w:space="0" w:color="auto"/>
            <w:right w:val="none" w:sz="0" w:space="0" w:color="auto"/>
          </w:divBdr>
        </w:div>
        <w:div w:id="1596401223">
          <w:marLeft w:val="480"/>
          <w:marRight w:val="0"/>
          <w:marTop w:val="0"/>
          <w:marBottom w:val="0"/>
          <w:divBdr>
            <w:top w:val="none" w:sz="0" w:space="0" w:color="auto"/>
            <w:left w:val="none" w:sz="0" w:space="0" w:color="auto"/>
            <w:bottom w:val="none" w:sz="0" w:space="0" w:color="auto"/>
            <w:right w:val="none" w:sz="0" w:space="0" w:color="auto"/>
          </w:divBdr>
        </w:div>
        <w:div w:id="304891088">
          <w:marLeft w:val="480"/>
          <w:marRight w:val="0"/>
          <w:marTop w:val="0"/>
          <w:marBottom w:val="0"/>
          <w:divBdr>
            <w:top w:val="none" w:sz="0" w:space="0" w:color="auto"/>
            <w:left w:val="none" w:sz="0" w:space="0" w:color="auto"/>
            <w:bottom w:val="none" w:sz="0" w:space="0" w:color="auto"/>
            <w:right w:val="none" w:sz="0" w:space="0" w:color="auto"/>
          </w:divBdr>
        </w:div>
        <w:div w:id="154348271">
          <w:marLeft w:val="480"/>
          <w:marRight w:val="0"/>
          <w:marTop w:val="0"/>
          <w:marBottom w:val="0"/>
          <w:divBdr>
            <w:top w:val="none" w:sz="0" w:space="0" w:color="auto"/>
            <w:left w:val="none" w:sz="0" w:space="0" w:color="auto"/>
            <w:bottom w:val="none" w:sz="0" w:space="0" w:color="auto"/>
            <w:right w:val="none" w:sz="0" w:space="0" w:color="auto"/>
          </w:divBdr>
        </w:div>
        <w:div w:id="863402422">
          <w:marLeft w:val="480"/>
          <w:marRight w:val="0"/>
          <w:marTop w:val="0"/>
          <w:marBottom w:val="0"/>
          <w:divBdr>
            <w:top w:val="none" w:sz="0" w:space="0" w:color="auto"/>
            <w:left w:val="none" w:sz="0" w:space="0" w:color="auto"/>
            <w:bottom w:val="none" w:sz="0" w:space="0" w:color="auto"/>
            <w:right w:val="none" w:sz="0" w:space="0" w:color="auto"/>
          </w:divBdr>
        </w:div>
        <w:div w:id="1754008727">
          <w:marLeft w:val="480"/>
          <w:marRight w:val="0"/>
          <w:marTop w:val="0"/>
          <w:marBottom w:val="0"/>
          <w:divBdr>
            <w:top w:val="none" w:sz="0" w:space="0" w:color="auto"/>
            <w:left w:val="none" w:sz="0" w:space="0" w:color="auto"/>
            <w:bottom w:val="none" w:sz="0" w:space="0" w:color="auto"/>
            <w:right w:val="none" w:sz="0" w:space="0" w:color="auto"/>
          </w:divBdr>
        </w:div>
        <w:div w:id="2117557594">
          <w:marLeft w:val="480"/>
          <w:marRight w:val="0"/>
          <w:marTop w:val="0"/>
          <w:marBottom w:val="0"/>
          <w:divBdr>
            <w:top w:val="none" w:sz="0" w:space="0" w:color="auto"/>
            <w:left w:val="none" w:sz="0" w:space="0" w:color="auto"/>
            <w:bottom w:val="none" w:sz="0" w:space="0" w:color="auto"/>
            <w:right w:val="none" w:sz="0" w:space="0" w:color="auto"/>
          </w:divBdr>
        </w:div>
        <w:div w:id="1497696047">
          <w:marLeft w:val="480"/>
          <w:marRight w:val="0"/>
          <w:marTop w:val="0"/>
          <w:marBottom w:val="0"/>
          <w:divBdr>
            <w:top w:val="none" w:sz="0" w:space="0" w:color="auto"/>
            <w:left w:val="none" w:sz="0" w:space="0" w:color="auto"/>
            <w:bottom w:val="none" w:sz="0" w:space="0" w:color="auto"/>
            <w:right w:val="none" w:sz="0" w:space="0" w:color="auto"/>
          </w:divBdr>
        </w:div>
        <w:div w:id="847018945">
          <w:marLeft w:val="480"/>
          <w:marRight w:val="0"/>
          <w:marTop w:val="0"/>
          <w:marBottom w:val="0"/>
          <w:divBdr>
            <w:top w:val="none" w:sz="0" w:space="0" w:color="auto"/>
            <w:left w:val="none" w:sz="0" w:space="0" w:color="auto"/>
            <w:bottom w:val="none" w:sz="0" w:space="0" w:color="auto"/>
            <w:right w:val="none" w:sz="0" w:space="0" w:color="auto"/>
          </w:divBdr>
        </w:div>
        <w:div w:id="1521504317">
          <w:marLeft w:val="480"/>
          <w:marRight w:val="0"/>
          <w:marTop w:val="0"/>
          <w:marBottom w:val="0"/>
          <w:divBdr>
            <w:top w:val="none" w:sz="0" w:space="0" w:color="auto"/>
            <w:left w:val="none" w:sz="0" w:space="0" w:color="auto"/>
            <w:bottom w:val="none" w:sz="0" w:space="0" w:color="auto"/>
            <w:right w:val="none" w:sz="0" w:space="0" w:color="auto"/>
          </w:divBdr>
        </w:div>
        <w:div w:id="1471098111">
          <w:marLeft w:val="480"/>
          <w:marRight w:val="0"/>
          <w:marTop w:val="0"/>
          <w:marBottom w:val="0"/>
          <w:divBdr>
            <w:top w:val="none" w:sz="0" w:space="0" w:color="auto"/>
            <w:left w:val="none" w:sz="0" w:space="0" w:color="auto"/>
            <w:bottom w:val="none" w:sz="0" w:space="0" w:color="auto"/>
            <w:right w:val="none" w:sz="0" w:space="0" w:color="auto"/>
          </w:divBdr>
        </w:div>
        <w:div w:id="1009212799">
          <w:marLeft w:val="480"/>
          <w:marRight w:val="0"/>
          <w:marTop w:val="0"/>
          <w:marBottom w:val="0"/>
          <w:divBdr>
            <w:top w:val="none" w:sz="0" w:space="0" w:color="auto"/>
            <w:left w:val="none" w:sz="0" w:space="0" w:color="auto"/>
            <w:bottom w:val="none" w:sz="0" w:space="0" w:color="auto"/>
            <w:right w:val="none" w:sz="0" w:space="0" w:color="auto"/>
          </w:divBdr>
        </w:div>
        <w:div w:id="2052261117">
          <w:marLeft w:val="480"/>
          <w:marRight w:val="0"/>
          <w:marTop w:val="0"/>
          <w:marBottom w:val="0"/>
          <w:divBdr>
            <w:top w:val="none" w:sz="0" w:space="0" w:color="auto"/>
            <w:left w:val="none" w:sz="0" w:space="0" w:color="auto"/>
            <w:bottom w:val="none" w:sz="0" w:space="0" w:color="auto"/>
            <w:right w:val="none" w:sz="0" w:space="0" w:color="auto"/>
          </w:divBdr>
        </w:div>
        <w:div w:id="1592278977">
          <w:marLeft w:val="480"/>
          <w:marRight w:val="0"/>
          <w:marTop w:val="0"/>
          <w:marBottom w:val="0"/>
          <w:divBdr>
            <w:top w:val="none" w:sz="0" w:space="0" w:color="auto"/>
            <w:left w:val="none" w:sz="0" w:space="0" w:color="auto"/>
            <w:bottom w:val="none" w:sz="0" w:space="0" w:color="auto"/>
            <w:right w:val="none" w:sz="0" w:space="0" w:color="auto"/>
          </w:divBdr>
        </w:div>
        <w:div w:id="1699501287">
          <w:marLeft w:val="480"/>
          <w:marRight w:val="0"/>
          <w:marTop w:val="0"/>
          <w:marBottom w:val="0"/>
          <w:divBdr>
            <w:top w:val="none" w:sz="0" w:space="0" w:color="auto"/>
            <w:left w:val="none" w:sz="0" w:space="0" w:color="auto"/>
            <w:bottom w:val="none" w:sz="0" w:space="0" w:color="auto"/>
            <w:right w:val="none" w:sz="0" w:space="0" w:color="auto"/>
          </w:divBdr>
        </w:div>
        <w:div w:id="879635020">
          <w:marLeft w:val="480"/>
          <w:marRight w:val="0"/>
          <w:marTop w:val="0"/>
          <w:marBottom w:val="0"/>
          <w:divBdr>
            <w:top w:val="none" w:sz="0" w:space="0" w:color="auto"/>
            <w:left w:val="none" w:sz="0" w:space="0" w:color="auto"/>
            <w:bottom w:val="none" w:sz="0" w:space="0" w:color="auto"/>
            <w:right w:val="none" w:sz="0" w:space="0" w:color="auto"/>
          </w:divBdr>
        </w:div>
        <w:div w:id="770245000">
          <w:marLeft w:val="480"/>
          <w:marRight w:val="0"/>
          <w:marTop w:val="0"/>
          <w:marBottom w:val="0"/>
          <w:divBdr>
            <w:top w:val="none" w:sz="0" w:space="0" w:color="auto"/>
            <w:left w:val="none" w:sz="0" w:space="0" w:color="auto"/>
            <w:bottom w:val="none" w:sz="0" w:space="0" w:color="auto"/>
            <w:right w:val="none" w:sz="0" w:space="0" w:color="auto"/>
          </w:divBdr>
        </w:div>
        <w:div w:id="1226068256">
          <w:marLeft w:val="480"/>
          <w:marRight w:val="0"/>
          <w:marTop w:val="0"/>
          <w:marBottom w:val="0"/>
          <w:divBdr>
            <w:top w:val="none" w:sz="0" w:space="0" w:color="auto"/>
            <w:left w:val="none" w:sz="0" w:space="0" w:color="auto"/>
            <w:bottom w:val="none" w:sz="0" w:space="0" w:color="auto"/>
            <w:right w:val="none" w:sz="0" w:space="0" w:color="auto"/>
          </w:divBdr>
        </w:div>
        <w:div w:id="1384711791">
          <w:marLeft w:val="480"/>
          <w:marRight w:val="0"/>
          <w:marTop w:val="0"/>
          <w:marBottom w:val="0"/>
          <w:divBdr>
            <w:top w:val="none" w:sz="0" w:space="0" w:color="auto"/>
            <w:left w:val="none" w:sz="0" w:space="0" w:color="auto"/>
            <w:bottom w:val="none" w:sz="0" w:space="0" w:color="auto"/>
            <w:right w:val="none" w:sz="0" w:space="0" w:color="auto"/>
          </w:divBdr>
        </w:div>
        <w:div w:id="1528640070">
          <w:marLeft w:val="480"/>
          <w:marRight w:val="0"/>
          <w:marTop w:val="0"/>
          <w:marBottom w:val="0"/>
          <w:divBdr>
            <w:top w:val="none" w:sz="0" w:space="0" w:color="auto"/>
            <w:left w:val="none" w:sz="0" w:space="0" w:color="auto"/>
            <w:bottom w:val="none" w:sz="0" w:space="0" w:color="auto"/>
            <w:right w:val="none" w:sz="0" w:space="0" w:color="auto"/>
          </w:divBdr>
        </w:div>
        <w:div w:id="897058687">
          <w:marLeft w:val="480"/>
          <w:marRight w:val="0"/>
          <w:marTop w:val="0"/>
          <w:marBottom w:val="0"/>
          <w:divBdr>
            <w:top w:val="none" w:sz="0" w:space="0" w:color="auto"/>
            <w:left w:val="none" w:sz="0" w:space="0" w:color="auto"/>
            <w:bottom w:val="none" w:sz="0" w:space="0" w:color="auto"/>
            <w:right w:val="none" w:sz="0" w:space="0" w:color="auto"/>
          </w:divBdr>
        </w:div>
        <w:div w:id="372928617">
          <w:marLeft w:val="480"/>
          <w:marRight w:val="0"/>
          <w:marTop w:val="0"/>
          <w:marBottom w:val="0"/>
          <w:divBdr>
            <w:top w:val="none" w:sz="0" w:space="0" w:color="auto"/>
            <w:left w:val="none" w:sz="0" w:space="0" w:color="auto"/>
            <w:bottom w:val="none" w:sz="0" w:space="0" w:color="auto"/>
            <w:right w:val="none" w:sz="0" w:space="0" w:color="auto"/>
          </w:divBdr>
        </w:div>
        <w:div w:id="455610183">
          <w:marLeft w:val="480"/>
          <w:marRight w:val="0"/>
          <w:marTop w:val="0"/>
          <w:marBottom w:val="0"/>
          <w:divBdr>
            <w:top w:val="none" w:sz="0" w:space="0" w:color="auto"/>
            <w:left w:val="none" w:sz="0" w:space="0" w:color="auto"/>
            <w:bottom w:val="none" w:sz="0" w:space="0" w:color="auto"/>
            <w:right w:val="none" w:sz="0" w:space="0" w:color="auto"/>
          </w:divBdr>
        </w:div>
        <w:div w:id="296642739">
          <w:marLeft w:val="480"/>
          <w:marRight w:val="0"/>
          <w:marTop w:val="0"/>
          <w:marBottom w:val="0"/>
          <w:divBdr>
            <w:top w:val="none" w:sz="0" w:space="0" w:color="auto"/>
            <w:left w:val="none" w:sz="0" w:space="0" w:color="auto"/>
            <w:bottom w:val="none" w:sz="0" w:space="0" w:color="auto"/>
            <w:right w:val="none" w:sz="0" w:space="0" w:color="auto"/>
          </w:divBdr>
        </w:div>
        <w:div w:id="1215313518">
          <w:marLeft w:val="480"/>
          <w:marRight w:val="0"/>
          <w:marTop w:val="0"/>
          <w:marBottom w:val="0"/>
          <w:divBdr>
            <w:top w:val="none" w:sz="0" w:space="0" w:color="auto"/>
            <w:left w:val="none" w:sz="0" w:space="0" w:color="auto"/>
            <w:bottom w:val="none" w:sz="0" w:space="0" w:color="auto"/>
            <w:right w:val="none" w:sz="0" w:space="0" w:color="auto"/>
          </w:divBdr>
        </w:div>
        <w:div w:id="818036763">
          <w:marLeft w:val="480"/>
          <w:marRight w:val="0"/>
          <w:marTop w:val="0"/>
          <w:marBottom w:val="0"/>
          <w:divBdr>
            <w:top w:val="none" w:sz="0" w:space="0" w:color="auto"/>
            <w:left w:val="none" w:sz="0" w:space="0" w:color="auto"/>
            <w:bottom w:val="none" w:sz="0" w:space="0" w:color="auto"/>
            <w:right w:val="none" w:sz="0" w:space="0" w:color="auto"/>
          </w:divBdr>
        </w:div>
        <w:div w:id="1591163614">
          <w:marLeft w:val="480"/>
          <w:marRight w:val="0"/>
          <w:marTop w:val="0"/>
          <w:marBottom w:val="0"/>
          <w:divBdr>
            <w:top w:val="none" w:sz="0" w:space="0" w:color="auto"/>
            <w:left w:val="none" w:sz="0" w:space="0" w:color="auto"/>
            <w:bottom w:val="none" w:sz="0" w:space="0" w:color="auto"/>
            <w:right w:val="none" w:sz="0" w:space="0" w:color="auto"/>
          </w:divBdr>
        </w:div>
        <w:div w:id="1907446180">
          <w:marLeft w:val="480"/>
          <w:marRight w:val="0"/>
          <w:marTop w:val="0"/>
          <w:marBottom w:val="0"/>
          <w:divBdr>
            <w:top w:val="none" w:sz="0" w:space="0" w:color="auto"/>
            <w:left w:val="none" w:sz="0" w:space="0" w:color="auto"/>
            <w:bottom w:val="none" w:sz="0" w:space="0" w:color="auto"/>
            <w:right w:val="none" w:sz="0" w:space="0" w:color="auto"/>
          </w:divBdr>
        </w:div>
        <w:div w:id="529296850">
          <w:marLeft w:val="480"/>
          <w:marRight w:val="0"/>
          <w:marTop w:val="0"/>
          <w:marBottom w:val="0"/>
          <w:divBdr>
            <w:top w:val="none" w:sz="0" w:space="0" w:color="auto"/>
            <w:left w:val="none" w:sz="0" w:space="0" w:color="auto"/>
            <w:bottom w:val="none" w:sz="0" w:space="0" w:color="auto"/>
            <w:right w:val="none" w:sz="0" w:space="0" w:color="auto"/>
          </w:divBdr>
        </w:div>
        <w:div w:id="1225720747">
          <w:marLeft w:val="480"/>
          <w:marRight w:val="0"/>
          <w:marTop w:val="0"/>
          <w:marBottom w:val="0"/>
          <w:divBdr>
            <w:top w:val="none" w:sz="0" w:space="0" w:color="auto"/>
            <w:left w:val="none" w:sz="0" w:space="0" w:color="auto"/>
            <w:bottom w:val="none" w:sz="0" w:space="0" w:color="auto"/>
            <w:right w:val="none" w:sz="0" w:space="0" w:color="auto"/>
          </w:divBdr>
        </w:div>
        <w:div w:id="1036467770">
          <w:marLeft w:val="480"/>
          <w:marRight w:val="0"/>
          <w:marTop w:val="0"/>
          <w:marBottom w:val="0"/>
          <w:divBdr>
            <w:top w:val="none" w:sz="0" w:space="0" w:color="auto"/>
            <w:left w:val="none" w:sz="0" w:space="0" w:color="auto"/>
            <w:bottom w:val="none" w:sz="0" w:space="0" w:color="auto"/>
            <w:right w:val="none" w:sz="0" w:space="0" w:color="auto"/>
          </w:divBdr>
        </w:div>
        <w:div w:id="1612660684">
          <w:marLeft w:val="480"/>
          <w:marRight w:val="0"/>
          <w:marTop w:val="0"/>
          <w:marBottom w:val="0"/>
          <w:divBdr>
            <w:top w:val="none" w:sz="0" w:space="0" w:color="auto"/>
            <w:left w:val="none" w:sz="0" w:space="0" w:color="auto"/>
            <w:bottom w:val="none" w:sz="0" w:space="0" w:color="auto"/>
            <w:right w:val="none" w:sz="0" w:space="0" w:color="auto"/>
          </w:divBdr>
        </w:div>
        <w:div w:id="338123305">
          <w:marLeft w:val="480"/>
          <w:marRight w:val="0"/>
          <w:marTop w:val="0"/>
          <w:marBottom w:val="0"/>
          <w:divBdr>
            <w:top w:val="none" w:sz="0" w:space="0" w:color="auto"/>
            <w:left w:val="none" w:sz="0" w:space="0" w:color="auto"/>
            <w:bottom w:val="none" w:sz="0" w:space="0" w:color="auto"/>
            <w:right w:val="none" w:sz="0" w:space="0" w:color="auto"/>
          </w:divBdr>
        </w:div>
        <w:div w:id="213808391">
          <w:marLeft w:val="480"/>
          <w:marRight w:val="0"/>
          <w:marTop w:val="0"/>
          <w:marBottom w:val="0"/>
          <w:divBdr>
            <w:top w:val="none" w:sz="0" w:space="0" w:color="auto"/>
            <w:left w:val="none" w:sz="0" w:space="0" w:color="auto"/>
            <w:bottom w:val="none" w:sz="0" w:space="0" w:color="auto"/>
            <w:right w:val="none" w:sz="0" w:space="0" w:color="auto"/>
          </w:divBdr>
        </w:div>
        <w:div w:id="962344966">
          <w:marLeft w:val="480"/>
          <w:marRight w:val="0"/>
          <w:marTop w:val="0"/>
          <w:marBottom w:val="0"/>
          <w:divBdr>
            <w:top w:val="none" w:sz="0" w:space="0" w:color="auto"/>
            <w:left w:val="none" w:sz="0" w:space="0" w:color="auto"/>
            <w:bottom w:val="none" w:sz="0" w:space="0" w:color="auto"/>
            <w:right w:val="none" w:sz="0" w:space="0" w:color="auto"/>
          </w:divBdr>
        </w:div>
        <w:div w:id="1749301072">
          <w:marLeft w:val="480"/>
          <w:marRight w:val="0"/>
          <w:marTop w:val="0"/>
          <w:marBottom w:val="0"/>
          <w:divBdr>
            <w:top w:val="none" w:sz="0" w:space="0" w:color="auto"/>
            <w:left w:val="none" w:sz="0" w:space="0" w:color="auto"/>
            <w:bottom w:val="none" w:sz="0" w:space="0" w:color="auto"/>
            <w:right w:val="none" w:sz="0" w:space="0" w:color="auto"/>
          </w:divBdr>
        </w:div>
        <w:div w:id="502168133">
          <w:marLeft w:val="480"/>
          <w:marRight w:val="0"/>
          <w:marTop w:val="0"/>
          <w:marBottom w:val="0"/>
          <w:divBdr>
            <w:top w:val="none" w:sz="0" w:space="0" w:color="auto"/>
            <w:left w:val="none" w:sz="0" w:space="0" w:color="auto"/>
            <w:bottom w:val="none" w:sz="0" w:space="0" w:color="auto"/>
            <w:right w:val="none" w:sz="0" w:space="0" w:color="auto"/>
          </w:divBdr>
        </w:div>
        <w:div w:id="1617756212">
          <w:marLeft w:val="480"/>
          <w:marRight w:val="0"/>
          <w:marTop w:val="0"/>
          <w:marBottom w:val="0"/>
          <w:divBdr>
            <w:top w:val="none" w:sz="0" w:space="0" w:color="auto"/>
            <w:left w:val="none" w:sz="0" w:space="0" w:color="auto"/>
            <w:bottom w:val="none" w:sz="0" w:space="0" w:color="auto"/>
            <w:right w:val="none" w:sz="0" w:space="0" w:color="auto"/>
          </w:divBdr>
        </w:div>
        <w:div w:id="1266772430">
          <w:marLeft w:val="480"/>
          <w:marRight w:val="0"/>
          <w:marTop w:val="0"/>
          <w:marBottom w:val="0"/>
          <w:divBdr>
            <w:top w:val="none" w:sz="0" w:space="0" w:color="auto"/>
            <w:left w:val="none" w:sz="0" w:space="0" w:color="auto"/>
            <w:bottom w:val="none" w:sz="0" w:space="0" w:color="auto"/>
            <w:right w:val="none" w:sz="0" w:space="0" w:color="auto"/>
          </w:divBdr>
        </w:div>
        <w:div w:id="598373876">
          <w:marLeft w:val="480"/>
          <w:marRight w:val="0"/>
          <w:marTop w:val="0"/>
          <w:marBottom w:val="0"/>
          <w:divBdr>
            <w:top w:val="none" w:sz="0" w:space="0" w:color="auto"/>
            <w:left w:val="none" w:sz="0" w:space="0" w:color="auto"/>
            <w:bottom w:val="none" w:sz="0" w:space="0" w:color="auto"/>
            <w:right w:val="none" w:sz="0" w:space="0" w:color="auto"/>
          </w:divBdr>
        </w:div>
        <w:div w:id="878128952">
          <w:marLeft w:val="480"/>
          <w:marRight w:val="0"/>
          <w:marTop w:val="0"/>
          <w:marBottom w:val="0"/>
          <w:divBdr>
            <w:top w:val="none" w:sz="0" w:space="0" w:color="auto"/>
            <w:left w:val="none" w:sz="0" w:space="0" w:color="auto"/>
            <w:bottom w:val="none" w:sz="0" w:space="0" w:color="auto"/>
            <w:right w:val="none" w:sz="0" w:space="0" w:color="auto"/>
          </w:divBdr>
        </w:div>
        <w:div w:id="2137289137">
          <w:marLeft w:val="480"/>
          <w:marRight w:val="0"/>
          <w:marTop w:val="0"/>
          <w:marBottom w:val="0"/>
          <w:divBdr>
            <w:top w:val="none" w:sz="0" w:space="0" w:color="auto"/>
            <w:left w:val="none" w:sz="0" w:space="0" w:color="auto"/>
            <w:bottom w:val="none" w:sz="0" w:space="0" w:color="auto"/>
            <w:right w:val="none" w:sz="0" w:space="0" w:color="auto"/>
          </w:divBdr>
        </w:div>
        <w:div w:id="1238709007">
          <w:marLeft w:val="480"/>
          <w:marRight w:val="0"/>
          <w:marTop w:val="0"/>
          <w:marBottom w:val="0"/>
          <w:divBdr>
            <w:top w:val="none" w:sz="0" w:space="0" w:color="auto"/>
            <w:left w:val="none" w:sz="0" w:space="0" w:color="auto"/>
            <w:bottom w:val="none" w:sz="0" w:space="0" w:color="auto"/>
            <w:right w:val="none" w:sz="0" w:space="0" w:color="auto"/>
          </w:divBdr>
        </w:div>
        <w:div w:id="1444694687">
          <w:marLeft w:val="480"/>
          <w:marRight w:val="0"/>
          <w:marTop w:val="0"/>
          <w:marBottom w:val="0"/>
          <w:divBdr>
            <w:top w:val="none" w:sz="0" w:space="0" w:color="auto"/>
            <w:left w:val="none" w:sz="0" w:space="0" w:color="auto"/>
            <w:bottom w:val="none" w:sz="0" w:space="0" w:color="auto"/>
            <w:right w:val="none" w:sz="0" w:space="0" w:color="auto"/>
          </w:divBdr>
        </w:div>
        <w:div w:id="1444494690">
          <w:marLeft w:val="480"/>
          <w:marRight w:val="0"/>
          <w:marTop w:val="0"/>
          <w:marBottom w:val="0"/>
          <w:divBdr>
            <w:top w:val="none" w:sz="0" w:space="0" w:color="auto"/>
            <w:left w:val="none" w:sz="0" w:space="0" w:color="auto"/>
            <w:bottom w:val="none" w:sz="0" w:space="0" w:color="auto"/>
            <w:right w:val="none" w:sz="0" w:space="0" w:color="auto"/>
          </w:divBdr>
        </w:div>
        <w:div w:id="1805344727">
          <w:marLeft w:val="480"/>
          <w:marRight w:val="0"/>
          <w:marTop w:val="0"/>
          <w:marBottom w:val="0"/>
          <w:divBdr>
            <w:top w:val="none" w:sz="0" w:space="0" w:color="auto"/>
            <w:left w:val="none" w:sz="0" w:space="0" w:color="auto"/>
            <w:bottom w:val="none" w:sz="0" w:space="0" w:color="auto"/>
            <w:right w:val="none" w:sz="0" w:space="0" w:color="auto"/>
          </w:divBdr>
        </w:div>
        <w:div w:id="1498155533">
          <w:marLeft w:val="480"/>
          <w:marRight w:val="0"/>
          <w:marTop w:val="0"/>
          <w:marBottom w:val="0"/>
          <w:divBdr>
            <w:top w:val="none" w:sz="0" w:space="0" w:color="auto"/>
            <w:left w:val="none" w:sz="0" w:space="0" w:color="auto"/>
            <w:bottom w:val="none" w:sz="0" w:space="0" w:color="auto"/>
            <w:right w:val="none" w:sz="0" w:space="0" w:color="auto"/>
          </w:divBdr>
        </w:div>
      </w:divsChild>
    </w:div>
    <w:div w:id="780035109">
      <w:bodyDiv w:val="1"/>
      <w:marLeft w:val="0"/>
      <w:marRight w:val="0"/>
      <w:marTop w:val="0"/>
      <w:marBottom w:val="0"/>
      <w:divBdr>
        <w:top w:val="none" w:sz="0" w:space="0" w:color="auto"/>
        <w:left w:val="none" w:sz="0" w:space="0" w:color="auto"/>
        <w:bottom w:val="none" w:sz="0" w:space="0" w:color="auto"/>
        <w:right w:val="none" w:sz="0" w:space="0" w:color="auto"/>
      </w:divBdr>
    </w:div>
    <w:div w:id="781926051">
      <w:bodyDiv w:val="1"/>
      <w:marLeft w:val="0"/>
      <w:marRight w:val="0"/>
      <w:marTop w:val="0"/>
      <w:marBottom w:val="0"/>
      <w:divBdr>
        <w:top w:val="none" w:sz="0" w:space="0" w:color="auto"/>
        <w:left w:val="none" w:sz="0" w:space="0" w:color="auto"/>
        <w:bottom w:val="none" w:sz="0" w:space="0" w:color="auto"/>
        <w:right w:val="none" w:sz="0" w:space="0" w:color="auto"/>
      </w:divBdr>
    </w:div>
    <w:div w:id="782190812">
      <w:bodyDiv w:val="1"/>
      <w:marLeft w:val="0"/>
      <w:marRight w:val="0"/>
      <w:marTop w:val="0"/>
      <w:marBottom w:val="0"/>
      <w:divBdr>
        <w:top w:val="none" w:sz="0" w:space="0" w:color="auto"/>
        <w:left w:val="none" w:sz="0" w:space="0" w:color="auto"/>
        <w:bottom w:val="none" w:sz="0" w:space="0" w:color="auto"/>
        <w:right w:val="none" w:sz="0" w:space="0" w:color="auto"/>
      </w:divBdr>
    </w:div>
    <w:div w:id="782773509">
      <w:bodyDiv w:val="1"/>
      <w:marLeft w:val="0"/>
      <w:marRight w:val="0"/>
      <w:marTop w:val="0"/>
      <w:marBottom w:val="0"/>
      <w:divBdr>
        <w:top w:val="none" w:sz="0" w:space="0" w:color="auto"/>
        <w:left w:val="none" w:sz="0" w:space="0" w:color="auto"/>
        <w:bottom w:val="none" w:sz="0" w:space="0" w:color="auto"/>
        <w:right w:val="none" w:sz="0" w:space="0" w:color="auto"/>
      </w:divBdr>
    </w:div>
    <w:div w:id="783615575">
      <w:bodyDiv w:val="1"/>
      <w:marLeft w:val="0"/>
      <w:marRight w:val="0"/>
      <w:marTop w:val="0"/>
      <w:marBottom w:val="0"/>
      <w:divBdr>
        <w:top w:val="none" w:sz="0" w:space="0" w:color="auto"/>
        <w:left w:val="none" w:sz="0" w:space="0" w:color="auto"/>
        <w:bottom w:val="none" w:sz="0" w:space="0" w:color="auto"/>
        <w:right w:val="none" w:sz="0" w:space="0" w:color="auto"/>
      </w:divBdr>
    </w:div>
    <w:div w:id="784083030">
      <w:bodyDiv w:val="1"/>
      <w:marLeft w:val="0"/>
      <w:marRight w:val="0"/>
      <w:marTop w:val="0"/>
      <w:marBottom w:val="0"/>
      <w:divBdr>
        <w:top w:val="none" w:sz="0" w:space="0" w:color="auto"/>
        <w:left w:val="none" w:sz="0" w:space="0" w:color="auto"/>
        <w:bottom w:val="none" w:sz="0" w:space="0" w:color="auto"/>
        <w:right w:val="none" w:sz="0" w:space="0" w:color="auto"/>
      </w:divBdr>
    </w:div>
    <w:div w:id="784540290">
      <w:bodyDiv w:val="1"/>
      <w:marLeft w:val="0"/>
      <w:marRight w:val="0"/>
      <w:marTop w:val="0"/>
      <w:marBottom w:val="0"/>
      <w:divBdr>
        <w:top w:val="none" w:sz="0" w:space="0" w:color="auto"/>
        <w:left w:val="none" w:sz="0" w:space="0" w:color="auto"/>
        <w:bottom w:val="none" w:sz="0" w:space="0" w:color="auto"/>
        <w:right w:val="none" w:sz="0" w:space="0" w:color="auto"/>
      </w:divBdr>
    </w:div>
    <w:div w:id="784734729">
      <w:bodyDiv w:val="1"/>
      <w:marLeft w:val="0"/>
      <w:marRight w:val="0"/>
      <w:marTop w:val="0"/>
      <w:marBottom w:val="0"/>
      <w:divBdr>
        <w:top w:val="none" w:sz="0" w:space="0" w:color="auto"/>
        <w:left w:val="none" w:sz="0" w:space="0" w:color="auto"/>
        <w:bottom w:val="none" w:sz="0" w:space="0" w:color="auto"/>
        <w:right w:val="none" w:sz="0" w:space="0" w:color="auto"/>
      </w:divBdr>
    </w:div>
    <w:div w:id="785542353">
      <w:bodyDiv w:val="1"/>
      <w:marLeft w:val="0"/>
      <w:marRight w:val="0"/>
      <w:marTop w:val="0"/>
      <w:marBottom w:val="0"/>
      <w:divBdr>
        <w:top w:val="none" w:sz="0" w:space="0" w:color="auto"/>
        <w:left w:val="none" w:sz="0" w:space="0" w:color="auto"/>
        <w:bottom w:val="none" w:sz="0" w:space="0" w:color="auto"/>
        <w:right w:val="none" w:sz="0" w:space="0" w:color="auto"/>
      </w:divBdr>
      <w:divsChild>
        <w:div w:id="1116369568">
          <w:marLeft w:val="480"/>
          <w:marRight w:val="0"/>
          <w:marTop w:val="0"/>
          <w:marBottom w:val="0"/>
          <w:divBdr>
            <w:top w:val="none" w:sz="0" w:space="0" w:color="auto"/>
            <w:left w:val="none" w:sz="0" w:space="0" w:color="auto"/>
            <w:bottom w:val="none" w:sz="0" w:space="0" w:color="auto"/>
            <w:right w:val="none" w:sz="0" w:space="0" w:color="auto"/>
          </w:divBdr>
        </w:div>
        <w:div w:id="129788642">
          <w:marLeft w:val="480"/>
          <w:marRight w:val="0"/>
          <w:marTop w:val="0"/>
          <w:marBottom w:val="0"/>
          <w:divBdr>
            <w:top w:val="none" w:sz="0" w:space="0" w:color="auto"/>
            <w:left w:val="none" w:sz="0" w:space="0" w:color="auto"/>
            <w:bottom w:val="none" w:sz="0" w:space="0" w:color="auto"/>
            <w:right w:val="none" w:sz="0" w:space="0" w:color="auto"/>
          </w:divBdr>
        </w:div>
        <w:div w:id="307056494">
          <w:marLeft w:val="480"/>
          <w:marRight w:val="0"/>
          <w:marTop w:val="0"/>
          <w:marBottom w:val="0"/>
          <w:divBdr>
            <w:top w:val="none" w:sz="0" w:space="0" w:color="auto"/>
            <w:left w:val="none" w:sz="0" w:space="0" w:color="auto"/>
            <w:bottom w:val="none" w:sz="0" w:space="0" w:color="auto"/>
            <w:right w:val="none" w:sz="0" w:space="0" w:color="auto"/>
          </w:divBdr>
        </w:div>
        <w:div w:id="1101146714">
          <w:marLeft w:val="480"/>
          <w:marRight w:val="0"/>
          <w:marTop w:val="0"/>
          <w:marBottom w:val="0"/>
          <w:divBdr>
            <w:top w:val="none" w:sz="0" w:space="0" w:color="auto"/>
            <w:left w:val="none" w:sz="0" w:space="0" w:color="auto"/>
            <w:bottom w:val="none" w:sz="0" w:space="0" w:color="auto"/>
            <w:right w:val="none" w:sz="0" w:space="0" w:color="auto"/>
          </w:divBdr>
        </w:div>
        <w:div w:id="1211573190">
          <w:marLeft w:val="480"/>
          <w:marRight w:val="0"/>
          <w:marTop w:val="0"/>
          <w:marBottom w:val="0"/>
          <w:divBdr>
            <w:top w:val="none" w:sz="0" w:space="0" w:color="auto"/>
            <w:left w:val="none" w:sz="0" w:space="0" w:color="auto"/>
            <w:bottom w:val="none" w:sz="0" w:space="0" w:color="auto"/>
            <w:right w:val="none" w:sz="0" w:space="0" w:color="auto"/>
          </w:divBdr>
        </w:div>
        <w:div w:id="1915165754">
          <w:marLeft w:val="480"/>
          <w:marRight w:val="0"/>
          <w:marTop w:val="0"/>
          <w:marBottom w:val="0"/>
          <w:divBdr>
            <w:top w:val="none" w:sz="0" w:space="0" w:color="auto"/>
            <w:left w:val="none" w:sz="0" w:space="0" w:color="auto"/>
            <w:bottom w:val="none" w:sz="0" w:space="0" w:color="auto"/>
            <w:right w:val="none" w:sz="0" w:space="0" w:color="auto"/>
          </w:divBdr>
        </w:div>
        <w:div w:id="7409965">
          <w:marLeft w:val="480"/>
          <w:marRight w:val="0"/>
          <w:marTop w:val="0"/>
          <w:marBottom w:val="0"/>
          <w:divBdr>
            <w:top w:val="none" w:sz="0" w:space="0" w:color="auto"/>
            <w:left w:val="none" w:sz="0" w:space="0" w:color="auto"/>
            <w:bottom w:val="none" w:sz="0" w:space="0" w:color="auto"/>
            <w:right w:val="none" w:sz="0" w:space="0" w:color="auto"/>
          </w:divBdr>
        </w:div>
        <w:div w:id="2045329068">
          <w:marLeft w:val="480"/>
          <w:marRight w:val="0"/>
          <w:marTop w:val="0"/>
          <w:marBottom w:val="0"/>
          <w:divBdr>
            <w:top w:val="none" w:sz="0" w:space="0" w:color="auto"/>
            <w:left w:val="none" w:sz="0" w:space="0" w:color="auto"/>
            <w:bottom w:val="none" w:sz="0" w:space="0" w:color="auto"/>
            <w:right w:val="none" w:sz="0" w:space="0" w:color="auto"/>
          </w:divBdr>
        </w:div>
        <w:div w:id="1805537665">
          <w:marLeft w:val="480"/>
          <w:marRight w:val="0"/>
          <w:marTop w:val="0"/>
          <w:marBottom w:val="0"/>
          <w:divBdr>
            <w:top w:val="none" w:sz="0" w:space="0" w:color="auto"/>
            <w:left w:val="none" w:sz="0" w:space="0" w:color="auto"/>
            <w:bottom w:val="none" w:sz="0" w:space="0" w:color="auto"/>
            <w:right w:val="none" w:sz="0" w:space="0" w:color="auto"/>
          </w:divBdr>
        </w:div>
        <w:div w:id="1433744589">
          <w:marLeft w:val="480"/>
          <w:marRight w:val="0"/>
          <w:marTop w:val="0"/>
          <w:marBottom w:val="0"/>
          <w:divBdr>
            <w:top w:val="none" w:sz="0" w:space="0" w:color="auto"/>
            <w:left w:val="none" w:sz="0" w:space="0" w:color="auto"/>
            <w:bottom w:val="none" w:sz="0" w:space="0" w:color="auto"/>
            <w:right w:val="none" w:sz="0" w:space="0" w:color="auto"/>
          </w:divBdr>
        </w:div>
        <w:div w:id="846098175">
          <w:marLeft w:val="480"/>
          <w:marRight w:val="0"/>
          <w:marTop w:val="0"/>
          <w:marBottom w:val="0"/>
          <w:divBdr>
            <w:top w:val="none" w:sz="0" w:space="0" w:color="auto"/>
            <w:left w:val="none" w:sz="0" w:space="0" w:color="auto"/>
            <w:bottom w:val="none" w:sz="0" w:space="0" w:color="auto"/>
            <w:right w:val="none" w:sz="0" w:space="0" w:color="auto"/>
          </w:divBdr>
        </w:div>
        <w:div w:id="1519197481">
          <w:marLeft w:val="480"/>
          <w:marRight w:val="0"/>
          <w:marTop w:val="0"/>
          <w:marBottom w:val="0"/>
          <w:divBdr>
            <w:top w:val="none" w:sz="0" w:space="0" w:color="auto"/>
            <w:left w:val="none" w:sz="0" w:space="0" w:color="auto"/>
            <w:bottom w:val="none" w:sz="0" w:space="0" w:color="auto"/>
            <w:right w:val="none" w:sz="0" w:space="0" w:color="auto"/>
          </w:divBdr>
        </w:div>
        <w:div w:id="1012948807">
          <w:marLeft w:val="480"/>
          <w:marRight w:val="0"/>
          <w:marTop w:val="0"/>
          <w:marBottom w:val="0"/>
          <w:divBdr>
            <w:top w:val="none" w:sz="0" w:space="0" w:color="auto"/>
            <w:left w:val="none" w:sz="0" w:space="0" w:color="auto"/>
            <w:bottom w:val="none" w:sz="0" w:space="0" w:color="auto"/>
            <w:right w:val="none" w:sz="0" w:space="0" w:color="auto"/>
          </w:divBdr>
        </w:div>
        <w:div w:id="1124009476">
          <w:marLeft w:val="480"/>
          <w:marRight w:val="0"/>
          <w:marTop w:val="0"/>
          <w:marBottom w:val="0"/>
          <w:divBdr>
            <w:top w:val="none" w:sz="0" w:space="0" w:color="auto"/>
            <w:left w:val="none" w:sz="0" w:space="0" w:color="auto"/>
            <w:bottom w:val="none" w:sz="0" w:space="0" w:color="auto"/>
            <w:right w:val="none" w:sz="0" w:space="0" w:color="auto"/>
          </w:divBdr>
        </w:div>
        <w:div w:id="1456295430">
          <w:marLeft w:val="480"/>
          <w:marRight w:val="0"/>
          <w:marTop w:val="0"/>
          <w:marBottom w:val="0"/>
          <w:divBdr>
            <w:top w:val="none" w:sz="0" w:space="0" w:color="auto"/>
            <w:left w:val="none" w:sz="0" w:space="0" w:color="auto"/>
            <w:bottom w:val="none" w:sz="0" w:space="0" w:color="auto"/>
            <w:right w:val="none" w:sz="0" w:space="0" w:color="auto"/>
          </w:divBdr>
        </w:div>
        <w:div w:id="1848205502">
          <w:marLeft w:val="480"/>
          <w:marRight w:val="0"/>
          <w:marTop w:val="0"/>
          <w:marBottom w:val="0"/>
          <w:divBdr>
            <w:top w:val="none" w:sz="0" w:space="0" w:color="auto"/>
            <w:left w:val="none" w:sz="0" w:space="0" w:color="auto"/>
            <w:bottom w:val="none" w:sz="0" w:space="0" w:color="auto"/>
            <w:right w:val="none" w:sz="0" w:space="0" w:color="auto"/>
          </w:divBdr>
        </w:div>
        <w:div w:id="102306701">
          <w:marLeft w:val="480"/>
          <w:marRight w:val="0"/>
          <w:marTop w:val="0"/>
          <w:marBottom w:val="0"/>
          <w:divBdr>
            <w:top w:val="none" w:sz="0" w:space="0" w:color="auto"/>
            <w:left w:val="none" w:sz="0" w:space="0" w:color="auto"/>
            <w:bottom w:val="none" w:sz="0" w:space="0" w:color="auto"/>
            <w:right w:val="none" w:sz="0" w:space="0" w:color="auto"/>
          </w:divBdr>
        </w:div>
        <w:div w:id="177888027">
          <w:marLeft w:val="480"/>
          <w:marRight w:val="0"/>
          <w:marTop w:val="0"/>
          <w:marBottom w:val="0"/>
          <w:divBdr>
            <w:top w:val="none" w:sz="0" w:space="0" w:color="auto"/>
            <w:left w:val="none" w:sz="0" w:space="0" w:color="auto"/>
            <w:bottom w:val="none" w:sz="0" w:space="0" w:color="auto"/>
            <w:right w:val="none" w:sz="0" w:space="0" w:color="auto"/>
          </w:divBdr>
        </w:div>
        <w:div w:id="1093085026">
          <w:marLeft w:val="480"/>
          <w:marRight w:val="0"/>
          <w:marTop w:val="0"/>
          <w:marBottom w:val="0"/>
          <w:divBdr>
            <w:top w:val="none" w:sz="0" w:space="0" w:color="auto"/>
            <w:left w:val="none" w:sz="0" w:space="0" w:color="auto"/>
            <w:bottom w:val="none" w:sz="0" w:space="0" w:color="auto"/>
            <w:right w:val="none" w:sz="0" w:space="0" w:color="auto"/>
          </w:divBdr>
        </w:div>
        <w:div w:id="2114277184">
          <w:marLeft w:val="480"/>
          <w:marRight w:val="0"/>
          <w:marTop w:val="0"/>
          <w:marBottom w:val="0"/>
          <w:divBdr>
            <w:top w:val="none" w:sz="0" w:space="0" w:color="auto"/>
            <w:left w:val="none" w:sz="0" w:space="0" w:color="auto"/>
            <w:bottom w:val="none" w:sz="0" w:space="0" w:color="auto"/>
            <w:right w:val="none" w:sz="0" w:space="0" w:color="auto"/>
          </w:divBdr>
        </w:div>
        <w:div w:id="1502625722">
          <w:marLeft w:val="480"/>
          <w:marRight w:val="0"/>
          <w:marTop w:val="0"/>
          <w:marBottom w:val="0"/>
          <w:divBdr>
            <w:top w:val="none" w:sz="0" w:space="0" w:color="auto"/>
            <w:left w:val="none" w:sz="0" w:space="0" w:color="auto"/>
            <w:bottom w:val="none" w:sz="0" w:space="0" w:color="auto"/>
            <w:right w:val="none" w:sz="0" w:space="0" w:color="auto"/>
          </w:divBdr>
        </w:div>
        <w:div w:id="1286232341">
          <w:marLeft w:val="480"/>
          <w:marRight w:val="0"/>
          <w:marTop w:val="0"/>
          <w:marBottom w:val="0"/>
          <w:divBdr>
            <w:top w:val="none" w:sz="0" w:space="0" w:color="auto"/>
            <w:left w:val="none" w:sz="0" w:space="0" w:color="auto"/>
            <w:bottom w:val="none" w:sz="0" w:space="0" w:color="auto"/>
            <w:right w:val="none" w:sz="0" w:space="0" w:color="auto"/>
          </w:divBdr>
        </w:div>
        <w:div w:id="425885364">
          <w:marLeft w:val="480"/>
          <w:marRight w:val="0"/>
          <w:marTop w:val="0"/>
          <w:marBottom w:val="0"/>
          <w:divBdr>
            <w:top w:val="none" w:sz="0" w:space="0" w:color="auto"/>
            <w:left w:val="none" w:sz="0" w:space="0" w:color="auto"/>
            <w:bottom w:val="none" w:sz="0" w:space="0" w:color="auto"/>
            <w:right w:val="none" w:sz="0" w:space="0" w:color="auto"/>
          </w:divBdr>
        </w:div>
        <w:div w:id="1821262967">
          <w:marLeft w:val="480"/>
          <w:marRight w:val="0"/>
          <w:marTop w:val="0"/>
          <w:marBottom w:val="0"/>
          <w:divBdr>
            <w:top w:val="none" w:sz="0" w:space="0" w:color="auto"/>
            <w:left w:val="none" w:sz="0" w:space="0" w:color="auto"/>
            <w:bottom w:val="none" w:sz="0" w:space="0" w:color="auto"/>
            <w:right w:val="none" w:sz="0" w:space="0" w:color="auto"/>
          </w:divBdr>
        </w:div>
        <w:div w:id="429156750">
          <w:marLeft w:val="480"/>
          <w:marRight w:val="0"/>
          <w:marTop w:val="0"/>
          <w:marBottom w:val="0"/>
          <w:divBdr>
            <w:top w:val="none" w:sz="0" w:space="0" w:color="auto"/>
            <w:left w:val="none" w:sz="0" w:space="0" w:color="auto"/>
            <w:bottom w:val="none" w:sz="0" w:space="0" w:color="auto"/>
            <w:right w:val="none" w:sz="0" w:space="0" w:color="auto"/>
          </w:divBdr>
        </w:div>
        <w:div w:id="489715737">
          <w:marLeft w:val="480"/>
          <w:marRight w:val="0"/>
          <w:marTop w:val="0"/>
          <w:marBottom w:val="0"/>
          <w:divBdr>
            <w:top w:val="none" w:sz="0" w:space="0" w:color="auto"/>
            <w:left w:val="none" w:sz="0" w:space="0" w:color="auto"/>
            <w:bottom w:val="none" w:sz="0" w:space="0" w:color="auto"/>
            <w:right w:val="none" w:sz="0" w:space="0" w:color="auto"/>
          </w:divBdr>
        </w:div>
        <w:div w:id="243300408">
          <w:marLeft w:val="480"/>
          <w:marRight w:val="0"/>
          <w:marTop w:val="0"/>
          <w:marBottom w:val="0"/>
          <w:divBdr>
            <w:top w:val="none" w:sz="0" w:space="0" w:color="auto"/>
            <w:left w:val="none" w:sz="0" w:space="0" w:color="auto"/>
            <w:bottom w:val="none" w:sz="0" w:space="0" w:color="auto"/>
            <w:right w:val="none" w:sz="0" w:space="0" w:color="auto"/>
          </w:divBdr>
        </w:div>
        <w:div w:id="440926298">
          <w:marLeft w:val="480"/>
          <w:marRight w:val="0"/>
          <w:marTop w:val="0"/>
          <w:marBottom w:val="0"/>
          <w:divBdr>
            <w:top w:val="none" w:sz="0" w:space="0" w:color="auto"/>
            <w:left w:val="none" w:sz="0" w:space="0" w:color="auto"/>
            <w:bottom w:val="none" w:sz="0" w:space="0" w:color="auto"/>
            <w:right w:val="none" w:sz="0" w:space="0" w:color="auto"/>
          </w:divBdr>
        </w:div>
        <w:div w:id="1983535263">
          <w:marLeft w:val="480"/>
          <w:marRight w:val="0"/>
          <w:marTop w:val="0"/>
          <w:marBottom w:val="0"/>
          <w:divBdr>
            <w:top w:val="none" w:sz="0" w:space="0" w:color="auto"/>
            <w:left w:val="none" w:sz="0" w:space="0" w:color="auto"/>
            <w:bottom w:val="none" w:sz="0" w:space="0" w:color="auto"/>
            <w:right w:val="none" w:sz="0" w:space="0" w:color="auto"/>
          </w:divBdr>
        </w:div>
        <w:div w:id="1667976627">
          <w:marLeft w:val="480"/>
          <w:marRight w:val="0"/>
          <w:marTop w:val="0"/>
          <w:marBottom w:val="0"/>
          <w:divBdr>
            <w:top w:val="none" w:sz="0" w:space="0" w:color="auto"/>
            <w:left w:val="none" w:sz="0" w:space="0" w:color="auto"/>
            <w:bottom w:val="none" w:sz="0" w:space="0" w:color="auto"/>
            <w:right w:val="none" w:sz="0" w:space="0" w:color="auto"/>
          </w:divBdr>
        </w:div>
        <w:div w:id="2030641558">
          <w:marLeft w:val="480"/>
          <w:marRight w:val="0"/>
          <w:marTop w:val="0"/>
          <w:marBottom w:val="0"/>
          <w:divBdr>
            <w:top w:val="none" w:sz="0" w:space="0" w:color="auto"/>
            <w:left w:val="none" w:sz="0" w:space="0" w:color="auto"/>
            <w:bottom w:val="none" w:sz="0" w:space="0" w:color="auto"/>
            <w:right w:val="none" w:sz="0" w:space="0" w:color="auto"/>
          </w:divBdr>
        </w:div>
        <w:div w:id="105778837">
          <w:marLeft w:val="480"/>
          <w:marRight w:val="0"/>
          <w:marTop w:val="0"/>
          <w:marBottom w:val="0"/>
          <w:divBdr>
            <w:top w:val="none" w:sz="0" w:space="0" w:color="auto"/>
            <w:left w:val="none" w:sz="0" w:space="0" w:color="auto"/>
            <w:bottom w:val="none" w:sz="0" w:space="0" w:color="auto"/>
            <w:right w:val="none" w:sz="0" w:space="0" w:color="auto"/>
          </w:divBdr>
        </w:div>
        <w:div w:id="2042969088">
          <w:marLeft w:val="480"/>
          <w:marRight w:val="0"/>
          <w:marTop w:val="0"/>
          <w:marBottom w:val="0"/>
          <w:divBdr>
            <w:top w:val="none" w:sz="0" w:space="0" w:color="auto"/>
            <w:left w:val="none" w:sz="0" w:space="0" w:color="auto"/>
            <w:bottom w:val="none" w:sz="0" w:space="0" w:color="auto"/>
            <w:right w:val="none" w:sz="0" w:space="0" w:color="auto"/>
          </w:divBdr>
        </w:div>
        <w:div w:id="1579750962">
          <w:marLeft w:val="480"/>
          <w:marRight w:val="0"/>
          <w:marTop w:val="0"/>
          <w:marBottom w:val="0"/>
          <w:divBdr>
            <w:top w:val="none" w:sz="0" w:space="0" w:color="auto"/>
            <w:left w:val="none" w:sz="0" w:space="0" w:color="auto"/>
            <w:bottom w:val="none" w:sz="0" w:space="0" w:color="auto"/>
            <w:right w:val="none" w:sz="0" w:space="0" w:color="auto"/>
          </w:divBdr>
        </w:div>
        <w:div w:id="265508348">
          <w:marLeft w:val="480"/>
          <w:marRight w:val="0"/>
          <w:marTop w:val="0"/>
          <w:marBottom w:val="0"/>
          <w:divBdr>
            <w:top w:val="none" w:sz="0" w:space="0" w:color="auto"/>
            <w:left w:val="none" w:sz="0" w:space="0" w:color="auto"/>
            <w:bottom w:val="none" w:sz="0" w:space="0" w:color="auto"/>
            <w:right w:val="none" w:sz="0" w:space="0" w:color="auto"/>
          </w:divBdr>
        </w:div>
        <w:div w:id="1124009435">
          <w:marLeft w:val="480"/>
          <w:marRight w:val="0"/>
          <w:marTop w:val="0"/>
          <w:marBottom w:val="0"/>
          <w:divBdr>
            <w:top w:val="none" w:sz="0" w:space="0" w:color="auto"/>
            <w:left w:val="none" w:sz="0" w:space="0" w:color="auto"/>
            <w:bottom w:val="none" w:sz="0" w:space="0" w:color="auto"/>
            <w:right w:val="none" w:sz="0" w:space="0" w:color="auto"/>
          </w:divBdr>
        </w:div>
        <w:div w:id="956333087">
          <w:marLeft w:val="480"/>
          <w:marRight w:val="0"/>
          <w:marTop w:val="0"/>
          <w:marBottom w:val="0"/>
          <w:divBdr>
            <w:top w:val="none" w:sz="0" w:space="0" w:color="auto"/>
            <w:left w:val="none" w:sz="0" w:space="0" w:color="auto"/>
            <w:bottom w:val="none" w:sz="0" w:space="0" w:color="auto"/>
            <w:right w:val="none" w:sz="0" w:space="0" w:color="auto"/>
          </w:divBdr>
        </w:div>
        <w:div w:id="1637174490">
          <w:marLeft w:val="480"/>
          <w:marRight w:val="0"/>
          <w:marTop w:val="0"/>
          <w:marBottom w:val="0"/>
          <w:divBdr>
            <w:top w:val="none" w:sz="0" w:space="0" w:color="auto"/>
            <w:left w:val="none" w:sz="0" w:space="0" w:color="auto"/>
            <w:bottom w:val="none" w:sz="0" w:space="0" w:color="auto"/>
            <w:right w:val="none" w:sz="0" w:space="0" w:color="auto"/>
          </w:divBdr>
        </w:div>
        <w:div w:id="1711765373">
          <w:marLeft w:val="480"/>
          <w:marRight w:val="0"/>
          <w:marTop w:val="0"/>
          <w:marBottom w:val="0"/>
          <w:divBdr>
            <w:top w:val="none" w:sz="0" w:space="0" w:color="auto"/>
            <w:left w:val="none" w:sz="0" w:space="0" w:color="auto"/>
            <w:bottom w:val="none" w:sz="0" w:space="0" w:color="auto"/>
            <w:right w:val="none" w:sz="0" w:space="0" w:color="auto"/>
          </w:divBdr>
        </w:div>
        <w:div w:id="299195132">
          <w:marLeft w:val="480"/>
          <w:marRight w:val="0"/>
          <w:marTop w:val="0"/>
          <w:marBottom w:val="0"/>
          <w:divBdr>
            <w:top w:val="none" w:sz="0" w:space="0" w:color="auto"/>
            <w:left w:val="none" w:sz="0" w:space="0" w:color="auto"/>
            <w:bottom w:val="none" w:sz="0" w:space="0" w:color="auto"/>
            <w:right w:val="none" w:sz="0" w:space="0" w:color="auto"/>
          </w:divBdr>
        </w:div>
        <w:div w:id="110323922">
          <w:marLeft w:val="480"/>
          <w:marRight w:val="0"/>
          <w:marTop w:val="0"/>
          <w:marBottom w:val="0"/>
          <w:divBdr>
            <w:top w:val="none" w:sz="0" w:space="0" w:color="auto"/>
            <w:left w:val="none" w:sz="0" w:space="0" w:color="auto"/>
            <w:bottom w:val="none" w:sz="0" w:space="0" w:color="auto"/>
            <w:right w:val="none" w:sz="0" w:space="0" w:color="auto"/>
          </w:divBdr>
        </w:div>
        <w:div w:id="1561674804">
          <w:marLeft w:val="480"/>
          <w:marRight w:val="0"/>
          <w:marTop w:val="0"/>
          <w:marBottom w:val="0"/>
          <w:divBdr>
            <w:top w:val="none" w:sz="0" w:space="0" w:color="auto"/>
            <w:left w:val="none" w:sz="0" w:space="0" w:color="auto"/>
            <w:bottom w:val="none" w:sz="0" w:space="0" w:color="auto"/>
            <w:right w:val="none" w:sz="0" w:space="0" w:color="auto"/>
          </w:divBdr>
        </w:div>
        <w:div w:id="152651220">
          <w:marLeft w:val="480"/>
          <w:marRight w:val="0"/>
          <w:marTop w:val="0"/>
          <w:marBottom w:val="0"/>
          <w:divBdr>
            <w:top w:val="none" w:sz="0" w:space="0" w:color="auto"/>
            <w:left w:val="none" w:sz="0" w:space="0" w:color="auto"/>
            <w:bottom w:val="none" w:sz="0" w:space="0" w:color="auto"/>
            <w:right w:val="none" w:sz="0" w:space="0" w:color="auto"/>
          </w:divBdr>
        </w:div>
        <w:div w:id="63990144">
          <w:marLeft w:val="480"/>
          <w:marRight w:val="0"/>
          <w:marTop w:val="0"/>
          <w:marBottom w:val="0"/>
          <w:divBdr>
            <w:top w:val="none" w:sz="0" w:space="0" w:color="auto"/>
            <w:left w:val="none" w:sz="0" w:space="0" w:color="auto"/>
            <w:bottom w:val="none" w:sz="0" w:space="0" w:color="auto"/>
            <w:right w:val="none" w:sz="0" w:space="0" w:color="auto"/>
          </w:divBdr>
        </w:div>
        <w:div w:id="1791319857">
          <w:marLeft w:val="480"/>
          <w:marRight w:val="0"/>
          <w:marTop w:val="0"/>
          <w:marBottom w:val="0"/>
          <w:divBdr>
            <w:top w:val="none" w:sz="0" w:space="0" w:color="auto"/>
            <w:left w:val="none" w:sz="0" w:space="0" w:color="auto"/>
            <w:bottom w:val="none" w:sz="0" w:space="0" w:color="auto"/>
            <w:right w:val="none" w:sz="0" w:space="0" w:color="auto"/>
          </w:divBdr>
        </w:div>
        <w:div w:id="7341414">
          <w:marLeft w:val="480"/>
          <w:marRight w:val="0"/>
          <w:marTop w:val="0"/>
          <w:marBottom w:val="0"/>
          <w:divBdr>
            <w:top w:val="none" w:sz="0" w:space="0" w:color="auto"/>
            <w:left w:val="none" w:sz="0" w:space="0" w:color="auto"/>
            <w:bottom w:val="none" w:sz="0" w:space="0" w:color="auto"/>
            <w:right w:val="none" w:sz="0" w:space="0" w:color="auto"/>
          </w:divBdr>
        </w:div>
        <w:div w:id="827327014">
          <w:marLeft w:val="480"/>
          <w:marRight w:val="0"/>
          <w:marTop w:val="0"/>
          <w:marBottom w:val="0"/>
          <w:divBdr>
            <w:top w:val="none" w:sz="0" w:space="0" w:color="auto"/>
            <w:left w:val="none" w:sz="0" w:space="0" w:color="auto"/>
            <w:bottom w:val="none" w:sz="0" w:space="0" w:color="auto"/>
            <w:right w:val="none" w:sz="0" w:space="0" w:color="auto"/>
          </w:divBdr>
        </w:div>
        <w:div w:id="1807429789">
          <w:marLeft w:val="480"/>
          <w:marRight w:val="0"/>
          <w:marTop w:val="0"/>
          <w:marBottom w:val="0"/>
          <w:divBdr>
            <w:top w:val="none" w:sz="0" w:space="0" w:color="auto"/>
            <w:left w:val="none" w:sz="0" w:space="0" w:color="auto"/>
            <w:bottom w:val="none" w:sz="0" w:space="0" w:color="auto"/>
            <w:right w:val="none" w:sz="0" w:space="0" w:color="auto"/>
          </w:divBdr>
        </w:div>
        <w:div w:id="495809447">
          <w:marLeft w:val="480"/>
          <w:marRight w:val="0"/>
          <w:marTop w:val="0"/>
          <w:marBottom w:val="0"/>
          <w:divBdr>
            <w:top w:val="none" w:sz="0" w:space="0" w:color="auto"/>
            <w:left w:val="none" w:sz="0" w:space="0" w:color="auto"/>
            <w:bottom w:val="none" w:sz="0" w:space="0" w:color="auto"/>
            <w:right w:val="none" w:sz="0" w:space="0" w:color="auto"/>
          </w:divBdr>
        </w:div>
        <w:div w:id="2065714187">
          <w:marLeft w:val="480"/>
          <w:marRight w:val="0"/>
          <w:marTop w:val="0"/>
          <w:marBottom w:val="0"/>
          <w:divBdr>
            <w:top w:val="none" w:sz="0" w:space="0" w:color="auto"/>
            <w:left w:val="none" w:sz="0" w:space="0" w:color="auto"/>
            <w:bottom w:val="none" w:sz="0" w:space="0" w:color="auto"/>
            <w:right w:val="none" w:sz="0" w:space="0" w:color="auto"/>
          </w:divBdr>
        </w:div>
        <w:div w:id="1417634910">
          <w:marLeft w:val="480"/>
          <w:marRight w:val="0"/>
          <w:marTop w:val="0"/>
          <w:marBottom w:val="0"/>
          <w:divBdr>
            <w:top w:val="none" w:sz="0" w:space="0" w:color="auto"/>
            <w:left w:val="none" w:sz="0" w:space="0" w:color="auto"/>
            <w:bottom w:val="none" w:sz="0" w:space="0" w:color="auto"/>
            <w:right w:val="none" w:sz="0" w:space="0" w:color="auto"/>
          </w:divBdr>
        </w:div>
        <w:div w:id="450242420">
          <w:marLeft w:val="480"/>
          <w:marRight w:val="0"/>
          <w:marTop w:val="0"/>
          <w:marBottom w:val="0"/>
          <w:divBdr>
            <w:top w:val="none" w:sz="0" w:space="0" w:color="auto"/>
            <w:left w:val="none" w:sz="0" w:space="0" w:color="auto"/>
            <w:bottom w:val="none" w:sz="0" w:space="0" w:color="auto"/>
            <w:right w:val="none" w:sz="0" w:space="0" w:color="auto"/>
          </w:divBdr>
        </w:div>
        <w:div w:id="793445305">
          <w:marLeft w:val="480"/>
          <w:marRight w:val="0"/>
          <w:marTop w:val="0"/>
          <w:marBottom w:val="0"/>
          <w:divBdr>
            <w:top w:val="none" w:sz="0" w:space="0" w:color="auto"/>
            <w:left w:val="none" w:sz="0" w:space="0" w:color="auto"/>
            <w:bottom w:val="none" w:sz="0" w:space="0" w:color="auto"/>
            <w:right w:val="none" w:sz="0" w:space="0" w:color="auto"/>
          </w:divBdr>
        </w:div>
        <w:div w:id="1577086599">
          <w:marLeft w:val="480"/>
          <w:marRight w:val="0"/>
          <w:marTop w:val="0"/>
          <w:marBottom w:val="0"/>
          <w:divBdr>
            <w:top w:val="none" w:sz="0" w:space="0" w:color="auto"/>
            <w:left w:val="none" w:sz="0" w:space="0" w:color="auto"/>
            <w:bottom w:val="none" w:sz="0" w:space="0" w:color="auto"/>
            <w:right w:val="none" w:sz="0" w:space="0" w:color="auto"/>
          </w:divBdr>
        </w:div>
        <w:div w:id="1498574291">
          <w:marLeft w:val="480"/>
          <w:marRight w:val="0"/>
          <w:marTop w:val="0"/>
          <w:marBottom w:val="0"/>
          <w:divBdr>
            <w:top w:val="none" w:sz="0" w:space="0" w:color="auto"/>
            <w:left w:val="none" w:sz="0" w:space="0" w:color="auto"/>
            <w:bottom w:val="none" w:sz="0" w:space="0" w:color="auto"/>
            <w:right w:val="none" w:sz="0" w:space="0" w:color="auto"/>
          </w:divBdr>
        </w:div>
        <w:div w:id="1744136107">
          <w:marLeft w:val="480"/>
          <w:marRight w:val="0"/>
          <w:marTop w:val="0"/>
          <w:marBottom w:val="0"/>
          <w:divBdr>
            <w:top w:val="none" w:sz="0" w:space="0" w:color="auto"/>
            <w:left w:val="none" w:sz="0" w:space="0" w:color="auto"/>
            <w:bottom w:val="none" w:sz="0" w:space="0" w:color="auto"/>
            <w:right w:val="none" w:sz="0" w:space="0" w:color="auto"/>
          </w:divBdr>
        </w:div>
        <w:div w:id="756710583">
          <w:marLeft w:val="480"/>
          <w:marRight w:val="0"/>
          <w:marTop w:val="0"/>
          <w:marBottom w:val="0"/>
          <w:divBdr>
            <w:top w:val="none" w:sz="0" w:space="0" w:color="auto"/>
            <w:left w:val="none" w:sz="0" w:space="0" w:color="auto"/>
            <w:bottom w:val="none" w:sz="0" w:space="0" w:color="auto"/>
            <w:right w:val="none" w:sz="0" w:space="0" w:color="auto"/>
          </w:divBdr>
        </w:div>
        <w:div w:id="480584374">
          <w:marLeft w:val="480"/>
          <w:marRight w:val="0"/>
          <w:marTop w:val="0"/>
          <w:marBottom w:val="0"/>
          <w:divBdr>
            <w:top w:val="none" w:sz="0" w:space="0" w:color="auto"/>
            <w:left w:val="none" w:sz="0" w:space="0" w:color="auto"/>
            <w:bottom w:val="none" w:sz="0" w:space="0" w:color="auto"/>
            <w:right w:val="none" w:sz="0" w:space="0" w:color="auto"/>
          </w:divBdr>
        </w:div>
        <w:div w:id="1136609406">
          <w:marLeft w:val="480"/>
          <w:marRight w:val="0"/>
          <w:marTop w:val="0"/>
          <w:marBottom w:val="0"/>
          <w:divBdr>
            <w:top w:val="none" w:sz="0" w:space="0" w:color="auto"/>
            <w:left w:val="none" w:sz="0" w:space="0" w:color="auto"/>
            <w:bottom w:val="none" w:sz="0" w:space="0" w:color="auto"/>
            <w:right w:val="none" w:sz="0" w:space="0" w:color="auto"/>
          </w:divBdr>
        </w:div>
        <w:div w:id="923539141">
          <w:marLeft w:val="480"/>
          <w:marRight w:val="0"/>
          <w:marTop w:val="0"/>
          <w:marBottom w:val="0"/>
          <w:divBdr>
            <w:top w:val="none" w:sz="0" w:space="0" w:color="auto"/>
            <w:left w:val="none" w:sz="0" w:space="0" w:color="auto"/>
            <w:bottom w:val="none" w:sz="0" w:space="0" w:color="auto"/>
            <w:right w:val="none" w:sz="0" w:space="0" w:color="auto"/>
          </w:divBdr>
        </w:div>
        <w:div w:id="426124172">
          <w:marLeft w:val="480"/>
          <w:marRight w:val="0"/>
          <w:marTop w:val="0"/>
          <w:marBottom w:val="0"/>
          <w:divBdr>
            <w:top w:val="none" w:sz="0" w:space="0" w:color="auto"/>
            <w:left w:val="none" w:sz="0" w:space="0" w:color="auto"/>
            <w:bottom w:val="none" w:sz="0" w:space="0" w:color="auto"/>
            <w:right w:val="none" w:sz="0" w:space="0" w:color="auto"/>
          </w:divBdr>
        </w:div>
        <w:div w:id="1134642685">
          <w:marLeft w:val="480"/>
          <w:marRight w:val="0"/>
          <w:marTop w:val="0"/>
          <w:marBottom w:val="0"/>
          <w:divBdr>
            <w:top w:val="none" w:sz="0" w:space="0" w:color="auto"/>
            <w:left w:val="none" w:sz="0" w:space="0" w:color="auto"/>
            <w:bottom w:val="none" w:sz="0" w:space="0" w:color="auto"/>
            <w:right w:val="none" w:sz="0" w:space="0" w:color="auto"/>
          </w:divBdr>
        </w:div>
        <w:div w:id="457257678">
          <w:marLeft w:val="480"/>
          <w:marRight w:val="0"/>
          <w:marTop w:val="0"/>
          <w:marBottom w:val="0"/>
          <w:divBdr>
            <w:top w:val="none" w:sz="0" w:space="0" w:color="auto"/>
            <w:left w:val="none" w:sz="0" w:space="0" w:color="auto"/>
            <w:bottom w:val="none" w:sz="0" w:space="0" w:color="auto"/>
            <w:right w:val="none" w:sz="0" w:space="0" w:color="auto"/>
          </w:divBdr>
        </w:div>
        <w:div w:id="610434409">
          <w:marLeft w:val="480"/>
          <w:marRight w:val="0"/>
          <w:marTop w:val="0"/>
          <w:marBottom w:val="0"/>
          <w:divBdr>
            <w:top w:val="none" w:sz="0" w:space="0" w:color="auto"/>
            <w:left w:val="none" w:sz="0" w:space="0" w:color="auto"/>
            <w:bottom w:val="none" w:sz="0" w:space="0" w:color="auto"/>
            <w:right w:val="none" w:sz="0" w:space="0" w:color="auto"/>
          </w:divBdr>
        </w:div>
        <w:div w:id="1336106746">
          <w:marLeft w:val="480"/>
          <w:marRight w:val="0"/>
          <w:marTop w:val="0"/>
          <w:marBottom w:val="0"/>
          <w:divBdr>
            <w:top w:val="none" w:sz="0" w:space="0" w:color="auto"/>
            <w:left w:val="none" w:sz="0" w:space="0" w:color="auto"/>
            <w:bottom w:val="none" w:sz="0" w:space="0" w:color="auto"/>
            <w:right w:val="none" w:sz="0" w:space="0" w:color="auto"/>
          </w:divBdr>
        </w:div>
        <w:div w:id="1112554515">
          <w:marLeft w:val="480"/>
          <w:marRight w:val="0"/>
          <w:marTop w:val="0"/>
          <w:marBottom w:val="0"/>
          <w:divBdr>
            <w:top w:val="none" w:sz="0" w:space="0" w:color="auto"/>
            <w:left w:val="none" w:sz="0" w:space="0" w:color="auto"/>
            <w:bottom w:val="none" w:sz="0" w:space="0" w:color="auto"/>
            <w:right w:val="none" w:sz="0" w:space="0" w:color="auto"/>
          </w:divBdr>
        </w:div>
        <w:div w:id="921377710">
          <w:marLeft w:val="480"/>
          <w:marRight w:val="0"/>
          <w:marTop w:val="0"/>
          <w:marBottom w:val="0"/>
          <w:divBdr>
            <w:top w:val="none" w:sz="0" w:space="0" w:color="auto"/>
            <w:left w:val="none" w:sz="0" w:space="0" w:color="auto"/>
            <w:bottom w:val="none" w:sz="0" w:space="0" w:color="auto"/>
            <w:right w:val="none" w:sz="0" w:space="0" w:color="auto"/>
          </w:divBdr>
        </w:div>
        <w:div w:id="1630941435">
          <w:marLeft w:val="480"/>
          <w:marRight w:val="0"/>
          <w:marTop w:val="0"/>
          <w:marBottom w:val="0"/>
          <w:divBdr>
            <w:top w:val="none" w:sz="0" w:space="0" w:color="auto"/>
            <w:left w:val="none" w:sz="0" w:space="0" w:color="auto"/>
            <w:bottom w:val="none" w:sz="0" w:space="0" w:color="auto"/>
            <w:right w:val="none" w:sz="0" w:space="0" w:color="auto"/>
          </w:divBdr>
        </w:div>
      </w:divsChild>
    </w:div>
    <w:div w:id="786387227">
      <w:bodyDiv w:val="1"/>
      <w:marLeft w:val="0"/>
      <w:marRight w:val="0"/>
      <w:marTop w:val="0"/>
      <w:marBottom w:val="0"/>
      <w:divBdr>
        <w:top w:val="none" w:sz="0" w:space="0" w:color="auto"/>
        <w:left w:val="none" w:sz="0" w:space="0" w:color="auto"/>
        <w:bottom w:val="none" w:sz="0" w:space="0" w:color="auto"/>
        <w:right w:val="none" w:sz="0" w:space="0" w:color="auto"/>
      </w:divBdr>
    </w:div>
    <w:div w:id="788398535">
      <w:bodyDiv w:val="1"/>
      <w:marLeft w:val="0"/>
      <w:marRight w:val="0"/>
      <w:marTop w:val="0"/>
      <w:marBottom w:val="0"/>
      <w:divBdr>
        <w:top w:val="none" w:sz="0" w:space="0" w:color="auto"/>
        <w:left w:val="none" w:sz="0" w:space="0" w:color="auto"/>
        <w:bottom w:val="none" w:sz="0" w:space="0" w:color="auto"/>
        <w:right w:val="none" w:sz="0" w:space="0" w:color="auto"/>
      </w:divBdr>
    </w:div>
    <w:div w:id="788621650">
      <w:bodyDiv w:val="1"/>
      <w:marLeft w:val="0"/>
      <w:marRight w:val="0"/>
      <w:marTop w:val="0"/>
      <w:marBottom w:val="0"/>
      <w:divBdr>
        <w:top w:val="none" w:sz="0" w:space="0" w:color="auto"/>
        <w:left w:val="none" w:sz="0" w:space="0" w:color="auto"/>
        <w:bottom w:val="none" w:sz="0" w:space="0" w:color="auto"/>
        <w:right w:val="none" w:sz="0" w:space="0" w:color="auto"/>
      </w:divBdr>
    </w:div>
    <w:div w:id="789279142">
      <w:bodyDiv w:val="1"/>
      <w:marLeft w:val="0"/>
      <w:marRight w:val="0"/>
      <w:marTop w:val="0"/>
      <w:marBottom w:val="0"/>
      <w:divBdr>
        <w:top w:val="none" w:sz="0" w:space="0" w:color="auto"/>
        <w:left w:val="none" w:sz="0" w:space="0" w:color="auto"/>
        <w:bottom w:val="none" w:sz="0" w:space="0" w:color="auto"/>
        <w:right w:val="none" w:sz="0" w:space="0" w:color="auto"/>
      </w:divBdr>
    </w:div>
    <w:div w:id="789324934">
      <w:bodyDiv w:val="1"/>
      <w:marLeft w:val="0"/>
      <w:marRight w:val="0"/>
      <w:marTop w:val="0"/>
      <w:marBottom w:val="0"/>
      <w:divBdr>
        <w:top w:val="none" w:sz="0" w:space="0" w:color="auto"/>
        <w:left w:val="none" w:sz="0" w:space="0" w:color="auto"/>
        <w:bottom w:val="none" w:sz="0" w:space="0" w:color="auto"/>
        <w:right w:val="none" w:sz="0" w:space="0" w:color="auto"/>
      </w:divBdr>
    </w:div>
    <w:div w:id="789737528">
      <w:bodyDiv w:val="1"/>
      <w:marLeft w:val="0"/>
      <w:marRight w:val="0"/>
      <w:marTop w:val="0"/>
      <w:marBottom w:val="0"/>
      <w:divBdr>
        <w:top w:val="none" w:sz="0" w:space="0" w:color="auto"/>
        <w:left w:val="none" w:sz="0" w:space="0" w:color="auto"/>
        <w:bottom w:val="none" w:sz="0" w:space="0" w:color="auto"/>
        <w:right w:val="none" w:sz="0" w:space="0" w:color="auto"/>
      </w:divBdr>
    </w:div>
    <w:div w:id="793445066">
      <w:bodyDiv w:val="1"/>
      <w:marLeft w:val="0"/>
      <w:marRight w:val="0"/>
      <w:marTop w:val="0"/>
      <w:marBottom w:val="0"/>
      <w:divBdr>
        <w:top w:val="none" w:sz="0" w:space="0" w:color="auto"/>
        <w:left w:val="none" w:sz="0" w:space="0" w:color="auto"/>
        <w:bottom w:val="none" w:sz="0" w:space="0" w:color="auto"/>
        <w:right w:val="none" w:sz="0" w:space="0" w:color="auto"/>
      </w:divBdr>
    </w:div>
    <w:div w:id="793598187">
      <w:bodyDiv w:val="1"/>
      <w:marLeft w:val="0"/>
      <w:marRight w:val="0"/>
      <w:marTop w:val="0"/>
      <w:marBottom w:val="0"/>
      <w:divBdr>
        <w:top w:val="none" w:sz="0" w:space="0" w:color="auto"/>
        <w:left w:val="none" w:sz="0" w:space="0" w:color="auto"/>
        <w:bottom w:val="none" w:sz="0" w:space="0" w:color="auto"/>
        <w:right w:val="none" w:sz="0" w:space="0" w:color="auto"/>
      </w:divBdr>
    </w:div>
    <w:div w:id="795103779">
      <w:bodyDiv w:val="1"/>
      <w:marLeft w:val="0"/>
      <w:marRight w:val="0"/>
      <w:marTop w:val="0"/>
      <w:marBottom w:val="0"/>
      <w:divBdr>
        <w:top w:val="none" w:sz="0" w:space="0" w:color="auto"/>
        <w:left w:val="none" w:sz="0" w:space="0" w:color="auto"/>
        <w:bottom w:val="none" w:sz="0" w:space="0" w:color="auto"/>
        <w:right w:val="none" w:sz="0" w:space="0" w:color="auto"/>
      </w:divBdr>
    </w:div>
    <w:div w:id="796070787">
      <w:bodyDiv w:val="1"/>
      <w:marLeft w:val="0"/>
      <w:marRight w:val="0"/>
      <w:marTop w:val="0"/>
      <w:marBottom w:val="0"/>
      <w:divBdr>
        <w:top w:val="none" w:sz="0" w:space="0" w:color="auto"/>
        <w:left w:val="none" w:sz="0" w:space="0" w:color="auto"/>
        <w:bottom w:val="none" w:sz="0" w:space="0" w:color="auto"/>
        <w:right w:val="none" w:sz="0" w:space="0" w:color="auto"/>
      </w:divBdr>
    </w:div>
    <w:div w:id="796292629">
      <w:bodyDiv w:val="1"/>
      <w:marLeft w:val="0"/>
      <w:marRight w:val="0"/>
      <w:marTop w:val="0"/>
      <w:marBottom w:val="0"/>
      <w:divBdr>
        <w:top w:val="none" w:sz="0" w:space="0" w:color="auto"/>
        <w:left w:val="none" w:sz="0" w:space="0" w:color="auto"/>
        <w:bottom w:val="none" w:sz="0" w:space="0" w:color="auto"/>
        <w:right w:val="none" w:sz="0" w:space="0" w:color="auto"/>
      </w:divBdr>
      <w:divsChild>
        <w:div w:id="1224677553">
          <w:marLeft w:val="480"/>
          <w:marRight w:val="0"/>
          <w:marTop w:val="0"/>
          <w:marBottom w:val="0"/>
          <w:divBdr>
            <w:top w:val="none" w:sz="0" w:space="0" w:color="auto"/>
            <w:left w:val="none" w:sz="0" w:space="0" w:color="auto"/>
            <w:bottom w:val="none" w:sz="0" w:space="0" w:color="auto"/>
            <w:right w:val="none" w:sz="0" w:space="0" w:color="auto"/>
          </w:divBdr>
        </w:div>
        <w:div w:id="1226725436">
          <w:marLeft w:val="480"/>
          <w:marRight w:val="0"/>
          <w:marTop w:val="0"/>
          <w:marBottom w:val="0"/>
          <w:divBdr>
            <w:top w:val="none" w:sz="0" w:space="0" w:color="auto"/>
            <w:left w:val="none" w:sz="0" w:space="0" w:color="auto"/>
            <w:bottom w:val="none" w:sz="0" w:space="0" w:color="auto"/>
            <w:right w:val="none" w:sz="0" w:space="0" w:color="auto"/>
          </w:divBdr>
        </w:div>
        <w:div w:id="135995029">
          <w:marLeft w:val="480"/>
          <w:marRight w:val="0"/>
          <w:marTop w:val="0"/>
          <w:marBottom w:val="0"/>
          <w:divBdr>
            <w:top w:val="none" w:sz="0" w:space="0" w:color="auto"/>
            <w:left w:val="none" w:sz="0" w:space="0" w:color="auto"/>
            <w:bottom w:val="none" w:sz="0" w:space="0" w:color="auto"/>
            <w:right w:val="none" w:sz="0" w:space="0" w:color="auto"/>
          </w:divBdr>
        </w:div>
        <w:div w:id="1385912279">
          <w:marLeft w:val="480"/>
          <w:marRight w:val="0"/>
          <w:marTop w:val="0"/>
          <w:marBottom w:val="0"/>
          <w:divBdr>
            <w:top w:val="none" w:sz="0" w:space="0" w:color="auto"/>
            <w:left w:val="none" w:sz="0" w:space="0" w:color="auto"/>
            <w:bottom w:val="none" w:sz="0" w:space="0" w:color="auto"/>
            <w:right w:val="none" w:sz="0" w:space="0" w:color="auto"/>
          </w:divBdr>
        </w:div>
        <w:div w:id="24135825">
          <w:marLeft w:val="480"/>
          <w:marRight w:val="0"/>
          <w:marTop w:val="0"/>
          <w:marBottom w:val="0"/>
          <w:divBdr>
            <w:top w:val="none" w:sz="0" w:space="0" w:color="auto"/>
            <w:left w:val="none" w:sz="0" w:space="0" w:color="auto"/>
            <w:bottom w:val="none" w:sz="0" w:space="0" w:color="auto"/>
            <w:right w:val="none" w:sz="0" w:space="0" w:color="auto"/>
          </w:divBdr>
        </w:div>
        <w:div w:id="282225747">
          <w:marLeft w:val="480"/>
          <w:marRight w:val="0"/>
          <w:marTop w:val="0"/>
          <w:marBottom w:val="0"/>
          <w:divBdr>
            <w:top w:val="none" w:sz="0" w:space="0" w:color="auto"/>
            <w:left w:val="none" w:sz="0" w:space="0" w:color="auto"/>
            <w:bottom w:val="none" w:sz="0" w:space="0" w:color="auto"/>
            <w:right w:val="none" w:sz="0" w:space="0" w:color="auto"/>
          </w:divBdr>
        </w:div>
        <w:div w:id="1251424168">
          <w:marLeft w:val="480"/>
          <w:marRight w:val="0"/>
          <w:marTop w:val="0"/>
          <w:marBottom w:val="0"/>
          <w:divBdr>
            <w:top w:val="none" w:sz="0" w:space="0" w:color="auto"/>
            <w:left w:val="none" w:sz="0" w:space="0" w:color="auto"/>
            <w:bottom w:val="none" w:sz="0" w:space="0" w:color="auto"/>
            <w:right w:val="none" w:sz="0" w:space="0" w:color="auto"/>
          </w:divBdr>
        </w:div>
        <w:div w:id="895047571">
          <w:marLeft w:val="480"/>
          <w:marRight w:val="0"/>
          <w:marTop w:val="0"/>
          <w:marBottom w:val="0"/>
          <w:divBdr>
            <w:top w:val="none" w:sz="0" w:space="0" w:color="auto"/>
            <w:left w:val="none" w:sz="0" w:space="0" w:color="auto"/>
            <w:bottom w:val="none" w:sz="0" w:space="0" w:color="auto"/>
            <w:right w:val="none" w:sz="0" w:space="0" w:color="auto"/>
          </w:divBdr>
        </w:div>
        <w:div w:id="1458335979">
          <w:marLeft w:val="480"/>
          <w:marRight w:val="0"/>
          <w:marTop w:val="0"/>
          <w:marBottom w:val="0"/>
          <w:divBdr>
            <w:top w:val="none" w:sz="0" w:space="0" w:color="auto"/>
            <w:left w:val="none" w:sz="0" w:space="0" w:color="auto"/>
            <w:bottom w:val="none" w:sz="0" w:space="0" w:color="auto"/>
            <w:right w:val="none" w:sz="0" w:space="0" w:color="auto"/>
          </w:divBdr>
        </w:div>
        <w:div w:id="287052975">
          <w:marLeft w:val="480"/>
          <w:marRight w:val="0"/>
          <w:marTop w:val="0"/>
          <w:marBottom w:val="0"/>
          <w:divBdr>
            <w:top w:val="none" w:sz="0" w:space="0" w:color="auto"/>
            <w:left w:val="none" w:sz="0" w:space="0" w:color="auto"/>
            <w:bottom w:val="none" w:sz="0" w:space="0" w:color="auto"/>
            <w:right w:val="none" w:sz="0" w:space="0" w:color="auto"/>
          </w:divBdr>
        </w:div>
        <w:div w:id="2113699336">
          <w:marLeft w:val="480"/>
          <w:marRight w:val="0"/>
          <w:marTop w:val="0"/>
          <w:marBottom w:val="0"/>
          <w:divBdr>
            <w:top w:val="none" w:sz="0" w:space="0" w:color="auto"/>
            <w:left w:val="none" w:sz="0" w:space="0" w:color="auto"/>
            <w:bottom w:val="none" w:sz="0" w:space="0" w:color="auto"/>
            <w:right w:val="none" w:sz="0" w:space="0" w:color="auto"/>
          </w:divBdr>
        </w:div>
        <w:div w:id="706031042">
          <w:marLeft w:val="480"/>
          <w:marRight w:val="0"/>
          <w:marTop w:val="0"/>
          <w:marBottom w:val="0"/>
          <w:divBdr>
            <w:top w:val="none" w:sz="0" w:space="0" w:color="auto"/>
            <w:left w:val="none" w:sz="0" w:space="0" w:color="auto"/>
            <w:bottom w:val="none" w:sz="0" w:space="0" w:color="auto"/>
            <w:right w:val="none" w:sz="0" w:space="0" w:color="auto"/>
          </w:divBdr>
        </w:div>
        <w:div w:id="1862819840">
          <w:marLeft w:val="480"/>
          <w:marRight w:val="0"/>
          <w:marTop w:val="0"/>
          <w:marBottom w:val="0"/>
          <w:divBdr>
            <w:top w:val="none" w:sz="0" w:space="0" w:color="auto"/>
            <w:left w:val="none" w:sz="0" w:space="0" w:color="auto"/>
            <w:bottom w:val="none" w:sz="0" w:space="0" w:color="auto"/>
            <w:right w:val="none" w:sz="0" w:space="0" w:color="auto"/>
          </w:divBdr>
        </w:div>
        <w:div w:id="247277008">
          <w:marLeft w:val="480"/>
          <w:marRight w:val="0"/>
          <w:marTop w:val="0"/>
          <w:marBottom w:val="0"/>
          <w:divBdr>
            <w:top w:val="none" w:sz="0" w:space="0" w:color="auto"/>
            <w:left w:val="none" w:sz="0" w:space="0" w:color="auto"/>
            <w:bottom w:val="none" w:sz="0" w:space="0" w:color="auto"/>
            <w:right w:val="none" w:sz="0" w:space="0" w:color="auto"/>
          </w:divBdr>
        </w:div>
        <w:div w:id="651327130">
          <w:marLeft w:val="480"/>
          <w:marRight w:val="0"/>
          <w:marTop w:val="0"/>
          <w:marBottom w:val="0"/>
          <w:divBdr>
            <w:top w:val="none" w:sz="0" w:space="0" w:color="auto"/>
            <w:left w:val="none" w:sz="0" w:space="0" w:color="auto"/>
            <w:bottom w:val="none" w:sz="0" w:space="0" w:color="auto"/>
            <w:right w:val="none" w:sz="0" w:space="0" w:color="auto"/>
          </w:divBdr>
        </w:div>
        <w:div w:id="192353349">
          <w:marLeft w:val="480"/>
          <w:marRight w:val="0"/>
          <w:marTop w:val="0"/>
          <w:marBottom w:val="0"/>
          <w:divBdr>
            <w:top w:val="none" w:sz="0" w:space="0" w:color="auto"/>
            <w:left w:val="none" w:sz="0" w:space="0" w:color="auto"/>
            <w:bottom w:val="none" w:sz="0" w:space="0" w:color="auto"/>
            <w:right w:val="none" w:sz="0" w:space="0" w:color="auto"/>
          </w:divBdr>
        </w:div>
        <w:div w:id="611397552">
          <w:marLeft w:val="480"/>
          <w:marRight w:val="0"/>
          <w:marTop w:val="0"/>
          <w:marBottom w:val="0"/>
          <w:divBdr>
            <w:top w:val="none" w:sz="0" w:space="0" w:color="auto"/>
            <w:left w:val="none" w:sz="0" w:space="0" w:color="auto"/>
            <w:bottom w:val="none" w:sz="0" w:space="0" w:color="auto"/>
            <w:right w:val="none" w:sz="0" w:space="0" w:color="auto"/>
          </w:divBdr>
        </w:div>
        <w:div w:id="283268282">
          <w:marLeft w:val="480"/>
          <w:marRight w:val="0"/>
          <w:marTop w:val="0"/>
          <w:marBottom w:val="0"/>
          <w:divBdr>
            <w:top w:val="none" w:sz="0" w:space="0" w:color="auto"/>
            <w:left w:val="none" w:sz="0" w:space="0" w:color="auto"/>
            <w:bottom w:val="none" w:sz="0" w:space="0" w:color="auto"/>
            <w:right w:val="none" w:sz="0" w:space="0" w:color="auto"/>
          </w:divBdr>
        </w:div>
        <w:div w:id="2127234459">
          <w:marLeft w:val="480"/>
          <w:marRight w:val="0"/>
          <w:marTop w:val="0"/>
          <w:marBottom w:val="0"/>
          <w:divBdr>
            <w:top w:val="none" w:sz="0" w:space="0" w:color="auto"/>
            <w:left w:val="none" w:sz="0" w:space="0" w:color="auto"/>
            <w:bottom w:val="none" w:sz="0" w:space="0" w:color="auto"/>
            <w:right w:val="none" w:sz="0" w:space="0" w:color="auto"/>
          </w:divBdr>
        </w:div>
        <w:div w:id="475071486">
          <w:marLeft w:val="480"/>
          <w:marRight w:val="0"/>
          <w:marTop w:val="0"/>
          <w:marBottom w:val="0"/>
          <w:divBdr>
            <w:top w:val="none" w:sz="0" w:space="0" w:color="auto"/>
            <w:left w:val="none" w:sz="0" w:space="0" w:color="auto"/>
            <w:bottom w:val="none" w:sz="0" w:space="0" w:color="auto"/>
            <w:right w:val="none" w:sz="0" w:space="0" w:color="auto"/>
          </w:divBdr>
        </w:div>
        <w:div w:id="629359615">
          <w:marLeft w:val="480"/>
          <w:marRight w:val="0"/>
          <w:marTop w:val="0"/>
          <w:marBottom w:val="0"/>
          <w:divBdr>
            <w:top w:val="none" w:sz="0" w:space="0" w:color="auto"/>
            <w:left w:val="none" w:sz="0" w:space="0" w:color="auto"/>
            <w:bottom w:val="none" w:sz="0" w:space="0" w:color="auto"/>
            <w:right w:val="none" w:sz="0" w:space="0" w:color="auto"/>
          </w:divBdr>
        </w:div>
        <w:div w:id="392050728">
          <w:marLeft w:val="480"/>
          <w:marRight w:val="0"/>
          <w:marTop w:val="0"/>
          <w:marBottom w:val="0"/>
          <w:divBdr>
            <w:top w:val="none" w:sz="0" w:space="0" w:color="auto"/>
            <w:left w:val="none" w:sz="0" w:space="0" w:color="auto"/>
            <w:bottom w:val="none" w:sz="0" w:space="0" w:color="auto"/>
            <w:right w:val="none" w:sz="0" w:space="0" w:color="auto"/>
          </w:divBdr>
        </w:div>
        <w:div w:id="1550608565">
          <w:marLeft w:val="480"/>
          <w:marRight w:val="0"/>
          <w:marTop w:val="0"/>
          <w:marBottom w:val="0"/>
          <w:divBdr>
            <w:top w:val="none" w:sz="0" w:space="0" w:color="auto"/>
            <w:left w:val="none" w:sz="0" w:space="0" w:color="auto"/>
            <w:bottom w:val="none" w:sz="0" w:space="0" w:color="auto"/>
            <w:right w:val="none" w:sz="0" w:space="0" w:color="auto"/>
          </w:divBdr>
        </w:div>
        <w:div w:id="408040630">
          <w:marLeft w:val="480"/>
          <w:marRight w:val="0"/>
          <w:marTop w:val="0"/>
          <w:marBottom w:val="0"/>
          <w:divBdr>
            <w:top w:val="none" w:sz="0" w:space="0" w:color="auto"/>
            <w:left w:val="none" w:sz="0" w:space="0" w:color="auto"/>
            <w:bottom w:val="none" w:sz="0" w:space="0" w:color="auto"/>
            <w:right w:val="none" w:sz="0" w:space="0" w:color="auto"/>
          </w:divBdr>
        </w:div>
        <w:div w:id="1164738185">
          <w:marLeft w:val="480"/>
          <w:marRight w:val="0"/>
          <w:marTop w:val="0"/>
          <w:marBottom w:val="0"/>
          <w:divBdr>
            <w:top w:val="none" w:sz="0" w:space="0" w:color="auto"/>
            <w:left w:val="none" w:sz="0" w:space="0" w:color="auto"/>
            <w:bottom w:val="none" w:sz="0" w:space="0" w:color="auto"/>
            <w:right w:val="none" w:sz="0" w:space="0" w:color="auto"/>
          </w:divBdr>
        </w:div>
        <w:div w:id="149906343">
          <w:marLeft w:val="480"/>
          <w:marRight w:val="0"/>
          <w:marTop w:val="0"/>
          <w:marBottom w:val="0"/>
          <w:divBdr>
            <w:top w:val="none" w:sz="0" w:space="0" w:color="auto"/>
            <w:left w:val="none" w:sz="0" w:space="0" w:color="auto"/>
            <w:bottom w:val="none" w:sz="0" w:space="0" w:color="auto"/>
            <w:right w:val="none" w:sz="0" w:space="0" w:color="auto"/>
          </w:divBdr>
        </w:div>
        <w:div w:id="572861533">
          <w:marLeft w:val="480"/>
          <w:marRight w:val="0"/>
          <w:marTop w:val="0"/>
          <w:marBottom w:val="0"/>
          <w:divBdr>
            <w:top w:val="none" w:sz="0" w:space="0" w:color="auto"/>
            <w:left w:val="none" w:sz="0" w:space="0" w:color="auto"/>
            <w:bottom w:val="none" w:sz="0" w:space="0" w:color="auto"/>
            <w:right w:val="none" w:sz="0" w:space="0" w:color="auto"/>
          </w:divBdr>
        </w:div>
        <w:div w:id="2060934825">
          <w:marLeft w:val="480"/>
          <w:marRight w:val="0"/>
          <w:marTop w:val="0"/>
          <w:marBottom w:val="0"/>
          <w:divBdr>
            <w:top w:val="none" w:sz="0" w:space="0" w:color="auto"/>
            <w:left w:val="none" w:sz="0" w:space="0" w:color="auto"/>
            <w:bottom w:val="none" w:sz="0" w:space="0" w:color="auto"/>
            <w:right w:val="none" w:sz="0" w:space="0" w:color="auto"/>
          </w:divBdr>
        </w:div>
        <w:div w:id="460344447">
          <w:marLeft w:val="480"/>
          <w:marRight w:val="0"/>
          <w:marTop w:val="0"/>
          <w:marBottom w:val="0"/>
          <w:divBdr>
            <w:top w:val="none" w:sz="0" w:space="0" w:color="auto"/>
            <w:left w:val="none" w:sz="0" w:space="0" w:color="auto"/>
            <w:bottom w:val="none" w:sz="0" w:space="0" w:color="auto"/>
            <w:right w:val="none" w:sz="0" w:space="0" w:color="auto"/>
          </w:divBdr>
        </w:div>
        <w:div w:id="1171022758">
          <w:marLeft w:val="480"/>
          <w:marRight w:val="0"/>
          <w:marTop w:val="0"/>
          <w:marBottom w:val="0"/>
          <w:divBdr>
            <w:top w:val="none" w:sz="0" w:space="0" w:color="auto"/>
            <w:left w:val="none" w:sz="0" w:space="0" w:color="auto"/>
            <w:bottom w:val="none" w:sz="0" w:space="0" w:color="auto"/>
            <w:right w:val="none" w:sz="0" w:space="0" w:color="auto"/>
          </w:divBdr>
        </w:div>
        <w:div w:id="119962457">
          <w:marLeft w:val="480"/>
          <w:marRight w:val="0"/>
          <w:marTop w:val="0"/>
          <w:marBottom w:val="0"/>
          <w:divBdr>
            <w:top w:val="none" w:sz="0" w:space="0" w:color="auto"/>
            <w:left w:val="none" w:sz="0" w:space="0" w:color="auto"/>
            <w:bottom w:val="none" w:sz="0" w:space="0" w:color="auto"/>
            <w:right w:val="none" w:sz="0" w:space="0" w:color="auto"/>
          </w:divBdr>
        </w:div>
        <w:div w:id="731779385">
          <w:marLeft w:val="480"/>
          <w:marRight w:val="0"/>
          <w:marTop w:val="0"/>
          <w:marBottom w:val="0"/>
          <w:divBdr>
            <w:top w:val="none" w:sz="0" w:space="0" w:color="auto"/>
            <w:left w:val="none" w:sz="0" w:space="0" w:color="auto"/>
            <w:bottom w:val="none" w:sz="0" w:space="0" w:color="auto"/>
            <w:right w:val="none" w:sz="0" w:space="0" w:color="auto"/>
          </w:divBdr>
        </w:div>
        <w:div w:id="919411412">
          <w:marLeft w:val="480"/>
          <w:marRight w:val="0"/>
          <w:marTop w:val="0"/>
          <w:marBottom w:val="0"/>
          <w:divBdr>
            <w:top w:val="none" w:sz="0" w:space="0" w:color="auto"/>
            <w:left w:val="none" w:sz="0" w:space="0" w:color="auto"/>
            <w:bottom w:val="none" w:sz="0" w:space="0" w:color="auto"/>
            <w:right w:val="none" w:sz="0" w:space="0" w:color="auto"/>
          </w:divBdr>
        </w:div>
        <w:div w:id="944384632">
          <w:marLeft w:val="480"/>
          <w:marRight w:val="0"/>
          <w:marTop w:val="0"/>
          <w:marBottom w:val="0"/>
          <w:divBdr>
            <w:top w:val="none" w:sz="0" w:space="0" w:color="auto"/>
            <w:left w:val="none" w:sz="0" w:space="0" w:color="auto"/>
            <w:bottom w:val="none" w:sz="0" w:space="0" w:color="auto"/>
            <w:right w:val="none" w:sz="0" w:space="0" w:color="auto"/>
          </w:divBdr>
        </w:div>
        <w:div w:id="1079912070">
          <w:marLeft w:val="480"/>
          <w:marRight w:val="0"/>
          <w:marTop w:val="0"/>
          <w:marBottom w:val="0"/>
          <w:divBdr>
            <w:top w:val="none" w:sz="0" w:space="0" w:color="auto"/>
            <w:left w:val="none" w:sz="0" w:space="0" w:color="auto"/>
            <w:bottom w:val="none" w:sz="0" w:space="0" w:color="auto"/>
            <w:right w:val="none" w:sz="0" w:space="0" w:color="auto"/>
          </w:divBdr>
        </w:div>
        <w:div w:id="1723019101">
          <w:marLeft w:val="480"/>
          <w:marRight w:val="0"/>
          <w:marTop w:val="0"/>
          <w:marBottom w:val="0"/>
          <w:divBdr>
            <w:top w:val="none" w:sz="0" w:space="0" w:color="auto"/>
            <w:left w:val="none" w:sz="0" w:space="0" w:color="auto"/>
            <w:bottom w:val="none" w:sz="0" w:space="0" w:color="auto"/>
            <w:right w:val="none" w:sz="0" w:space="0" w:color="auto"/>
          </w:divBdr>
        </w:div>
        <w:div w:id="274602298">
          <w:marLeft w:val="480"/>
          <w:marRight w:val="0"/>
          <w:marTop w:val="0"/>
          <w:marBottom w:val="0"/>
          <w:divBdr>
            <w:top w:val="none" w:sz="0" w:space="0" w:color="auto"/>
            <w:left w:val="none" w:sz="0" w:space="0" w:color="auto"/>
            <w:bottom w:val="none" w:sz="0" w:space="0" w:color="auto"/>
            <w:right w:val="none" w:sz="0" w:space="0" w:color="auto"/>
          </w:divBdr>
        </w:div>
        <w:div w:id="1236010500">
          <w:marLeft w:val="480"/>
          <w:marRight w:val="0"/>
          <w:marTop w:val="0"/>
          <w:marBottom w:val="0"/>
          <w:divBdr>
            <w:top w:val="none" w:sz="0" w:space="0" w:color="auto"/>
            <w:left w:val="none" w:sz="0" w:space="0" w:color="auto"/>
            <w:bottom w:val="none" w:sz="0" w:space="0" w:color="auto"/>
            <w:right w:val="none" w:sz="0" w:space="0" w:color="auto"/>
          </w:divBdr>
        </w:div>
        <w:div w:id="1473324689">
          <w:marLeft w:val="480"/>
          <w:marRight w:val="0"/>
          <w:marTop w:val="0"/>
          <w:marBottom w:val="0"/>
          <w:divBdr>
            <w:top w:val="none" w:sz="0" w:space="0" w:color="auto"/>
            <w:left w:val="none" w:sz="0" w:space="0" w:color="auto"/>
            <w:bottom w:val="none" w:sz="0" w:space="0" w:color="auto"/>
            <w:right w:val="none" w:sz="0" w:space="0" w:color="auto"/>
          </w:divBdr>
        </w:div>
        <w:div w:id="396519562">
          <w:marLeft w:val="480"/>
          <w:marRight w:val="0"/>
          <w:marTop w:val="0"/>
          <w:marBottom w:val="0"/>
          <w:divBdr>
            <w:top w:val="none" w:sz="0" w:space="0" w:color="auto"/>
            <w:left w:val="none" w:sz="0" w:space="0" w:color="auto"/>
            <w:bottom w:val="none" w:sz="0" w:space="0" w:color="auto"/>
            <w:right w:val="none" w:sz="0" w:space="0" w:color="auto"/>
          </w:divBdr>
        </w:div>
        <w:div w:id="420882606">
          <w:marLeft w:val="480"/>
          <w:marRight w:val="0"/>
          <w:marTop w:val="0"/>
          <w:marBottom w:val="0"/>
          <w:divBdr>
            <w:top w:val="none" w:sz="0" w:space="0" w:color="auto"/>
            <w:left w:val="none" w:sz="0" w:space="0" w:color="auto"/>
            <w:bottom w:val="none" w:sz="0" w:space="0" w:color="auto"/>
            <w:right w:val="none" w:sz="0" w:space="0" w:color="auto"/>
          </w:divBdr>
        </w:div>
        <w:div w:id="614992476">
          <w:marLeft w:val="480"/>
          <w:marRight w:val="0"/>
          <w:marTop w:val="0"/>
          <w:marBottom w:val="0"/>
          <w:divBdr>
            <w:top w:val="none" w:sz="0" w:space="0" w:color="auto"/>
            <w:left w:val="none" w:sz="0" w:space="0" w:color="auto"/>
            <w:bottom w:val="none" w:sz="0" w:space="0" w:color="auto"/>
            <w:right w:val="none" w:sz="0" w:space="0" w:color="auto"/>
          </w:divBdr>
        </w:div>
        <w:div w:id="87193054">
          <w:marLeft w:val="480"/>
          <w:marRight w:val="0"/>
          <w:marTop w:val="0"/>
          <w:marBottom w:val="0"/>
          <w:divBdr>
            <w:top w:val="none" w:sz="0" w:space="0" w:color="auto"/>
            <w:left w:val="none" w:sz="0" w:space="0" w:color="auto"/>
            <w:bottom w:val="none" w:sz="0" w:space="0" w:color="auto"/>
            <w:right w:val="none" w:sz="0" w:space="0" w:color="auto"/>
          </w:divBdr>
        </w:div>
        <w:div w:id="2017490628">
          <w:marLeft w:val="480"/>
          <w:marRight w:val="0"/>
          <w:marTop w:val="0"/>
          <w:marBottom w:val="0"/>
          <w:divBdr>
            <w:top w:val="none" w:sz="0" w:space="0" w:color="auto"/>
            <w:left w:val="none" w:sz="0" w:space="0" w:color="auto"/>
            <w:bottom w:val="none" w:sz="0" w:space="0" w:color="auto"/>
            <w:right w:val="none" w:sz="0" w:space="0" w:color="auto"/>
          </w:divBdr>
        </w:div>
        <w:div w:id="1777604148">
          <w:marLeft w:val="480"/>
          <w:marRight w:val="0"/>
          <w:marTop w:val="0"/>
          <w:marBottom w:val="0"/>
          <w:divBdr>
            <w:top w:val="none" w:sz="0" w:space="0" w:color="auto"/>
            <w:left w:val="none" w:sz="0" w:space="0" w:color="auto"/>
            <w:bottom w:val="none" w:sz="0" w:space="0" w:color="auto"/>
            <w:right w:val="none" w:sz="0" w:space="0" w:color="auto"/>
          </w:divBdr>
        </w:div>
        <w:div w:id="1355575906">
          <w:marLeft w:val="480"/>
          <w:marRight w:val="0"/>
          <w:marTop w:val="0"/>
          <w:marBottom w:val="0"/>
          <w:divBdr>
            <w:top w:val="none" w:sz="0" w:space="0" w:color="auto"/>
            <w:left w:val="none" w:sz="0" w:space="0" w:color="auto"/>
            <w:bottom w:val="none" w:sz="0" w:space="0" w:color="auto"/>
            <w:right w:val="none" w:sz="0" w:space="0" w:color="auto"/>
          </w:divBdr>
        </w:div>
        <w:div w:id="848832967">
          <w:marLeft w:val="480"/>
          <w:marRight w:val="0"/>
          <w:marTop w:val="0"/>
          <w:marBottom w:val="0"/>
          <w:divBdr>
            <w:top w:val="none" w:sz="0" w:space="0" w:color="auto"/>
            <w:left w:val="none" w:sz="0" w:space="0" w:color="auto"/>
            <w:bottom w:val="none" w:sz="0" w:space="0" w:color="auto"/>
            <w:right w:val="none" w:sz="0" w:space="0" w:color="auto"/>
          </w:divBdr>
        </w:div>
        <w:div w:id="1548644549">
          <w:marLeft w:val="480"/>
          <w:marRight w:val="0"/>
          <w:marTop w:val="0"/>
          <w:marBottom w:val="0"/>
          <w:divBdr>
            <w:top w:val="none" w:sz="0" w:space="0" w:color="auto"/>
            <w:left w:val="none" w:sz="0" w:space="0" w:color="auto"/>
            <w:bottom w:val="none" w:sz="0" w:space="0" w:color="auto"/>
            <w:right w:val="none" w:sz="0" w:space="0" w:color="auto"/>
          </w:divBdr>
        </w:div>
        <w:div w:id="1911114750">
          <w:marLeft w:val="480"/>
          <w:marRight w:val="0"/>
          <w:marTop w:val="0"/>
          <w:marBottom w:val="0"/>
          <w:divBdr>
            <w:top w:val="none" w:sz="0" w:space="0" w:color="auto"/>
            <w:left w:val="none" w:sz="0" w:space="0" w:color="auto"/>
            <w:bottom w:val="none" w:sz="0" w:space="0" w:color="auto"/>
            <w:right w:val="none" w:sz="0" w:space="0" w:color="auto"/>
          </w:divBdr>
        </w:div>
        <w:div w:id="1945917098">
          <w:marLeft w:val="480"/>
          <w:marRight w:val="0"/>
          <w:marTop w:val="0"/>
          <w:marBottom w:val="0"/>
          <w:divBdr>
            <w:top w:val="none" w:sz="0" w:space="0" w:color="auto"/>
            <w:left w:val="none" w:sz="0" w:space="0" w:color="auto"/>
            <w:bottom w:val="none" w:sz="0" w:space="0" w:color="auto"/>
            <w:right w:val="none" w:sz="0" w:space="0" w:color="auto"/>
          </w:divBdr>
        </w:div>
        <w:div w:id="1723139787">
          <w:marLeft w:val="480"/>
          <w:marRight w:val="0"/>
          <w:marTop w:val="0"/>
          <w:marBottom w:val="0"/>
          <w:divBdr>
            <w:top w:val="none" w:sz="0" w:space="0" w:color="auto"/>
            <w:left w:val="none" w:sz="0" w:space="0" w:color="auto"/>
            <w:bottom w:val="none" w:sz="0" w:space="0" w:color="auto"/>
            <w:right w:val="none" w:sz="0" w:space="0" w:color="auto"/>
          </w:divBdr>
        </w:div>
        <w:div w:id="630793192">
          <w:marLeft w:val="480"/>
          <w:marRight w:val="0"/>
          <w:marTop w:val="0"/>
          <w:marBottom w:val="0"/>
          <w:divBdr>
            <w:top w:val="none" w:sz="0" w:space="0" w:color="auto"/>
            <w:left w:val="none" w:sz="0" w:space="0" w:color="auto"/>
            <w:bottom w:val="none" w:sz="0" w:space="0" w:color="auto"/>
            <w:right w:val="none" w:sz="0" w:space="0" w:color="auto"/>
          </w:divBdr>
        </w:div>
        <w:div w:id="2077240731">
          <w:marLeft w:val="480"/>
          <w:marRight w:val="0"/>
          <w:marTop w:val="0"/>
          <w:marBottom w:val="0"/>
          <w:divBdr>
            <w:top w:val="none" w:sz="0" w:space="0" w:color="auto"/>
            <w:left w:val="none" w:sz="0" w:space="0" w:color="auto"/>
            <w:bottom w:val="none" w:sz="0" w:space="0" w:color="auto"/>
            <w:right w:val="none" w:sz="0" w:space="0" w:color="auto"/>
          </w:divBdr>
        </w:div>
        <w:div w:id="376199059">
          <w:marLeft w:val="480"/>
          <w:marRight w:val="0"/>
          <w:marTop w:val="0"/>
          <w:marBottom w:val="0"/>
          <w:divBdr>
            <w:top w:val="none" w:sz="0" w:space="0" w:color="auto"/>
            <w:left w:val="none" w:sz="0" w:space="0" w:color="auto"/>
            <w:bottom w:val="none" w:sz="0" w:space="0" w:color="auto"/>
            <w:right w:val="none" w:sz="0" w:space="0" w:color="auto"/>
          </w:divBdr>
        </w:div>
        <w:div w:id="917906779">
          <w:marLeft w:val="480"/>
          <w:marRight w:val="0"/>
          <w:marTop w:val="0"/>
          <w:marBottom w:val="0"/>
          <w:divBdr>
            <w:top w:val="none" w:sz="0" w:space="0" w:color="auto"/>
            <w:left w:val="none" w:sz="0" w:space="0" w:color="auto"/>
            <w:bottom w:val="none" w:sz="0" w:space="0" w:color="auto"/>
            <w:right w:val="none" w:sz="0" w:space="0" w:color="auto"/>
          </w:divBdr>
        </w:div>
        <w:div w:id="605431627">
          <w:marLeft w:val="480"/>
          <w:marRight w:val="0"/>
          <w:marTop w:val="0"/>
          <w:marBottom w:val="0"/>
          <w:divBdr>
            <w:top w:val="none" w:sz="0" w:space="0" w:color="auto"/>
            <w:left w:val="none" w:sz="0" w:space="0" w:color="auto"/>
            <w:bottom w:val="none" w:sz="0" w:space="0" w:color="auto"/>
            <w:right w:val="none" w:sz="0" w:space="0" w:color="auto"/>
          </w:divBdr>
        </w:div>
        <w:div w:id="2126003093">
          <w:marLeft w:val="480"/>
          <w:marRight w:val="0"/>
          <w:marTop w:val="0"/>
          <w:marBottom w:val="0"/>
          <w:divBdr>
            <w:top w:val="none" w:sz="0" w:space="0" w:color="auto"/>
            <w:left w:val="none" w:sz="0" w:space="0" w:color="auto"/>
            <w:bottom w:val="none" w:sz="0" w:space="0" w:color="auto"/>
            <w:right w:val="none" w:sz="0" w:space="0" w:color="auto"/>
          </w:divBdr>
        </w:div>
        <w:div w:id="1260943935">
          <w:marLeft w:val="480"/>
          <w:marRight w:val="0"/>
          <w:marTop w:val="0"/>
          <w:marBottom w:val="0"/>
          <w:divBdr>
            <w:top w:val="none" w:sz="0" w:space="0" w:color="auto"/>
            <w:left w:val="none" w:sz="0" w:space="0" w:color="auto"/>
            <w:bottom w:val="none" w:sz="0" w:space="0" w:color="auto"/>
            <w:right w:val="none" w:sz="0" w:space="0" w:color="auto"/>
          </w:divBdr>
        </w:div>
        <w:div w:id="2023508433">
          <w:marLeft w:val="480"/>
          <w:marRight w:val="0"/>
          <w:marTop w:val="0"/>
          <w:marBottom w:val="0"/>
          <w:divBdr>
            <w:top w:val="none" w:sz="0" w:space="0" w:color="auto"/>
            <w:left w:val="none" w:sz="0" w:space="0" w:color="auto"/>
            <w:bottom w:val="none" w:sz="0" w:space="0" w:color="auto"/>
            <w:right w:val="none" w:sz="0" w:space="0" w:color="auto"/>
          </w:divBdr>
        </w:div>
        <w:div w:id="1804929617">
          <w:marLeft w:val="480"/>
          <w:marRight w:val="0"/>
          <w:marTop w:val="0"/>
          <w:marBottom w:val="0"/>
          <w:divBdr>
            <w:top w:val="none" w:sz="0" w:space="0" w:color="auto"/>
            <w:left w:val="none" w:sz="0" w:space="0" w:color="auto"/>
            <w:bottom w:val="none" w:sz="0" w:space="0" w:color="auto"/>
            <w:right w:val="none" w:sz="0" w:space="0" w:color="auto"/>
          </w:divBdr>
        </w:div>
        <w:div w:id="1046874543">
          <w:marLeft w:val="480"/>
          <w:marRight w:val="0"/>
          <w:marTop w:val="0"/>
          <w:marBottom w:val="0"/>
          <w:divBdr>
            <w:top w:val="none" w:sz="0" w:space="0" w:color="auto"/>
            <w:left w:val="none" w:sz="0" w:space="0" w:color="auto"/>
            <w:bottom w:val="none" w:sz="0" w:space="0" w:color="auto"/>
            <w:right w:val="none" w:sz="0" w:space="0" w:color="auto"/>
          </w:divBdr>
        </w:div>
        <w:div w:id="2110999217">
          <w:marLeft w:val="480"/>
          <w:marRight w:val="0"/>
          <w:marTop w:val="0"/>
          <w:marBottom w:val="0"/>
          <w:divBdr>
            <w:top w:val="none" w:sz="0" w:space="0" w:color="auto"/>
            <w:left w:val="none" w:sz="0" w:space="0" w:color="auto"/>
            <w:bottom w:val="none" w:sz="0" w:space="0" w:color="auto"/>
            <w:right w:val="none" w:sz="0" w:space="0" w:color="auto"/>
          </w:divBdr>
        </w:div>
        <w:div w:id="38479437">
          <w:marLeft w:val="480"/>
          <w:marRight w:val="0"/>
          <w:marTop w:val="0"/>
          <w:marBottom w:val="0"/>
          <w:divBdr>
            <w:top w:val="none" w:sz="0" w:space="0" w:color="auto"/>
            <w:left w:val="none" w:sz="0" w:space="0" w:color="auto"/>
            <w:bottom w:val="none" w:sz="0" w:space="0" w:color="auto"/>
            <w:right w:val="none" w:sz="0" w:space="0" w:color="auto"/>
          </w:divBdr>
        </w:div>
        <w:div w:id="1580675813">
          <w:marLeft w:val="480"/>
          <w:marRight w:val="0"/>
          <w:marTop w:val="0"/>
          <w:marBottom w:val="0"/>
          <w:divBdr>
            <w:top w:val="none" w:sz="0" w:space="0" w:color="auto"/>
            <w:left w:val="none" w:sz="0" w:space="0" w:color="auto"/>
            <w:bottom w:val="none" w:sz="0" w:space="0" w:color="auto"/>
            <w:right w:val="none" w:sz="0" w:space="0" w:color="auto"/>
          </w:divBdr>
        </w:div>
        <w:div w:id="49113627">
          <w:marLeft w:val="480"/>
          <w:marRight w:val="0"/>
          <w:marTop w:val="0"/>
          <w:marBottom w:val="0"/>
          <w:divBdr>
            <w:top w:val="none" w:sz="0" w:space="0" w:color="auto"/>
            <w:left w:val="none" w:sz="0" w:space="0" w:color="auto"/>
            <w:bottom w:val="none" w:sz="0" w:space="0" w:color="auto"/>
            <w:right w:val="none" w:sz="0" w:space="0" w:color="auto"/>
          </w:divBdr>
        </w:div>
        <w:div w:id="1021277499">
          <w:marLeft w:val="480"/>
          <w:marRight w:val="0"/>
          <w:marTop w:val="0"/>
          <w:marBottom w:val="0"/>
          <w:divBdr>
            <w:top w:val="none" w:sz="0" w:space="0" w:color="auto"/>
            <w:left w:val="none" w:sz="0" w:space="0" w:color="auto"/>
            <w:bottom w:val="none" w:sz="0" w:space="0" w:color="auto"/>
            <w:right w:val="none" w:sz="0" w:space="0" w:color="auto"/>
          </w:divBdr>
        </w:div>
        <w:div w:id="2080010154">
          <w:marLeft w:val="480"/>
          <w:marRight w:val="0"/>
          <w:marTop w:val="0"/>
          <w:marBottom w:val="0"/>
          <w:divBdr>
            <w:top w:val="none" w:sz="0" w:space="0" w:color="auto"/>
            <w:left w:val="none" w:sz="0" w:space="0" w:color="auto"/>
            <w:bottom w:val="none" w:sz="0" w:space="0" w:color="auto"/>
            <w:right w:val="none" w:sz="0" w:space="0" w:color="auto"/>
          </w:divBdr>
        </w:div>
        <w:div w:id="2027294116">
          <w:marLeft w:val="480"/>
          <w:marRight w:val="0"/>
          <w:marTop w:val="0"/>
          <w:marBottom w:val="0"/>
          <w:divBdr>
            <w:top w:val="none" w:sz="0" w:space="0" w:color="auto"/>
            <w:left w:val="none" w:sz="0" w:space="0" w:color="auto"/>
            <w:bottom w:val="none" w:sz="0" w:space="0" w:color="auto"/>
            <w:right w:val="none" w:sz="0" w:space="0" w:color="auto"/>
          </w:divBdr>
        </w:div>
        <w:div w:id="1720591220">
          <w:marLeft w:val="480"/>
          <w:marRight w:val="0"/>
          <w:marTop w:val="0"/>
          <w:marBottom w:val="0"/>
          <w:divBdr>
            <w:top w:val="none" w:sz="0" w:space="0" w:color="auto"/>
            <w:left w:val="none" w:sz="0" w:space="0" w:color="auto"/>
            <w:bottom w:val="none" w:sz="0" w:space="0" w:color="auto"/>
            <w:right w:val="none" w:sz="0" w:space="0" w:color="auto"/>
          </w:divBdr>
        </w:div>
        <w:div w:id="1020619377">
          <w:marLeft w:val="480"/>
          <w:marRight w:val="0"/>
          <w:marTop w:val="0"/>
          <w:marBottom w:val="0"/>
          <w:divBdr>
            <w:top w:val="none" w:sz="0" w:space="0" w:color="auto"/>
            <w:left w:val="none" w:sz="0" w:space="0" w:color="auto"/>
            <w:bottom w:val="none" w:sz="0" w:space="0" w:color="auto"/>
            <w:right w:val="none" w:sz="0" w:space="0" w:color="auto"/>
          </w:divBdr>
        </w:div>
        <w:div w:id="609045123">
          <w:marLeft w:val="480"/>
          <w:marRight w:val="0"/>
          <w:marTop w:val="0"/>
          <w:marBottom w:val="0"/>
          <w:divBdr>
            <w:top w:val="none" w:sz="0" w:space="0" w:color="auto"/>
            <w:left w:val="none" w:sz="0" w:space="0" w:color="auto"/>
            <w:bottom w:val="none" w:sz="0" w:space="0" w:color="auto"/>
            <w:right w:val="none" w:sz="0" w:space="0" w:color="auto"/>
          </w:divBdr>
        </w:div>
        <w:div w:id="536623716">
          <w:marLeft w:val="480"/>
          <w:marRight w:val="0"/>
          <w:marTop w:val="0"/>
          <w:marBottom w:val="0"/>
          <w:divBdr>
            <w:top w:val="none" w:sz="0" w:space="0" w:color="auto"/>
            <w:left w:val="none" w:sz="0" w:space="0" w:color="auto"/>
            <w:bottom w:val="none" w:sz="0" w:space="0" w:color="auto"/>
            <w:right w:val="none" w:sz="0" w:space="0" w:color="auto"/>
          </w:divBdr>
        </w:div>
        <w:div w:id="858347136">
          <w:marLeft w:val="480"/>
          <w:marRight w:val="0"/>
          <w:marTop w:val="0"/>
          <w:marBottom w:val="0"/>
          <w:divBdr>
            <w:top w:val="none" w:sz="0" w:space="0" w:color="auto"/>
            <w:left w:val="none" w:sz="0" w:space="0" w:color="auto"/>
            <w:bottom w:val="none" w:sz="0" w:space="0" w:color="auto"/>
            <w:right w:val="none" w:sz="0" w:space="0" w:color="auto"/>
          </w:divBdr>
        </w:div>
        <w:div w:id="300893018">
          <w:marLeft w:val="480"/>
          <w:marRight w:val="0"/>
          <w:marTop w:val="0"/>
          <w:marBottom w:val="0"/>
          <w:divBdr>
            <w:top w:val="none" w:sz="0" w:space="0" w:color="auto"/>
            <w:left w:val="none" w:sz="0" w:space="0" w:color="auto"/>
            <w:bottom w:val="none" w:sz="0" w:space="0" w:color="auto"/>
            <w:right w:val="none" w:sz="0" w:space="0" w:color="auto"/>
          </w:divBdr>
        </w:div>
        <w:div w:id="1861972357">
          <w:marLeft w:val="480"/>
          <w:marRight w:val="0"/>
          <w:marTop w:val="0"/>
          <w:marBottom w:val="0"/>
          <w:divBdr>
            <w:top w:val="none" w:sz="0" w:space="0" w:color="auto"/>
            <w:left w:val="none" w:sz="0" w:space="0" w:color="auto"/>
            <w:bottom w:val="none" w:sz="0" w:space="0" w:color="auto"/>
            <w:right w:val="none" w:sz="0" w:space="0" w:color="auto"/>
          </w:divBdr>
        </w:div>
        <w:div w:id="874545049">
          <w:marLeft w:val="480"/>
          <w:marRight w:val="0"/>
          <w:marTop w:val="0"/>
          <w:marBottom w:val="0"/>
          <w:divBdr>
            <w:top w:val="none" w:sz="0" w:space="0" w:color="auto"/>
            <w:left w:val="none" w:sz="0" w:space="0" w:color="auto"/>
            <w:bottom w:val="none" w:sz="0" w:space="0" w:color="auto"/>
            <w:right w:val="none" w:sz="0" w:space="0" w:color="auto"/>
          </w:divBdr>
        </w:div>
      </w:divsChild>
    </w:div>
    <w:div w:id="799417726">
      <w:bodyDiv w:val="1"/>
      <w:marLeft w:val="0"/>
      <w:marRight w:val="0"/>
      <w:marTop w:val="0"/>
      <w:marBottom w:val="0"/>
      <w:divBdr>
        <w:top w:val="none" w:sz="0" w:space="0" w:color="auto"/>
        <w:left w:val="none" w:sz="0" w:space="0" w:color="auto"/>
        <w:bottom w:val="none" w:sz="0" w:space="0" w:color="auto"/>
        <w:right w:val="none" w:sz="0" w:space="0" w:color="auto"/>
      </w:divBdr>
    </w:div>
    <w:div w:id="799569319">
      <w:bodyDiv w:val="1"/>
      <w:marLeft w:val="0"/>
      <w:marRight w:val="0"/>
      <w:marTop w:val="0"/>
      <w:marBottom w:val="0"/>
      <w:divBdr>
        <w:top w:val="none" w:sz="0" w:space="0" w:color="auto"/>
        <w:left w:val="none" w:sz="0" w:space="0" w:color="auto"/>
        <w:bottom w:val="none" w:sz="0" w:space="0" w:color="auto"/>
        <w:right w:val="none" w:sz="0" w:space="0" w:color="auto"/>
      </w:divBdr>
    </w:div>
    <w:div w:id="800806630">
      <w:bodyDiv w:val="1"/>
      <w:marLeft w:val="0"/>
      <w:marRight w:val="0"/>
      <w:marTop w:val="0"/>
      <w:marBottom w:val="0"/>
      <w:divBdr>
        <w:top w:val="none" w:sz="0" w:space="0" w:color="auto"/>
        <w:left w:val="none" w:sz="0" w:space="0" w:color="auto"/>
        <w:bottom w:val="none" w:sz="0" w:space="0" w:color="auto"/>
        <w:right w:val="none" w:sz="0" w:space="0" w:color="auto"/>
      </w:divBdr>
    </w:div>
    <w:div w:id="801120745">
      <w:bodyDiv w:val="1"/>
      <w:marLeft w:val="0"/>
      <w:marRight w:val="0"/>
      <w:marTop w:val="0"/>
      <w:marBottom w:val="0"/>
      <w:divBdr>
        <w:top w:val="none" w:sz="0" w:space="0" w:color="auto"/>
        <w:left w:val="none" w:sz="0" w:space="0" w:color="auto"/>
        <w:bottom w:val="none" w:sz="0" w:space="0" w:color="auto"/>
        <w:right w:val="none" w:sz="0" w:space="0" w:color="auto"/>
      </w:divBdr>
    </w:div>
    <w:div w:id="801732947">
      <w:bodyDiv w:val="1"/>
      <w:marLeft w:val="0"/>
      <w:marRight w:val="0"/>
      <w:marTop w:val="0"/>
      <w:marBottom w:val="0"/>
      <w:divBdr>
        <w:top w:val="none" w:sz="0" w:space="0" w:color="auto"/>
        <w:left w:val="none" w:sz="0" w:space="0" w:color="auto"/>
        <w:bottom w:val="none" w:sz="0" w:space="0" w:color="auto"/>
        <w:right w:val="none" w:sz="0" w:space="0" w:color="auto"/>
      </w:divBdr>
    </w:div>
    <w:div w:id="802382301">
      <w:bodyDiv w:val="1"/>
      <w:marLeft w:val="0"/>
      <w:marRight w:val="0"/>
      <w:marTop w:val="0"/>
      <w:marBottom w:val="0"/>
      <w:divBdr>
        <w:top w:val="none" w:sz="0" w:space="0" w:color="auto"/>
        <w:left w:val="none" w:sz="0" w:space="0" w:color="auto"/>
        <w:bottom w:val="none" w:sz="0" w:space="0" w:color="auto"/>
        <w:right w:val="none" w:sz="0" w:space="0" w:color="auto"/>
      </w:divBdr>
    </w:div>
    <w:div w:id="802428260">
      <w:bodyDiv w:val="1"/>
      <w:marLeft w:val="0"/>
      <w:marRight w:val="0"/>
      <w:marTop w:val="0"/>
      <w:marBottom w:val="0"/>
      <w:divBdr>
        <w:top w:val="none" w:sz="0" w:space="0" w:color="auto"/>
        <w:left w:val="none" w:sz="0" w:space="0" w:color="auto"/>
        <w:bottom w:val="none" w:sz="0" w:space="0" w:color="auto"/>
        <w:right w:val="none" w:sz="0" w:space="0" w:color="auto"/>
      </w:divBdr>
    </w:div>
    <w:div w:id="803546393">
      <w:bodyDiv w:val="1"/>
      <w:marLeft w:val="0"/>
      <w:marRight w:val="0"/>
      <w:marTop w:val="0"/>
      <w:marBottom w:val="0"/>
      <w:divBdr>
        <w:top w:val="none" w:sz="0" w:space="0" w:color="auto"/>
        <w:left w:val="none" w:sz="0" w:space="0" w:color="auto"/>
        <w:bottom w:val="none" w:sz="0" w:space="0" w:color="auto"/>
        <w:right w:val="none" w:sz="0" w:space="0" w:color="auto"/>
      </w:divBdr>
    </w:div>
    <w:div w:id="803892041">
      <w:bodyDiv w:val="1"/>
      <w:marLeft w:val="0"/>
      <w:marRight w:val="0"/>
      <w:marTop w:val="0"/>
      <w:marBottom w:val="0"/>
      <w:divBdr>
        <w:top w:val="none" w:sz="0" w:space="0" w:color="auto"/>
        <w:left w:val="none" w:sz="0" w:space="0" w:color="auto"/>
        <w:bottom w:val="none" w:sz="0" w:space="0" w:color="auto"/>
        <w:right w:val="none" w:sz="0" w:space="0" w:color="auto"/>
      </w:divBdr>
    </w:div>
    <w:div w:id="804658391">
      <w:bodyDiv w:val="1"/>
      <w:marLeft w:val="0"/>
      <w:marRight w:val="0"/>
      <w:marTop w:val="0"/>
      <w:marBottom w:val="0"/>
      <w:divBdr>
        <w:top w:val="none" w:sz="0" w:space="0" w:color="auto"/>
        <w:left w:val="none" w:sz="0" w:space="0" w:color="auto"/>
        <w:bottom w:val="none" w:sz="0" w:space="0" w:color="auto"/>
        <w:right w:val="none" w:sz="0" w:space="0" w:color="auto"/>
      </w:divBdr>
    </w:div>
    <w:div w:id="805245447">
      <w:bodyDiv w:val="1"/>
      <w:marLeft w:val="0"/>
      <w:marRight w:val="0"/>
      <w:marTop w:val="0"/>
      <w:marBottom w:val="0"/>
      <w:divBdr>
        <w:top w:val="none" w:sz="0" w:space="0" w:color="auto"/>
        <w:left w:val="none" w:sz="0" w:space="0" w:color="auto"/>
        <w:bottom w:val="none" w:sz="0" w:space="0" w:color="auto"/>
        <w:right w:val="none" w:sz="0" w:space="0" w:color="auto"/>
      </w:divBdr>
    </w:div>
    <w:div w:id="805508115">
      <w:bodyDiv w:val="1"/>
      <w:marLeft w:val="0"/>
      <w:marRight w:val="0"/>
      <w:marTop w:val="0"/>
      <w:marBottom w:val="0"/>
      <w:divBdr>
        <w:top w:val="none" w:sz="0" w:space="0" w:color="auto"/>
        <w:left w:val="none" w:sz="0" w:space="0" w:color="auto"/>
        <w:bottom w:val="none" w:sz="0" w:space="0" w:color="auto"/>
        <w:right w:val="none" w:sz="0" w:space="0" w:color="auto"/>
      </w:divBdr>
      <w:divsChild>
        <w:div w:id="1005133788">
          <w:marLeft w:val="480"/>
          <w:marRight w:val="0"/>
          <w:marTop w:val="0"/>
          <w:marBottom w:val="0"/>
          <w:divBdr>
            <w:top w:val="none" w:sz="0" w:space="0" w:color="auto"/>
            <w:left w:val="none" w:sz="0" w:space="0" w:color="auto"/>
            <w:bottom w:val="none" w:sz="0" w:space="0" w:color="auto"/>
            <w:right w:val="none" w:sz="0" w:space="0" w:color="auto"/>
          </w:divBdr>
        </w:div>
        <w:div w:id="1016734103">
          <w:marLeft w:val="480"/>
          <w:marRight w:val="0"/>
          <w:marTop w:val="0"/>
          <w:marBottom w:val="0"/>
          <w:divBdr>
            <w:top w:val="none" w:sz="0" w:space="0" w:color="auto"/>
            <w:left w:val="none" w:sz="0" w:space="0" w:color="auto"/>
            <w:bottom w:val="none" w:sz="0" w:space="0" w:color="auto"/>
            <w:right w:val="none" w:sz="0" w:space="0" w:color="auto"/>
          </w:divBdr>
        </w:div>
        <w:div w:id="530656072">
          <w:marLeft w:val="480"/>
          <w:marRight w:val="0"/>
          <w:marTop w:val="0"/>
          <w:marBottom w:val="0"/>
          <w:divBdr>
            <w:top w:val="none" w:sz="0" w:space="0" w:color="auto"/>
            <w:left w:val="none" w:sz="0" w:space="0" w:color="auto"/>
            <w:bottom w:val="none" w:sz="0" w:space="0" w:color="auto"/>
            <w:right w:val="none" w:sz="0" w:space="0" w:color="auto"/>
          </w:divBdr>
        </w:div>
        <w:div w:id="1825851087">
          <w:marLeft w:val="480"/>
          <w:marRight w:val="0"/>
          <w:marTop w:val="0"/>
          <w:marBottom w:val="0"/>
          <w:divBdr>
            <w:top w:val="none" w:sz="0" w:space="0" w:color="auto"/>
            <w:left w:val="none" w:sz="0" w:space="0" w:color="auto"/>
            <w:bottom w:val="none" w:sz="0" w:space="0" w:color="auto"/>
            <w:right w:val="none" w:sz="0" w:space="0" w:color="auto"/>
          </w:divBdr>
        </w:div>
        <w:div w:id="494419911">
          <w:marLeft w:val="480"/>
          <w:marRight w:val="0"/>
          <w:marTop w:val="0"/>
          <w:marBottom w:val="0"/>
          <w:divBdr>
            <w:top w:val="none" w:sz="0" w:space="0" w:color="auto"/>
            <w:left w:val="none" w:sz="0" w:space="0" w:color="auto"/>
            <w:bottom w:val="none" w:sz="0" w:space="0" w:color="auto"/>
            <w:right w:val="none" w:sz="0" w:space="0" w:color="auto"/>
          </w:divBdr>
        </w:div>
        <w:div w:id="1308902952">
          <w:marLeft w:val="480"/>
          <w:marRight w:val="0"/>
          <w:marTop w:val="0"/>
          <w:marBottom w:val="0"/>
          <w:divBdr>
            <w:top w:val="none" w:sz="0" w:space="0" w:color="auto"/>
            <w:left w:val="none" w:sz="0" w:space="0" w:color="auto"/>
            <w:bottom w:val="none" w:sz="0" w:space="0" w:color="auto"/>
            <w:right w:val="none" w:sz="0" w:space="0" w:color="auto"/>
          </w:divBdr>
        </w:div>
        <w:div w:id="2031563015">
          <w:marLeft w:val="480"/>
          <w:marRight w:val="0"/>
          <w:marTop w:val="0"/>
          <w:marBottom w:val="0"/>
          <w:divBdr>
            <w:top w:val="none" w:sz="0" w:space="0" w:color="auto"/>
            <w:left w:val="none" w:sz="0" w:space="0" w:color="auto"/>
            <w:bottom w:val="none" w:sz="0" w:space="0" w:color="auto"/>
            <w:right w:val="none" w:sz="0" w:space="0" w:color="auto"/>
          </w:divBdr>
        </w:div>
        <w:div w:id="1768118446">
          <w:marLeft w:val="480"/>
          <w:marRight w:val="0"/>
          <w:marTop w:val="0"/>
          <w:marBottom w:val="0"/>
          <w:divBdr>
            <w:top w:val="none" w:sz="0" w:space="0" w:color="auto"/>
            <w:left w:val="none" w:sz="0" w:space="0" w:color="auto"/>
            <w:bottom w:val="none" w:sz="0" w:space="0" w:color="auto"/>
            <w:right w:val="none" w:sz="0" w:space="0" w:color="auto"/>
          </w:divBdr>
        </w:div>
        <w:div w:id="638149965">
          <w:marLeft w:val="480"/>
          <w:marRight w:val="0"/>
          <w:marTop w:val="0"/>
          <w:marBottom w:val="0"/>
          <w:divBdr>
            <w:top w:val="none" w:sz="0" w:space="0" w:color="auto"/>
            <w:left w:val="none" w:sz="0" w:space="0" w:color="auto"/>
            <w:bottom w:val="none" w:sz="0" w:space="0" w:color="auto"/>
            <w:right w:val="none" w:sz="0" w:space="0" w:color="auto"/>
          </w:divBdr>
        </w:div>
        <w:div w:id="1698507349">
          <w:marLeft w:val="480"/>
          <w:marRight w:val="0"/>
          <w:marTop w:val="0"/>
          <w:marBottom w:val="0"/>
          <w:divBdr>
            <w:top w:val="none" w:sz="0" w:space="0" w:color="auto"/>
            <w:left w:val="none" w:sz="0" w:space="0" w:color="auto"/>
            <w:bottom w:val="none" w:sz="0" w:space="0" w:color="auto"/>
            <w:right w:val="none" w:sz="0" w:space="0" w:color="auto"/>
          </w:divBdr>
        </w:div>
        <w:div w:id="593439365">
          <w:marLeft w:val="480"/>
          <w:marRight w:val="0"/>
          <w:marTop w:val="0"/>
          <w:marBottom w:val="0"/>
          <w:divBdr>
            <w:top w:val="none" w:sz="0" w:space="0" w:color="auto"/>
            <w:left w:val="none" w:sz="0" w:space="0" w:color="auto"/>
            <w:bottom w:val="none" w:sz="0" w:space="0" w:color="auto"/>
            <w:right w:val="none" w:sz="0" w:space="0" w:color="auto"/>
          </w:divBdr>
        </w:div>
        <w:div w:id="861823776">
          <w:marLeft w:val="480"/>
          <w:marRight w:val="0"/>
          <w:marTop w:val="0"/>
          <w:marBottom w:val="0"/>
          <w:divBdr>
            <w:top w:val="none" w:sz="0" w:space="0" w:color="auto"/>
            <w:left w:val="none" w:sz="0" w:space="0" w:color="auto"/>
            <w:bottom w:val="none" w:sz="0" w:space="0" w:color="auto"/>
            <w:right w:val="none" w:sz="0" w:space="0" w:color="auto"/>
          </w:divBdr>
        </w:div>
        <w:div w:id="2019965042">
          <w:marLeft w:val="480"/>
          <w:marRight w:val="0"/>
          <w:marTop w:val="0"/>
          <w:marBottom w:val="0"/>
          <w:divBdr>
            <w:top w:val="none" w:sz="0" w:space="0" w:color="auto"/>
            <w:left w:val="none" w:sz="0" w:space="0" w:color="auto"/>
            <w:bottom w:val="none" w:sz="0" w:space="0" w:color="auto"/>
            <w:right w:val="none" w:sz="0" w:space="0" w:color="auto"/>
          </w:divBdr>
        </w:div>
        <w:div w:id="2041128145">
          <w:marLeft w:val="480"/>
          <w:marRight w:val="0"/>
          <w:marTop w:val="0"/>
          <w:marBottom w:val="0"/>
          <w:divBdr>
            <w:top w:val="none" w:sz="0" w:space="0" w:color="auto"/>
            <w:left w:val="none" w:sz="0" w:space="0" w:color="auto"/>
            <w:bottom w:val="none" w:sz="0" w:space="0" w:color="auto"/>
            <w:right w:val="none" w:sz="0" w:space="0" w:color="auto"/>
          </w:divBdr>
        </w:div>
        <w:div w:id="141236786">
          <w:marLeft w:val="480"/>
          <w:marRight w:val="0"/>
          <w:marTop w:val="0"/>
          <w:marBottom w:val="0"/>
          <w:divBdr>
            <w:top w:val="none" w:sz="0" w:space="0" w:color="auto"/>
            <w:left w:val="none" w:sz="0" w:space="0" w:color="auto"/>
            <w:bottom w:val="none" w:sz="0" w:space="0" w:color="auto"/>
            <w:right w:val="none" w:sz="0" w:space="0" w:color="auto"/>
          </w:divBdr>
        </w:div>
        <w:div w:id="1981350158">
          <w:marLeft w:val="480"/>
          <w:marRight w:val="0"/>
          <w:marTop w:val="0"/>
          <w:marBottom w:val="0"/>
          <w:divBdr>
            <w:top w:val="none" w:sz="0" w:space="0" w:color="auto"/>
            <w:left w:val="none" w:sz="0" w:space="0" w:color="auto"/>
            <w:bottom w:val="none" w:sz="0" w:space="0" w:color="auto"/>
            <w:right w:val="none" w:sz="0" w:space="0" w:color="auto"/>
          </w:divBdr>
        </w:div>
        <w:div w:id="1992639338">
          <w:marLeft w:val="480"/>
          <w:marRight w:val="0"/>
          <w:marTop w:val="0"/>
          <w:marBottom w:val="0"/>
          <w:divBdr>
            <w:top w:val="none" w:sz="0" w:space="0" w:color="auto"/>
            <w:left w:val="none" w:sz="0" w:space="0" w:color="auto"/>
            <w:bottom w:val="none" w:sz="0" w:space="0" w:color="auto"/>
            <w:right w:val="none" w:sz="0" w:space="0" w:color="auto"/>
          </w:divBdr>
        </w:div>
        <w:div w:id="1409615925">
          <w:marLeft w:val="480"/>
          <w:marRight w:val="0"/>
          <w:marTop w:val="0"/>
          <w:marBottom w:val="0"/>
          <w:divBdr>
            <w:top w:val="none" w:sz="0" w:space="0" w:color="auto"/>
            <w:left w:val="none" w:sz="0" w:space="0" w:color="auto"/>
            <w:bottom w:val="none" w:sz="0" w:space="0" w:color="auto"/>
            <w:right w:val="none" w:sz="0" w:space="0" w:color="auto"/>
          </w:divBdr>
        </w:div>
        <w:div w:id="1591043531">
          <w:marLeft w:val="480"/>
          <w:marRight w:val="0"/>
          <w:marTop w:val="0"/>
          <w:marBottom w:val="0"/>
          <w:divBdr>
            <w:top w:val="none" w:sz="0" w:space="0" w:color="auto"/>
            <w:left w:val="none" w:sz="0" w:space="0" w:color="auto"/>
            <w:bottom w:val="none" w:sz="0" w:space="0" w:color="auto"/>
            <w:right w:val="none" w:sz="0" w:space="0" w:color="auto"/>
          </w:divBdr>
        </w:div>
        <w:div w:id="986474957">
          <w:marLeft w:val="480"/>
          <w:marRight w:val="0"/>
          <w:marTop w:val="0"/>
          <w:marBottom w:val="0"/>
          <w:divBdr>
            <w:top w:val="none" w:sz="0" w:space="0" w:color="auto"/>
            <w:left w:val="none" w:sz="0" w:space="0" w:color="auto"/>
            <w:bottom w:val="none" w:sz="0" w:space="0" w:color="auto"/>
            <w:right w:val="none" w:sz="0" w:space="0" w:color="auto"/>
          </w:divBdr>
        </w:div>
        <w:div w:id="2105681793">
          <w:marLeft w:val="480"/>
          <w:marRight w:val="0"/>
          <w:marTop w:val="0"/>
          <w:marBottom w:val="0"/>
          <w:divBdr>
            <w:top w:val="none" w:sz="0" w:space="0" w:color="auto"/>
            <w:left w:val="none" w:sz="0" w:space="0" w:color="auto"/>
            <w:bottom w:val="none" w:sz="0" w:space="0" w:color="auto"/>
            <w:right w:val="none" w:sz="0" w:space="0" w:color="auto"/>
          </w:divBdr>
        </w:div>
        <w:div w:id="569341735">
          <w:marLeft w:val="480"/>
          <w:marRight w:val="0"/>
          <w:marTop w:val="0"/>
          <w:marBottom w:val="0"/>
          <w:divBdr>
            <w:top w:val="none" w:sz="0" w:space="0" w:color="auto"/>
            <w:left w:val="none" w:sz="0" w:space="0" w:color="auto"/>
            <w:bottom w:val="none" w:sz="0" w:space="0" w:color="auto"/>
            <w:right w:val="none" w:sz="0" w:space="0" w:color="auto"/>
          </w:divBdr>
        </w:div>
        <w:div w:id="1326855851">
          <w:marLeft w:val="480"/>
          <w:marRight w:val="0"/>
          <w:marTop w:val="0"/>
          <w:marBottom w:val="0"/>
          <w:divBdr>
            <w:top w:val="none" w:sz="0" w:space="0" w:color="auto"/>
            <w:left w:val="none" w:sz="0" w:space="0" w:color="auto"/>
            <w:bottom w:val="none" w:sz="0" w:space="0" w:color="auto"/>
            <w:right w:val="none" w:sz="0" w:space="0" w:color="auto"/>
          </w:divBdr>
        </w:div>
        <w:div w:id="1528639467">
          <w:marLeft w:val="480"/>
          <w:marRight w:val="0"/>
          <w:marTop w:val="0"/>
          <w:marBottom w:val="0"/>
          <w:divBdr>
            <w:top w:val="none" w:sz="0" w:space="0" w:color="auto"/>
            <w:left w:val="none" w:sz="0" w:space="0" w:color="auto"/>
            <w:bottom w:val="none" w:sz="0" w:space="0" w:color="auto"/>
            <w:right w:val="none" w:sz="0" w:space="0" w:color="auto"/>
          </w:divBdr>
        </w:div>
        <w:div w:id="1784306571">
          <w:marLeft w:val="480"/>
          <w:marRight w:val="0"/>
          <w:marTop w:val="0"/>
          <w:marBottom w:val="0"/>
          <w:divBdr>
            <w:top w:val="none" w:sz="0" w:space="0" w:color="auto"/>
            <w:left w:val="none" w:sz="0" w:space="0" w:color="auto"/>
            <w:bottom w:val="none" w:sz="0" w:space="0" w:color="auto"/>
            <w:right w:val="none" w:sz="0" w:space="0" w:color="auto"/>
          </w:divBdr>
        </w:div>
        <w:div w:id="343433922">
          <w:marLeft w:val="480"/>
          <w:marRight w:val="0"/>
          <w:marTop w:val="0"/>
          <w:marBottom w:val="0"/>
          <w:divBdr>
            <w:top w:val="none" w:sz="0" w:space="0" w:color="auto"/>
            <w:left w:val="none" w:sz="0" w:space="0" w:color="auto"/>
            <w:bottom w:val="none" w:sz="0" w:space="0" w:color="auto"/>
            <w:right w:val="none" w:sz="0" w:space="0" w:color="auto"/>
          </w:divBdr>
        </w:div>
        <w:div w:id="1095172678">
          <w:marLeft w:val="480"/>
          <w:marRight w:val="0"/>
          <w:marTop w:val="0"/>
          <w:marBottom w:val="0"/>
          <w:divBdr>
            <w:top w:val="none" w:sz="0" w:space="0" w:color="auto"/>
            <w:left w:val="none" w:sz="0" w:space="0" w:color="auto"/>
            <w:bottom w:val="none" w:sz="0" w:space="0" w:color="auto"/>
            <w:right w:val="none" w:sz="0" w:space="0" w:color="auto"/>
          </w:divBdr>
        </w:div>
      </w:divsChild>
    </w:div>
    <w:div w:id="805657758">
      <w:bodyDiv w:val="1"/>
      <w:marLeft w:val="0"/>
      <w:marRight w:val="0"/>
      <w:marTop w:val="0"/>
      <w:marBottom w:val="0"/>
      <w:divBdr>
        <w:top w:val="none" w:sz="0" w:space="0" w:color="auto"/>
        <w:left w:val="none" w:sz="0" w:space="0" w:color="auto"/>
        <w:bottom w:val="none" w:sz="0" w:space="0" w:color="auto"/>
        <w:right w:val="none" w:sz="0" w:space="0" w:color="auto"/>
      </w:divBdr>
    </w:div>
    <w:div w:id="808397285">
      <w:bodyDiv w:val="1"/>
      <w:marLeft w:val="0"/>
      <w:marRight w:val="0"/>
      <w:marTop w:val="0"/>
      <w:marBottom w:val="0"/>
      <w:divBdr>
        <w:top w:val="none" w:sz="0" w:space="0" w:color="auto"/>
        <w:left w:val="none" w:sz="0" w:space="0" w:color="auto"/>
        <w:bottom w:val="none" w:sz="0" w:space="0" w:color="auto"/>
        <w:right w:val="none" w:sz="0" w:space="0" w:color="auto"/>
      </w:divBdr>
    </w:div>
    <w:div w:id="809904494">
      <w:bodyDiv w:val="1"/>
      <w:marLeft w:val="0"/>
      <w:marRight w:val="0"/>
      <w:marTop w:val="0"/>
      <w:marBottom w:val="0"/>
      <w:divBdr>
        <w:top w:val="none" w:sz="0" w:space="0" w:color="auto"/>
        <w:left w:val="none" w:sz="0" w:space="0" w:color="auto"/>
        <w:bottom w:val="none" w:sz="0" w:space="0" w:color="auto"/>
        <w:right w:val="none" w:sz="0" w:space="0" w:color="auto"/>
      </w:divBdr>
    </w:div>
    <w:div w:id="812408567">
      <w:bodyDiv w:val="1"/>
      <w:marLeft w:val="0"/>
      <w:marRight w:val="0"/>
      <w:marTop w:val="0"/>
      <w:marBottom w:val="0"/>
      <w:divBdr>
        <w:top w:val="none" w:sz="0" w:space="0" w:color="auto"/>
        <w:left w:val="none" w:sz="0" w:space="0" w:color="auto"/>
        <w:bottom w:val="none" w:sz="0" w:space="0" w:color="auto"/>
        <w:right w:val="none" w:sz="0" w:space="0" w:color="auto"/>
      </w:divBdr>
    </w:div>
    <w:div w:id="813451354">
      <w:bodyDiv w:val="1"/>
      <w:marLeft w:val="0"/>
      <w:marRight w:val="0"/>
      <w:marTop w:val="0"/>
      <w:marBottom w:val="0"/>
      <w:divBdr>
        <w:top w:val="none" w:sz="0" w:space="0" w:color="auto"/>
        <w:left w:val="none" w:sz="0" w:space="0" w:color="auto"/>
        <w:bottom w:val="none" w:sz="0" w:space="0" w:color="auto"/>
        <w:right w:val="none" w:sz="0" w:space="0" w:color="auto"/>
      </w:divBdr>
    </w:div>
    <w:div w:id="813715475">
      <w:bodyDiv w:val="1"/>
      <w:marLeft w:val="0"/>
      <w:marRight w:val="0"/>
      <w:marTop w:val="0"/>
      <w:marBottom w:val="0"/>
      <w:divBdr>
        <w:top w:val="none" w:sz="0" w:space="0" w:color="auto"/>
        <w:left w:val="none" w:sz="0" w:space="0" w:color="auto"/>
        <w:bottom w:val="none" w:sz="0" w:space="0" w:color="auto"/>
        <w:right w:val="none" w:sz="0" w:space="0" w:color="auto"/>
      </w:divBdr>
    </w:div>
    <w:div w:id="815948198">
      <w:bodyDiv w:val="1"/>
      <w:marLeft w:val="0"/>
      <w:marRight w:val="0"/>
      <w:marTop w:val="0"/>
      <w:marBottom w:val="0"/>
      <w:divBdr>
        <w:top w:val="none" w:sz="0" w:space="0" w:color="auto"/>
        <w:left w:val="none" w:sz="0" w:space="0" w:color="auto"/>
        <w:bottom w:val="none" w:sz="0" w:space="0" w:color="auto"/>
        <w:right w:val="none" w:sz="0" w:space="0" w:color="auto"/>
      </w:divBdr>
    </w:div>
    <w:div w:id="817763826">
      <w:bodyDiv w:val="1"/>
      <w:marLeft w:val="0"/>
      <w:marRight w:val="0"/>
      <w:marTop w:val="0"/>
      <w:marBottom w:val="0"/>
      <w:divBdr>
        <w:top w:val="none" w:sz="0" w:space="0" w:color="auto"/>
        <w:left w:val="none" w:sz="0" w:space="0" w:color="auto"/>
        <w:bottom w:val="none" w:sz="0" w:space="0" w:color="auto"/>
        <w:right w:val="none" w:sz="0" w:space="0" w:color="auto"/>
      </w:divBdr>
    </w:div>
    <w:div w:id="817914334">
      <w:bodyDiv w:val="1"/>
      <w:marLeft w:val="0"/>
      <w:marRight w:val="0"/>
      <w:marTop w:val="0"/>
      <w:marBottom w:val="0"/>
      <w:divBdr>
        <w:top w:val="none" w:sz="0" w:space="0" w:color="auto"/>
        <w:left w:val="none" w:sz="0" w:space="0" w:color="auto"/>
        <w:bottom w:val="none" w:sz="0" w:space="0" w:color="auto"/>
        <w:right w:val="none" w:sz="0" w:space="0" w:color="auto"/>
      </w:divBdr>
    </w:div>
    <w:div w:id="819929482">
      <w:bodyDiv w:val="1"/>
      <w:marLeft w:val="0"/>
      <w:marRight w:val="0"/>
      <w:marTop w:val="0"/>
      <w:marBottom w:val="0"/>
      <w:divBdr>
        <w:top w:val="none" w:sz="0" w:space="0" w:color="auto"/>
        <w:left w:val="none" w:sz="0" w:space="0" w:color="auto"/>
        <w:bottom w:val="none" w:sz="0" w:space="0" w:color="auto"/>
        <w:right w:val="none" w:sz="0" w:space="0" w:color="auto"/>
      </w:divBdr>
    </w:div>
    <w:div w:id="820194418">
      <w:bodyDiv w:val="1"/>
      <w:marLeft w:val="0"/>
      <w:marRight w:val="0"/>
      <w:marTop w:val="0"/>
      <w:marBottom w:val="0"/>
      <w:divBdr>
        <w:top w:val="none" w:sz="0" w:space="0" w:color="auto"/>
        <w:left w:val="none" w:sz="0" w:space="0" w:color="auto"/>
        <w:bottom w:val="none" w:sz="0" w:space="0" w:color="auto"/>
        <w:right w:val="none" w:sz="0" w:space="0" w:color="auto"/>
      </w:divBdr>
      <w:divsChild>
        <w:div w:id="693767818">
          <w:marLeft w:val="480"/>
          <w:marRight w:val="0"/>
          <w:marTop w:val="0"/>
          <w:marBottom w:val="0"/>
          <w:divBdr>
            <w:top w:val="none" w:sz="0" w:space="0" w:color="auto"/>
            <w:left w:val="none" w:sz="0" w:space="0" w:color="auto"/>
            <w:bottom w:val="none" w:sz="0" w:space="0" w:color="auto"/>
            <w:right w:val="none" w:sz="0" w:space="0" w:color="auto"/>
          </w:divBdr>
        </w:div>
        <w:div w:id="1124807597">
          <w:marLeft w:val="480"/>
          <w:marRight w:val="0"/>
          <w:marTop w:val="0"/>
          <w:marBottom w:val="0"/>
          <w:divBdr>
            <w:top w:val="none" w:sz="0" w:space="0" w:color="auto"/>
            <w:left w:val="none" w:sz="0" w:space="0" w:color="auto"/>
            <w:bottom w:val="none" w:sz="0" w:space="0" w:color="auto"/>
            <w:right w:val="none" w:sz="0" w:space="0" w:color="auto"/>
          </w:divBdr>
        </w:div>
        <w:div w:id="130946767">
          <w:marLeft w:val="480"/>
          <w:marRight w:val="0"/>
          <w:marTop w:val="0"/>
          <w:marBottom w:val="0"/>
          <w:divBdr>
            <w:top w:val="none" w:sz="0" w:space="0" w:color="auto"/>
            <w:left w:val="none" w:sz="0" w:space="0" w:color="auto"/>
            <w:bottom w:val="none" w:sz="0" w:space="0" w:color="auto"/>
            <w:right w:val="none" w:sz="0" w:space="0" w:color="auto"/>
          </w:divBdr>
        </w:div>
        <w:div w:id="82185180">
          <w:marLeft w:val="480"/>
          <w:marRight w:val="0"/>
          <w:marTop w:val="0"/>
          <w:marBottom w:val="0"/>
          <w:divBdr>
            <w:top w:val="none" w:sz="0" w:space="0" w:color="auto"/>
            <w:left w:val="none" w:sz="0" w:space="0" w:color="auto"/>
            <w:bottom w:val="none" w:sz="0" w:space="0" w:color="auto"/>
            <w:right w:val="none" w:sz="0" w:space="0" w:color="auto"/>
          </w:divBdr>
        </w:div>
        <w:div w:id="276521480">
          <w:marLeft w:val="480"/>
          <w:marRight w:val="0"/>
          <w:marTop w:val="0"/>
          <w:marBottom w:val="0"/>
          <w:divBdr>
            <w:top w:val="none" w:sz="0" w:space="0" w:color="auto"/>
            <w:left w:val="none" w:sz="0" w:space="0" w:color="auto"/>
            <w:bottom w:val="none" w:sz="0" w:space="0" w:color="auto"/>
            <w:right w:val="none" w:sz="0" w:space="0" w:color="auto"/>
          </w:divBdr>
        </w:div>
        <w:div w:id="1869441663">
          <w:marLeft w:val="480"/>
          <w:marRight w:val="0"/>
          <w:marTop w:val="0"/>
          <w:marBottom w:val="0"/>
          <w:divBdr>
            <w:top w:val="none" w:sz="0" w:space="0" w:color="auto"/>
            <w:left w:val="none" w:sz="0" w:space="0" w:color="auto"/>
            <w:bottom w:val="none" w:sz="0" w:space="0" w:color="auto"/>
            <w:right w:val="none" w:sz="0" w:space="0" w:color="auto"/>
          </w:divBdr>
        </w:div>
        <w:div w:id="712076501">
          <w:marLeft w:val="480"/>
          <w:marRight w:val="0"/>
          <w:marTop w:val="0"/>
          <w:marBottom w:val="0"/>
          <w:divBdr>
            <w:top w:val="none" w:sz="0" w:space="0" w:color="auto"/>
            <w:left w:val="none" w:sz="0" w:space="0" w:color="auto"/>
            <w:bottom w:val="none" w:sz="0" w:space="0" w:color="auto"/>
            <w:right w:val="none" w:sz="0" w:space="0" w:color="auto"/>
          </w:divBdr>
        </w:div>
        <w:div w:id="1549874418">
          <w:marLeft w:val="480"/>
          <w:marRight w:val="0"/>
          <w:marTop w:val="0"/>
          <w:marBottom w:val="0"/>
          <w:divBdr>
            <w:top w:val="none" w:sz="0" w:space="0" w:color="auto"/>
            <w:left w:val="none" w:sz="0" w:space="0" w:color="auto"/>
            <w:bottom w:val="none" w:sz="0" w:space="0" w:color="auto"/>
            <w:right w:val="none" w:sz="0" w:space="0" w:color="auto"/>
          </w:divBdr>
        </w:div>
        <w:div w:id="1076516406">
          <w:marLeft w:val="480"/>
          <w:marRight w:val="0"/>
          <w:marTop w:val="0"/>
          <w:marBottom w:val="0"/>
          <w:divBdr>
            <w:top w:val="none" w:sz="0" w:space="0" w:color="auto"/>
            <w:left w:val="none" w:sz="0" w:space="0" w:color="auto"/>
            <w:bottom w:val="none" w:sz="0" w:space="0" w:color="auto"/>
            <w:right w:val="none" w:sz="0" w:space="0" w:color="auto"/>
          </w:divBdr>
        </w:div>
        <w:div w:id="1807426712">
          <w:marLeft w:val="480"/>
          <w:marRight w:val="0"/>
          <w:marTop w:val="0"/>
          <w:marBottom w:val="0"/>
          <w:divBdr>
            <w:top w:val="none" w:sz="0" w:space="0" w:color="auto"/>
            <w:left w:val="none" w:sz="0" w:space="0" w:color="auto"/>
            <w:bottom w:val="none" w:sz="0" w:space="0" w:color="auto"/>
            <w:right w:val="none" w:sz="0" w:space="0" w:color="auto"/>
          </w:divBdr>
        </w:div>
        <w:div w:id="2144275547">
          <w:marLeft w:val="480"/>
          <w:marRight w:val="0"/>
          <w:marTop w:val="0"/>
          <w:marBottom w:val="0"/>
          <w:divBdr>
            <w:top w:val="none" w:sz="0" w:space="0" w:color="auto"/>
            <w:left w:val="none" w:sz="0" w:space="0" w:color="auto"/>
            <w:bottom w:val="none" w:sz="0" w:space="0" w:color="auto"/>
            <w:right w:val="none" w:sz="0" w:space="0" w:color="auto"/>
          </w:divBdr>
        </w:div>
        <w:div w:id="240607639">
          <w:marLeft w:val="480"/>
          <w:marRight w:val="0"/>
          <w:marTop w:val="0"/>
          <w:marBottom w:val="0"/>
          <w:divBdr>
            <w:top w:val="none" w:sz="0" w:space="0" w:color="auto"/>
            <w:left w:val="none" w:sz="0" w:space="0" w:color="auto"/>
            <w:bottom w:val="none" w:sz="0" w:space="0" w:color="auto"/>
            <w:right w:val="none" w:sz="0" w:space="0" w:color="auto"/>
          </w:divBdr>
        </w:div>
        <w:div w:id="64423667">
          <w:marLeft w:val="480"/>
          <w:marRight w:val="0"/>
          <w:marTop w:val="0"/>
          <w:marBottom w:val="0"/>
          <w:divBdr>
            <w:top w:val="none" w:sz="0" w:space="0" w:color="auto"/>
            <w:left w:val="none" w:sz="0" w:space="0" w:color="auto"/>
            <w:bottom w:val="none" w:sz="0" w:space="0" w:color="auto"/>
            <w:right w:val="none" w:sz="0" w:space="0" w:color="auto"/>
          </w:divBdr>
        </w:div>
        <w:div w:id="865364308">
          <w:marLeft w:val="480"/>
          <w:marRight w:val="0"/>
          <w:marTop w:val="0"/>
          <w:marBottom w:val="0"/>
          <w:divBdr>
            <w:top w:val="none" w:sz="0" w:space="0" w:color="auto"/>
            <w:left w:val="none" w:sz="0" w:space="0" w:color="auto"/>
            <w:bottom w:val="none" w:sz="0" w:space="0" w:color="auto"/>
            <w:right w:val="none" w:sz="0" w:space="0" w:color="auto"/>
          </w:divBdr>
        </w:div>
        <w:div w:id="1774936422">
          <w:marLeft w:val="480"/>
          <w:marRight w:val="0"/>
          <w:marTop w:val="0"/>
          <w:marBottom w:val="0"/>
          <w:divBdr>
            <w:top w:val="none" w:sz="0" w:space="0" w:color="auto"/>
            <w:left w:val="none" w:sz="0" w:space="0" w:color="auto"/>
            <w:bottom w:val="none" w:sz="0" w:space="0" w:color="auto"/>
            <w:right w:val="none" w:sz="0" w:space="0" w:color="auto"/>
          </w:divBdr>
        </w:div>
        <w:div w:id="621233860">
          <w:marLeft w:val="480"/>
          <w:marRight w:val="0"/>
          <w:marTop w:val="0"/>
          <w:marBottom w:val="0"/>
          <w:divBdr>
            <w:top w:val="none" w:sz="0" w:space="0" w:color="auto"/>
            <w:left w:val="none" w:sz="0" w:space="0" w:color="auto"/>
            <w:bottom w:val="none" w:sz="0" w:space="0" w:color="auto"/>
            <w:right w:val="none" w:sz="0" w:space="0" w:color="auto"/>
          </w:divBdr>
        </w:div>
        <w:div w:id="1514958355">
          <w:marLeft w:val="480"/>
          <w:marRight w:val="0"/>
          <w:marTop w:val="0"/>
          <w:marBottom w:val="0"/>
          <w:divBdr>
            <w:top w:val="none" w:sz="0" w:space="0" w:color="auto"/>
            <w:left w:val="none" w:sz="0" w:space="0" w:color="auto"/>
            <w:bottom w:val="none" w:sz="0" w:space="0" w:color="auto"/>
            <w:right w:val="none" w:sz="0" w:space="0" w:color="auto"/>
          </w:divBdr>
        </w:div>
        <w:div w:id="4022587">
          <w:marLeft w:val="480"/>
          <w:marRight w:val="0"/>
          <w:marTop w:val="0"/>
          <w:marBottom w:val="0"/>
          <w:divBdr>
            <w:top w:val="none" w:sz="0" w:space="0" w:color="auto"/>
            <w:left w:val="none" w:sz="0" w:space="0" w:color="auto"/>
            <w:bottom w:val="none" w:sz="0" w:space="0" w:color="auto"/>
            <w:right w:val="none" w:sz="0" w:space="0" w:color="auto"/>
          </w:divBdr>
        </w:div>
        <w:div w:id="654578021">
          <w:marLeft w:val="480"/>
          <w:marRight w:val="0"/>
          <w:marTop w:val="0"/>
          <w:marBottom w:val="0"/>
          <w:divBdr>
            <w:top w:val="none" w:sz="0" w:space="0" w:color="auto"/>
            <w:left w:val="none" w:sz="0" w:space="0" w:color="auto"/>
            <w:bottom w:val="none" w:sz="0" w:space="0" w:color="auto"/>
            <w:right w:val="none" w:sz="0" w:space="0" w:color="auto"/>
          </w:divBdr>
        </w:div>
        <w:div w:id="1795513819">
          <w:marLeft w:val="480"/>
          <w:marRight w:val="0"/>
          <w:marTop w:val="0"/>
          <w:marBottom w:val="0"/>
          <w:divBdr>
            <w:top w:val="none" w:sz="0" w:space="0" w:color="auto"/>
            <w:left w:val="none" w:sz="0" w:space="0" w:color="auto"/>
            <w:bottom w:val="none" w:sz="0" w:space="0" w:color="auto"/>
            <w:right w:val="none" w:sz="0" w:space="0" w:color="auto"/>
          </w:divBdr>
        </w:div>
        <w:div w:id="785541360">
          <w:marLeft w:val="480"/>
          <w:marRight w:val="0"/>
          <w:marTop w:val="0"/>
          <w:marBottom w:val="0"/>
          <w:divBdr>
            <w:top w:val="none" w:sz="0" w:space="0" w:color="auto"/>
            <w:left w:val="none" w:sz="0" w:space="0" w:color="auto"/>
            <w:bottom w:val="none" w:sz="0" w:space="0" w:color="auto"/>
            <w:right w:val="none" w:sz="0" w:space="0" w:color="auto"/>
          </w:divBdr>
        </w:div>
        <w:div w:id="1495366998">
          <w:marLeft w:val="480"/>
          <w:marRight w:val="0"/>
          <w:marTop w:val="0"/>
          <w:marBottom w:val="0"/>
          <w:divBdr>
            <w:top w:val="none" w:sz="0" w:space="0" w:color="auto"/>
            <w:left w:val="none" w:sz="0" w:space="0" w:color="auto"/>
            <w:bottom w:val="none" w:sz="0" w:space="0" w:color="auto"/>
            <w:right w:val="none" w:sz="0" w:space="0" w:color="auto"/>
          </w:divBdr>
        </w:div>
        <w:div w:id="1937204412">
          <w:marLeft w:val="480"/>
          <w:marRight w:val="0"/>
          <w:marTop w:val="0"/>
          <w:marBottom w:val="0"/>
          <w:divBdr>
            <w:top w:val="none" w:sz="0" w:space="0" w:color="auto"/>
            <w:left w:val="none" w:sz="0" w:space="0" w:color="auto"/>
            <w:bottom w:val="none" w:sz="0" w:space="0" w:color="auto"/>
            <w:right w:val="none" w:sz="0" w:space="0" w:color="auto"/>
          </w:divBdr>
        </w:div>
        <w:div w:id="373048168">
          <w:marLeft w:val="480"/>
          <w:marRight w:val="0"/>
          <w:marTop w:val="0"/>
          <w:marBottom w:val="0"/>
          <w:divBdr>
            <w:top w:val="none" w:sz="0" w:space="0" w:color="auto"/>
            <w:left w:val="none" w:sz="0" w:space="0" w:color="auto"/>
            <w:bottom w:val="none" w:sz="0" w:space="0" w:color="auto"/>
            <w:right w:val="none" w:sz="0" w:space="0" w:color="auto"/>
          </w:divBdr>
        </w:div>
        <w:div w:id="411971584">
          <w:marLeft w:val="480"/>
          <w:marRight w:val="0"/>
          <w:marTop w:val="0"/>
          <w:marBottom w:val="0"/>
          <w:divBdr>
            <w:top w:val="none" w:sz="0" w:space="0" w:color="auto"/>
            <w:left w:val="none" w:sz="0" w:space="0" w:color="auto"/>
            <w:bottom w:val="none" w:sz="0" w:space="0" w:color="auto"/>
            <w:right w:val="none" w:sz="0" w:space="0" w:color="auto"/>
          </w:divBdr>
        </w:div>
        <w:div w:id="131212458">
          <w:marLeft w:val="480"/>
          <w:marRight w:val="0"/>
          <w:marTop w:val="0"/>
          <w:marBottom w:val="0"/>
          <w:divBdr>
            <w:top w:val="none" w:sz="0" w:space="0" w:color="auto"/>
            <w:left w:val="none" w:sz="0" w:space="0" w:color="auto"/>
            <w:bottom w:val="none" w:sz="0" w:space="0" w:color="auto"/>
            <w:right w:val="none" w:sz="0" w:space="0" w:color="auto"/>
          </w:divBdr>
        </w:div>
        <w:div w:id="508637411">
          <w:marLeft w:val="480"/>
          <w:marRight w:val="0"/>
          <w:marTop w:val="0"/>
          <w:marBottom w:val="0"/>
          <w:divBdr>
            <w:top w:val="none" w:sz="0" w:space="0" w:color="auto"/>
            <w:left w:val="none" w:sz="0" w:space="0" w:color="auto"/>
            <w:bottom w:val="none" w:sz="0" w:space="0" w:color="auto"/>
            <w:right w:val="none" w:sz="0" w:space="0" w:color="auto"/>
          </w:divBdr>
        </w:div>
        <w:div w:id="149566121">
          <w:marLeft w:val="480"/>
          <w:marRight w:val="0"/>
          <w:marTop w:val="0"/>
          <w:marBottom w:val="0"/>
          <w:divBdr>
            <w:top w:val="none" w:sz="0" w:space="0" w:color="auto"/>
            <w:left w:val="none" w:sz="0" w:space="0" w:color="auto"/>
            <w:bottom w:val="none" w:sz="0" w:space="0" w:color="auto"/>
            <w:right w:val="none" w:sz="0" w:space="0" w:color="auto"/>
          </w:divBdr>
        </w:div>
        <w:div w:id="196552614">
          <w:marLeft w:val="480"/>
          <w:marRight w:val="0"/>
          <w:marTop w:val="0"/>
          <w:marBottom w:val="0"/>
          <w:divBdr>
            <w:top w:val="none" w:sz="0" w:space="0" w:color="auto"/>
            <w:left w:val="none" w:sz="0" w:space="0" w:color="auto"/>
            <w:bottom w:val="none" w:sz="0" w:space="0" w:color="auto"/>
            <w:right w:val="none" w:sz="0" w:space="0" w:color="auto"/>
          </w:divBdr>
        </w:div>
        <w:div w:id="252011249">
          <w:marLeft w:val="480"/>
          <w:marRight w:val="0"/>
          <w:marTop w:val="0"/>
          <w:marBottom w:val="0"/>
          <w:divBdr>
            <w:top w:val="none" w:sz="0" w:space="0" w:color="auto"/>
            <w:left w:val="none" w:sz="0" w:space="0" w:color="auto"/>
            <w:bottom w:val="none" w:sz="0" w:space="0" w:color="auto"/>
            <w:right w:val="none" w:sz="0" w:space="0" w:color="auto"/>
          </w:divBdr>
        </w:div>
        <w:div w:id="1875340704">
          <w:marLeft w:val="480"/>
          <w:marRight w:val="0"/>
          <w:marTop w:val="0"/>
          <w:marBottom w:val="0"/>
          <w:divBdr>
            <w:top w:val="none" w:sz="0" w:space="0" w:color="auto"/>
            <w:left w:val="none" w:sz="0" w:space="0" w:color="auto"/>
            <w:bottom w:val="none" w:sz="0" w:space="0" w:color="auto"/>
            <w:right w:val="none" w:sz="0" w:space="0" w:color="auto"/>
          </w:divBdr>
        </w:div>
        <w:div w:id="688869869">
          <w:marLeft w:val="480"/>
          <w:marRight w:val="0"/>
          <w:marTop w:val="0"/>
          <w:marBottom w:val="0"/>
          <w:divBdr>
            <w:top w:val="none" w:sz="0" w:space="0" w:color="auto"/>
            <w:left w:val="none" w:sz="0" w:space="0" w:color="auto"/>
            <w:bottom w:val="none" w:sz="0" w:space="0" w:color="auto"/>
            <w:right w:val="none" w:sz="0" w:space="0" w:color="auto"/>
          </w:divBdr>
        </w:div>
        <w:div w:id="421338147">
          <w:marLeft w:val="480"/>
          <w:marRight w:val="0"/>
          <w:marTop w:val="0"/>
          <w:marBottom w:val="0"/>
          <w:divBdr>
            <w:top w:val="none" w:sz="0" w:space="0" w:color="auto"/>
            <w:left w:val="none" w:sz="0" w:space="0" w:color="auto"/>
            <w:bottom w:val="none" w:sz="0" w:space="0" w:color="auto"/>
            <w:right w:val="none" w:sz="0" w:space="0" w:color="auto"/>
          </w:divBdr>
        </w:div>
        <w:div w:id="2102481681">
          <w:marLeft w:val="480"/>
          <w:marRight w:val="0"/>
          <w:marTop w:val="0"/>
          <w:marBottom w:val="0"/>
          <w:divBdr>
            <w:top w:val="none" w:sz="0" w:space="0" w:color="auto"/>
            <w:left w:val="none" w:sz="0" w:space="0" w:color="auto"/>
            <w:bottom w:val="none" w:sz="0" w:space="0" w:color="auto"/>
            <w:right w:val="none" w:sz="0" w:space="0" w:color="auto"/>
          </w:divBdr>
        </w:div>
        <w:div w:id="1540584358">
          <w:marLeft w:val="480"/>
          <w:marRight w:val="0"/>
          <w:marTop w:val="0"/>
          <w:marBottom w:val="0"/>
          <w:divBdr>
            <w:top w:val="none" w:sz="0" w:space="0" w:color="auto"/>
            <w:left w:val="none" w:sz="0" w:space="0" w:color="auto"/>
            <w:bottom w:val="none" w:sz="0" w:space="0" w:color="auto"/>
            <w:right w:val="none" w:sz="0" w:space="0" w:color="auto"/>
          </w:divBdr>
        </w:div>
        <w:div w:id="1429228570">
          <w:marLeft w:val="480"/>
          <w:marRight w:val="0"/>
          <w:marTop w:val="0"/>
          <w:marBottom w:val="0"/>
          <w:divBdr>
            <w:top w:val="none" w:sz="0" w:space="0" w:color="auto"/>
            <w:left w:val="none" w:sz="0" w:space="0" w:color="auto"/>
            <w:bottom w:val="none" w:sz="0" w:space="0" w:color="auto"/>
            <w:right w:val="none" w:sz="0" w:space="0" w:color="auto"/>
          </w:divBdr>
        </w:div>
        <w:div w:id="453906109">
          <w:marLeft w:val="480"/>
          <w:marRight w:val="0"/>
          <w:marTop w:val="0"/>
          <w:marBottom w:val="0"/>
          <w:divBdr>
            <w:top w:val="none" w:sz="0" w:space="0" w:color="auto"/>
            <w:left w:val="none" w:sz="0" w:space="0" w:color="auto"/>
            <w:bottom w:val="none" w:sz="0" w:space="0" w:color="auto"/>
            <w:right w:val="none" w:sz="0" w:space="0" w:color="auto"/>
          </w:divBdr>
        </w:div>
        <w:div w:id="2118406428">
          <w:marLeft w:val="480"/>
          <w:marRight w:val="0"/>
          <w:marTop w:val="0"/>
          <w:marBottom w:val="0"/>
          <w:divBdr>
            <w:top w:val="none" w:sz="0" w:space="0" w:color="auto"/>
            <w:left w:val="none" w:sz="0" w:space="0" w:color="auto"/>
            <w:bottom w:val="none" w:sz="0" w:space="0" w:color="auto"/>
            <w:right w:val="none" w:sz="0" w:space="0" w:color="auto"/>
          </w:divBdr>
        </w:div>
        <w:div w:id="1250231981">
          <w:marLeft w:val="480"/>
          <w:marRight w:val="0"/>
          <w:marTop w:val="0"/>
          <w:marBottom w:val="0"/>
          <w:divBdr>
            <w:top w:val="none" w:sz="0" w:space="0" w:color="auto"/>
            <w:left w:val="none" w:sz="0" w:space="0" w:color="auto"/>
            <w:bottom w:val="none" w:sz="0" w:space="0" w:color="auto"/>
            <w:right w:val="none" w:sz="0" w:space="0" w:color="auto"/>
          </w:divBdr>
        </w:div>
        <w:div w:id="763838371">
          <w:marLeft w:val="480"/>
          <w:marRight w:val="0"/>
          <w:marTop w:val="0"/>
          <w:marBottom w:val="0"/>
          <w:divBdr>
            <w:top w:val="none" w:sz="0" w:space="0" w:color="auto"/>
            <w:left w:val="none" w:sz="0" w:space="0" w:color="auto"/>
            <w:bottom w:val="none" w:sz="0" w:space="0" w:color="auto"/>
            <w:right w:val="none" w:sz="0" w:space="0" w:color="auto"/>
          </w:divBdr>
        </w:div>
        <w:div w:id="1591427295">
          <w:marLeft w:val="480"/>
          <w:marRight w:val="0"/>
          <w:marTop w:val="0"/>
          <w:marBottom w:val="0"/>
          <w:divBdr>
            <w:top w:val="none" w:sz="0" w:space="0" w:color="auto"/>
            <w:left w:val="none" w:sz="0" w:space="0" w:color="auto"/>
            <w:bottom w:val="none" w:sz="0" w:space="0" w:color="auto"/>
            <w:right w:val="none" w:sz="0" w:space="0" w:color="auto"/>
          </w:divBdr>
        </w:div>
        <w:div w:id="1026491847">
          <w:marLeft w:val="480"/>
          <w:marRight w:val="0"/>
          <w:marTop w:val="0"/>
          <w:marBottom w:val="0"/>
          <w:divBdr>
            <w:top w:val="none" w:sz="0" w:space="0" w:color="auto"/>
            <w:left w:val="none" w:sz="0" w:space="0" w:color="auto"/>
            <w:bottom w:val="none" w:sz="0" w:space="0" w:color="auto"/>
            <w:right w:val="none" w:sz="0" w:space="0" w:color="auto"/>
          </w:divBdr>
        </w:div>
        <w:div w:id="943877753">
          <w:marLeft w:val="480"/>
          <w:marRight w:val="0"/>
          <w:marTop w:val="0"/>
          <w:marBottom w:val="0"/>
          <w:divBdr>
            <w:top w:val="none" w:sz="0" w:space="0" w:color="auto"/>
            <w:left w:val="none" w:sz="0" w:space="0" w:color="auto"/>
            <w:bottom w:val="none" w:sz="0" w:space="0" w:color="auto"/>
            <w:right w:val="none" w:sz="0" w:space="0" w:color="auto"/>
          </w:divBdr>
        </w:div>
        <w:div w:id="796996038">
          <w:marLeft w:val="480"/>
          <w:marRight w:val="0"/>
          <w:marTop w:val="0"/>
          <w:marBottom w:val="0"/>
          <w:divBdr>
            <w:top w:val="none" w:sz="0" w:space="0" w:color="auto"/>
            <w:left w:val="none" w:sz="0" w:space="0" w:color="auto"/>
            <w:bottom w:val="none" w:sz="0" w:space="0" w:color="auto"/>
            <w:right w:val="none" w:sz="0" w:space="0" w:color="auto"/>
          </w:divBdr>
        </w:div>
        <w:div w:id="156771630">
          <w:marLeft w:val="480"/>
          <w:marRight w:val="0"/>
          <w:marTop w:val="0"/>
          <w:marBottom w:val="0"/>
          <w:divBdr>
            <w:top w:val="none" w:sz="0" w:space="0" w:color="auto"/>
            <w:left w:val="none" w:sz="0" w:space="0" w:color="auto"/>
            <w:bottom w:val="none" w:sz="0" w:space="0" w:color="auto"/>
            <w:right w:val="none" w:sz="0" w:space="0" w:color="auto"/>
          </w:divBdr>
        </w:div>
        <w:div w:id="1680086497">
          <w:marLeft w:val="480"/>
          <w:marRight w:val="0"/>
          <w:marTop w:val="0"/>
          <w:marBottom w:val="0"/>
          <w:divBdr>
            <w:top w:val="none" w:sz="0" w:space="0" w:color="auto"/>
            <w:left w:val="none" w:sz="0" w:space="0" w:color="auto"/>
            <w:bottom w:val="none" w:sz="0" w:space="0" w:color="auto"/>
            <w:right w:val="none" w:sz="0" w:space="0" w:color="auto"/>
          </w:divBdr>
        </w:div>
        <w:div w:id="1441025388">
          <w:marLeft w:val="480"/>
          <w:marRight w:val="0"/>
          <w:marTop w:val="0"/>
          <w:marBottom w:val="0"/>
          <w:divBdr>
            <w:top w:val="none" w:sz="0" w:space="0" w:color="auto"/>
            <w:left w:val="none" w:sz="0" w:space="0" w:color="auto"/>
            <w:bottom w:val="none" w:sz="0" w:space="0" w:color="auto"/>
            <w:right w:val="none" w:sz="0" w:space="0" w:color="auto"/>
          </w:divBdr>
        </w:div>
        <w:div w:id="1303778209">
          <w:marLeft w:val="480"/>
          <w:marRight w:val="0"/>
          <w:marTop w:val="0"/>
          <w:marBottom w:val="0"/>
          <w:divBdr>
            <w:top w:val="none" w:sz="0" w:space="0" w:color="auto"/>
            <w:left w:val="none" w:sz="0" w:space="0" w:color="auto"/>
            <w:bottom w:val="none" w:sz="0" w:space="0" w:color="auto"/>
            <w:right w:val="none" w:sz="0" w:space="0" w:color="auto"/>
          </w:divBdr>
        </w:div>
        <w:div w:id="400055374">
          <w:marLeft w:val="480"/>
          <w:marRight w:val="0"/>
          <w:marTop w:val="0"/>
          <w:marBottom w:val="0"/>
          <w:divBdr>
            <w:top w:val="none" w:sz="0" w:space="0" w:color="auto"/>
            <w:left w:val="none" w:sz="0" w:space="0" w:color="auto"/>
            <w:bottom w:val="none" w:sz="0" w:space="0" w:color="auto"/>
            <w:right w:val="none" w:sz="0" w:space="0" w:color="auto"/>
          </w:divBdr>
        </w:div>
        <w:div w:id="1033993822">
          <w:marLeft w:val="480"/>
          <w:marRight w:val="0"/>
          <w:marTop w:val="0"/>
          <w:marBottom w:val="0"/>
          <w:divBdr>
            <w:top w:val="none" w:sz="0" w:space="0" w:color="auto"/>
            <w:left w:val="none" w:sz="0" w:space="0" w:color="auto"/>
            <w:bottom w:val="none" w:sz="0" w:space="0" w:color="auto"/>
            <w:right w:val="none" w:sz="0" w:space="0" w:color="auto"/>
          </w:divBdr>
        </w:div>
        <w:div w:id="2119055414">
          <w:marLeft w:val="480"/>
          <w:marRight w:val="0"/>
          <w:marTop w:val="0"/>
          <w:marBottom w:val="0"/>
          <w:divBdr>
            <w:top w:val="none" w:sz="0" w:space="0" w:color="auto"/>
            <w:left w:val="none" w:sz="0" w:space="0" w:color="auto"/>
            <w:bottom w:val="none" w:sz="0" w:space="0" w:color="auto"/>
            <w:right w:val="none" w:sz="0" w:space="0" w:color="auto"/>
          </w:divBdr>
        </w:div>
        <w:div w:id="118648805">
          <w:marLeft w:val="480"/>
          <w:marRight w:val="0"/>
          <w:marTop w:val="0"/>
          <w:marBottom w:val="0"/>
          <w:divBdr>
            <w:top w:val="none" w:sz="0" w:space="0" w:color="auto"/>
            <w:left w:val="none" w:sz="0" w:space="0" w:color="auto"/>
            <w:bottom w:val="none" w:sz="0" w:space="0" w:color="auto"/>
            <w:right w:val="none" w:sz="0" w:space="0" w:color="auto"/>
          </w:divBdr>
        </w:div>
        <w:div w:id="1193609290">
          <w:marLeft w:val="480"/>
          <w:marRight w:val="0"/>
          <w:marTop w:val="0"/>
          <w:marBottom w:val="0"/>
          <w:divBdr>
            <w:top w:val="none" w:sz="0" w:space="0" w:color="auto"/>
            <w:left w:val="none" w:sz="0" w:space="0" w:color="auto"/>
            <w:bottom w:val="none" w:sz="0" w:space="0" w:color="auto"/>
            <w:right w:val="none" w:sz="0" w:space="0" w:color="auto"/>
          </w:divBdr>
        </w:div>
        <w:div w:id="209192992">
          <w:marLeft w:val="480"/>
          <w:marRight w:val="0"/>
          <w:marTop w:val="0"/>
          <w:marBottom w:val="0"/>
          <w:divBdr>
            <w:top w:val="none" w:sz="0" w:space="0" w:color="auto"/>
            <w:left w:val="none" w:sz="0" w:space="0" w:color="auto"/>
            <w:bottom w:val="none" w:sz="0" w:space="0" w:color="auto"/>
            <w:right w:val="none" w:sz="0" w:space="0" w:color="auto"/>
          </w:divBdr>
        </w:div>
        <w:div w:id="1337463664">
          <w:marLeft w:val="480"/>
          <w:marRight w:val="0"/>
          <w:marTop w:val="0"/>
          <w:marBottom w:val="0"/>
          <w:divBdr>
            <w:top w:val="none" w:sz="0" w:space="0" w:color="auto"/>
            <w:left w:val="none" w:sz="0" w:space="0" w:color="auto"/>
            <w:bottom w:val="none" w:sz="0" w:space="0" w:color="auto"/>
            <w:right w:val="none" w:sz="0" w:space="0" w:color="auto"/>
          </w:divBdr>
        </w:div>
        <w:div w:id="1333071868">
          <w:marLeft w:val="480"/>
          <w:marRight w:val="0"/>
          <w:marTop w:val="0"/>
          <w:marBottom w:val="0"/>
          <w:divBdr>
            <w:top w:val="none" w:sz="0" w:space="0" w:color="auto"/>
            <w:left w:val="none" w:sz="0" w:space="0" w:color="auto"/>
            <w:bottom w:val="none" w:sz="0" w:space="0" w:color="auto"/>
            <w:right w:val="none" w:sz="0" w:space="0" w:color="auto"/>
          </w:divBdr>
        </w:div>
        <w:div w:id="983966444">
          <w:marLeft w:val="480"/>
          <w:marRight w:val="0"/>
          <w:marTop w:val="0"/>
          <w:marBottom w:val="0"/>
          <w:divBdr>
            <w:top w:val="none" w:sz="0" w:space="0" w:color="auto"/>
            <w:left w:val="none" w:sz="0" w:space="0" w:color="auto"/>
            <w:bottom w:val="none" w:sz="0" w:space="0" w:color="auto"/>
            <w:right w:val="none" w:sz="0" w:space="0" w:color="auto"/>
          </w:divBdr>
        </w:div>
        <w:div w:id="1382510024">
          <w:marLeft w:val="480"/>
          <w:marRight w:val="0"/>
          <w:marTop w:val="0"/>
          <w:marBottom w:val="0"/>
          <w:divBdr>
            <w:top w:val="none" w:sz="0" w:space="0" w:color="auto"/>
            <w:left w:val="none" w:sz="0" w:space="0" w:color="auto"/>
            <w:bottom w:val="none" w:sz="0" w:space="0" w:color="auto"/>
            <w:right w:val="none" w:sz="0" w:space="0" w:color="auto"/>
          </w:divBdr>
        </w:div>
        <w:div w:id="1069577705">
          <w:marLeft w:val="480"/>
          <w:marRight w:val="0"/>
          <w:marTop w:val="0"/>
          <w:marBottom w:val="0"/>
          <w:divBdr>
            <w:top w:val="none" w:sz="0" w:space="0" w:color="auto"/>
            <w:left w:val="none" w:sz="0" w:space="0" w:color="auto"/>
            <w:bottom w:val="none" w:sz="0" w:space="0" w:color="auto"/>
            <w:right w:val="none" w:sz="0" w:space="0" w:color="auto"/>
          </w:divBdr>
        </w:div>
        <w:div w:id="599336859">
          <w:marLeft w:val="480"/>
          <w:marRight w:val="0"/>
          <w:marTop w:val="0"/>
          <w:marBottom w:val="0"/>
          <w:divBdr>
            <w:top w:val="none" w:sz="0" w:space="0" w:color="auto"/>
            <w:left w:val="none" w:sz="0" w:space="0" w:color="auto"/>
            <w:bottom w:val="none" w:sz="0" w:space="0" w:color="auto"/>
            <w:right w:val="none" w:sz="0" w:space="0" w:color="auto"/>
          </w:divBdr>
        </w:div>
        <w:div w:id="1890804210">
          <w:marLeft w:val="480"/>
          <w:marRight w:val="0"/>
          <w:marTop w:val="0"/>
          <w:marBottom w:val="0"/>
          <w:divBdr>
            <w:top w:val="none" w:sz="0" w:space="0" w:color="auto"/>
            <w:left w:val="none" w:sz="0" w:space="0" w:color="auto"/>
            <w:bottom w:val="none" w:sz="0" w:space="0" w:color="auto"/>
            <w:right w:val="none" w:sz="0" w:space="0" w:color="auto"/>
          </w:divBdr>
        </w:div>
        <w:div w:id="919407841">
          <w:marLeft w:val="480"/>
          <w:marRight w:val="0"/>
          <w:marTop w:val="0"/>
          <w:marBottom w:val="0"/>
          <w:divBdr>
            <w:top w:val="none" w:sz="0" w:space="0" w:color="auto"/>
            <w:left w:val="none" w:sz="0" w:space="0" w:color="auto"/>
            <w:bottom w:val="none" w:sz="0" w:space="0" w:color="auto"/>
            <w:right w:val="none" w:sz="0" w:space="0" w:color="auto"/>
          </w:divBdr>
        </w:div>
        <w:div w:id="813453484">
          <w:marLeft w:val="480"/>
          <w:marRight w:val="0"/>
          <w:marTop w:val="0"/>
          <w:marBottom w:val="0"/>
          <w:divBdr>
            <w:top w:val="none" w:sz="0" w:space="0" w:color="auto"/>
            <w:left w:val="none" w:sz="0" w:space="0" w:color="auto"/>
            <w:bottom w:val="none" w:sz="0" w:space="0" w:color="auto"/>
            <w:right w:val="none" w:sz="0" w:space="0" w:color="auto"/>
          </w:divBdr>
        </w:div>
        <w:div w:id="2127045173">
          <w:marLeft w:val="480"/>
          <w:marRight w:val="0"/>
          <w:marTop w:val="0"/>
          <w:marBottom w:val="0"/>
          <w:divBdr>
            <w:top w:val="none" w:sz="0" w:space="0" w:color="auto"/>
            <w:left w:val="none" w:sz="0" w:space="0" w:color="auto"/>
            <w:bottom w:val="none" w:sz="0" w:space="0" w:color="auto"/>
            <w:right w:val="none" w:sz="0" w:space="0" w:color="auto"/>
          </w:divBdr>
        </w:div>
        <w:div w:id="1877810086">
          <w:marLeft w:val="480"/>
          <w:marRight w:val="0"/>
          <w:marTop w:val="0"/>
          <w:marBottom w:val="0"/>
          <w:divBdr>
            <w:top w:val="none" w:sz="0" w:space="0" w:color="auto"/>
            <w:left w:val="none" w:sz="0" w:space="0" w:color="auto"/>
            <w:bottom w:val="none" w:sz="0" w:space="0" w:color="auto"/>
            <w:right w:val="none" w:sz="0" w:space="0" w:color="auto"/>
          </w:divBdr>
        </w:div>
        <w:div w:id="1324167407">
          <w:marLeft w:val="480"/>
          <w:marRight w:val="0"/>
          <w:marTop w:val="0"/>
          <w:marBottom w:val="0"/>
          <w:divBdr>
            <w:top w:val="none" w:sz="0" w:space="0" w:color="auto"/>
            <w:left w:val="none" w:sz="0" w:space="0" w:color="auto"/>
            <w:bottom w:val="none" w:sz="0" w:space="0" w:color="auto"/>
            <w:right w:val="none" w:sz="0" w:space="0" w:color="auto"/>
          </w:divBdr>
        </w:div>
        <w:div w:id="1225138725">
          <w:marLeft w:val="480"/>
          <w:marRight w:val="0"/>
          <w:marTop w:val="0"/>
          <w:marBottom w:val="0"/>
          <w:divBdr>
            <w:top w:val="none" w:sz="0" w:space="0" w:color="auto"/>
            <w:left w:val="none" w:sz="0" w:space="0" w:color="auto"/>
            <w:bottom w:val="none" w:sz="0" w:space="0" w:color="auto"/>
            <w:right w:val="none" w:sz="0" w:space="0" w:color="auto"/>
          </w:divBdr>
        </w:div>
        <w:div w:id="2001498331">
          <w:marLeft w:val="480"/>
          <w:marRight w:val="0"/>
          <w:marTop w:val="0"/>
          <w:marBottom w:val="0"/>
          <w:divBdr>
            <w:top w:val="none" w:sz="0" w:space="0" w:color="auto"/>
            <w:left w:val="none" w:sz="0" w:space="0" w:color="auto"/>
            <w:bottom w:val="none" w:sz="0" w:space="0" w:color="auto"/>
            <w:right w:val="none" w:sz="0" w:space="0" w:color="auto"/>
          </w:divBdr>
        </w:div>
        <w:div w:id="880560102">
          <w:marLeft w:val="480"/>
          <w:marRight w:val="0"/>
          <w:marTop w:val="0"/>
          <w:marBottom w:val="0"/>
          <w:divBdr>
            <w:top w:val="none" w:sz="0" w:space="0" w:color="auto"/>
            <w:left w:val="none" w:sz="0" w:space="0" w:color="auto"/>
            <w:bottom w:val="none" w:sz="0" w:space="0" w:color="auto"/>
            <w:right w:val="none" w:sz="0" w:space="0" w:color="auto"/>
          </w:divBdr>
        </w:div>
        <w:div w:id="1569850864">
          <w:marLeft w:val="480"/>
          <w:marRight w:val="0"/>
          <w:marTop w:val="0"/>
          <w:marBottom w:val="0"/>
          <w:divBdr>
            <w:top w:val="none" w:sz="0" w:space="0" w:color="auto"/>
            <w:left w:val="none" w:sz="0" w:space="0" w:color="auto"/>
            <w:bottom w:val="none" w:sz="0" w:space="0" w:color="auto"/>
            <w:right w:val="none" w:sz="0" w:space="0" w:color="auto"/>
          </w:divBdr>
        </w:div>
        <w:div w:id="1249383580">
          <w:marLeft w:val="480"/>
          <w:marRight w:val="0"/>
          <w:marTop w:val="0"/>
          <w:marBottom w:val="0"/>
          <w:divBdr>
            <w:top w:val="none" w:sz="0" w:space="0" w:color="auto"/>
            <w:left w:val="none" w:sz="0" w:space="0" w:color="auto"/>
            <w:bottom w:val="none" w:sz="0" w:space="0" w:color="auto"/>
            <w:right w:val="none" w:sz="0" w:space="0" w:color="auto"/>
          </w:divBdr>
        </w:div>
        <w:div w:id="918515731">
          <w:marLeft w:val="480"/>
          <w:marRight w:val="0"/>
          <w:marTop w:val="0"/>
          <w:marBottom w:val="0"/>
          <w:divBdr>
            <w:top w:val="none" w:sz="0" w:space="0" w:color="auto"/>
            <w:left w:val="none" w:sz="0" w:space="0" w:color="auto"/>
            <w:bottom w:val="none" w:sz="0" w:space="0" w:color="auto"/>
            <w:right w:val="none" w:sz="0" w:space="0" w:color="auto"/>
          </w:divBdr>
        </w:div>
        <w:div w:id="932468305">
          <w:marLeft w:val="480"/>
          <w:marRight w:val="0"/>
          <w:marTop w:val="0"/>
          <w:marBottom w:val="0"/>
          <w:divBdr>
            <w:top w:val="none" w:sz="0" w:space="0" w:color="auto"/>
            <w:left w:val="none" w:sz="0" w:space="0" w:color="auto"/>
            <w:bottom w:val="none" w:sz="0" w:space="0" w:color="auto"/>
            <w:right w:val="none" w:sz="0" w:space="0" w:color="auto"/>
          </w:divBdr>
        </w:div>
        <w:div w:id="1930694704">
          <w:marLeft w:val="480"/>
          <w:marRight w:val="0"/>
          <w:marTop w:val="0"/>
          <w:marBottom w:val="0"/>
          <w:divBdr>
            <w:top w:val="none" w:sz="0" w:space="0" w:color="auto"/>
            <w:left w:val="none" w:sz="0" w:space="0" w:color="auto"/>
            <w:bottom w:val="none" w:sz="0" w:space="0" w:color="auto"/>
            <w:right w:val="none" w:sz="0" w:space="0" w:color="auto"/>
          </w:divBdr>
        </w:div>
        <w:div w:id="74983038">
          <w:marLeft w:val="480"/>
          <w:marRight w:val="0"/>
          <w:marTop w:val="0"/>
          <w:marBottom w:val="0"/>
          <w:divBdr>
            <w:top w:val="none" w:sz="0" w:space="0" w:color="auto"/>
            <w:left w:val="none" w:sz="0" w:space="0" w:color="auto"/>
            <w:bottom w:val="none" w:sz="0" w:space="0" w:color="auto"/>
            <w:right w:val="none" w:sz="0" w:space="0" w:color="auto"/>
          </w:divBdr>
        </w:div>
        <w:div w:id="1419518792">
          <w:marLeft w:val="480"/>
          <w:marRight w:val="0"/>
          <w:marTop w:val="0"/>
          <w:marBottom w:val="0"/>
          <w:divBdr>
            <w:top w:val="none" w:sz="0" w:space="0" w:color="auto"/>
            <w:left w:val="none" w:sz="0" w:space="0" w:color="auto"/>
            <w:bottom w:val="none" w:sz="0" w:space="0" w:color="auto"/>
            <w:right w:val="none" w:sz="0" w:space="0" w:color="auto"/>
          </w:divBdr>
        </w:div>
        <w:div w:id="405500440">
          <w:marLeft w:val="480"/>
          <w:marRight w:val="0"/>
          <w:marTop w:val="0"/>
          <w:marBottom w:val="0"/>
          <w:divBdr>
            <w:top w:val="none" w:sz="0" w:space="0" w:color="auto"/>
            <w:left w:val="none" w:sz="0" w:space="0" w:color="auto"/>
            <w:bottom w:val="none" w:sz="0" w:space="0" w:color="auto"/>
            <w:right w:val="none" w:sz="0" w:space="0" w:color="auto"/>
          </w:divBdr>
        </w:div>
      </w:divsChild>
    </w:div>
    <w:div w:id="820729702">
      <w:bodyDiv w:val="1"/>
      <w:marLeft w:val="0"/>
      <w:marRight w:val="0"/>
      <w:marTop w:val="0"/>
      <w:marBottom w:val="0"/>
      <w:divBdr>
        <w:top w:val="none" w:sz="0" w:space="0" w:color="auto"/>
        <w:left w:val="none" w:sz="0" w:space="0" w:color="auto"/>
        <w:bottom w:val="none" w:sz="0" w:space="0" w:color="auto"/>
        <w:right w:val="none" w:sz="0" w:space="0" w:color="auto"/>
      </w:divBdr>
    </w:div>
    <w:div w:id="821045377">
      <w:bodyDiv w:val="1"/>
      <w:marLeft w:val="0"/>
      <w:marRight w:val="0"/>
      <w:marTop w:val="0"/>
      <w:marBottom w:val="0"/>
      <w:divBdr>
        <w:top w:val="none" w:sz="0" w:space="0" w:color="auto"/>
        <w:left w:val="none" w:sz="0" w:space="0" w:color="auto"/>
        <w:bottom w:val="none" w:sz="0" w:space="0" w:color="auto"/>
        <w:right w:val="none" w:sz="0" w:space="0" w:color="auto"/>
      </w:divBdr>
    </w:div>
    <w:div w:id="821120773">
      <w:bodyDiv w:val="1"/>
      <w:marLeft w:val="0"/>
      <w:marRight w:val="0"/>
      <w:marTop w:val="0"/>
      <w:marBottom w:val="0"/>
      <w:divBdr>
        <w:top w:val="none" w:sz="0" w:space="0" w:color="auto"/>
        <w:left w:val="none" w:sz="0" w:space="0" w:color="auto"/>
        <w:bottom w:val="none" w:sz="0" w:space="0" w:color="auto"/>
        <w:right w:val="none" w:sz="0" w:space="0" w:color="auto"/>
      </w:divBdr>
    </w:div>
    <w:div w:id="822697433">
      <w:bodyDiv w:val="1"/>
      <w:marLeft w:val="0"/>
      <w:marRight w:val="0"/>
      <w:marTop w:val="0"/>
      <w:marBottom w:val="0"/>
      <w:divBdr>
        <w:top w:val="none" w:sz="0" w:space="0" w:color="auto"/>
        <w:left w:val="none" w:sz="0" w:space="0" w:color="auto"/>
        <w:bottom w:val="none" w:sz="0" w:space="0" w:color="auto"/>
        <w:right w:val="none" w:sz="0" w:space="0" w:color="auto"/>
      </w:divBdr>
    </w:div>
    <w:div w:id="823593191">
      <w:bodyDiv w:val="1"/>
      <w:marLeft w:val="0"/>
      <w:marRight w:val="0"/>
      <w:marTop w:val="0"/>
      <w:marBottom w:val="0"/>
      <w:divBdr>
        <w:top w:val="none" w:sz="0" w:space="0" w:color="auto"/>
        <w:left w:val="none" w:sz="0" w:space="0" w:color="auto"/>
        <w:bottom w:val="none" w:sz="0" w:space="0" w:color="auto"/>
        <w:right w:val="none" w:sz="0" w:space="0" w:color="auto"/>
      </w:divBdr>
    </w:div>
    <w:div w:id="823744481">
      <w:bodyDiv w:val="1"/>
      <w:marLeft w:val="0"/>
      <w:marRight w:val="0"/>
      <w:marTop w:val="0"/>
      <w:marBottom w:val="0"/>
      <w:divBdr>
        <w:top w:val="none" w:sz="0" w:space="0" w:color="auto"/>
        <w:left w:val="none" w:sz="0" w:space="0" w:color="auto"/>
        <w:bottom w:val="none" w:sz="0" w:space="0" w:color="auto"/>
        <w:right w:val="none" w:sz="0" w:space="0" w:color="auto"/>
      </w:divBdr>
    </w:div>
    <w:div w:id="824398061">
      <w:bodyDiv w:val="1"/>
      <w:marLeft w:val="0"/>
      <w:marRight w:val="0"/>
      <w:marTop w:val="0"/>
      <w:marBottom w:val="0"/>
      <w:divBdr>
        <w:top w:val="none" w:sz="0" w:space="0" w:color="auto"/>
        <w:left w:val="none" w:sz="0" w:space="0" w:color="auto"/>
        <w:bottom w:val="none" w:sz="0" w:space="0" w:color="auto"/>
        <w:right w:val="none" w:sz="0" w:space="0" w:color="auto"/>
      </w:divBdr>
    </w:div>
    <w:div w:id="825364448">
      <w:bodyDiv w:val="1"/>
      <w:marLeft w:val="0"/>
      <w:marRight w:val="0"/>
      <w:marTop w:val="0"/>
      <w:marBottom w:val="0"/>
      <w:divBdr>
        <w:top w:val="none" w:sz="0" w:space="0" w:color="auto"/>
        <w:left w:val="none" w:sz="0" w:space="0" w:color="auto"/>
        <w:bottom w:val="none" w:sz="0" w:space="0" w:color="auto"/>
        <w:right w:val="none" w:sz="0" w:space="0" w:color="auto"/>
      </w:divBdr>
    </w:div>
    <w:div w:id="827021389">
      <w:bodyDiv w:val="1"/>
      <w:marLeft w:val="0"/>
      <w:marRight w:val="0"/>
      <w:marTop w:val="0"/>
      <w:marBottom w:val="0"/>
      <w:divBdr>
        <w:top w:val="none" w:sz="0" w:space="0" w:color="auto"/>
        <w:left w:val="none" w:sz="0" w:space="0" w:color="auto"/>
        <w:bottom w:val="none" w:sz="0" w:space="0" w:color="auto"/>
        <w:right w:val="none" w:sz="0" w:space="0" w:color="auto"/>
      </w:divBdr>
    </w:div>
    <w:div w:id="828715917">
      <w:bodyDiv w:val="1"/>
      <w:marLeft w:val="0"/>
      <w:marRight w:val="0"/>
      <w:marTop w:val="0"/>
      <w:marBottom w:val="0"/>
      <w:divBdr>
        <w:top w:val="none" w:sz="0" w:space="0" w:color="auto"/>
        <w:left w:val="none" w:sz="0" w:space="0" w:color="auto"/>
        <w:bottom w:val="none" w:sz="0" w:space="0" w:color="auto"/>
        <w:right w:val="none" w:sz="0" w:space="0" w:color="auto"/>
      </w:divBdr>
    </w:div>
    <w:div w:id="832991342">
      <w:bodyDiv w:val="1"/>
      <w:marLeft w:val="0"/>
      <w:marRight w:val="0"/>
      <w:marTop w:val="0"/>
      <w:marBottom w:val="0"/>
      <w:divBdr>
        <w:top w:val="none" w:sz="0" w:space="0" w:color="auto"/>
        <w:left w:val="none" w:sz="0" w:space="0" w:color="auto"/>
        <w:bottom w:val="none" w:sz="0" w:space="0" w:color="auto"/>
        <w:right w:val="none" w:sz="0" w:space="0" w:color="auto"/>
      </w:divBdr>
      <w:divsChild>
        <w:div w:id="1274363404">
          <w:marLeft w:val="480"/>
          <w:marRight w:val="0"/>
          <w:marTop w:val="0"/>
          <w:marBottom w:val="0"/>
          <w:divBdr>
            <w:top w:val="none" w:sz="0" w:space="0" w:color="auto"/>
            <w:left w:val="none" w:sz="0" w:space="0" w:color="auto"/>
            <w:bottom w:val="none" w:sz="0" w:space="0" w:color="auto"/>
            <w:right w:val="none" w:sz="0" w:space="0" w:color="auto"/>
          </w:divBdr>
        </w:div>
        <w:div w:id="1720781645">
          <w:marLeft w:val="480"/>
          <w:marRight w:val="0"/>
          <w:marTop w:val="0"/>
          <w:marBottom w:val="0"/>
          <w:divBdr>
            <w:top w:val="none" w:sz="0" w:space="0" w:color="auto"/>
            <w:left w:val="none" w:sz="0" w:space="0" w:color="auto"/>
            <w:bottom w:val="none" w:sz="0" w:space="0" w:color="auto"/>
            <w:right w:val="none" w:sz="0" w:space="0" w:color="auto"/>
          </w:divBdr>
        </w:div>
        <w:div w:id="621225813">
          <w:marLeft w:val="480"/>
          <w:marRight w:val="0"/>
          <w:marTop w:val="0"/>
          <w:marBottom w:val="0"/>
          <w:divBdr>
            <w:top w:val="none" w:sz="0" w:space="0" w:color="auto"/>
            <w:left w:val="none" w:sz="0" w:space="0" w:color="auto"/>
            <w:bottom w:val="none" w:sz="0" w:space="0" w:color="auto"/>
            <w:right w:val="none" w:sz="0" w:space="0" w:color="auto"/>
          </w:divBdr>
        </w:div>
        <w:div w:id="1790509630">
          <w:marLeft w:val="480"/>
          <w:marRight w:val="0"/>
          <w:marTop w:val="0"/>
          <w:marBottom w:val="0"/>
          <w:divBdr>
            <w:top w:val="none" w:sz="0" w:space="0" w:color="auto"/>
            <w:left w:val="none" w:sz="0" w:space="0" w:color="auto"/>
            <w:bottom w:val="none" w:sz="0" w:space="0" w:color="auto"/>
            <w:right w:val="none" w:sz="0" w:space="0" w:color="auto"/>
          </w:divBdr>
        </w:div>
        <w:div w:id="128786572">
          <w:marLeft w:val="480"/>
          <w:marRight w:val="0"/>
          <w:marTop w:val="0"/>
          <w:marBottom w:val="0"/>
          <w:divBdr>
            <w:top w:val="none" w:sz="0" w:space="0" w:color="auto"/>
            <w:left w:val="none" w:sz="0" w:space="0" w:color="auto"/>
            <w:bottom w:val="none" w:sz="0" w:space="0" w:color="auto"/>
            <w:right w:val="none" w:sz="0" w:space="0" w:color="auto"/>
          </w:divBdr>
        </w:div>
        <w:div w:id="993337394">
          <w:marLeft w:val="480"/>
          <w:marRight w:val="0"/>
          <w:marTop w:val="0"/>
          <w:marBottom w:val="0"/>
          <w:divBdr>
            <w:top w:val="none" w:sz="0" w:space="0" w:color="auto"/>
            <w:left w:val="none" w:sz="0" w:space="0" w:color="auto"/>
            <w:bottom w:val="none" w:sz="0" w:space="0" w:color="auto"/>
            <w:right w:val="none" w:sz="0" w:space="0" w:color="auto"/>
          </w:divBdr>
        </w:div>
        <w:div w:id="972178091">
          <w:marLeft w:val="480"/>
          <w:marRight w:val="0"/>
          <w:marTop w:val="0"/>
          <w:marBottom w:val="0"/>
          <w:divBdr>
            <w:top w:val="none" w:sz="0" w:space="0" w:color="auto"/>
            <w:left w:val="none" w:sz="0" w:space="0" w:color="auto"/>
            <w:bottom w:val="none" w:sz="0" w:space="0" w:color="auto"/>
            <w:right w:val="none" w:sz="0" w:space="0" w:color="auto"/>
          </w:divBdr>
        </w:div>
        <w:div w:id="972830203">
          <w:marLeft w:val="480"/>
          <w:marRight w:val="0"/>
          <w:marTop w:val="0"/>
          <w:marBottom w:val="0"/>
          <w:divBdr>
            <w:top w:val="none" w:sz="0" w:space="0" w:color="auto"/>
            <w:left w:val="none" w:sz="0" w:space="0" w:color="auto"/>
            <w:bottom w:val="none" w:sz="0" w:space="0" w:color="auto"/>
            <w:right w:val="none" w:sz="0" w:space="0" w:color="auto"/>
          </w:divBdr>
        </w:div>
        <w:div w:id="1882547429">
          <w:marLeft w:val="480"/>
          <w:marRight w:val="0"/>
          <w:marTop w:val="0"/>
          <w:marBottom w:val="0"/>
          <w:divBdr>
            <w:top w:val="none" w:sz="0" w:space="0" w:color="auto"/>
            <w:left w:val="none" w:sz="0" w:space="0" w:color="auto"/>
            <w:bottom w:val="none" w:sz="0" w:space="0" w:color="auto"/>
            <w:right w:val="none" w:sz="0" w:space="0" w:color="auto"/>
          </w:divBdr>
        </w:div>
        <w:div w:id="1358891433">
          <w:marLeft w:val="480"/>
          <w:marRight w:val="0"/>
          <w:marTop w:val="0"/>
          <w:marBottom w:val="0"/>
          <w:divBdr>
            <w:top w:val="none" w:sz="0" w:space="0" w:color="auto"/>
            <w:left w:val="none" w:sz="0" w:space="0" w:color="auto"/>
            <w:bottom w:val="none" w:sz="0" w:space="0" w:color="auto"/>
            <w:right w:val="none" w:sz="0" w:space="0" w:color="auto"/>
          </w:divBdr>
        </w:div>
        <w:div w:id="554582681">
          <w:marLeft w:val="480"/>
          <w:marRight w:val="0"/>
          <w:marTop w:val="0"/>
          <w:marBottom w:val="0"/>
          <w:divBdr>
            <w:top w:val="none" w:sz="0" w:space="0" w:color="auto"/>
            <w:left w:val="none" w:sz="0" w:space="0" w:color="auto"/>
            <w:bottom w:val="none" w:sz="0" w:space="0" w:color="auto"/>
            <w:right w:val="none" w:sz="0" w:space="0" w:color="auto"/>
          </w:divBdr>
        </w:div>
        <w:div w:id="84882021">
          <w:marLeft w:val="480"/>
          <w:marRight w:val="0"/>
          <w:marTop w:val="0"/>
          <w:marBottom w:val="0"/>
          <w:divBdr>
            <w:top w:val="none" w:sz="0" w:space="0" w:color="auto"/>
            <w:left w:val="none" w:sz="0" w:space="0" w:color="auto"/>
            <w:bottom w:val="none" w:sz="0" w:space="0" w:color="auto"/>
            <w:right w:val="none" w:sz="0" w:space="0" w:color="auto"/>
          </w:divBdr>
        </w:div>
        <w:div w:id="1392726886">
          <w:marLeft w:val="480"/>
          <w:marRight w:val="0"/>
          <w:marTop w:val="0"/>
          <w:marBottom w:val="0"/>
          <w:divBdr>
            <w:top w:val="none" w:sz="0" w:space="0" w:color="auto"/>
            <w:left w:val="none" w:sz="0" w:space="0" w:color="auto"/>
            <w:bottom w:val="none" w:sz="0" w:space="0" w:color="auto"/>
            <w:right w:val="none" w:sz="0" w:space="0" w:color="auto"/>
          </w:divBdr>
        </w:div>
        <w:div w:id="95371112">
          <w:marLeft w:val="480"/>
          <w:marRight w:val="0"/>
          <w:marTop w:val="0"/>
          <w:marBottom w:val="0"/>
          <w:divBdr>
            <w:top w:val="none" w:sz="0" w:space="0" w:color="auto"/>
            <w:left w:val="none" w:sz="0" w:space="0" w:color="auto"/>
            <w:bottom w:val="none" w:sz="0" w:space="0" w:color="auto"/>
            <w:right w:val="none" w:sz="0" w:space="0" w:color="auto"/>
          </w:divBdr>
        </w:div>
        <w:div w:id="97456109">
          <w:marLeft w:val="480"/>
          <w:marRight w:val="0"/>
          <w:marTop w:val="0"/>
          <w:marBottom w:val="0"/>
          <w:divBdr>
            <w:top w:val="none" w:sz="0" w:space="0" w:color="auto"/>
            <w:left w:val="none" w:sz="0" w:space="0" w:color="auto"/>
            <w:bottom w:val="none" w:sz="0" w:space="0" w:color="auto"/>
            <w:right w:val="none" w:sz="0" w:space="0" w:color="auto"/>
          </w:divBdr>
        </w:div>
        <w:div w:id="179588288">
          <w:marLeft w:val="480"/>
          <w:marRight w:val="0"/>
          <w:marTop w:val="0"/>
          <w:marBottom w:val="0"/>
          <w:divBdr>
            <w:top w:val="none" w:sz="0" w:space="0" w:color="auto"/>
            <w:left w:val="none" w:sz="0" w:space="0" w:color="auto"/>
            <w:bottom w:val="none" w:sz="0" w:space="0" w:color="auto"/>
            <w:right w:val="none" w:sz="0" w:space="0" w:color="auto"/>
          </w:divBdr>
        </w:div>
        <w:div w:id="175580179">
          <w:marLeft w:val="480"/>
          <w:marRight w:val="0"/>
          <w:marTop w:val="0"/>
          <w:marBottom w:val="0"/>
          <w:divBdr>
            <w:top w:val="none" w:sz="0" w:space="0" w:color="auto"/>
            <w:left w:val="none" w:sz="0" w:space="0" w:color="auto"/>
            <w:bottom w:val="none" w:sz="0" w:space="0" w:color="auto"/>
            <w:right w:val="none" w:sz="0" w:space="0" w:color="auto"/>
          </w:divBdr>
        </w:div>
        <w:div w:id="153188711">
          <w:marLeft w:val="480"/>
          <w:marRight w:val="0"/>
          <w:marTop w:val="0"/>
          <w:marBottom w:val="0"/>
          <w:divBdr>
            <w:top w:val="none" w:sz="0" w:space="0" w:color="auto"/>
            <w:left w:val="none" w:sz="0" w:space="0" w:color="auto"/>
            <w:bottom w:val="none" w:sz="0" w:space="0" w:color="auto"/>
            <w:right w:val="none" w:sz="0" w:space="0" w:color="auto"/>
          </w:divBdr>
        </w:div>
        <w:div w:id="517039388">
          <w:marLeft w:val="480"/>
          <w:marRight w:val="0"/>
          <w:marTop w:val="0"/>
          <w:marBottom w:val="0"/>
          <w:divBdr>
            <w:top w:val="none" w:sz="0" w:space="0" w:color="auto"/>
            <w:left w:val="none" w:sz="0" w:space="0" w:color="auto"/>
            <w:bottom w:val="none" w:sz="0" w:space="0" w:color="auto"/>
            <w:right w:val="none" w:sz="0" w:space="0" w:color="auto"/>
          </w:divBdr>
        </w:div>
        <w:div w:id="2075736359">
          <w:marLeft w:val="480"/>
          <w:marRight w:val="0"/>
          <w:marTop w:val="0"/>
          <w:marBottom w:val="0"/>
          <w:divBdr>
            <w:top w:val="none" w:sz="0" w:space="0" w:color="auto"/>
            <w:left w:val="none" w:sz="0" w:space="0" w:color="auto"/>
            <w:bottom w:val="none" w:sz="0" w:space="0" w:color="auto"/>
            <w:right w:val="none" w:sz="0" w:space="0" w:color="auto"/>
          </w:divBdr>
        </w:div>
        <w:div w:id="803473233">
          <w:marLeft w:val="480"/>
          <w:marRight w:val="0"/>
          <w:marTop w:val="0"/>
          <w:marBottom w:val="0"/>
          <w:divBdr>
            <w:top w:val="none" w:sz="0" w:space="0" w:color="auto"/>
            <w:left w:val="none" w:sz="0" w:space="0" w:color="auto"/>
            <w:bottom w:val="none" w:sz="0" w:space="0" w:color="auto"/>
            <w:right w:val="none" w:sz="0" w:space="0" w:color="auto"/>
          </w:divBdr>
        </w:div>
        <w:div w:id="1019550150">
          <w:marLeft w:val="480"/>
          <w:marRight w:val="0"/>
          <w:marTop w:val="0"/>
          <w:marBottom w:val="0"/>
          <w:divBdr>
            <w:top w:val="none" w:sz="0" w:space="0" w:color="auto"/>
            <w:left w:val="none" w:sz="0" w:space="0" w:color="auto"/>
            <w:bottom w:val="none" w:sz="0" w:space="0" w:color="auto"/>
            <w:right w:val="none" w:sz="0" w:space="0" w:color="auto"/>
          </w:divBdr>
        </w:div>
        <w:div w:id="1539244721">
          <w:marLeft w:val="480"/>
          <w:marRight w:val="0"/>
          <w:marTop w:val="0"/>
          <w:marBottom w:val="0"/>
          <w:divBdr>
            <w:top w:val="none" w:sz="0" w:space="0" w:color="auto"/>
            <w:left w:val="none" w:sz="0" w:space="0" w:color="auto"/>
            <w:bottom w:val="none" w:sz="0" w:space="0" w:color="auto"/>
            <w:right w:val="none" w:sz="0" w:space="0" w:color="auto"/>
          </w:divBdr>
        </w:div>
        <w:div w:id="951286565">
          <w:marLeft w:val="480"/>
          <w:marRight w:val="0"/>
          <w:marTop w:val="0"/>
          <w:marBottom w:val="0"/>
          <w:divBdr>
            <w:top w:val="none" w:sz="0" w:space="0" w:color="auto"/>
            <w:left w:val="none" w:sz="0" w:space="0" w:color="auto"/>
            <w:bottom w:val="none" w:sz="0" w:space="0" w:color="auto"/>
            <w:right w:val="none" w:sz="0" w:space="0" w:color="auto"/>
          </w:divBdr>
        </w:div>
        <w:div w:id="1936091119">
          <w:marLeft w:val="480"/>
          <w:marRight w:val="0"/>
          <w:marTop w:val="0"/>
          <w:marBottom w:val="0"/>
          <w:divBdr>
            <w:top w:val="none" w:sz="0" w:space="0" w:color="auto"/>
            <w:left w:val="none" w:sz="0" w:space="0" w:color="auto"/>
            <w:bottom w:val="none" w:sz="0" w:space="0" w:color="auto"/>
            <w:right w:val="none" w:sz="0" w:space="0" w:color="auto"/>
          </w:divBdr>
        </w:div>
        <w:div w:id="1638683986">
          <w:marLeft w:val="480"/>
          <w:marRight w:val="0"/>
          <w:marTop w:val="0"/>
          <w:marBottom w:val="0"/>
          <w:divBdr>
            <w:top w:val="none" w:sz="0" w:space="0" w:color="auto"/>
            <w:left w:val="none" w:sz="0" w:space="0" w:color="auto"/>
            <w:bottom w:val="none" w:sz="0" w:space="0" w:color="auto"/>
            <w:right w:val="none" w:sz="0" w:space="0" w:color="auto"/>
          </w:divBdr>
        </w:div>
        <w:div w:id="1491483730">
          <w:marLeft w:val="480"/>
          <w:marRight w:val="0"/>
          <w:marTop w:val="0"/>
          <w:marBottom w:val="0"/>
          <w:divBdr>
            <w:top w:val="none" w:sz="0" w:space="0" w:color="auto"/>
            <w:left w:val="none" w:sz="0" w:space="0" w:color="auto"/>
            <w:bottom w:val="none" w:sz="0" w:space="0" w:color="auto"/>
            <w:right w:val="none" w:sz="0" w:space="0" w:color="auto"/>
          </w:divBdr>
        </w:div>
        <w:div w:id="816149786">
          <w:marLeft w:val="480"/>
          <w:marRight w:val="0"/>
          <w:marTop w:val="0"/>
          <w:marBottom w:val="0"/>
          <w:divBdr>
            <w:top w:val="none" w:sz="0" w:space="0" w:color="auto"/>
            <w:left w:val="none" w:sz="0" w:space="0" w:color="auto"/>
            <w:bottom w:val="none" w:sz="0" w:space="0" w:color="auto"/>
            <w:right w:val="none" w:sz="0" w:space="0" w:color="auto"/>
          </w:divBdr>
        </w:div>
        <w:div w:id="184758691">
          <w:marLeft w:val="480"/>
          <w:marRight w:val="0"/>
          <w:marTop w:val="0"/>
          <w:marBottom w:val="0"/>
          <w:divBdr>
            <w:top w:val="none" w:sz="0" w:space="0" w:color="auto"/>
            <w:left w:val="none" w:sz="0" w:space="0" w:color="auto"/>
            <w:bottom w:val="none" w:sz="0" w:space="0" w:color="auto"/>
            <w:right w:val="none" w:sz="0" w:space="0" w:color="auto"/>
          </w:divBdr>
        </w:div>
        <w:div w:id="1235238188">
          <w:marLeft w:val="480"/>
          <w:marRight w:val="0"/>
          <w:marTop w:val="0"/>
          <w:marBottom w:val="0"/>
          <w:divBdr>
            <w:top w:val="none" w:sz="0" w:space="0" w:color="auto"/>
            <w:left w:val="none" w:sz="0" w:space="0" w:color="auto"/>
            <w:bottom w:val="none" w:sz="0" w:space="0" w:color="auto"/>
            <w:right w:val="none" w:sz="0" w:space="0" w:color="auto"/>
          </w:divBdr>
        </w:div>
        <w:div w:id="1466464036">
          <w:marLeft w:val="480"/>
          <w:marRight w:val="0"/>
          <w:marTop w:val="0"/>
          <w:marBottom w:val="0"/>
          <w:divBdr>
            <w:top w:val="none" w:sz="0" w:space="0" w:color="auto"/>
            <w:left w:val="none" w:sz="0" w:space="0" w:color="auto"/>
            <w:bottom w:val="none" w:sz="0" w:space="0" w:color="auto"/>
            <w:right w:val="none" w:sz="0" w:space="0" w:color="auto"/>
          </w:divBdr>
        </w:div>
        <w:div w:id="1052383050">
          <w:marLeft w:val="480"/>
          <w:marRight w:val="0"/>
          <w:marTop w:val="0"/>
          <w:marBottom w:val="0"/>
          <w:divBdr>
            <w:top w:val="none" w:sz="0" w:space="0" w:color="auto"/>
            <w:left w:val="none" w:sz="0" w:space="0" w:color="auto"/>
            <w:bottom w:val="none" w:sz="0" w:space="0" w:color="auto"/>
            <w:right w:val="none" w:sz="0" w:space="0" w:color="auto"/>
          </w:divBdr>
        </w:div>
        <w:div w:id="105202947">
          <w:marLeft w:val="480"/>
          <w:marRight w:val="0"/>
          <w:marTop w:val="0"/>
          <w:marBottom w:val="0"/>
          <w:divBdr>
            <w:top w:val="none" w:sz="0" w:space="0" w:color="auto"/>
            <w:left w:val="none" w:sz="0" w:space="0" w:color="auto"/>
            <w:bottom w:val="none" w:sz="0" w:space="0" w:color="auto"/>
            <w:right w:val="none" w:sz="0" w:space="0" w:color="auto"/>
          </w:divBdr>
        </w:div>
        <w:div w:id="603465498">
          <w:marLeft w:val="480"/>
          <w:marRight w:val="0"/>
          <w:marTop w:val="0"/>
          <w:marBottom w:val="0"/>
          <w:divBdr>
            <w:top w:val="none" w:sz="0" w:space="0" w:color="auto"/>
            <w:left w:val="none" w:sz="0" w:space="0" w:color="auto"/>
            <w:bottom w:val="none" w:sz="0" w:space="0" w:color="auto"/>
            <w:right w:val="none" w:sz="0" w:space="0" w:color="auto"/>
          </w:divBdr>
        </w:div>
        <w:div w:id="552738383">
          <w:marLeft w:val="480"/>
          <w:marRight w:val="0"/>
          <w:marTop w:val="0"/>
          <w:marBottom w:val="0"/>
          <w:divBdr>
            <w:top w:val="none" w:sz="0" w:space="0" w:color="auto"/>
            <w:left w:val="none" w:sz="0" w:space="0" w:color="auto"/>
            <w:bottom w:val="none" w:sz="0" w:space="0" w:color="auto"/>
            <w:right w:val="none" w:sz="0" w:space="0" w:color="auto"/>
          </w:divBdr>
        </w:div>
        <w:div w:id="983775341">
          <w:marLeft w:val="480"/>
          <w:marRight w:val="0"/>
          <w:marTop w:val="0"/>
          <w:marBottom w:val="0"/>
          <w:divBdr>
            <w:top w:val="none" w:sz="0" w:space="0" w:color="auto"/>
            <w:left w:val="none" w:sz="0" w:space="0" w:color="auto"/>
            <w:bottom w:val="none" w:sz="0" w:space="0" w:color="auto"/>
            <w:right w:val="none" w:sz="0" w:space="0" w:color="auto"/>
          </w:divBdr>
        </w:div>
        <w:div w:id="1202091578">
          <w:marLeft w:val="480"/>
          <w:marRight w:val="0"/>
          <w:marTop w:val="0"/>
          <w:marBottom w:val="0"/>
          <w:divBdr>
            <w:top w:val="none" w:sz="0" w:space="0" w:color="auto"/>
            <w:left w:val="none" w:sz="0" w:space="0" w:color="auto"/>
            <w:bottom w:val="none" w:sz="0" w:space="0" w:color="auto"/>
            <w:right w:val="none" w:sz="0" w:space="0" w:color="auto"/>
          </w:divBdr>
        </w:div>
        <w:div w:id="667363206">
          <w:marLeft w:val="480"/>
          <w:marRight w:val="0"/>
          <w:marTop w:val="0"/>
          <w:marBottom w:val="0"/>
          <w:divBdr>
            <w:top w:val="none" w:sz="0" w:space="0" w:color="auto"/>
            <w:left w:val="none" w:sz="0" w:space="0" w:color="auto"/>
            <w:bottom w:val="none" w:sz="0" w:space="0" w:color="auto"/>
            <w:right w:val="none" w:sz="0" w:space="0" w:color="auto"/>
          </w:divBdr>
        </w:div>
        <w:div w:id="1459180115">
          <w:marLeft w:val="480"/>
          <w:marRight w:val="0"/>
          <w:marTop w:val="0"/>
          <w:marBottom w:val="0"/>
          <w:divBdr>
            <w:top w:val="none" w:sz="0" w:space="0" w:color="auto"/>
            <w:left w:val="none" w:sz="0" w:space="0" w:color="auto"/>
            <w:bottom w:val="none" w:sz="0" w:space="0" w:color="auto"/>
            <w:right w:val="none" w:sz="0" w:space="0" w:color="auto"/>
          </w:divBdr>
        </w:div>
        <w:div w:id="1628242089">
          <w:marLeft w:val="480"/>
          <w:marRight w:val="0"/>
          <w:marTop w:val="0"/>
          <w:marBottom w:val="0"/>
          <w:divBdr>
            <w:top w:val="none" w:sz="0" w:space="0" w:color="auto"/>
            <w:left w:val="none" w:sz="0" w:space="0" w:color="auto"/>
            <w:bottom w:val="none" w:sz="0" w:space="0" w:color="auto"/>
            <w:right w:val="none" w:sz="0" w:space="0" w:color="auto"/>
          </w:divBdr>
        </w:div>
        <w:div w:id="1286425417">
          <w:marLeft w:val="480"/>
          <w:marRight w:val="0"/>
          <w:marTop w:val="0"/>
          <w:marBottom w:val="0"/>
          <w:divBdr>
            <w:top w:val="none" w:sz="0" w:space="0" w:color="auto"/>
            <w:left w:val="none" w:sz="0" w:space="0" w:color="auto"/>
            <w:bottom w:val="none" w:sz="0" w:space="0" w:color="auto"/>
            <w:right w:val="none" w:sz="0" w:space="0" w:color="auto"/>
          </w:divBdr>
        </w:div>
        <w:div w:id="1055005408">
          <w:marLeft w:val="480"/>
          <w:marRight w:val="0"/>
          <w:marTop w:val="0"/>
          <w:marBottom w:val="0"/>
          <w:divBdr>
            <w:top w:val="none" w:sz="0" w:space="0" w:color="auto"/>
            <w:left w:val="none" w:sz="0" w:space="0" w:color="auto"/>
            <w:bottom w:val="none" w:sz="0" w:space="0" w:color="auto"/>
            <w:right w:val="none" w:sz="0" w:space="0" w:color="auto"/>
          </w:divBdr>
        </w:div>
        <w:div w:id="377628095">
          <w:marLeft w:val="480"/>
          <w:marRight w:val="0"/>
          <w:marTop w:val="0"/>
          <w:marBottom w:val="0"/>
          <w:divBdr>
            <w:top w:val="none" w:sz="0" w:space="0" w:color="auto"/>
            <w:left w:val="none" w:sz="0" w:space="0" w:color="auto"/>
            <w:bottom w:val="none" w:sz="0" w:space="0" w:color="auto"/>
            <w:right w:val="none" w:sz="0" w:space="0" w:color="auto"/>
          </w:divBdr>
        </w:div>
        <w:div w:id="355157057">
          <w:marLeft w:val="480"/>
          <w:marRight w:val="0"/>
          <w:marTop w:val="0"/>
          <w:marBottom w:val="0"/>
          <w:divBdr>
            <w:top w:val="none" w:sz="0" w:space="0" w:color="auto"/>
            <w:left w:val="none" w:sz="0" w:space="0" w:color="auto"/>
            <w:bottom w:val="none" w:sz="0" w:space="0" w:color="auto"/>
            <w:right w:val="none" w:sz="0" w:space="0" w:color="auto"/>
          </w:divBdr>
        </w:div>
        <w:div w:id="370883396">
          <w:marLeft w:val="480"/>
          <w:marRight w:val="0"/>
          <w:marTop w:val="0"/>
          <w:marBottom w:val="0"/>
          <w:divBdr>
            <w:top w:val="none" w:sz="0" w:space="0" w:color="auto"/>
            <w:left w:val="none" w:sz="0" w:space="0" w:color="auto"/>
            <w:bottom w:val="none" w:sz="0" w:space="0" w:color="auto"/>
            <w:right w:val="none" w:sz="0" w:space="0" w:color="auto"/>
          </w:divBdr>
        </w:div>
        <w:div w:id="1226449802">
          <w:marLeft w:val="480"/>
          <w:marRight w:val="0"/>
          <w:marTop w:val="0"/>
          <w:marBottom w:val="0"/>
          <w:divBdr>
            <w:top w:val="none" w:sz="0" w:space="0" w:color="auto"/>
            <w:left w:val="none" w:sz="0" w:space="0" w:color="auto"/>
            <w:bottom w:val="none" w:sz="0" w:space="0" w:color="auto"/>
            <w:right w:val="none" w:sz="0" w:space="0" w:color="auto"/>
          </w:divBdr>
        </w:div>
        <w:div w:id="2105690920">
          <w:marLeft w:val="480"/>
          <w:marRight w:val="0"/>
          <w:marTop w:val="0"/>
          <w:marBottom w:val="0"/>
          <w:divBdr>
            <w:top w:val="none" w:sz="0" w:space="0" w:color="auto"/>
            <w:left w:val="none" w:sz="0" w:space="0" w:color="auto"/>
            <w:bottom w:val="none" w:sz="0" w:space="0" w:color="auto"/>
            <w:right w:val="none" w:sz="0" w:space="0" w:color="auto"/>
          </w:divBdr>
        </w:div>
        <w:div w:id="1811626499">
          <w:marLeft w:val="480"/>
          <w:marRight w:val="0"/>
          <w:marTop w:val="0"/>
          <w:marBottom w:val="0"/>
          <w:divBdr>
            <w:top w:val="none" w:sz="0" w:space="0" w:color="auto"/>
            <w:left w:val="none" w:sz="0" w:space="0" w:color="auto"/>
            <w:bottom w:val="none" w:sz="0" w:space="0" w:color="auto"/>
            <w:right w:val="none" w:sz="0" w:space="0" w:color="auto"/>
          </w:divBdr>
        </w:div>
        <w:div w:id="703599730">
          <w:marLeft w:val="480"/>
          <w:marRight w:val="0"/>
          <w:marTop w:val="0"/>
          <w:marBottom w:val="0"/>
          <w:divBdr>
            <w:top w:val="none" w:sz="0" w:space="0" w:color="auto"/>
            <w:left w:val="none" w:sz="0" w:space="0" w:color="auto"/>
            <w:bottom w:val="none" w:sz="0" w:space="0" w:color="auto"/>
            <w:right w:val="none" w:sz="0" w:space="0" w:color="auto"/>
          </w:divBdr>
        </w:div>
        <w:div w:id="1633822584">
          <w:marLeft w:val="480"/>
          <w:marRight w:val="0"/>
          <w:marTop w:val="0"/>
          <w:marBottom w:val="0"/>
          <w:divBdr>
            <w:top w:val="none" w:sz="0" w:space="0" w:color="auto"/>
            <w:left w:val="none" w:sz="0" w:space="0" w:color="auto"/>
            <w:bottom w:val="none" w:sz="0" w:space="0" w:color="auto"/>
            <w:right w:val="none" w:sz="0" w:space="0" w:color="auto"/>
          </w:divBdr>
        </w:div>
        <w:div w:id="727146698">
          <w:marLeft w:val="480"/>
          <w:marRight w:val="0"/>
          <w:marTop w:val="0"/>
          <w:marBottom w:val="0"/>
          <w:divBdr>
            <w:top w:val="none" w:sz="0" w:space="0" w:color="auto"/>
            <w:left w:val="none" w:sz="0" w:space="0" w:color="auto"/>
            <w:bottom w:val="none" w:sz="0" w:space="0" w:color="auto"/>
            <w:right w:val="none" w:sz="0" w:space="0" w:color="auto"/>
          </w:divBdr>
        </w:div>
        <w:div w:id="1232498650">
          <w:marLeft w:val="480"/>
          <w:marRight w:val="0"/>
          <w:marTop w:val="0"/>
          <w:marBottom w:val="0"/>
          <w:divBdr>
            <w:top w:val="none" w:sz="0" w:space="0" w:color="auto"/>
            <w:left w:val="none" w:sz="0" w:space="0" w:color="auto"/>
            <w:bottom w:val="none" w:sz="0" w:space="0" w:color="auto"/>
            <w:right w:val="none" w:sz="0" w:space="0" w:color="auto"/>
          </w:divBdr>
        </w:div>
        <w:div w:id="813522059">
          <w:marLeft w:val="480"/>
          <w:marRight w:val="0"/>
          <w:marTop w:val="0"/>
          <w:marBottom w:val="0"/>
          <w:divBdr>
            <w:top w:val="none" w:sz="0" w:space="0" w:color="auto"/>
            <w:left w:val="none" w:sz="0" w:space="0" w:color="auto"/>
            <w:bottom w:val="none" w:sz="0" w:space="0" w:color="auto"/>
            <w:right w:val="none" w:sz="0" w:space="0" w:color="auto"/>
          </w:divBdr>
        </w:div>
        <w:div w:id="1502117285">
          <w:marLeft w:val="480"/>
          <w:marRight w:val="0"/>
          <w:marTop w:val="0"/>
          <w:marBottom w:val="0"/>
          <w:divBdr>
            <w:top w:val="none" w:sz="0" w:space="0" w:color="auto"/>
            <w:left w:val="none" w:sz="0" w:space="0" w:color="auto"/>
            <w:bottom w:val="none" w:sz="0" w:space="0" w:color="auto"/>
            <w:right w:val="none" w:sz="0" w:space="0" w:color="auto"/>
          </w:divBdr>
        </w:div>
        <w:div w:id="1273897551">
          <w:marLeft w:val="480"/>
          <w:marRight w:val="0"/>
          <w:marTop w:val="0"/>
          <w:marBottom w:val="0"/>
          <w:divBdr>
            <w:top w:val="none" w:sz="0" w:space="0" w:color="auto"/>
            <w:left w:val="none" w:sz="0" w:space="0" w:color="auto"/>
            <w:bottom w:val="none" w:sz="0" w:space="0" w:color="auto"/>
            <w:right w:val="none" w:sz="0" w:space="0" w:color="auto"/>
          </w:divBdr>
        </w:div>
        <w:div w:id="1139570927">
          <w:marLeft w:val="480"/>
          <w:marRight w:val="0"/>
          <w:marTop w:val="0"/>
          <w:marBottom w:val="0"/>
          <w:divBdr>
            <w:top w:val="none" w:sz="0" w:space="0" w:color="auto"/>
            <w:left w:val="none" w:sz="0" w:space="0" w:color="auto"/>
            <w:bottom w:val="none" w:sz="0" w:space="0" w:color="auto"/>
            <w:right w:val="none" w:sz="0" w:space="0" w:color="auto"/>
          </w:divBdr>
        </w:div>
        <w:div w:id="245960132">
          <w:marLeft w:val="480"/>
          <w:marRight w:val="0"/>
          <w:marTop w:val="0"/>
          <w:marBottom w:val="0"/>
          <w:divBdr>
            <w:top w:val="none" w:sz="0" w:space="0" w:color="auto"/>
            <w:left w:val="none" w:sz="0" w:space="0" w:color="auto"/>
            <w:bottom w:val="none" w:sz="0" w:space="0" w:color="auto"/>
            <w:right w:val="none" w:sz="0" w:space="0" w:color="auto"/>
          </w:divBdr>
        </w:div>
        <w:div w:id="921331150">
          <w:marLeft w:val="480"/>
          <w:marRight w:val="0"/>
          <w:marTop w:val="0"/>
          <w:marBottom w:val="0"/>
          <w:divBdr>
            <w:top w:val="none" w:sz="0" w:space="0" w:color="auto"/>
            <w:left w:val="none" w:sz="0" w:space="0" w:color="auto"/>
            <w:bottom w:val="none" w:sz="0" w:space="0" w:color="auto"/>
            <w:right w:val="none" w:sz="0" w:space="0" w:color="auto"/>
          </w:divBdr>
        </w:div>
        <w:div w:id="868759103">
          <w:marLeft w:val="480"/>
          <w:marRight w:val="0"/>
          <w:marTop w:val="0"/>
          <w:marBottom w:val="0"/>
          <w:divBdr>
            <w:top w:val="none" w:sz="0" w:space="0" w:color="auto"/>
            <w:left w:val="none" w:sz="0" w:space="0" w:color="auto"/>
            <w:bottom w:val="none" w:sz="0" w:space="0" w:color="auto"/>
            <w:right w:val="none" w:sz="0" w:space="0" w:color="auto"/>
          </w:divBdr>
        </w:div>
        <w:div w:id="804933139">
          <w:marLeft w:val="480"/>
          <w:marRight w:val="0"/>
          <w:marTop w:val="0"/>
          <w:marBottom w:val="0"/>
          <w:divBdr>
            <w:top w:val="none" w:sz="0" w:space="0" w:color="auto"/>
            <w:left w:val="none" w:sz="0" w:space="0" w:color="auto"/>
            <w:bottom w:val="none" w:sz="0" w:space="0" w:color="auto"/>
            <w:right w:val="none" w:sz="0" w:space="0" w:color="auto"/>
          </w:divBdr>
        </w:div>
        <w:div w:id="1237672431">
          <w:marLeft w:val="480"/>
          <w:marRight w:val="0"/>
          <w:marTop w:val="0"/>
          <w:marBottom w:val="0"/>
          <w:divBdr>
            <w:top w:val="none" w:sz="0" w:space="0" w:color="auto"/>
            <w:left w:val="none" w:sz="0" w:space="0" w:color="auto"/>
            <w:bottom w:val="none" w:sz="0" w:space="0" w:color="auto"/>
            <w:right w:val="none" w:sz="0" w:space="0" w:color="auto"/>
          </w:divBdr>
        </w:div>
        <w:div w:id="940533183">
          <w:marLeft w:val="480"/>
          <w:marRight w:val="0"/>
          <w:marTop w:val="0"/>
          <w:marBottom w:val="0"/>
          <w:divBdr>
            <w:top w:val="none" w:sz="0" w:space="0" w:color="auto"/>
            <w:left w:val="none" w:sz="0" w:space="0" w:color="auto"/>
            <w:bottom w:val="none" w:sz="0" w:space="0" w:color="auto"/>
            <w:right w:val="none" w:sz="0" w:space="0" w:color="auto"/>
          </w:divBdr>
        </w:div>
        <w:div w:id="2116752232">
          <w:marLeft w:val="480"/>
          <w:marRight w:val="0"/>
          <w:marTop w:val="0"/>
          <w:marBottom w:val="0"/>
          <w:divBdr>
            <w:top w:val="none" w:sz="0" w:space="0" w:color="auto"/>
            <w:left w:val="none" w:sz="0" w:space="0" w:color="auto"/>
            <w:bottom w:val="none" w:sz="0" w:space="0" w:color="auto"/>
            <w:right w:val="none" w:sz="0" w:space="0" w:color="auto"/>
          </w:divBdr>
        </w:div>
        <w:div w:id="31656984">
          <w:marLeft w:val="480"/>
          <w:marRight w:val="0"/>
          <w:marTop w:val="0"/>
          <w:marBottom w:val="0"/>
          <w:divBdr>
            <w:top w:val="none" w:sz="0" w:space="0" w:color="auto"/>
            <w:left w:val="none" w:sz="0" w:space="0" w:color="auto"/>
            <w:bottom w:val="none" w:sz="0" w:space="0" w:color="auto"/>
            <w:right w:val="none" w:sz="0" w:space="0" w:color="auto"/>
          </w:divBdr>
        </w:div>
        <w:div w:id="299113341">
          <w:marLeft w:val="480"/>
          <w:marRight w:val="0"/>
          <w:marTop w:val="0"/>
          <w:marBottom w:val="0"/>
          <w:divBdr>
            <w:top w:val="none" w:sz="0" w:space="0" w:color="auto"/>
            <w:left w:val="none" w:sz="0" w:space="0" w:color="auto"/>
            <w:bottom w:val="none" w:sz="0" w:space="0" w:color="auto"/>
            <w:right w:val="none" w:sz="0" w:space="0" w:color="auto"/>
          </w:divBdr>
        </w:div>
        <w:div w:id="438185487">
          <w:marLeft w:val="480"/>
          <w:marRight w:val="0"/>
          <w:marTop w:val="0"/>
          <w:marBottom w:val="0"/>
          <w:divBdr>
            <w:top w:val="none" w:sz="0" w:space="0" w:color="auto"/>
            <w:left w:val="none" w:sz="0" w:space="0" w:color="auto"/>
            <w:bottom w:val="none" w:sz="0" w:space="0" w:color="auto"/>
            <w:right w:val="none" w:sz="0" w:space="0" w:color="auto"/>
          </w:divBdr>
        </w:div>
        <w:div w:id="2058164442">
          <w:marLeft w:val="480"/>
          <w:marRight w:val="0"/>
          <w:marTop w:val="0"/>
          <w:marBottom w:val="0"/>
          <w:divBdr>
            <w:top w:val="none" w:sz="0" w:space="0" w:color="auto"/>
            <w:left w:val="none" w:sz="0" w:space="0" w:color="auto"/>
            <w:bottom w:val="none" w:sz="0" w:space="0" w:color="auto"/>
            <w:right w:val="none" w:sz="0" w:space="0" w:color="auto"/>
          </w:divBdr>
        </w:div>
        <w:div w:id="1621765631">
          <w:marLeft w:val="480"/>
          <w:marRight w:val="0"/>
          <w:marTop w:val="0"/>
          <w:marBottom w:val="0"/>
          <w:divBdr>
            <w:top w:val="none" w:sz="0" w:space="0" w:color="auto"/>
            <w:left w:val="none" w:sz="0" w:space="0" w:color="auto"/>
            <w:bottom w:val="none" w:sz="0" w:space="0" w:color="auto"/>
            <w:right w:val="none" w:sz="0" w:space="0" w:color="auto"/>
          </w:divBdr>
        </w:div>
        <w:div w:id="717778715">
          <w:marLeft w:val="480"/>
          <w:marRight w:val="0"/>
          <w:marTop w:val="0"/>
          <w:marBottom w:val="0"/>
          <w:divBdr>
            <w:top w:val="none" w:sz="0" w:space="0" w:color="auto"/>
            <w:left w:val="none" w:sz="0" w:space="0" w:color="auto"/>
            <w:bottom w:val="none" w:sz="0" w:space="0" w:color="auto"/>
            <w:right w:val="none" w:sz="0" w:space="0" w:color="auto"/>
          </w:divBdr>
        </w:div>
        <w:div w:id="409422295">
          <w:marLeft w:val="480"/>
          <w:marRight w:val="0"/>
          <w:marTop w:val="0"/>
          <w:marBottom w:val="0"/>
          <w:divBdr>
            <w:top w:val="none" w:sz="0" w:space="0" w:color="auto"/>
            <w:left w:val="none" w:sz="0" w:space="0" w:color="auto"/>
            <w:bottom w:val="none" w:sz="0" w:space="0" w:color="auto"/>
            <w:right w:val="none" w:sz="0" w:space="0" w:color="auto"/>
          </w:divBdr>
        </w:div>
        <w:div w:id="1623224737">
          <w:marLeft w:val="480"/>
          <w:marRight w:val="0"/>
          <w:marTop w:val="0"/>
          <w:marBottom w:val="0"/>
          <w:divBdr>
            <w:top w:val="none" w:sz="0" w:space="0" w:color="auto"/>
            <w:left w:val="none" w:sz="0" w:space="0" w:color="auto"/>
            <w:bottom w:val="none" w:sz="0" w:space="0" w:color="auto"/>
            <w:right w:val="none" w:sz="0" w:space="0" w:color="auto"/>
          </w:divBdr>
        </w:div>
        <w:div w:id="1764834402">
          <w:marLeft w:val="480"/>
          <w:marRight w:val="0"/>
          <w:marTop w:val="0"/>
          <w:marBottom w:val="0"/>
          <w:divBdr>
            <w:top w:val="none" w:sz="0" w:space="0" w:color="auto"/>
            <w:left w:val="none" w:sz="0" w:space="0" w:color="auto"/>
            <w:bottom w:val="none" w:sz="0" w:space="0" w:color="auto"/>
            <w:right w:val="none" w:sz="0" w:space="0" w:color="auto"/>
          </w:divBdr>
        </w:div>
        <w:div w:id="218790775">
          <w:marLeft w:val="480"/>
          <w:marRight w:val="0"/>
          <w:marTop w:val="0"/>
          <w:marBottom w:val="0"/>
          <w:divBdr>
            <w:top w:val="none" w:sz="0" w:space="0" w:color="auto"/>
            <w:left w:val="none" w:sz="0" w:space="0" w:color="auto"/>
            <w:bottom w:val="none" w:sz="0" w:space="0" w:color="auto"/>
            <w:right w:val="none" w:sz="0" w:space="0" w:color="auto"/>
          </w:divBdr>
        </w:div>
        <w:div w:id="925385887">
          <w:marLeft w:val="480"/>
          <w:marRight w:val="0"/>
          <w:marTop w:val="0"/>
          <w:marBottom w:val="0"/>
          <w:divBdr>
            <w:top w:val="none" w:sz="0" w:space="0" w:color="auto"/>
            <w:left w:val="none" w:sz="0" w:space="0" w:color="auto"/>
            <w:bottom w:val="none" w:sz="0" w:space="0" w:color="auto"/>
            <w:right w:val="none" w:sz="0" w:space="0" w:color="auto"/>
          </w:divBdr>
        </w:div>
        <w:div w:id="611791912">
          <w:marLeft w:val="480"/>
          <w:marRight w:val="0"/>
          <w:marTop w:val="0"/>
          <w:marBottom w:val="0"/>
          <w:divBdr>
            <w:top w:val="none" w:sz="0" w:space="0" w:color="auto"/>
            <w:left w:val="none" w:sz="0" w:space="0" w:color="auto"/>
            <w:bottom w:val="none" w:sz="0" w:space="0" w:color="auto"/>
            <w:right w:val="none" w:sz="0" w:space="0" w:color="auto"/>
          </w:divBdr>
        </w:div>
        <w:div w:id="2099059046">
          <w:marLeft w:val="480"/>
          <w:marRight w:val="0"/>
          <w:marTop w:val="0"/>
          <w:marBottom w:val="0"/>
          <w:divBdr>
            <w:top w:val="none" w:sz="0" w:space="0" w:color="auto"/>
            <w:left w:val="none" w:sz="0" w:space="0" w:color="auto"/>
            <w:bottom w:val="none" w:sz="0" w:space="0" w:color="auto"/>
            <w:right w:val="none" w:sz="0" w:space="0" w:color="auto"/>
          </w:divBdr>
        </w:div>
        <w:div w:id="1627195291">
          <w:marLeft w:val="480"/>
          <w:marRight w:val="0"/>
          <w:marTop w:val="0"/>
          <w:marBottom w:val="0"/>
          <w:divBdr>
            <w:top w:val="none" w:sz="0" w:space="0" w:color="auto"/>
            <w:left w:val="none" w:sz="0" w:space="0" w:color="auto"/>
            <w:bottom w:val="none" w:sz="0" w:space="0" w:color="auto"/>
            <w:right w:val="none" w:sz="0" w:space="0" w:color="auto"/>
          </w:divBdr>
        </w:div>
        <w:div w:id="1197818524">
          <w:marLeft w:val="480"/>
          <w:marRight w:val="0"/>
          <w:marTop w:val="0"/>
          <w:marBottom w:val="0"/>
          <w:divBdr>
            <w:top w:val="none" w:sz="0" w:space="0" w:color="auto"/>
            <w:left w:val="none" w:sz="0" w:space="0" w:color="auto"/>
            <w:bottom w:val="none" w:sz="0" w:space="0" w:color="auto"/>
            <w:right w:val="none" w:sz="0" w:space="0" w:color="auto"/>
          </w:divBdr>
        </w:div>
        <w:div w:id="1714623053">
          <w:marLeft w:val="480"/>
          <w:marRight w:val="0"/>
          <w:marTop w:val="0"/>
          <w:marBottom w:val="0"/>
          <w:divBdr>
            <w:top w:val="none" w:sz="0" w:space="0" w:color="auto"/>
            <w:left w:val="none" w:sz="0" w:space="0" w:color="auto"/>
            <w:bottom w:val="none" w:sz="0" w:space="0" w:color="auto"/>
            <w:right w:val="none" w:sz="0" w:space="0" w:color="auto"/>
          </w:divBdr>
        </w:div>
        <w:div w:id="870191179">
          <w:marLeft w:val="480"/>
          <w:marRight w:val="0"/>
          <w:marTop w:val="0"/>
          <w:marBottom w:val="0"/>
          <w:divBdr>
            <w:top w:val="none" w:sz="0" w:space="0" w:color="auto"/>
            <w:left w:val="none" w:sz="0" w:space="0" w:color="auto"/>
            <w:bottom w:val="none" w:sz="0" w:space="0" w:color="auto"/>
            <w:right w:val="none" w:sz="0" w:space="0" w:color="auto"/>
          </w:divBdr>
        </w:div>
        <w:div w:id="519929463">
          <w:marLeft w:val="480"/>
          <w:marRight w:val="0"/>
          <w:marTop w:val="0"/>
          <w:marBottom w:val="0"/>
          <w:divBdr>
            <w:top w:val="none" w:sz="0" w:space="0" w:color="auto"/>
            <w:left w:val="none" w:sz="0" w:space="0" w:color="auto"/>
            <w:bottom w:val="none" w:sz="0" w:space="0" w:color="auto"/>
            <w:right w:val="none" w:sz="0" w:space="0" w:color="auto"/>
          </w:divBdr>
        </w:div>
        <w:div w:id="1414008657">
          <w:marLeft w:val="480"/>
          <w:marRight w:val="0"/>
          <w:marTop w:val="0"/>
          <w:marBottom w:val="0"/>
          <w:divBdr>
            <w:top w:val="none" w:sz="0" w:space="0" w:color="auto"/>
            <w:left w:val="none" w:sz="0" w:space="0" w:color="auto"/>
            <w:bottom w:val="none" w:sz="0" w:space="0" w:color="auto"/>
            <w:right w:val="none" w:sz="0" w:space="0" w:color="auto"/>
          </w:divBdr>
        </w:div>
      </w:divsChild>
    </w:div>
    <w:div w:id="833377583">
      <w:bodyDiv w:val="1"/>
      <w:marLeft w:val="0"/>
      <w:marRight w:val="0"/>
      <w:marTop w:val="0"/>
      <w:marBottom w:val="0"/>
      <w:divBdr>
        <w:top w:val="none" w:sz="0" w:space="0" w:color="auto"/>
        <w:left w:val="none" w:sz="0" w:space="0" w:color="auto"/>
        <w:bottom w:val="none" w:sz="0" w:space="0" w:color="auto"/>
        <w:right w:val="none" w:sz="0" w:space="0" w:color="auto"/>
      </w:divBdr>
    </w:div>
    <w:div w:id="834225141">
      <w:bodyDiv w:val="1"/>
      <w:marLeft w:val="0"/>
      <w:marRight w:val="0"/>
      <w:marTop w:val="0"/>
      <w:marBottom w:val="0"/>
      <w:divBdr>
        <w:top w:val="none" w:sz="0" w:space="0" w:color="auto"/>
        <w:left w:val="none" w:sz="0" w:space="0" w:color="auto"/>
        <w:bottom w:val="none" w:sz="0" w:space="0" w:color="auto"/>
        <w:right w:val="none" w:sz="0" w:space="0" w:color="auto"/>
      </w:divBdr>
    </w:div>
    <w:div w:id="834535895">
      <w:bodyDiv w:val="1"/>
      <w:marLeft w:val="0"/>
      <w:marRight w:val="0"/>
      <w:marTop w:val="0"/>
      <w:marBottom w:val="0"/>
      <w:divBdr>
        <w:top w:val="none" w:sz="0" w:space="0" w:color="auto"/>
        <w:left w:val="none" w:sz="0" w:space="0" w:color="auto"/>
        <w:bottom w:val="none" w:sz="0" w:space="0" w:color="auto"/>
        <w:right w:val="none" w:sz="0" w:space="0" w:color="auto"/>
      </w:divBdr>
    </w:div>
    <w:div w:id="835220912">
      <w:bodyDiv w:val="1"/>
      <w:marLeft w:val="0"/>
      <w:marRight w:val="0"/>
      <w:marTop w:val="0"/>
      <w:marBottom w:val="0"/>
      <w:divBdr>
        <w:top w:val="none" w:sz="0" w:space="0" w:color="auto"/>
        <w:left w:val="none" w:sz="0" w:space="0" w:color="auto"/>
        <w:bottom w:val="none" w:sz="0" w:space="0" w:color="auto"/>
        <w:right w:val="none" w:sz="0" w:space="0" w:color="auto"/>
      </w:divBdr>
    </w:div>
    <w:div w:id="835462370">
      <w:bodyDiv w:val="1"/>
      <w:marLeft w:val="0"/>
      <w:marRight w:val="0"/>
      <w:marTop w:val="0"/>
      <w:marBottom w:val="0"/>
      <w:divBdr>
        <w:top w:val="none" w:sz="0" w:space="0" w:color="auto"/>
        <w:left w:val="none" w:sz="0" w:space="0" w:color="auto"/>
        <w:bottom w:val="none" w:sz="0" w:space="0" w:color="auto"/>
        <w:right w:val="none" w:sz="0" w:space="0" w:color="auto"/>
      </w:divBdr>
      <w:divsChild>
        <w:div w:id="1797596780">
          <w:marLeft w:val="480"/>
          <w:marRight w:val="0"/>
          <w:marTop w:val="0"/>
          <w:marBottom w:val="0"/>
          <w:divBdr>
            <w:top w:val="none" w:sz="0" w:space="0" w:color="auto"/>
            <w:left w:val="none" w:sz="0" w:space="0" w:color="auto"/>
            <w:bottom w:val="none" w:sz="0" w:space="0" w:color="auto"/>
            <w:right w:val="none" w:sz="0" w:space="0" w:color="auto"/>
          </w:divBdr>
        </w:div>
        <w:div w:id="131405003">
          <w:marLeft w:val="480"/>
          <w:marRight w:val="0"/>
          <w:marTop w:val="0"/>
          <w:marBottom w:val="0"/>
          <w:divBdr>
            <w:top w:val="none" w:sz="0" w:space="0" w:color="auto"/>
            <w:left w:val="none" w:sz="0" w:space="0" w:color="auto"/>
            <w:bottom w:val="none" w:sz="0" w:space="0" w:color="auto"/>
            <w:right w:val="none" w:sz="0" w:space="0" w:color="auto"/>
          </w:divBdr>
        </w:div>
        <w:div w:id="839008905">
          <w:marLeft w:val="480"/>
          <w:marRight w:val="0"/>
          <w:marTop w:val="0"/>
          <w:marBottom w:val="0"/>
          <w:divBdr>
            <w:top w:val="none" w:sz="0" w:space="0" w:color="auto"/>
            <w:left w:val="none" w:sz="0" w:space="0" w:color="auto"/>
            <w:bottom w:val="none" w:sz="0" w:space="0" w:color="auto"/>
            <w:right w:val="none" w:sz="0" w:space="0" w:color="auto"/>
          </w:divBdr>
        </w:div>
        <w:div w:id="699430022">
          <w:marLeft w:val="480"/>
          <w:marRight w:val="0"/>
          <w:marTop w:val="0"/>
          <w:marBottom w:val="0"/>
          <w:divBdr>
            <w:top w:val="none" w:sz="0" w:space="0" w:color="auto"/>
            <w:left w:val="none" w:sz="0" w:space="0" w:color="auto"/>
            <w:bottom w:val="none" w:sz="0" w:space="0" w:color="auto"/>
            <w:right w:val="none" w:sz="0" w:space="0" w:color="auto"/>
          </w:divBdr>
        </w:div>
        <w:div w:id="1894006157">
          <w:marLeft w:val="480"/>
          <w:marRight w:val="0"/>
          <w:marTop w:val="0"/>
          <w:marBottom w:val="0"/>
          <w:divBdr>
            <w:top w:val="none" w:sz="0" w:space="0" w:color="auto"/>
            <w:left w:val="none" w:sz="0" w:space="0" w:color="auto"/>
            <w:bottom w:val="none" w:sz="0" w:space="0" w:color="auto"/>
            <w:right w:val="none" w:sz="0" w:space="0" w:color="auto"/>
          </w:divBdr>
        </w:div>
        <w:div w:id="1752777874">
          <w:marLeft w:val="480"/>
          <w:marRight w:val="0"/>
          <w:marTop w:val="0"/>
          <w:marBottom w:val="0"/>
          <w:divBdr>
            <w:top w:val="none" w:sz="0" w:space="0" w:color="auto"/>
            <w:left w:val="none" w:sz="0" w:space="0" w:color="auto"/>
            <w:bottom w:val="none" w:sz="0" w:space="0" w:color="auto"/>
            <w:right w:val="none" w:sz="0" w:space="0" w:color="auto"/>
          </w:divBdr>
        </w:div>
        <w:div w:id="1072510737">
          <w:marLeft w:val="480"/>
          <w:marRight w:val="0"/>
          <w:marTop w:val="0"/>
          <w:marBottom w:val="0"/>
          <w:divBdr>
            <w:top w:val="none" w:sz="0" w:space="0" w:color="auto"/>
            <w:left w:val="none" w:sz="0" w:space="0" w:color="auto"/>
            <w:bottom w:val="none" w:sz="0" w:space="0" w:color="auto"/>
            <w:right w:val="none" w:sz="0" w:space="0" w:color="auto"/>
          </w:divBdr>
        </w:div>
        <w:div w:id="604464568">
          <w:marLeft w:val="480"/>
          <w:marRight w:val="0"/>
          <w:marTop w:val="0"/>
          <w:marBottom w:val="0"/>
          <w:divBdr>
            <w:top w:val="none" w:sz="0" w:space="0" w:color="auto"/>
            <w:left w:val="none" w:sz="0" w:space="0" w:color="auto"/>
            <w:bottom w:val="none" w:sz="0" w:space="0" w:color="auto"/>
            <w:right w:val="none" w:sz="0" w:space="0" w:color="auto"/>
          </w:divBdr>
        </w:div>
        <w:div w:id="2096394574">
          <w:marLeft w:val="480"/>
          <w:marRight w:val="0"/>
          <w:marTop w:val="0"/>
          <w:marBottom w:val="0"/>
          <w:divBdr>
            <w:top w:val="none" w:sz="0" w:space="0" w:color="auto"/>
            <w:left w:val="none" w:sz="0" w:space="0" w:color="auto"/>
            <w:bottom w:val="none" w:sz="0" w:space="0" w:color="auto"/>
            <w:right w:val="none" w:sz="0" w:space="0" w:color="auto"/>
          </w:divBdr>
        </w:div>
        <w:div w:id="1474369103">
          <w:marLeft w:val="480"/>
          <w:marRight w:val="0"/>
          <w:marTop w:val="0"/>
          <w:marBottom w:val="0"/>
          <w:divBdr>
            <w:top w:val="none" w:sz="0" w:space="0" w:color="auto"/>
            <w:left w:val="none" w:sz="0" w:space="0" w:color="auto"/>
            <w:bottom w:val="none" w:sz="0" w:space="0" w:color="auto"/>
            <w:right w:val="none" w:sz="0" w:space="0" w:color="auto"/>
          </w:divBdr>
        </w:div>
        <w:div w:id="1983920482">
          <w:marLeft w:val="480"/>
          <w:marRight w:val="0"/>
          <w:marTop w:val="0"/>
          <w:marBottom w:val="0"/>
          <w:divBdr>
            <w:top w:val="none" w:sz="0" w:space="0" w:color="auto"/>
            <w:left w:val="none" w:sz="0" w:space="0" w:color="auto"/>
            <w:bottom w:val="none" w:sz="0" w:space="0" w:color="auto"/>
            <w:right w:val="none" w:sz="0" w:space="0" w:color="auto"/>
          </w:divBdr>
        </w:div>
        <w:div w:id="2034308338">
          <w:marLeft w:val="480"/>
          <w:marRight w:val="0"/>
          <w:marTop w:val="0"/>
          <w:marBottom w:val="0"/>
          <w:divBdr>
            <w:top w:val="none" w:sz="0" w:space="0" w:color="auto"/>
            <w:left w:val="none" w:sz="0" w:space="0" w:color="auto"/>
            <w:bottom w:val="none" w:sz="0" w:space="0" w:color="auto"/>
            <w:right w:val="none" w:sz="0" w:space="0" w:color="auto"/>
          </w:divBdr>
        </w:div>
        <w:div w:id="159464312">
          <w:marLeft w:val="480"/>
          <w:marRight w:val="0"/>
          <w:marTop w:val="0"/>
          <w:marBottom w:val="0"/>
          <w:divBdr>
            <w:top w:val="none" w:sz="0" w:space="0" w:color="auto"/>
            <w:left w:val="none" w:sz="0" w:space="0" w:color="auto"/>
            <w:bottom w:val="none" w:sz="0" w:space="0" w:color="auto"/>
            <w:right w:val="none" w:sz="0" w:space="0" w:color="auto"/>
          </w:divBdr>
        </w:div>
        <w:div w:id="1669008">
          <w:marLeft w:val="480"/>
          <w:marRight w:val="0"/>
          <w:marTop w:val="0"/>
          <w:marBottom w:val="0"/>
          <w:divBdr>
            <w:top w:val="none" w:sz="0" w:space="0" w:color="auto"/>
            <w:left w:val="none" w:sz="0" w:space="0" w:color="auto"/>
            <w:bottom w:val="none" w:sz="0" w:space="0" w:color="auto"/>
            <w:right w:val="none" w:sz="0" w:space="0" w:color="auto"/>
          </w:divBdr>
        </w:div>
        <w:div w:id="2075421712">
          <w:marLeft w:val="480"/>
          <w:marRight w:val="0"/>
          <w:marTop w:val="0"/>
          <w:marBottom w:val="0"/>
          <w:divBdr>
            <w:top w:val="none" w:sz="0" w:space="0" w:color="auto"/>
            <w:left w:val="none" w:sz="0" w:space="0" w:color="auto"/>
            <w:bottom w:val="none" w:sz="0" w:space="0" w:color="auto"/>
            <w:right w:val="none" w:sz="0" w:space="0" w:color="auto"/>
          </w:divBdr>
        </w:div>
        <w:div w:id="1114792830">
          <w:marLeft w:val="480"/>
          <w:marRight w:val="0"/>
          <w:marTop w:val="0"/>
          <w:marBottom w:val="0"/>
          <w:divBdr>
            <w:top w:val="none" w:sz="0" w:space="0" w:color="auto"/>
            <w:left w:val="none" w:sz="0" w:space="0" w:color="auto"/>
            <w:bottom w:val="none" w:sz="0" w:space="0" w:color="auto"/>
            <w:right w:val="none" w:sz="0" w:space="0" w:color="auto"/>
          </w:divBdr>
        </w:div>
        <w:div w:id="1846675777">
          <w:marLeft w:val="480"/>
          <w:marRight w:val="0"/>
          <w:marTop w:val="0"/>
          <w:marBottom w:val="0"/>
          <w:divBdr>
            <w:top w:val="none" w:sz="0" w:space="0" w:color="auto"/>
            <w:left w:val="none" w:sz="0" w:space="0" w:color="auto"/>
            <w:bottom w:val="none" w:sz="0" w:space="0" w:color="auto"/>
            <w:right w:val="none" w:sz="0" w:space="0" w:color="auto"/>
          </w:divBdr>
        </w:div>
        <w:div w:id="11683925">
          <w:marLeft w:val="480"/>
          <w:marRight w:val="0"/>
          <w:marTop w:val="0"/>
          <w:marBottom w:val="0"/>
          <w:divBdr>
            <w:top w:val="none" w:sz="0" w:space="0" w:color="auto"/>
            <w:left w:val="none" w:sz="0" w:space="0" w:color="auto"/>
            <w:bottom w:val="none" w:sz="0" w:space="0" w:color="auto"/>
            <w:right w:val="none" w:sz="0" w:space="0" w:color="auto"/>
          </w:divBdr>
        </w:div>
        <w:div w:id="1867209820">
          <w:marLeft w:val="480"/>
          <w:marRight w:val="0"/>
          <w:marTop w:val="0"/>
          <w:marBottom w:val="0"/>
          <w:divBdr>
            <w:top w:val="none" w:sz="0" w:space="0" w:color="auto"/>
            <w:left w:val="none" w:sz="0" w:space="0" w:color="auto"/>
            <w:bottom w:val="none" w:sz="0" w:space="0" w:color="auto"/>
            <w:right w:val="none" w:sz="0" w:space="0" w:color="auto"/>
          </w:divBdr>
        </w:div>
        <w:div w:id="1488011113">
          <w:marLeft w:val="480"/>
          <w:marRight w:val="0"/>
          <w:marTop w:val="0"/>
          <w:marBottom w:val="0"/>
          <w:divBdr>
            <w:top w:val="none" w:sz="0" w:space="0" w:color="auto"/>
            <w:left w:val="none" w:sz="0" w:space="0" w:color="auto"/>
            <w:bottom w:val="none" w:sz="0" w:space="0" w:color="auto"/>
            <w:right w:val="none" w:sz="0" w:space="0" w:color="auto"/>
          </w:divBdr>
        </w:div>
        <w:div w:id="1076979320">
          <w:marLeft w:val="480"/>
          <w:marRight w:val="0"/>
          <w:marTop w:val="0"/>
          <w:marBottom w:val="0"/>
          <w:divBdr>
            <w:top w:val="none" w:sz="0" w:space="0" w:color="auto"/>
            <w:left w:val="none" w:sz="0" w:space="0" w:color="auto"/>
            <w:bottom w:val="none" w:sz="0" w:space="0" w:color="auto"/>
            <w:right w:val="none" w:sz="0" w:space="0" w:color="auto"/>
          </w:divBdr>
        </w:div>
        <w:div w:id="864290666">
          <w:marLeft w:val="480"/>
          <w:marRight w:val="0"/>
          <w:marTop w:val="0"/>
          <w:marBottom w:val="0"/>
          <w:divBdr>
            <w:top w:val="none" w:sz="0" w:space="0" w:color="auto"/>
            <w:left w:val="none" w:sz="0" w:space="0" w:color="auto"/>
            <w:bottom w:val="none" w:sz="0" w:space="0" w:color="auto"/>
            <w:right w:val="none" w:sz="0" w:space="0" w:color="auto"/>
          </w:divBdr>
        </w:div>
        <w:div w:id="2082209972">
          <w:marLeft w:val="480"/>
          <w:marRight w:val="0"/>
          <w:marTop w:val="0"/>
          <w:marBottom w:val="0"/>
          <w:divBdr>
            <w:top w:val="none" w:sz="0" w:space="0" w:color="auto"/>
            <w:left w:val="none" w:sz="0" w:space="0" w:color="auto"/>
            <w:bottom w:val="none" w:sz="0" w:space="0" w:color="auto"/>
            <w:right w:val="none" w:sz="0" w:space="0" w:color="auto"/>
          </w:divBdr>
        </w:div>
        <w:div w:id="75054430">
          <w:marLeft w:val="480"/>
          <w:marRight w:val="0"/>
          <w:marTop w:val="0"/>
          <w:marBottom w:val="0"/>
          <w:divBdr>
            <w:top w:val="none" w:sz="0" w:space="0" w:color="auto"/>
            <w:left w:val="none" w:sz="0" w:space="0" w:color="auto"/>
            <w:bottom w:val="none" w:sz="0" w:space="0" w:color="auto"/>
            <w:right w:val="none" w:sz="0" w:space="0" w:color="auto"/>
          </w:divBdr>
        </w:div>
        <w:div w:id="1787189262">
          <w:marLeft w:val="480"/>
          <w:marRight w:val="0"/>
          <w:marTop w:val="0"/>
          <w:marBottom w:val="0"/>
          <w:divBdr>
            <w:top w:val="none" w:sz="0" w:space="0" w:color="auto"/>
            <w:left w:val="none" w:sz="0" w:space="0" w:color="auto"/>
            <w:bottom w:val="none" w:sz="0" w:space="0" w:color="auto"/>
            <w:right w:val="none" w:sz="0" w:space="0" w:color="auto"/>
          </w:divBdr>
        </w:div>
        <w:div w:id="957377584">
          <w:marLeft w:val="480"/>
          <w:marRight w:val="0"/>
          <w:marTop w:val="0"/>
          <w:marBottom w:val="0"/>
          <w:divBdr>
            <w:top w:val="none" w:sz="0" w:space="0" w:color="auto"/>
            <w:left w:val="none" w:sz="0" w:space="0" w:color="auto"/>
            <w:bottom w:val="none" w:sz="0" w:space="0" w:color="auto"/>
            <w:right w:val="none" w:sz="0" w:space="0" w:color="auto"/>
          </w:divBdr>
        </w:div>
        <w:div w:id="206919265">
          <w:marLeft w:val="480"/>
          <w:marRight w:val="0"/>
          <w:marTop w:val="0"/>
          <w:marBottom w:val="0"/>
          <w:divBdr>
            <w:top w:val="none" w:sz="0" w:space="0" w:color="auto"/>
            <w:left w:val="none" w:sz="0" w:space="0" w:color="auto"/>
            <w:bottom w:val="none" w:sz="0" w:space="0" w:color="auto"/>
            <w:right w:val="none" w:sz="0" w:space="0" w:color="auto"/>
          </w:divBdr>
        </w:div>
        <w:div w:id="1445537885">
          <w:marLeft w:val="480"/>
          <w:marRight w:val="0"/>
          <w:marTop w:val="0"/>
          <w:marBottom w:val="0"/>
          <w:divBdr>
            <w:top w:val="none" w:sz="0" w:space="0" w:color="auto"/>
            <w:left w:val="none" w:sz="0" w:space="0" w:color="auto"/>
            <w:bottom w:val="none" w:sz="0" w:space="0" w:color="auto"/>
            <w:right w:val="none" w:sz="0" w:space="0" w:color="auto"/>
          </w:divBdr>
        </w:div>
        <w:div w:id="344937666">
          <w:marLeft w:val="480"/>
          <w:marRight w:val="0"/>
          <w:marTop w:val="0"/>
          <w:marBottom w:val="0"/>
          <w:divBdr>
            <w:top w:val="none" w:sz="0" w:space="0" w:color="auto"/>
            <w:left w:val="none" w:sz="0" w:space="0" w:color="auto"/>
            <w:bottom w:val="none" w:sz="0" w:space="0" w:color="auto"/>
            <w:right w:val="none" w:sz="0" w:space="0" w:color="auto"/>
          </w:divBdr>
        </w:div>
        <w:div w:id="814759727">
          <w:marLeft w:val="480"/>
          <w:marRight w:val="0"/>
          <w:marTop w:val="0"/>
          <w:marBottom w:val="0"/>
          <w:divBdr>
            <w:top w:val="none" w:sz="0" w:space="0" w:color="auto"/>
            <w:left w:val="none" w:sz="0" w:space="0" w:color="auto"/>
            <w:bottom w:val="none" w:sz="0" w:space="0" w:color="auto"/>
            <w:right w:val="none" w:sz="0" w:space="0" w:color="auto"/>
          </w:divBdr>
        </w:div>
        <w:div w:id="234895405">
          <w:marLeft w:val="480"/>
          <w:marRight w:val="0"/>
          <w:marTop w:val="0"/>
          <w:marBottom w:val="0"/>
          <w:divBdr>
            <w:top w:val="none" w:sz="0" w:space="0" w:color="auto"/>
            <w:left w:val="none" w:sz="0" w:space="0" w:color="auto"/>
            <w:bottom w:val="none" w:sz="0" w:space="0" w:color="auto"/>
            <w:right w:val="none" w:sz="0" w:space="0" w:color="auto"/>
          </w:divBdr>
        </w:div>
        <w:div w:id="587540159">
          <w:marLeft w:val="480"/>
          <w:marRight w:val="0"/>
          <w:marTop w:val="0"/>
          <w:marBottom w:val="0"/>
          <w:divBdr>
            <w:top w:val="none" w:sz="0" w:space="0" w:color="auto"/>
            <w:left w:val="none" w:sz="0" w:space="0" w:color="auto"/>
            <w:bottom w:val="none" w:sz="0" w:space="0" w:color="auto"/>
            <w:right w:val="none" w:sz="0" w:space="0" w:color="auto"/>
          </w:divBdr>
        </w:div>
        <w:div w:id="262038898">
          <w:marLeft w:val="480"/>
          <w:marRight w:val="0"/>
          <w:marTop w:val="0"/>
          <w:marBottom w:val="0"/>
          <w:divBdr>
            <w:top w:val="none" w:sz="0" w:space="0" w:color="auto"/>
            <w:left w:val="none" w:sz="0" w:space="0" w:color="auto"/>
            <w:bottom w:val="none" w:sz="0" w:space="0" w:color="auto"/>
            <w:right w:val="none" w:sz="0" w:space="0" w:color="auto"/>
          </w:divBdr>
        </w:div>
        <w:div w:id="1776092921">
          <w:marLeft w:val="480"/>
          <w:marRight w:val="0"/>
          <w:marTop w:val="0"/>
          <w:marBottom w:val="0"/>
          <w:divBdr>
            <w:top w:val="none" w:sz="0" w:space="0" w:color="auto"/>
            <w:left w:val="none" w:sz="0" w:space="0" w:color="auto"/>
            <w:bottom w:val="none" w:sz="0" w:space="0" w:color="auto"/>
            <w:right w:val="none" w:sz="0" w:space="0" w:color="auto"/>
          </w:divBdr>
        </w:div>
        <w:div w:id="118842648">
          <w:marLeft w:val="480"/>
          <w:marRight w:val="0"/>
          <w:marTop w:val="0"/>
          <w:marBottom w:val="0"/>
          <w:divBdr>
            <w:top w:val="none" w:sz="0" w:space="0" w:color="auto"/>
            <w:left w:val="none" w:sz="0" w:space="0" w:color="auto"/>
            <w:bottom w:val="none" w:sz="0" w:space="0" w:color="auto"/>
            <w:right w:val="none" w:sz="0" w:space="0" w:color="auto"/>
          </w:divBdr>
        </w:div>
        <w:div w:id="1925065349">
          <w:marLeft w:val="480"/>
          <w:marRight w:val="0"/>
          <w:marTop w:val="0"/>
          <w:marBottom w:val="0"/>
          <w:divBdr>
            <w:top w:val="none" w:sz="0" w:space="0" w:color="auto"/>
            <w:left w:val="none" w:sz="0" w:space="0" w:color="auto"/>
            <w:bottom w:val="none" w:sz="0" w:space="0" w:color="auto"/>
            <w:right w:val="none" w:sz="0" w:space="0" w:color="auto"/>
          </w:divBdr>
        </w:div>
        <w:div w:id="1169827864">
          <w:marLeft w:val="480"/>
          <w:marRight w:val="0"/>
          <w:marTop w:val="0"/>
          <w:marBottom w:val="0"/>
          <w:divBdr>
            <w:top w:val="none" w:sz="0" w:space="0" w:color="auto"/>
            <w:left w:val="none" w:sz="0" w:space="0" w:color="auto"/>
            <w:bottom w:val="none" w:sz="0" w:space="0" w:color="auto"/>
            <w:right w:val="none" w:sz="0" w:space="0" w:color="auto"/>
          </w:divBdr>
        </w:div>
        <w:div w:id="628903817">
          <w:marLeft w:val="480"/>
          <w:marRight w:val="0"/>
          <w:marTop w:val="0"/>
          <w:marBottom w:val="0"/>
          <w:divBdr>
            <w:top w:val="none" w:sz="0" w:space="0" w:color="auto"/>
            <w:left w:val="none" w:sz="0" w:space="0" w:color="auto"/>
            <w:bottom w:val="none" w:sz="0" w:space="0" w:color="auto"/>
            <w:right w:val="none" w:sz="0" w:space="0" w:color="auto"/>
          </w:divBdr>
        </w:div>
        <w:div w:id="1328366149">
          <w:marLeft w:val="480"/>
          <w:marRight w:val="0"/>
          <w:marTop w:val="0"/>
          <w:marBottom w:val="0"/>
          <w:divBdr>
            <w:top w:val="none" w:sz="0" w:space="0" w:color="auto"/>
            <w:left w:val="none" w:sz="0" w:space="0" w:color="auto"/>
            <w:bottom w:val="none" w:sz="0" w:space="0" w:color="auto"/>
            <w:right w:val="none" w:sz="0" w:space="0" w:color="auto"/>
          </w:divBdr>
        </w:div>
        <w:div w:id="2043706286">
          <w:marLeft w:val="480"/>
          <w:marRight w:val="0"/>
          <w:marTop w:val="0"/>
          <w:marBottom w:val="0"/>
          <w:divBdr>
            <w:top w:val="none" w:sz="0" w:space="0" w:color="auto"/>
            <w:left w:val="none" w:sz="0" w:space="0" w:color="auto"/>
            <w:bottom w:val="none" w:sz="0" w:space="0" w:color="auto"/>
            <w:right w:val="none" w:sz="0" w:space="0" w:color="auto"/>
          </w:divBdr>
        </w:div>
        <w:div w:id="1816143977">
          <w:marLeft w:val="480"/>
          <w:marRight w:val="0"/>
          <w:marTop w:val="0"/>
          <w:marBottom w:val="0"/>
          <w:divBdr>
            <w:top w:val="none" w:sz="0" w:space="0" w:color="auto"/>
            <w:left w:val="none" w:sz="0" w:space="0" w:color="auto"/>
            <w:bottom w:val="none" w:sz="0" w:space="0" w:color="auto"/>
            <w:right w:val="none" w:sz="0" w:space="0" w:color="auto"/>
          </w:divBdr>
        </w:div>
        <w:div w:id="1503619211">
          <w:marLeft w:val="480"/>
          <w:marRight w:val="0"/>
          <w:marTop w:val="0"/>
          <w:marBottom w:val="0"/>
          <w:divBdr>
            <w:top w:val="none" w:sz="0" w:space="0" w:color="auto"/>
            <w:left w:val="none" w:sz="0" w:space="0" w:color="auto"/>
            <w:bottom w:val="none" w:sz="0" w:space="0" w:color="auto"/>
            <w:right w:val="none" w:sz="0" w:space="0" w:color="auto"/>
          </w:divBdr>
        </w:div>
        <w:div w:id="1225070144">
          <w:marLeft w:val="480"/>
          <w:marRight w:val="0"/>
          <w:marTop w:val="0"/>
          <w:marBottom w:val="0"/>
          <w:divBdr>
            <w:top w:val="none" w:sz="0" w:space="0" w:color="auto"/>
            <w:left w:val="none" w:sz="0" w:space="0" w:color="auto"/>
            <w:bottom w:val="none" w:sz="0" w:space="0" w:color="auto"/>
            <w:right w:val="none" w:sz="0" w:space="0" w:color="auto"/>
          </w:divBdr>
        </w:div>
      </w:divsChild>
    </w:div>
    <w:div w:id="836308677">
      <w:bodyDiv w:val="1"/>
      <w:marLeft w:val="0"/>
      <w:marRight w:val="0"/>
      <w:marTop w:val="0"/>
      <w:marBottom w:val="0"/>
      <w:divBdr>
        <w:top w:val="none" w:sz="0" w:space="0" w:color="auto"/>
        <w:left w:val="none" w:sz="0" w:space="0" w:color="auto"/>
        <w:bottom w:val="none" w:sz="0" w:space="0" w:color="auto"/>
        <w:right w:val="none" w:sz="0" w:space="0" w:color="auto"/>
      </w:divBdr>
    </w:div>
    <w:div w:id="836773370">
      <w:bodyDiv w:val="1"/>
      <w:marLeft w:val="0"/>
      <w:marRight w:val="0"/>
      <w:marTop w:val="0"/>
      <w:marBottom w:val="0"/>
      <w:divBdr>
        <w:top w:val="none" w:sz="0" w:space="0" w:color="auto"/>
        <w:left w:val="none" w:sz="0" w:space="0" w:color="auto"/>
        <w:bottom w:val="none" w:sz="0" w:space="0" w:color="auto"/>
        <w:right w:val="none" w:sz="0" w:space="0" w:color="auto"/>
      </w:divBdr>
    </w:div>
    <w:div w:id="839078476">
      <w:bodyDiv w:val="1"/>
      <w:marLeft w:val="0"/>
      <w:marRight w:val="0"/>
      <w:marTop w:val="0"/>
      <w:marBottom w:val="0"/>
      <w:divBdr>
        <w:top w:val="none" w:sz="0" w:space="0" w:color="auto"/>
        <w:left w:val="none" w:sz="0" w:space="0" w:color="auto"/>
        <w:bottom w:val="none" w:sz="0" w:space="0" w:color="auto"/>
        <w:right w:val="none" w:sz="0" w:space="0" w:color="auto"/>
      </w:divBdr>
      <w:divsChild>
        <w:div w:id="915944395">
          <w:marLeft w:val="480"/>
          <w:marRight w:val="0"/>
          <w:marTop w:val="0"/>
          <w:marBottom w:val="0"/>
          <w:divBdr>
            <w:top w:val="none" w:sz="0" w:space="0" w:color="auto"/>
            <w:left w:val="none" w:sz="0" w:space="0" w:color="auto"/>
            <w:bottom w:val="none" w:sz="0" w:space="0" w:color="auto"/>
            <w:right w:val="none" w:sz="0" w:space="0" w:color="auto"/>
          </w:divBdr>
        </w:div>
        <w:div w:id="381632609">
          <w:marLeft w:val="480"/>
          <w:marRight w:val="0"/>
          <w:marTop w:val="0"/>
          <w:marBottom w:val="0"/>
          <w:divBdr>
            <w:top w:val="none" w:sz="0" w:space="0" w:color="auto"/>
            <w:left w:val="none" w:sz="0" w:space="0" w:color="auto"/>
            <w:bottom w:val="none" w:sz="0" w:space="0" w:color="auto"/>
            <w:right w:val="none" w:sz="0" w:space="0" w:color="auto"/>
          </w:divBdr>
        </w:div>
        <w:div w:id="1682703387">
          <w:marLeft w:val="480"/>
          <w:marRight w:val="0"/>
          <w:marTop w:val="0"/>
          <w:marBottom w:val="0"/>
          <w:divBdr>
            <w:top w:val="none" w:sz="0" w:space="0" w:color="auto"/>
            <w:left w:val="none" w:sz="0" w:space="0" w:color="auto"/>
            <w:bottom w:val="none" w:sz="0" w:space="0" w:color="auto"/>
            <w:right w:val="none" w:sz="0" w:space="0" w:color="auto"/>
          </w:divBdr>
        </w:div>
        <w:div w:id="248738171">
          <w:marLeft w:val="480"/>
          <w:marRight w:val="0"/>
          <w:marTop w:val="0"/>
          <w:marBottom w:val="0"/>
          <w:divBdr>
            <w:top w:val="none" w:sz="0" w:space="0" w:color="auto"/>
            <w:left w:val="none" w:sz="0" w:space="0" w:color="auto"/>
            <w:bottom w:val="none" w:sz="0" w:space="0" w:color="auto"/>
            <w:right w:val="none" w:sz="0" w:space="0" w:color="auto"/>
          </w:divBdr>
        </w:div>
        <w:div w:id="629046496">
          <w:marLeft w:val="480"/>
          <w:marRight w:val="0"/>
          <w:marTop w:val="0"/>
          <w:marBottom w:val="0"/>
          <w:divBdr>
            <w:top w:val="none" w:sz="0" w:space="0" w:color="auto"/>
            <w:left w:val="none" w:sz="0" w:space="0" w:color="auto"/>
            <w:bottom w:val="none" w:sz="0" w:space="0" w:color="auto"/>
            <w:right w:val="none" w:sz="0" w:space="0" w:color="auto"/>
          </w:divBdr>
        </w:div>
        <w:div w:id="1188375611">
          <w:marLeft w:val="480"/>
          <w:marRight w:val="0"/>
          <w:marTop w:val="0"/>
          <w:marBottom w:val="0"/>
          <w:divBdr>
            <w:top w:val="none" w:sz="0" w:space="0" w:color="auto"/>
            <w:left w:val="none" w:sz="0" w:space="0" w:color="auto"/>
            <w:bottom w:val="none" w:sz="0" w:space="0" w:color="auto"/>
            <w:right w:val="none" w:sz="0" w:space="0" w:color="auto"/>
          </w:divBdr>
        </w:div>
        <w:div w:id="1857842591">
          <w:marLeft w:val="480"/>
          <w:marRight w:val="0"/>
          <w:marTop w:val="0"/>
          <w:marBottom w:val="0"/>
          <w:divBdr>
            <w:top w:val="none" w:sz="0" w:space="0" w:color="auto"/>
            <w:left w:val="none" w:sz="0" w:space="0" w:color="auto"/>
            <w:bottom w:val="none" w:sz="0" w:space="0" w:color="auto"/>
            <w:right w:val="none" w:sz="0" w:space="0" w:color="auto"/>
          </w:divBdr>
        </w:div>
        <w:div w:id="196896368">
          <w:marLeft w:val="480"/>
          <w:marRight w:val="0"/>
          <w:marTop w:val="0"/>
          <w:marBottom w:val="0"/>
          <w:divBdr>
            <w:top w:val="none" w:sz="0" w:space="0" w:color="auto"/>
            <w:left w:val="none" w:sz="0" w:space="0" w:color="auto"/>
            <w:bottom w:val="none" w:sz="0" w:space="0" w:color="auto"/>
            <w:right w:val="none" w:sz="0" w:space="0" w:color="auto"/>
          </w:divBdr>
        </w:div>
        <w:div w:id="1921064466">
          <w:marLeft w:val="480"/>
          <w:marRight w:val="0"/>
          <w:marTop w:val="0"/>
          <w:marBottom w:val="0"/>
          <w:divBdr>
            <w:top w:val="none" w:sz="0" w:space="0" w:color="auto"/>
            <w:left w:val="none" w:sz="0" w:space="0" w:color="auto"/>
            <w:bottom w:val="none" w:sz="0" w:space="0" w:color="auto"/>
            <w:right w:val="none" w:sz="0" w:space="0" w:color="auto"/>
          </w:divBdr>
        </w:div>
        <w:div w:id="946816132">
          <w:marLeft w:val="480"/>
          <w:marRight w:val="0"/>
          <w:marTop w:val="0"/>
          <w:marBottom w:val="0"/>
          <w:divBdr>
            <w:top w:val="none" w:sz="0" w:space="0" w:color="auto"/>
            <w:left w:val="none" w:sz="0" w:space="0" w:color="auto"/>
            <w:bottom w:val="none" w:sz="0" w:space="0" w:color="auto"/>
            <w:right w:val="none" w:sz="0" w:space="0" w:color="auto"/>
          </w:divBdr>
        </w:div>
        <w:div w:id="230046352">
          <w:marLeft w:val="480"/>
          <w:marRight w:val="0"/>
          <w:marTop w:val="0"/>
          <w:marBottom w:val="0"/>
          <w:divBdr>
            <w:top w:val="none" w:sz="0" w:space="0" w:color="auto"/>
            <w:left w:val="none" w:sz="0" w:space="0" w:color="auto"/>
            <w:bottom w:val="none" w:sz="0" w:space="0" w:color="auto"/>
            <w:right w:val="none" w:sz="0" w:space="0" w:color="auto"/>
          </w:divBdr>
        </w:div>
        <w:div w:id="805927651">
          <w:marLeft w:val="480"/>
          <w:marRight w:val="0"/>
          <w:marTop w:val="0"/>
          <w:marBottom w:val="0"/>
          <w:divBdr>
            <w:top w:val="none" w:sz="0" w:space="0" w:color="auto"/>
            <w:left w:val="none" w:sz="0" w:space="0" w:color="auto"/>
            <w:bottom w:val="none" w:sz="0" w:space="0" w:color="auto"/>
            <w:right w:val="none" w:sz="0" w:space="0" w:color="auto"/>
          </w:divBdr>
        </w:div>
        <w:div w:id="1977055565">
          <w:marLeft w:val="480"/>
          <w:marRight w:val="0"/>
          <w:marTop w:val="0"/>
          <w:marBottom w:val="0"/>
          <w:divBdr>
            <w:top w:val="none" w:sz="0" w:space="0" w:color="auto"/>
            <w:left w:val="none" w:sz="0" w:space="0" w:color="auto"/>
            <w:bottom w:val="none" w:sz="0" w:space="0" w:color="auto"/>
            <w:right w:val="none" w:sz="0" w:space="0" w:color="auto"/>
          </w:divBdr>
        </w:div>
        <w:div w:id="446387376">
          <w:marLeft w:val="480"/>
          <w:marRight w:val="0"/>
          <w:marTop w:val="0"/>
          <w:marBottom w:val="0"/>
          <w:divBdr>
            <w:top w:val="none" w:sz="0" w:space="0" w:color="auto"/>
            <w:left w:val="none" w:sz="0" w:space="0" w:color="auto"/>
            <w:bottom w:val="none" w:sz="0" w:space="0" w:color="auto"/>
            <w:right w:val="none" w:sz="0" w:space="0" w:color="auto"/>
          </w:divBdr>
        </w:div>
        <w:div w:id="362828514">
          <w:marLeft w:val="480"/>
          <w:marRight w:val="0"/>
          <w:marTop w:val="0"/>
          <w:marBottom w:val="0"/>
          <w:divBdr>
            <w:top w:val="none" w:sz="0" w:space="0" w:color="auto"/>
            <w:left w:val="none" w:sz="0" w:space="0" w:color="auto"/>
            <w:bottom w:val="none" w:sz="0" w:space="0" w:color="auto"/>
            <w:right w:val="none" w:sz="0" w:space="0" w:color="auto"/>
          </w:divBdr>
        </w:div>
        <w:div w:id="1161002466">
          <w:marLeft w:val="480"/>
          <w:marRight w:val="0"/>
          <w:marTop w:val="0"/>
          <w:marBottom w:val="0"/>
          <w:divBdr>
            <w:top w:val="none" w:sz="0" w:space="0" w:color="auto"/>
            <w:left w:val="none" w:sz="0" w:space="0" w:color="auto"/>
            <w:bottom w:val="none" w:sz="0" w:space="0" w:color="auto"/>
            <w:right w:val="none" w:sz="0" w:space="0" w:color="auto"/>
          </w:divBdr>
        </w:div>
        <w:div w:id="2147316190">
          <w:marLeft w:val="480"/>
          <w:marRight w:val="0"/>
          <w:marTop w:val="0"/>
          <w:marBottom w:val="0"/>
          <w:divBdr>
            <w:top w:val="none" w:sz="0" w:space="0" w:color="auto"/>
            <w:left w:val="none" w:sz="0" w:space="0" w:color="auto"/>
            <w:bottom w:val="none" w:sz="0" w:space="0" w:color="auto"/>
            <w:right w:val="none" w:sz="0" w:space="0" w:color="auto"/>
          </w:divBdr>
        </w:div>
        <w:div w:id="4748436">
          <w:marLeft w:val="480"/>
          <w:marRight w:val="0"/>
          <w:marTop w:val="0"/>
          <w:marBottom w:val="0"/>
          <w:divBdr>
            <w:top w:val="none" w:sz="0" w:space="0" w:color="auto"/>
            <w:left w:val="none" w:sz="0" w:space="0" w:color="auto"/>
            <w:bottom w:val="none" w:sz="0" w:space="0" w:color="auto"/>
            <w:right w:val="none" w:sz="0" w:space="0" w:color="auto"/>
          </w:divBdr>
        </w:div>
        <w:div w:id="4480223">
          <w:marLeft w:val="480"/>
          <w:marRight w:val="0"/>
          <w:marTop w:val="0"/>
          <w:marBottom w:val="0"/>
          <w:divBdr>
            <w:top w:val="none" w:sz="0" w:space="0" w:color="auto"/>
            <w:left w:val="none" w:sz="0" w:space="0" w:color="auto"/>
            <w:bottom w:val="none" w:sz="0" w:space="0" w:color="auto"/>
            <w:right w:val="none" w:sz="0" w:space="0" w:color="auto"/>
          </w:divBdr>
        </w:div>
        <w:div w:id="2102330074">
          <w:marLeft w:val="480"/>
          <w:marRight w:val="0"/>
          <w:marTop w:val="0"/>
          <w:marBottom w:val="0"/>
          <w:divBdr>
            <w:top w:val="none" w:sz="0" w:space="0" w:color="auto"/>
            <w:left w:val="none" w:sz="0" w:space="0" w:color="auto"/>
            <w:bottom w:val="none" w:sz="0" w:space="0" w:color="auto"/>
            <w:right w:val="none" w:sz="0" w:space="0" w:color="auto"/>
          </w:divBdr>
        </w:div>
        <w:div w:id="1893731294">
          <w:marLeft w:val="480"/>
          <w:marRight w:val="0"/>
          <w:marTop w:val="0"/>
          <w:marBottom w:val="0"/>
          <w:divBdr>
            <w:top w:val="none" w:sz="0" w:space="0" w:color="auto"/>
            <w:left w:val="none" w:sz="0" w:space="0" w:color="auto"/>
            <w:bottom w:val="none" w:sz="0" w:space="0" w:color="auto"/>
            <w:right w:val="none" w:sz="0" w:space="0" w:color="auto"/>
          </w:divBdr>
        </w:div>
        <w:div w:id="1440756798">
          <w:marLeft w:val="480"/>
          <w:marRight w:val="0"/>
          <w:marTop w:val="0"/>
          <w:marBottom w:val="0"/>
          <w:divBdr>
            <w:top w:val="none" w:sz="0" w:space="0" w:color="auto"/>
            <w:left w:val="none" w:sz="0" w:space="0" w:color="auto"/>
            <w:bottom w:val="none" w:sz="0" w:space="0" w:color="auto"/>
            <w:right w:val="none" w:sz="0" w:space="0" w:color="auto"/>
          </w:divBdr>
        </w:div>
        <w:div w:id="1002590719">
          <w:marLeft w:val="480"/>
          <w:marRight w:val="0"/>
          <w:marTop w:val="0"/>
          <w:marBottom w:val="0"/>
          <w:divBdr>
            <w:top w:val="none" w:sz="0" w:space="0" w:color="auto"/>
            <w:left w:val="none" w:sz="0" w:space="0" w:color="auto"/>
            <w:bottom w:val="none" w:sz="0" w:space="0" w:color="auto"/>
            <w:right w:val="none" w:sz="0" w:space="0" w:color="auto"/>
          </w:divBdr>
        </w:div>
        <w:div w:id="1407341653">
          <w:marLeft w:val="480"/>
          <w:marRight w:val="0"/>
          <w:marTop w:val="0"/>
          <w:marBottom w:val="0"/>
          <w:divBdr>
            <w:top w:val="none" w:sz="0" w:space="0" w:color="auto"/>
            <w:left w:val="none" w:sz="0" w:space="0" w:color="auto"/>
            <w:bottom w:val="none" w:sz="0" w:space="0" w:color="auto"/>
            <w:right w:val="none" w:sz="0" w:space="0" w:color="auto"/>
          </w:divBdr>
        </w:div>
        <w:div w:id="1712608717">
          <w:marLeft w:val="480"/>
          <w:marRight w:val="0"/>
          <w:marTop w:val="0"/>
          <w:marBottom w:val="0"/>
          <w:divBdr>
            <w:top w:val="none" w:sz="0" w:space="0" w:color="auto"/>
            <w:left w:val="none" w:sz="0" w:space="0" w:color="auto"/>
            <w:bottom w:val="none" w:sz="0" w:space="0" w:color="auto"/>
            <w:right w:val="none" w:sz="0" w:space="0" w:color="auto"/>
          </w:divBdr>
        </w:div>
        <w:div w:id="1158304319">
          <w:marLeft w:val="480"/>
          <w:marRight w:val="0"/>
          <w:marTop w:val="0"/>
          <w:marBottom w:val="0"/>
          <w:divBdr>
            <w:top w:val="none" w:sz="0" w:space="0" w:color="auto"/>
            <w:left w:val="none" w:sz="0" w:space="0" w:color="auto"/>
            <w:bottom w:val="none" w:sz="0" w:space="0" w:color="auto"/>
            <w:right w:val="none" w:sz="0" w:space="0" w:color="auto"/>
          </w:divBdr>
        </w:div>
        <w:div w:id="1518806292">
          <w:marLeft w:val="480"/>
          <w:marRight w:val="0"/>
          <w:marTop w:val="0"/>
          <w:marBottom w:val="0"/>
          <w:divBdr>
            <w:top w:val="none" w:sz="0" w:space="0" w:color="auto"/>
            <w:left w:val="none" w:sz="0" w:space="0" w:color="auto"/>
            <w:bottom w:val="none" w:sz="0" w:space="0" w:color="auto"/>
            <w:right w:val="none" w:sz="0" w:space="0" w:color="auto"/>
          </w:divBdr>
        </w:div>
        <w:div w:id="38208203">
          <w:marLeft w:val="480"/>
          <w:marRight w:val="0"/>
          <w:marTop w:val="0"/>
          <w:marBottom w:val="0"/>
          <w:divBdr>
            <w:top w:val="none" w:sz="0" w:space="0" w:color="auto"/>
            <w:left w:val="none" w:sz="0" w:space="0" w:color="auto"/>
            <w:bottom w:val="none" w:sz="0" w:space="0" w:color="auto"/>
            <w:right w:val="none" w:sz="0" w:space="0" w:color="auto"/>
          </w:divBdr>
        </w:div>
        <w:div w:id="680662537">
          <w:marLeft w:val="480"/>
          <w:marRight w:val="0"/>
          <w:marTop w:val="0"/>
          <w:marBottom w:val="0"/>
          <w:divBdr>
            <w:top w:val="none" w:sz="0" w:space="0" w:color="auto"/>
            <w:left w:val="none" w:sz="0" w:space="0" w:color="auto"/>
            <w:bottom w:val="none" w:sz="0" w:space="0" w:color="auto"/>
            <w:right w:val="none" w:sz="0" w:space="0" w:color="auto"/>
          </w:divBdr>
        </w:div>
        <w:div w:id="1607927736">
          <w:marLeft w:val="480"/>
          <w:marRight w:val="0"/>
          <w:marTop w:val="0"/>
          <w:marBottom w:val="0"/>
          <w:divBdr>
            <w:top w:val="none" w:sz="0" w:space="0" w:color="auto"/>
            <w:left w:val="none" w:sz="0" w:space="0" w:color="auto"/>
            <w:bottom w:val="none" w:sz="0" w:space="0" w:color="auto"/>
            <w:right w:val="none" w:sz="0" w:space="0" w:color="auto"/>
          </w:divBdr>
        </w:div>
        <w:div w:id="756244181">
          <w:marLeft w:val="480"/>
          <w:marRight w:val="0"/>
          <w:marTop w:val="0"/>
          <w:marBottom w:val="0"/>
          <w:divBdr>
            <w:top w:val="none" w:sz="0" w:space="0" w:color="auto"/>
            <w:left w:val="none" w:sz="0" w:space="0" w:color="auto"/>
            <w:bottom w:val="none" w:sz="0" w:space="0" w:color="auto"/>
            <w:right w:val="none" w:sz="0" w:space="0" w:color="auto"/>
          </w:divBdr>
        </w:div>
        <w:div w:id="774523029">
          <w:marLeft w:val="480"/>
          <w:marRight w:val="0"/>
          <w:marTop w:val="0"/>
          <w:marBottom w:val="0"/>
          <w:divBdr>
            <w:top w:val="none" w:sz="0" w:space="0" w:color="auto"/>
            <w:left w:val="none" w:sz="0" w:space="0" w:color="auto"/>
            <w:bottom w:val="none" w:sz="0" w:space="0" w:color="auto"/>
            <w:right w:val="none" w:sz="0" w:space="0" w:color="auto"/>
          </w:divBdr>
        </w:div>
        <w:div w:id="648901141">
          <w:marLeft w:val="480"/>
          <w:marRight w:val="0"/>
          <w:marTop w:val="0"/>
          <w:marBottom w:val="0"/>
          <w:divBdr>
            <w:top w:val="none" w:sz="0" w:space="0" w:color="auto"/>
            <w:left w:val="none" w:sz="0" w:space="0" w:color="auto"/>
            <w:bottom w:val="none" w:sz="0" w:space="0" w:color="auto"/>
            <w:right w:val="none" w:sz="0" w:space="0" w:color="auto"/>
          </w:divBdr>
        </w:div>
        <w:div w:id="842402658">
          <w:marLeft w:val="480"/>
          <w:marRight w:val="0"/>
          <w:marTop w:val="0"/>
          <w:marBottom w:val="0"/>
          <w:divBdr>
            <w:top w:val="none" w:sz="0" w:space="0" w:color="auto"/>
            <w:left w:val="none" w:sz="0" w:space="0" w:color="auto"/>
            <w:bottom w:val="none" w:sz="0" w:space="0" w:color="auto"/>
            <w:right w:val="none" w:sz="0" w:space="0" w:color="auto"/>
          </w:divBdr>
        </w:div>
        <w:div w:id="860973446">
          <w:marLeft w:val="480"/>
          <w:marRight w:val="0"/>
          <w:marTop w:val="0"/>
          <w:marBottom w:val="0"/>
          <w:divBdr>
            <w:top w:val="none" w:sz="0" w:space="0" w:color="auto"/>
            <w:left w:val="none" w:sz="0" w:space="0" w:color="auto"/>
            <w:bottom w:val="none" w:sz="0" w:space="0" w:color="auto"/>
            <w:right w:val="none" w:sz="0" w:space="0" w:color="auto"/>
          </w:divBdr>
        </w:div>
        <w:div w:id="1651405974">
          <w:marLeft w:val="480"/>
          <w:marRight w:val="0"/>
          <w:marTop w:val="0"/>
          <w:marBottom w:val="0"/>
          <w:divBdr>
            <w:top w:val="none" w:sz="0" w:space="0" w:color="auto"/>
            <w:left w:val="none" w:sz="0" w:space="0" w:color="auto"/>
            <w:bottom w:val="none" w:sz="0" w:space="0" w:color="auto"/>
            <w:right w:val="none" w:sz="0" w:space="0" w:color="auto"/>
          </w:divBdr>
        </w:div>
        <w:div w:id="1211262480">
          <w:marLeft w:val="480"/>
          <w:marRight w:val="0"/>
          <w:marTop w:val="0"/>
          <w:marBottom w:val="0"/>
          <w:divBdr>
            <w:top w:val="none" w:sz="0" w:space="0" w:color="auto"/>
            <w:left w:val="none" w:sz="0" w:space="0" w:color="auto"/>
            <w:bottom w:val="none" w:sz="0" w:space="0" w:color="auto"/>
            <w:right w:val="none" w:sz="0" w:space="0" w:color="auto"/>
          </w:divBdr>
        </w:div>
        <w:div w:id="488836900">
          <w:marLeft w:val="480"/>
          <w:marRight w:val="0"/>
          <w:marTop w:val="0"/>
          <w:marBottom w:val="0"/>
          <w:divBdr>
            <w:top w:val="none" w:sz="0" w:space="0" w:color="auto"/>
            <w:left w:val="none" w:sz="0" w:space="0" w:color="auto"/>
            <w:bottom w:val="none" w:sz="0" w:space="0" w:color="auto"/>
            <w:right w:val="none" w:sz="0" w:space="0" w:color="auto"/>
          </w:divBdr>
        </w:div>
        <w:div w:id="1902211071">
          <w:marLeft w:val="480"/>
          <w:marRight w:val="0"/>
          <w:marTop w:val="0"/>
          <w:marBottom w:val="0"/>
          <w:divBdr>
            <w:top w:val="none" w:sz="0" w:space="0" w:color="auto"/>
            <w:left w:val="none" w:sz="0" w:space="0" w:color="auto"/>
            <w:bottom w:val="none" w:sz="0" w:space="0" w:color="auto"/>
            <w:right w:val="none" w:sz="0" w:space="0" w:color="auto"/>
          </w:divBdr>
        </w:div>
        <w:div w:id="559243978">
          <w:marLeft w:val="480"/>
          <w:marRight w:val="0"/>
          <w:marTop w:val="0"/>
          <w:marBottom w:val="0"/>
          <w:divBdr>
            <w:top w:val="none" w:sz="0" w:space="0" w:color="auto"/>
            <w:left w:val="none" w:sz="0" w:space="0" w:color="auto"/>
            <w:bottom w:val="none" w:sz="0" w:space="0" w:color="auto"/>
            <w:right w:val="none" w:sz="0" w:space="0" w:color="auto"/>
          </w:divBdr>
        </w:div>
        <w:div w:id="2130973678">
          <w:marLeft w:val="480"/>
          <w:marRight w:val="0"/>
          <w:marTop w:val="0"/>
          <w:marBottom w:val="0"/>
          <w:divBdr>
            <w:top w:val="none" w:sz="0" w:space="0" w:color="auto"/>
            <w:left w:val="none" w:sz="0" w:space="0" w:color="auto"/>
            <w:bottom w:val="none" w:sz="0" w:space="0" w:color="auto"/>
            <w:right w:val="none" w:sz="0" w:space="0" w:color="auto"/>
          </w:divBdr>
        </w:div>
        <w:div w:id="699628556">
          <w:marLeft w:val="480"/>
          <w:marRight w:val="0"/>
          <w:marTop w:val="0"/>
          <w:marBottom w:val="0"/>
          <w:divBdr>
            <w:top w:val="none" w:sz="0" w:space="0" w:color="auto"/>
            <w:left w:val="none" w:sz="0" w:space="0" w:color="auto"/>
            <w:bottom w:val="none" w:sz="0" w:space="0" w:color="auto"/>
            <w:right w:val="none" w:sz="0" w:space="0" w:color="auto"/>
          </w:divBdr>
        </w:div>
        <w:div w:id="262542308">
          <w:marLeft w:val="480"/>
          <w:marRight w:val="0"/>
          <w:marTop w:val="0"/>
          <w:marBottom w:val="0"/>
          <w:divBdr>
            <w:top w:val="none" w:sz="0" w:space="0" w:color="auto"/>
            <w:left w:val="none" w:sz="0" w:space="0" w:color="auto"/>
            <w:bottom w:val="none" w:sz="0" w:space="0" w:color="auto"/>
            <w:right w:val="none" w:sz="0" w:space="0" w:color="auto"/>
          </w:divBdr>
        </w:div>
        <w:div w:id="562639952">
          <w:marLeft w:val="480"/>
          <w:marRight w:val="0"/>
          <w:marTop w:val="0"/>
          <w:marBottom w:val="0"/>
          <w:divBdr>
            <w:top w:val="none" w:sz="0" w:space="0" w:color="auto"/>
            <w:left w:val="none" w:sz="0" w:space="0" w:color="auto"/>
            <w:bottom w:val="none" w:sz="0" w:space="0" w:color="auto"/>
            <w:right w:val="none" w:sz="0" w:space="0" w:color="auto"/>
          </w:divBdr>
        </w:div>
        <w:div w:id="3241726">
          <w:marLeft w:val="480"/>
          <w:marRight w:val="0"/>
          <w:marTop w:val="0"/>
          <w:marBottom w:val="0"/>
          <w:divBdr>
            <w:top w:val="none" w:sz="0" w:space="0" w:color="auto"/>
            <w:left w:val="none" w:sz="0" w:space="0" w:color="auto"/>
            <w:bottom w:val="none" w:sz="0" w:space="0" w:color="auto"/>
            <w:right w:val="none" w:sz="0" w:space="0" w:color="auto"/>
          </w:divBdr>
        </w:div>
        <w:div w:id="389691317">
          <w:marLeft w:val="480"/>
          <w:marRight w:val="0"/>
          <w:marTop w:val="0"/>
          <w:marBottom w:val="0"/>
          <w:divBdr>
            <w:top w:val="none" w:sz="0" w:space="0" w:color="auto"/>
            <w:left w:val="none" w:sz="0" w:space="0" w:color="auto"/>
            <w:bottom w:val="none" w:sz="0" w:space="0" w:color="auto"/>
            <w:right w:val="none" w:sz="0" w:space="0" w:color="auto"/>
          </w:divBdr>
        </w:div>
        <w:div w:id="729235278">
          <w:marLeft w:val="480"/>
          <w:marRight w:val="0"/>
          <w:marTop w:val="0"/>
          <w:marBottom w:val="0"/>
          <w:divBdr>
            <w:top w:val="none" w:sz="0" w:space="0" w:color="auto"/>
            <w:left w:val="none" w:sz="0" w:space="0" w:color="auto"/>
            <w:bottom w:val="none" w:sz="0" w:space="0" w:color="auto"/>
            <w:right w:val="none" w:sz="0" w:space="0" w:color="auto"/>
          </w:divBdr>
        </w:div>
        <w:div w:id="480194299">
          <w:marLeft w:val="480"/>
          <w:marRight w:val="0"/>
          <w:marTop w:val="0"/>
          <w:marBottom w:val="0"/>
          <w:divBdr>
            <w:top w:val="none" w:sz="0" w:space="0" w:color="auto"/>
            <w:left w:val="none" w:sz="0" w:space="0" w:color="auto"/>
            <w:bottom w:val="none" w:sz="0" w:space="0" w:color="auto"/>
            <w:right w:val="none" w:sz="0" w:space="0" w:color="auto"/>
          </w:divBdr>
        </w:div>
        <w:div w:id="1628776816">
          <w:marLeft w:val="480"/>
          <w:marRight w:val="0"/>
          <w:marTop w:val="0"/>
          <w:marBottom w:val="0"/>
          <w:divBdr>
            <w:top w:val="none" w:sz="0" w:space="0" w:color="auto"/>
            <w:left w:val="none" w:sz="0" w:space="0" w:color="auto"/>
            <w:bottom w:val="none" w:sz="0" w:space="0" w:color="auto"/>
            <w:right w:val="none" w:sz="0" w:space="0" w:color="auto"/>
          </w:divBdr>
        </w:div>
        <w:div w:id="1185171230">
          <w:marLeft w:val="480"/>
          <w:marRight w:val="0"/>
          <w:marTop w:val="0"/>
          <w:marBottom w:val="0"/>
          <w:divBdr>
            <w:top w:val="none" w:sz="0" w:space="0" w:color="auto"/>
            <w:left w:val="none" w:sz="0" w:space="0" w:color="auto"/>
            <w:bottom w:val="none" w:sz="0" w:space="0" w:color="auto"/>
            <w:right w:val="none" w:sz="0" w:space="0" w:color="auto"/>
          </w:divBdr>
        </w:div>
        <w:div w:id="1813135094">
          <w:marLeft w:val="480"/>
          <w:marRight w:val="0"/>
          <w:marTop w:val="0"/>
          <w:marBottom w:val="0"/>
          <w:divBdr>
            <w:top w:val="none" w:sz="0" w:space="0" w:color="auto"/>
            <w:left w:val="none" w:sz="0" w:space="0" w:color="auto"/>
            <w:bottom w:val="none" w:sz="0" w:space="0" w:color="auto"/>
            <w:right w:val="none" w:sz="0" w:space="0" w:color="auto"/>
          </w:divBdr>
        </w:div>
        <w:div w:id="36010559">
          <w:marLeft w:val="480"/>
          <w:marRight w:val="0"/>
          <w:marTop w:val="0"/>
          <w:marBottom w:val="0"/>
          <w:divBdr>
            <w:top w:val="none" w:sz="0" w:space="0" w:color="auto"/>
            <w:left w:val="none" w:sz="0" w:space="0" w:color="auto"/>
            <w:bottom w:val="none" w:sz="0" w:space="0" w:color="auto"/>
            <w:right w:val="none" w:sz="0" w:space="0" w:color="auto"/>
          </w:divBdr>
        </w:div>
        <w:div w:id="2125954682">
          <w:marLeft w:val="480"/>
          <w:marRight w:val="0"/>
          <w:marTop w:val="0"/>
          <w:marBottom w:val="0"/>
          <w:divBdr>
            <w:top w:val="none" w:sz="0" w:space="0" w:color="auto"/>
            <w:left w:val="none" w:sz="0" w:space="0" w:color="auto"/>
            <w:bottom w:val="none" w:sz="0" w:space="0" w:color="auto"/>
            <w:right w:val="none" w:sz="0" w:space="0" w:color="auto"/>
          </w:divBdr>
        </w:div>
        <w:div w:id="966860045">
          <w:marLeft w:val="480"/>
          <w:marRight w:val="0"/>
          <w:marTop w:val="0"/>
          <w:marBottom w:val="0"/>
          <w:divBdr>
            <w:top w:val="none" w:sz="0" w:space="0" w:color="auto"/>
            <w:left w:val="none" w:sz="0" w:space="0" w:color="auto"/>
            <w:bottom w:val="none" w:sz="0" w:space="0" w:color="auto"/>
            <w:right w:val="none" w:sz="0" w:space="0" w:color="auto"/>
          </w:divBdr>
        </w:div>
        <w:div w:id="71900031">
          <w:marLeft w:val="480"/>
          <w:marRight w:val="0"/>
          <w:marTop w:val="0"/>
          <w:marBottom w:val="0"/>
          <w:divBdr>
            <w:top w:val="none" w:sz="0" w:space="0" w:color="auto"/>
            <w:left w:val="none" w:sz="0" w:space="0" w:color="auto"/>
            <w:bottom w:val="none" w:sz="0" w:space="0" w:color="auto"/>
            <w:right w:val="none" w:sz="0" w:space="0" w:color="auto"/>
          </w:divBdr>
        </w:div>
        <w:div w:id="1991203264">
          <w:marLeft w:val="480"/>
          <w:marRight w:val="0"/>
          <w:marTop w:val="0"/>
          <w:marBottom w:val="0"/>
          <w:divBdr>
            <w:top w:val="none" w:sz="0" w:space="0" w:color="auto"/>
            <w:left w:val="none" w:sz="0" w:space="0" w:color="auto"/>
            <w:bottom w:val="none" w:sz="0" w:space="0" w:color="auto"/>
            <w:right w:val="none" w:sz="0" w:space="0" w:color="auto"/>
          </w:divBdr>
        </w:div>
        <w:div w:id="1293175995">
          <w:marLeft w:val="480"/>
          <w:marRight w:val="0"/>
          <w:marTop w:val="0"/>
          <w:marBottom w:val="0"/>
          <w:divBdr>
            <w:top w:val="none" w:sz="0" w:space="0" w:color="auto"/>
            <w:left w:val="none" w:sz="0" w:space="0" w:color="auto"/>
            <w:bottom w:val="none" w:sz="0" w:space="0" w:color="auto"/>
            <w:right w:val="none" w:sz="0" w:space="0" w:color="auto"/>
          </w:divBdr>
        </w:div>
        <w:div w:id="909655680">
          <w:marLeft w:val="480"/>
          <w:marRight w:val="0"/>
          <w:marTop w:val="0"/>
          <w:marBottom w:val="0"/>
          <w:divBdr>
            <w:top w:val="none" w:sz="0" w:space="0" w:color="auto"/>
            <w:left w:val="none" w:sz="0" w:space="0" w:color="auto"/>
            <w:bottom w:val="none" w:sz="0" w:space="0" w:color="auto"/>
            <w:right w:val="none" w:sz="0" w:space="0" w:color="auto"/>
          </w:divBdr>
        </w:div>
        <w:div w:id="1525905198">
          <w:marLeft w:val="480"/>
          <w:marRight w:val="0"/>
          <w:marTop w:val="0"/>
          <w:marBottom w:val="0"/>
          <w:divBdr>
            <w:top w:val="none" w:sz="0" w:space="0" w:color="auto"/>
            <w:left w:val="none" w:sz="0" w:space="0" w:color="auto"/>
            <w:bottom w:val="none" w:sz="0" w:space="0" w:color="auto"/>
            <w:right w:val="none" w:sz="0" w:space="0" w:color="auto"/>
          </w:divBdr>
        </w:div>
        <w:div w:id="1491483401">
          <w:marLeft w:val="480"/>
          <w:marRight w:val="0"/>
          <w:marTop w:val="0"/>
          <w:marBottom w:val="0"/>
          <w:divBdr>
            <w:top w:val="none" w:sz="0" w:space="0" w:color="auto"/>
            <w:left w:val="none" w:sz="0" w:space="0" w:color="auto"/>
            <w:bottom w:val="none" w:sz="0" w:space="0" w:color="auto"/>
            <w:right w:val="none" w:sz="0" w:space="0" w:color="auto"/>
          </w:divBdr>
        </w:div>
        <w:div w:id="1428425662">
          <w:marLeft w:val="480"/>
          <w:marRight w:val="0"/>
          <w:marTop w:val="0"/>
          <w:marBottom w:val="0"/>
          <w:divBdr>
            <w:top w:val="none" w:sz="0" w:space="0" w:color="auto"/>
            <w:left w:val="none" w:sz="0" w:space="0" w:color="auto"/>
            <w:bottom w:val="none" w:sz="0" w:space="0" w:color="auto"/>
            <w:right w:val="none" w:sz="0" w:space="0" w:color="auto"/>
          </w:divBdr>
        </w:div>
        <w:div w:id="2102986931">
          <w:marLeft w:val="480"/>
          <w:marRight w:val="0"/>
          <w:marTop w:val="0"/>
          <w:marBottom w:val="0"/>
          <w:divBdr>
            <w:top w:val="none" w:sz="0" w:space="0" w:color="auto"/>
            <w:left w:val="none" w:sz="0" w:space="0" w:color="auto"/>
            <w:bottom w:val="none" w:sz="0" w:space="0" w:color="auto"/>
            <w:right w:val="none" w:sz="0" w:space="0" w:color="auto"/>
          </w:divBdr>
        </w:div>
        <w:div w:id="1212426201">
          <w:marLeft w:val="480"/>
          <w:marRight w:val="0"/>
          <w:marTop w:val="0"/>
          <w:marBottom w:val="0"/>
          <w:divBdr>
            <w:top w:val="none" w:sz="0" w:space="0" w:color="auto"/>
            <w:left w:val="none" w:sz="0" w:space="0" w:color="auto"/>
            <w:bottom w:val="none" w:sz="0" w:space="0" w:color="auto"/>
            <w:right w:val="none" w:sz="0" w:space="0" w:color="auto"/>
          </w:divBdr>
        </w:div>
        <w:div w:id="1345473226">
          <w:marLeft w:val="480"/>
          <w:marRight w:val="0"/>
          <w:marTop w:val="0"/>
          <w:marBottom w:val="0"/>
          <w:divBdr>
            <w:top w:val="none" w:sz="0" w:space="0" w:color="auto"/>
            <w:left w:val="none" w:sz="0" w:space="0" w:color="auto"/>
            <w:bottom w:val="none" w:sz="0" w:space="0" w:color="auto"/>
            <w:right w:val="none" w:sz="0" w:space="0" w:color="auto"/>
          </w:divBdr>
        </w:div>
        <w:div w:id="1274558731">
          <w:marLeft w:val="480"/>
          <w:marRight w:val="0"/>
          <w:marTop w:val="0"/>
          <w:marBottom w:val="0"/>
          <w:divBdr>
            <w:top w:val="none" w:sz="0" w:space="0" w:color="auto"/>
            <w:left w:val="none" w:sz="0" w:space="0" w:color="auto"/>
            <w:bottom w:val="none" w:sz="0" w:space="0" w:color="auto"/>
            <w:right w:val="none" w:sz="0" w:space="0" w:color="auto"/>
          </w:divBdr>
        </w:div>
        <w:div w:id="44333959">
          <w:marLeft w:val="480"/>
          <w:marRight w:val="0"/>
          <w:marTop w:val="0"/>
          <w:marBottom w:val="0"/>
          <w:divBdr>
            <w:top w:val="none" w:sz="0" w:space="0" w:color="auto"/>
            <w:left w:val="none" w:sz="0" w:space="0" w:color="auto"/>
            <w:bottom w:val="none" w:sz="0" w:space="0" w:color="auto"/>
            <w:right w:val="none" w:sz="0" w:space="0" w:color="auto"/>
          </w:divBdr>
        </w:div>
        <w:div w:id="184368706">
          <w:marLeft w:val="480"/>
          <w:marRight w:val="0"/>
          <w:marTop w:val="0"/>
          <w:marBottom w:val="0"/>
          <w:divBdr>
            <w:top w:val="none" w:sz="0" w:space="0" w:color="auto"/>
            <w:left w:val="none" w:sz="0" w:space="0" w:color="auto"/>
            <w:bottom w:val="none" w:sz="0" w:space="0" w:color="auto"/>
            <w:right w:val="none" w:sz="0" w:space="0" w:color="auto"/>
          </w:divBdr>
        </w:div>
        <w:div w:id="5602772">
          <w:marLeft w:val="480"/>
          <w:marRight w:val="0"/>
          <w:marTop w:val="0"/>
          <w:marBottom w:val="0"/>
          <w:divBdr>
            <w:top w:val="none" w:sz="0" w:space="0" w:color="auto"/>
            <w:left w:val="none" w:sz="0" w:space="0" w:color="auto"/>
            <w:bottom w:val="none" w:sz="0" w:space="0" w:color="auto"/>
            <w:right w:val="none" w:sz="0" w:space="0" w:color="auto"/>
          </w:divBdr>
        </w:div>
        <w:div w:id="1341085284">
          <w:marLeft w:val="480"/>
          <w:marRight w:val="0"/>
          <w:marTop w:val="0"/>
          <w:marBottom w:val="0"/>
          <w:divBdr>
            <w:top w:val="none" w:sz="0" w:space="0" w:color="auto"/>
            <w:left w:val="none" w:sz="0" w:space="0" w:color="auto"/>
            <w:bottom w:val="none" w:sz="0" w:space="0" w:color="auto"/>
            <w:right w:val="none" w:sz="0" w:space="0" w:color="auto"/>
          </w:divBdr>
        </w:div>
        <w:div w:id="1591112470">
          <w:marLeft w:val="480"/>
          <w:marRight w:val="0"/>
          <w:marTop w:val="0"/>
          <w:marBottom w:val="0"/>
          <w:divBdr>
            <w:top w:val="none" w:sz="0" w:space="0" w:color="auto"/>
            <w:left w:val="none" w:sz="0" w:space="0" w:color="auto"/>
            <w:bottom w:val="none" w:sz="0" w:space="0" w:color="auto"/>
            <w:right w:val="none" w:sz="0" w:space="0" w:color="auto"/>
          </w:divBdr>
        </w:div>
        <w:div w:id="1190949006">
          <w:marLeft w:val="480"/>
          <w:marRight w:val="0"/>
          <w:marTop w:val="0"/>
          <w:marBottom w:val="0"/>
          <w:divBdr>
            <w:top w:val="none" w:sz="0" w:space="0" w:color="auto"/>
            <w:left w:val="none" w:sz="0" w:space="0" w:color="auto"/>
            <w:bottom w:val="none" w:sz="0" w:space="0" w:color="auto"/>
            <w:right w:val="none" w:sz="0" w:space="0" w:color="auto"/>
          </w:divBdr>
        </w:div>
        <w:div w:id="563612544">
          <w:marLeft w:val="480"/>
          <w:marRight w:val="0"/>
          <w:marTop w:val="0"/>
          <w:marBottom w:val="0"/>
          <w:divBdr>
            <w:top w:val="none" w:sz="0" w:space="0" w:color="auto"/>
            <w:left w:val="none" w:sz="0" w:space="0" w:color="auto"/>
            <w:bottom w:val="none" w:sz="0" w:space="0" w:color="auto"/>
            <w:right w:val="none" w:sz="0" w:space="0" w:color="auto"/>
          </w:divBdr>
        </w:div>
      </w:divsChild>
    </w:div>
    <w:div w:id="839542936">
      <w:bodyDiv w:val="1"/>
      <w:marLeft w:val="0"/>
      <w:marRight w:val="0"/>
      <w:marTop w:val="0"/>
      <w:marBottom w:val="0"/>
      <w:divBdr>
        <w:top w:val="none" w:sz="0" w:space="0" w:color="auto"/>
        <w:left w:val="none" w:sz="0" w:space="0" w:color="auto"/>
        <w:bottom w:val="none" w:sz="0" w:space="0" w:color="auto"/>
        <w:right w:val="none" w:sz="0" w:space="0" w:color="auto"/>
      </w:divBdr>
    </w:div>
    <w:div w:id="839587627">
      <w:bodyDiv w:val="1"/>
      <w:marLeft w:val="0"/>
      <w:marRight w:val="0"/>
      <w:marTop w:val="0"/>
      <w:marBottom w:val="0"/>
      <w:divBdr>
        <w:top w:val="none" w:sz="0" w:space="0" w:color="auto"/>
        <w:left w:val="none" w:sz="0" w:space="0" w:color="auto"/>
        <w:bottom w:val="none" w:sz="0" w:space="0" w:color="auto"/>
        <w:right w:val="none" w:sz="0" w:space="0" w:color="auto"/>
      </w:divBdr>
    </w:div>
    <w:div w:id="839738691">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0971473">
      <w:bodyDiv w:val="1"/>
      <w:marLeft w:val="0"/>
      <w:marRight w:val="0"/>
      <w:marTop w:val="0"/>
      <w:marBottom w:val="0"/>
      <w:divBdr>
        <w:top w:val="none" w:sz="0" w:space="0" w:color="auto"/>
        <w:left w:val="none" w:sz="0" w:space="0" w:color="auto"/>
        <w:bottom w:val="none" w:sz="0" w:space="0" w:color="auto"/>
        <w:right w:val="none" w:sz="0" w:space="0" w:color="auto"/>
      </w:divBdr>
    </w:div>
    <w:div w:id="841169015">
      <w:bodyDiv w:val="1"/>
      <w:marLeft w:val="0"/>
      <w:marRight w:val="0"/>
      <w:marTop w:val="0"/>
      <w:marBottom w:val="0"/>
      <w:divBdr>
        <w:top w:val="none" w:sz="0" w:space="0" w:color="auto"/>
        <w:left w:val="none" w:sz="0" w:space="0" w:color="auto"/>
        <w:bottom w:val="none" w:sz="0" w:space="0" w:color="auto"/>
        <w:right w:val="none" w:sz="0" w:space="0" w:color="auto"/>
      </w:divBdr>
    </w:div>
    <w:div w:id="842205327">
      <w:bodyDiv w:val="1"/>
      <w:marLeft w:val="0"/>
      <w:marRight w:val="0"/>
      <w:marTop w:val="0"/>
      <w:marBottom w:val="0"/>
      <w:divBdr>
        <w:top w:val="none" w:sz="0" w:space="0" w:color="auto"/>
        <w:left w:val="none" w:sz="0" w:space="0" w:color="auto"/>
        <w:bottom w:val="none" w:sz="0" w:space="0" w:color="auto"/>
        <w:right w:val="none" w:sz="0" w:space="0" w:color="auto"/>
      </w:divBdr>
    </w:div>
    <w:div w:id="842550883">
      <w:bodyDiv w:val="1"/>
      <w:marLeft w:val="0"/>
      <w:marRight w:val="0"/>
      <w:marTop w:val="0"/>
      <w:marBottom w:val="0"/>
      <w:divBdr>
        <w:top w:val="none" w:sz="0" w:space="0" w:color="auto"/>
        <w:left w:val="none" w:sz="0" w:space="0" w:color="auto"/>
        <w:bottom w:val="none" w:sz="0" w:space="0" w:color="auto"/>
        <w:right w:val="none" w:sz="0" w:space="0" w:color="auto"/>
      </w:divBdr>
    </w:div>
    <w:div w:id="843055563">
      <w:bodyDiv w:val="1"/>
      <w:marLeft w:val="0"/>
      <w:marRight w:val="0"/>
      <w:marTop w:val="0"/>
      <w:marBottom w:val="0"/>
      <w:divBdr>
        <w:top w:val="none" w:sz="0" w:space="0" w:color="auto"/>
        <w:left w:val="none" w:sz="0" w:space="0" w:color="auto"/>
        <w:bottom w:val="none" w:sz="0" w:space="0" w:color="auto"/>
        <w:right w:val="none" w:sz="0" w:space="0" w:color="auto"/>
      </w:divBdr>
    </w:div>
    <w:div w:id="843278085">
      <w:bodyDiv w:val="1"/>
      <w:marLeft w:val="0"/>
      <w:marRight w:val="0"/>
      <w:marTop w:val="0"/>
      <w:marBottom w:val="0"/>
      <w:divBdr>
        <w:top w:val="none" w:sz="0" w:space="0" w:color="auto"/>
        <w:left w:val="none" w:sz="0" w:space="0" w:color="auto"/>
        <w:bottom w:val="none" w:sz="0" w:space="0" w:color="auto"/>
        <w:right w:val="none" w:sz="0" w:space="0" w:color="auto"/>
      </w:divBdr>
    </w:div>
    <w:div w:id="844514943">
      <w:bodyDiv w:val="1"/>
      <w:marLeft w:val="0"/>
      <w:marRight w:val="0"/>
      <w:marTop w:val="0"/>
      <w:marBottom w:val="0"/>
      <w:divBdr>
        <w:top w:val="none" w:sz="0" w:space="0" w:color="auto"/>
        <w:left w:val="none" w:sz="0" w:space="0" w:color="auto"/>
        <w:bottom w:val="none" w:sz="0" w:space="0" w:color="auto"/>
        <w:right w:val="none" w:sz="0" w:space="0" w:color="auto"/>
      </w:divBdr>
    </w:div>
    <w:div w:id="844592823">
      <w:bodyDiv w:val="1"/>
      <w:marLeft w:val="0"/>
      <w:marRight w:val="0"/>
      <w:marTop w:val="0"/>
      <w:marBottom w:val="0"/>
      <w:divBdr>
        <w:top w:val="none" w:sz="0" w:space="0" w:color="auto"/>
        <w:left w:val="none" w:sz="0" w:space="0" w:color="auto"/>
        <w:bottom w:val="none" w:sz="0" w:space="0" w:color="auto"/>
        <w:right w:val="none" w:sz="0" w:space="0" w:color="auto"/>
      </w:divBdr>
    </w:div>
    <w:div w:id="845052714">
      <w:bodyDiv w:val="1"/>
      <w:marLeft w:val="0"/>
      <w:marRight w:val="0"/>
      <w:marTop w:val="0"/>
      <w:marBottom w:val="0"/>
      <w:divBdr>
        <w:top w:val="none" w:sz="0" w:space="0" w:color="auto"/>
        <w:left w:val="none" w:sz="0" w:space="0" w:color="auto"/>
        <w:bottom w:val="none" w:sz="0" w:space="0" w:color="auto"/>
        <w:right w:val="none" w:sz="0" w:space="0" w:color="auto"/>
      </w:divBdr>
    </w:div>
    <w:div w:id="846363204">
      <w:bodyDiv w:val="1"/>
      <w:marLeft w:val="0"/>
      <w:marRight w:val="0"/>
      <w:marTop w:val="0"/>
      <w:marBottom w:val="0"/>
      <w:divBdr>
        <w:top w:val="none" w:sz="0" w:space="0" w:color="auto"/>
        <w:left w:val="none" w:sz="0" w:space="0" w:color="auto"/>
        <w:bottom w:val="none" w:sz="0" w:space="0" w:color="auto"/>
        <w:right w:val="none" w:sz="0" w:space="0" w:color="auto"/>
      </w:divBdr>
    </w:div>
    <w:div w:id="846822299">
      <w:bodyDiv w:val="1"/>
      <w:marLeft w:val="0"/>
      <w:marRight w:val="0"/>
      <w:marTop w:val="0"/>
      <w:marBottom w:val="0"/>
      <w:divBdr>
        <w:top w:val="none" w:sz="0" w:space="0" w:color="auto"/>
        <w:left w:val="none" w:sz="0" w:space="0" w:color="auto"/>
        <w:bottom w:val="none" w:sz="0" w:space="0" w:color="auto"/>
        <w:right w:val="none" w:sz="0" w:space="0" w:color="auto"/>
      </w:divBdr>
    </w:div>
    <w:div w:id="846989523">
      <w:bodyDiv w:val="1"/>
      <w:marLeft w:val="0"/>
      <w:marRight w:val="0"/>
      <w:marTop w:val="0"/>
      <w:marBottom w:val="0"/>
      <w:divBdr>
        <w:top w:val="none" w:sz="0" w:space="0" w:color="auto"/>
        <w:left w:val="none" w:sz="0" w:space="0" w:color="auto"/>
        <w:bottom w:val="none" w:sz="0" w:space="0" w:color="auto"/>
        <w:right w:val="none" w:sz="0" w:space="0" w:color="auto"/>
      </w:divBdr>
    </w:div>
    <w:div w:id="847137777">
      <w:bodyDiv w:val="1"/>
      <w:marLeft w:val="0"/>
      <w:marRight w:val="0"/>
      <w:marTop w:val="0"/>
      <w:marBottom w:val="0"/>
      <w:divBdr>
        <w:top w:val="none" w:sz="0" w:space="0" w:color="auto"/>
        <w:left w:val="none" w:sz="0" w:space="0" w:color="auto"/>
        <w:bottom w:val="none" w:sz="0" w:space="0" w:color="auto"/>
        <w:right w:val="none" w:sz="0" w:space="0" w:color="auto"/>
      </w:divBdr>
      <w:divsChild>
        <w:div w:id="1634366115">
          <w:marLeft w:val="480"/>
          <w:marRight w:val="0"/>
          <w:marTop w:val="0"/>
          <w:marBottom w:val="0"/>
          <w:divBdr>
            <w:top w:val="none" w:sz="0" w:space="0" w:color="auto"/>
            <w:left w:val="none" w:sz="0" w:space="0" w:color="auto"/>
            <w:bottom w:val="none" w:sz="0" w:space="0" w:color="auto"/>
            <w:right w:val="none" w:sz="0" w:space="0" w:color="auto"/>
          </w:divBdr>
        </w:div>
        <w:div w:id="304969741">
          <w:marLeft w:val="480"/>
          <w:marRight w:val="0"/>
          <w:marTop w:val="0"/>
          <w:marBottom w:val="0"/>
          <w:divBdr>
            <w:top w:val="none" w:sz="0" w:space="0" w:color="auto"/>
            <w:left w:val="none" w:sz="0" w:space="0" w:color="auto"/>
            <w:bottom w:val="none" w:sz="0" w:space="0" w:color="auto"/>
            <w:right w:val="none" w:sz="0" w:space="0" w:color="auto"/>
          </w:divBdr>
        </w:div>
        <w:div w:id="893007504">
          <w:marLeft w:val="480"/>
          <w:marRight w:val="0"/>
          <w:marTop w:val="0"/>
          <w:marBottom w:val="0"/>
          <w:divBdr>
            <w:top w:val="none" w:sz="0" w:space="0" w:color="auto"/>
            <w:left w:val="none" w:sz="0" w:space="0" w:color="auto"/>
            <w:bottom w:val="none" w:sz="0" w:space="0" w:color="auto"/>
            <w:right w:val="none" w:sz="0" w:space="0" w:color="auto"/>
          </w:divBdr>
        </w:div>
        <w:div w:id="1192720257">
          <w:marLeft w:val="480"/>
          <w:marRight w:val="0"/>
          <w:marTop w:val="0"/>
          <w:marBottom w:val="0"/>
          <w:divBdr>
            <w:top w:val="none" w:sz="0" w:space="0" w:color="auto"/>
            <w:left w:val="none" w:sz="0" w:space="0" w:color="auto"/>
            <w:bottom w:val="none" w:sz="0" w:space="0" w:color="auto"/>
            <w:right w:val="none" w:sz="0" w:space="0" w:color="auto"/>
          </w:divBdr>
        </w:div>
        <w:div w:id="1226530781">
          <w:marLeft w:val="480"/>
          <w:marRight w:val="0"/>
          <w:marTop w:val="0"/>
          <w:marBottom w:val="0"/>
          <w:divBdr>
            <w:top w:val="none" w:sz="0" w:space="0" w:color="auto"/>
            <w:left w:val="none" w:sz="0" w:space="0" w:color="auto"/>
            <w:bottom w:val="none" w:sz="0" w:space="0" w:color="auto"/>
            <w:right w:val="none" w:sz="0" w:space="0" w:color="auto"/>
          </w:divBdr>
        </w:div>
        <w:div w:id="1289166076">
          <w:marLeft w:val="480"/>
          <w:marRight w:val="0"/>
          <w:marTop w:val="0"/>
          <w:marBottom w:val="0"/>
          <w:divBdr>
            <w:top w:val="none" w:sz="0" w:space="0" w:color="auto"/>
            <w:left w:val="none" w:sz="0" w:space="0" w:color="auto"/>
            <w:bottom w:val="none" w:sz="0" w:space="0" w:color="auto"/>
            <w:right w:val="none" w:sz="0" w:space="0" w:color="auto"/>
          </w:divBdr>
        </w:div>
        <w:div w:id="1904219264">
          <w:marLeft w:val="480"/>
          <w:marRight w:val="0"/>
          <w:marTop w:val="0"/>
          <w:marBottom w:val="0"/>
          <w:divBdr>
            <w:top w:val="none" w:sz="0" w:space="0" w:color="auto"/>
            <w:left w:val="none" w:sz="0" w:space="0" w:color="auto"/>
            <w:bottom w:val="none" w:sz="0" w:space="0" w:color="auto"/>
            <w:right w:val="none" w:sz="0" w:space="0" w:color="auto"/>
          </w:divBdr>
        </w:div>
        <w:div w:id="1873226334">
          <w:marLeft w:val="480"/>
          <w:marRight w:val="0"/>
          <w:marTop w:val="0"/>
          <w:marBottom w:val="0"/>
          <w:divBdr>
            <w:top w:val="none" w:sz="0" w:space="0" w:color="auto"/>
            <w:left w:val="none" w:sz="0" w:space="0" w:color="auto"/>
            <w:bottom w:val="none" w:sz="0" w:space="0" w:color="auto"/>
            <w:right w:val="none" w:sz="0" w:space="0" w:color="auto"/>
          </w:divBdr>
        </w:div>
        <w:div w:id="1589919847">
          <w:marLeft w:val="480"/>
          <w:marRight w:val="0"/>
          <w:marTop w:val="0"/>
          <w:marBottom w:val="0"/>
          <w:divBdr>
            <w:top w:val="none" w:sz="0" w:space="0" w:color="auto"/>
            <w:left w:val="none" w:sz="0" w:space="0" w:color="auto"/>
            <w:bottom w:val="none" w:sz="0" w:space="0" w:color="auto"/>
            <w:right w:val="none" w:sz="0" w:space="0" w:color="auto"/>
          </w:divBdr>
        </w:div>
        <w:div w:id="1151553971">
          <w:marLeft w:val="480"/>
          <w:marRight w:val="0"/>
          <w:marTop w:val="0"/>
          <w:marBottom w:val="0"/>
          <w:divBdr>
            <w:top w:val="none" w:sz="0" w:space="0" w:color="auto"/>
            <w:left w:val="none" w:sz="0" w:space="0" w:color="auto"/>
            <w:bottom w:val="none" w:sz="0" w:space="0" w:color="auto"/>
            <w:right w:val="none" w:sz="0" w:space="0" w:color="auto"/>
          </w:divBdr>
        </w:div>
        <w:div w:id="1727215237">
          <w:marLeft w:val="480"/>
          <w:marRight w:val="0"/>
          <w:marTop w:val="0"/>
          <w:marBottom w:val="0"/>
          <w:divBdr>
            <w:top w:val="none" w:sz="0" w:space="0" w:color="auto"/>
            <w:left w:val="none" w:sz="0" w:space="0" w:color="auto"/>
            <w:bottom w:val="none" w:sz="0" w:space="0" w:color="auto"/>
            <w:right w:val="none" w:sz="0" w:space="0" w:color="auto"/>
          </w:divBdr>
        </w:div>
        <w:div w:id="808325210">
          <w:marLeft w:val="480"/>
          <w:marRight w:val="0"/>
          <w:marTop w:val="0"/>
          <w:marBottom w:val="0"/>
          <w:divBdr>
            <w:top w:val="none" w:sz="0" w:space="0" w:color="auto"/>
            <w:left w:val="none" w:sz="0" w:space="0" w:color="auto"/>
            <w:bottom w:val="none" w:sz="0" w:space="0" w:color="auto"/>
            <w:right w:val="none" w:sz="0" w:space="0" w:color="auto"/>
          </w:divBdr>
        </w:div>
        <w:div w:id="1451705685">
          <w:marLeft w:val="480"/>
          <w:marRight w:val="0"/>
          <w:marTop w:val="0"/>
          <w:marBottom w:val="0"/>
          <w:divBdr>
            <w:top w:val="none" w:sz="0" w:space="0" w:color="auto"/>
            <w:left w:val="none" w:sz="0" w:space="0" w:color="auto"/>
            <w:bottom w:val="none" w:sz="0" w:space="0" w:color="auto"/>
            <w:right w:val="none" w:sz="0" w:space="0" w:color="auto"/>
          </w:divBdr>
        </w:div>
        <w:div w:id="1493326546">
          <w:marLeft w:val="480"/>
          <w:marRight w:val="0"/>
          <w:marTop w:val="0"/>
          <w:marBottom w:val="0"/>
          <w:divBdr>
            <w:top w:val="none" w:sz="0" w:space="0" w:color="auto"/>
            <w:left w:val="none" w:sz="0" w:space="0" w:color="auto"/>
            <w:bottom w:val="none" w:sz="0" w:space="0" w:color="auto"/>
            <w:right w:val="none" w:sz="0" w:space="0" w:color="auto"/>
          </w:divBdr>
        </w:div>
        <w:div w:id="1271472649">
          <w:marLeft w:val="480"/>
          <w:marRight w:val="0"/>
          <w:marTop w:val="0"/>
          <w:marBottom w:val="0"/>
          <w:divBdr>
            <w:top w:val="none" w:sz="0" w:space="0" w:color="auto"/>
            <w:left w:val="none" w:sz="0" w:space="0" w:color="auto"/>
            <w:bottom w:val="none" w:sz="0" w:space="0" w:color="auto"/>
            <w:right w:val="none" w:sz="0" w:space="0" w:color="auto"/>
          </w:divBdr>
        </w:div>
        <w:div w:id="913398256">
          <w:marLeft w:val="480"/>
          <w:marRight w:val="0"/>
          <w:marTop w:val="0"/>
          <w:marBottom w:val="0"/>
          <w:divBdr>
            <w:top w:val="none" w:sz="0" w:space="0" w:color="auto"/>
            <w:left w:val="none" w:sz="0" w:space="0" w:color="auto"/>
            <w:bottom w:val="none" w:sz="0" w:space="0" w:color="auto"/>
            <w:right w:val="none" w:sz="0" w:space="0" w:color="auto"/>
          </w:divBdr>
        </w:div>
        <w:div w:id="2137479596">
          <w:marLeft w:val="480"/>
          <w:marRight w:val="0"/>
          <w:marTop w:val="0"/>
          <w:marBottom w:val="0"/>
          <w:divBdr>
            <w:top w:val="none" w:sz="0" w:space="0" w:color="auto"/>
            <w:left w:val="none" w:sz="0" w:space="0" w:color="auto"/>
            <w:bottom w:val="none" w:sz="0" w:space="0" w:color="auto"/>
            <w:right w:val="none" w:sz="0" w:space="0" w:color="auto"/>
          </w:divBdr>
        </w:div>
        <w:div w:id="1312054025">
          <w:marLeft w:val="480"/>
          <w:marRight w:val="0"/>
          <w:marTop w:val="0"/>
          <w:marBottom w:val="0"/>
          <w:divBdr>
            <w:top w:val="none" w:sz="0" w:space="0" w:color="auto"/>
            <w:left w:val="none" w:sz="0" w:space="0" w:color="auto"/>
            <w:bottom w:val="none" w:sz="0" w:space="0" w:color="auto"/>
            <w:right w:val="none" w:sz="0" w:space="0" w:color="auto"/>
          </w:divBdr>
        </w:div>
        <w:div w:id="2144082910">
          <w:marLeft w:val="480"/>
          <w:marRight w:val="0"/>
          <w:marTop w:val="0"/>
          <w:marBottom w:val="0"/>
          <w:divBdr>
            <w:top w:val="none" w:sz="0" w:space="0" w:color="auto"/>
            <w:left w:val="none" w:sz="0" w:space="0" w:color="auto"/>
            <w:bottom w:val="none" w:sz="0" w:space="0" w:color="auto"/>
            <w:right w:val="none" w:sz="0" w:space="0" w:color="auto"/>
          </w:divBdr>
        </w:div>
        <w:div w:id="335956956">
          <w:marLeft w:val="480"/>
          <w:marRight w:val="0"/>
          <w:marTop w:val="0"/>
          <w:marBottom w:val="0"/>
          <w:divBdr>
            <w:top w:val="none" w:sz="0" w:space="0" w:color="auto"/>
            <w:left w:val="none" w:sz="0" w:space="0" w:color="auto"/>
            <w:bottom w:val="none" w:sz="0" w:space="0" w:color="auto"/>
            <w:right w:val="none" w:sz="0" w:space="0" w:color="auto"/>
          </w:divBdr>
        </w:div>
        <w:div w:id="1463186322">
          <w:marLeft w:val="480"/>
          <w:marRight w:val="0"/>
          <w:marTop w:val="0"/>
          <w:marBottom w:val="0"/>
          <w:divBdr>
            <w:top w:val="none" w:sz="0" w:space="0" w:color="auto"/>
            <w:left w:val="none" w:sz="0" w:space="0" w:color="auto"/>
            <w:bottom w:val="none" w:sz="0" w:space="0" w:color="auto"/>
            <w:right w:val="none" w:sz="0" w:space="0" w:color="auto"/>
          </w:divBdr>
        </w:div>
        <w:div w:id="1188526637">
          <w:marLeft w:val="480"/>
          <w:marRight w:val="0"/>
          <w:marTop w:val="0"/>
          <w:marBottom w:val="0"/>
          <w:divBdr>
            <w:top w:val="none" w:sz="0" w:space="0" w:color="auto"/>
            <w:left w:val="none" w:sz="0" w:space="0" w:color="auto"/>
            <w:bottom w:val="none" w:sz="0" w:space="0" w:color="auto"/>
            <w:right w:val="none" w:sz="0" w:space="0" w:color="auto"/>
          </w:divBdr>
        </w:div>
        <w:div w:id="1109204236">
          <w:marLeft w:val="480"/>
          <w:marRight w:val="0"/>
          <w:marTop w:val="0"/>
          <w:marBottom w:val="0"/>
          <w:divBdr>
            <w:top w:val="none" w:sz="0" w:space="0" w:color="auto"/>
            <w:left w:val="none" w:sz="0" w:space="0" w:color="auto"/>
            <w:bottom w:val="none" w:sz="0" w:space="0" w:color="auto"/>
            <w:right w:val="none" w:sz="0" w:space="0" w:color="auto"/>
          </w:divBdr>
        </w:div>
        <w:div w:id="1525750272">
          <w:marLeft w:val="480"/>
          <w:marRight w:val="0"/>
          <w:marTop w:val="0"/>
          <w:marBottom w:val="0"/>
          <w:divBdr>
            <w:top w:val="none" w:sz="0" w:space="0" w:color="auto"/>
            <w:left w:val="none" w:sz="0" w:space="0" w:color="auto"/>
            <w:bottom w:val="none" w:sz="0" w:space="0" w:color="auto"/>
            <w:right w:val="none" w:sz="0" w:space="0" w:color="auto"/>
          </w:divBdr>
        </w:div>
        <w:div w:id="10224441">
          <w:marLeft w:val="480"/>
          <w:marRight w:val="0"/>
          <w:marTop w:val="0"/>
          <w:marBottom w:val="0"/>
          <w:divBdr>
            <w:top w:val="none" w:sz="0" w:space="0" w:color="auto"/>
            <w:left w:val="none" w:sz="0" w:space="0" w:color="auto"/>
            <w:bottom w:val="none" w:sz="0" w:space="0" w:color="auto"/>
            <w:right w:val="none" w:sz="0" w:space="0" w:color="auto"/>
          </w:divBdr>
        </w:div>
        <w:div w:id="662510267">
          <w:marLeft w:val="480"/>
          <w:marRight w:val="0"/>
          <w:marTop w:val="0"/>
          <w:marBottom w:val="0"/>
          <w:divBdr>
            <w:top w:val="none" w:sz="0" w:space="0" w:color="auto"/>
            <w:left w:val="none" w:sz="0" w:space="0" w:color="auto"/>
            <w:bottom w:val="none" w:sz="0" w:space="0" w:color="auto"/>
            <w:right w:val="none" w:sz="0" w:space="0" w:color="auto"/>
          </w:divBdr>
        </w:div>
        <w:div w:id="440998912">
          <w:marLeft w:val="480"/>
          <w:marRight w:val="0"/>
          <w:marTop w:val="0"/>
          <w:marBottom w:val="0"/>
          <w:divBdr>
            <w:top w:val="none" w:sz="0" w:space="0" w:color="auto"/>
            <w:left w:val="none" w:sz="0" w:space="0" w:color="auto"/>
            <w:bottom w:val="none" w:sz="0" w:space="0" w:color="auto"/>
            <w:right w:val="none" w:sz="0" w:space="0" w:color="auto"/>
          </w:divBdr>
        </w:div>
        <w:div w:id="1302076198">
          <w:marLeft w:val="480"/>
          <w:marRight w:val="0"/>
          <w:marTop w:val="0"/>
          <w:marBottom w:val="0"/>
          <w:divBdr>
            <w:top w:val="none" w:sz="0" w:space="0" w:color="auto"/>
            <w:left w:val="none" w:sz="0" w:space="0" w:color="auto"/>
            <w:bottom w:val="none" w:sz="0" w:space="0" w:color="auto"/>
            <w:right w:val="none" w:sz="0" w:space="0" w:color="auto"/>
          </w:divBdr>
        </w:div>
        <w:div w:id="467625394">
          <w:marLeft w:val="480"/>
          <w:marRight w:val="0"/>
          <w:marTop w:val="0"/>
          <w:marBottom w:val="0"/>
          <w:divBdr>
            <w:top w:val="none" w:sz="0" w:space="0" w:color="auto"/>
            <w:left w:val="none" w:sz="0" w:space="0" w:color="auto"/>
            <w:bottom w:val="none" w:sz="0" w:space="0" w:color="auto"/>
            <w:right w:val="none" w:sz="0" w:space="0" w:color="auto"/>
          </w:divBdr>
        </w:div>
        <w:div w:id="1919365678">
          <w:marLeft w:val="480"/>
          <w:marRight w:val="0"/>
          <w:marTop w:val="0"/>
          <w:marBottom w:val="0"/>
          <w:divBdr>
            <w:top w:val="none" w:sz="0" w:space="0" w:color="auto"/>
            <w:left w:val="none" w:sz="0" w:space="0" w:color="auto"/>
            <w:bottom w:val="none" w:sz="0" w:space="0" w:color="auto"/>
            <w:right w:val="none" w:sz="0" w:space="0" w:color="auto"/>
          </w:divBdr>
        </w:div>
        <w:div w:id="488209512">
          <w:marLeft w:val="480"/>
          <w:marRight w:val="0"/>
          <w:marTop w:val="0"/>
          <w:marBottom w:val="0"/>
          <w:divBdr>
            <w:top w:val="none" w:sz="0" w:space="0" w:color="auto"/>
            <w:left w:val="none" w:sz="0" w:space="0" w:color="auto"/>
            <w:bottom w:val="none" w:sz="0" w:space="0" w:color="auto"/>
            <w:right w:val="none" w:sz="0" w:space="0" w:color="auto"/>
          </w:divBdr>
        </w:div>
        <w:div w:id="1279675297">
          <w:marLeft w:val="480"/>
          <w:marRight w:val="0"/>
          <w:marTop w:val="0"/>
          <w:marBottom w:val="0"/>
          <w:divBdr>
            <w:top w:val="none" w:sz="0" w:space="0" w:color="auto"/>
            <w:left w:val="none" w:sz="0" w:space="0" w:color="auto"/>
            <w:bottom w:val="none" w:sz="0" w:space="0" w:color="auto"/>
            <w:right w:val="none" w:sz="0" w:space="0" w:color="auto"/>
          </w:divBdr>
        </w:div>
        <w:div w:id="1870604905">
          <w:marLeft w:val="480"/>
          <w:marRight w:val="0"/>
          <w:marTop w:val="0"/>
          <w:marBottom w:val="0"/>
          <w:divBdr>
            <w:top w:val="none" w:sz="0" w:space="0" w:color="auto"/>
            <w:left w:val="none" w:sz="0" w:space="0" w:color="auto"/>
            <w:bottom w:val="none" w:sz="0" w:space="0" w:color="auto"/>
            <w:right w:val="none" w:sz="0" w:space="0" w:color="auto"/>
          </w:divBdr>
        </w:div>
        <w:div w:id="279262456">
          <w:marLeft w:val="480"/>
          <w:marRight w:val="0"/>
          <w:marTop w:val="0"/>
          <w:marBottom w:val="0"/>
          <w:divBdr>
            <w:top w:val="none" w:sz="0" w:space="0" w:color="auto"/>
            <w:left w:val="none" w:sz="0" w:space="0" w:color="auto"/>
            <w:bottom w:val="none" w:sz="0" w:space="0" w:color="auto"/>
            <w:right w:val="none" w:sz="0" w:space="0" w:color="auto"/>
          </w:divBdr>
        </w:div>
        <w:div w:id="592324109">
          <w:marLeft w:val="480"/>
          <w:marRight w:val="0"/>
          <w:marTop w:val="0"/>
          <w:marBottom w:val="0"/>
          <w:divBdr>
            <w:top w:val="none" w:sz="0" w:space="0" w:color="auto"/>
            <w:left w:val="none" w:sz="0" w:space="0" w:color="auto"/>
            <w:bottom w:val="none" w:sz="0" w:space="0" w:color="auto"/>
            <w:right w:val="none" w:sz="0" w:space="0" w:color="auto"/>
          </w:divBdr>
        </w:div>
        <w:div w:id="1456800431">
          <w:marLeft w:val="480"/>
          <w:marRight w:val="0"/>
          <w:marTop w:val="0"/>
          <w:marBottom w:val="0"/>
          <w:divBdr>
            <w:top w:val="none" w:sz="0" w:space="0" w:color="auto"/>
            <w:left w:val="none" w:sz="0" w:space="0" w:color="auto"/>
            <w:bottom w:val="none" w:sz="0" w:space="0" w:color="auto"/>
            <w:right w:val="none" w:sz="0" w:space="0" w:color="auto"/>
          </w:divBdr>
        </w:div>
        <w:div w:id="2036343584">
          <w:marLeft w:val="480"/>
          <w:marRight w:val="0"/>
          <w:marTop w:val="0"/>
          <w:marBottom w:val="0"/>
          <w:divBdr>
            <w:top w:val="none" w:sz="0" w:space="0" w:color="auto"/>
            <w:left w:val="none" w:sz="0" w:space="0" w:color="auto"/>
            <w:bottom w:val="none" w:sz="0" w:space="0" w:color="auto"/>
            <w:right w:val="none" w:sz="0" w:space="0" w:color="auto"/>
          </w:divBdr>
        </w:div>
        <w:div w:id="407073065">
          <w:marLeft w:val="480"/>
          <w:marRight w:val="0"/>
          <w:marTop w:val="0"/>
          <w:marBottom w:val="0"/>
          <w:divBdr>
            <w:top w:val="none" w:sz="0" w:space="0" w:color="auto"/>
            <w:left w:val="none" w:sz="0" w:space="0" w:color="auto"/>
            <w:bottom w:val="none" w:sz="0" w:space="0" w:color="auto"/>
            <w:right w:val="none" w:sz="0" w:space="0" w:color="auto"/>
          </w:divBdr>
        </w:div>
        <w:div w:id="1421484084">
          <w:marLeft w:val="480"/>
          <w:marRight w:val="0"/>
          <w:marTop w:val="0"/>
          <w:marBottom w:val="0"/>
          <w:divBdr>
            <w:top w:val="none" w:sz="0" w:space="0" w:color="auto"/>
            <w:left w:val="none" w:sz="0" w:space="0" w:color="auto"/>
            <w:bottom w:val="none" w:sz="0" w:space="0" w:color="auto"/>
            <w:right w:val="none" w:sz="0" w:space="0" w:color="auto"/>
          </w:divBdr>
        </w:div>
        <w:div w:id="47925243">
          <w:marLeft w:val="480"/>
          <w:marRight w:val="0"/>
          <w:marTop w:val="0"/>
          <w:marBottom w:val="0"/>
          <w:divBdr>
            <w:top w:val="none" w:sz="0" w:space="0" w:color="auto"/>
            <w:left w:val="none" w:sz="0" w:space="0" w:color="auto"/>
            <w:bottom w:val="none" w:sz="0" w:space="0" w:color="auto"/>
            <w:right w:val="none" w:sz="0" w:space="0" w:color="auto"/>
          </w:divBdr>
        </w:div>
        <w:div w:id="2055495250">
          <w:marLeft w:val="480"/>
          <w:marRight w:val="0"/>
          <w:marTop w:val="0"/>
          <w:marBottom w:val="0"/>
          <w:divBdr>
            <w:top w:val="none" w:sz="0" w:space="0" w:color="auto"/>
            <w:left w:val="none" w:sz="0" w:space="0" w:color="auto"/>
            <w:bottom w:val="none" w:sz="0" w:space="0" w:color="auto"/>
            <w:right w:val="none" w:sz="0" w:space="0" w:color="auto"/>
          </w:divBdr>
        </w:div>
        <w:div w:id="272245154">
          <w:marLeft w:val="480"/>
          <w:marRight w:val="0"/>
          <w:marTop w:val="0"/>
          <w:marBottom w:val="0"/>
          <w:divBdr>
            <w:top w:val="none" w:sz="0" w:space="0" w:color="auto"/>
            <w:left w:val="none" w:sz="0" w:space="0" w:color="auto"/>
            <w:bottom w:val="none" w:sz="0" w:space="0" w:color="auto"/>
            <w:right w:val="none" w:sz="0" w:space="0" w:color="auto"/>
          </w:divBdr>
        </w:div>
        <w:div w:id="1410301686">
          <w:marLeft w:val="480"/>
          <w:marRight w:val="0"/>
          <w:marTop w:val="0"/>
          <w:marBottom w:val="0"/>
          <w:divBdr>
            <w:top w:val="none" w:sz="0" w:space="0" w:color="auto"/>
            <w:left w:val="none" w:sz="0" w:space="0" w:color="auto"/>
            <w:bottom w:val="none" w:sz="0" w:space="0" w:color="auto"/>
            <w:right w:val="none" w:sz="0" w:space="0" w:color="auto"/>
          </w:divBdr>
        </w:div>
        <w:div w:id="1539703281">
          <w:marLeft w:val="480"/>
          <w:marRight w:val="0"/>
          <w:marTop w:val="0"/>
          <w:marBottom w:val="0"/>
          <w:divBdr>
            <w:top w:val="none" w:sz="0" w:space="0" w:color="auto"/>
            <w:left w:val="none" w:sz="0" w:space="0" w:color="auto"/>
            <w:bottom w:val="none" w:sz="0" w:space="0" w:color="auto"/>
            <w:right w:val="none" w:sz="0" w:space="0" w:color="auto"/>
          </w:divBdr>
        </w:div>
        <w:div w:id="221209730">
          <w:marLeft w:val="480"/>
          <w:marRight w:val="0"/>
          <w:marTop w:val="0"/>
          <w:marBottom w:val="0"/>
          <w:divBdr>
            <w:top w:val="none" w:sz="0" w:space="0" w:color="auto"/>
            <w:left w:val="none" w:sz="0" w:space="0" w:color="auto"/>
            <w:bottom w:val="none" w:sz="0" w:space="0" w:color="auto"/>
            <w:right w:val="none" w:sz="0" w:space="0" w:color="auto"/>
          </w:divBdr>
        </w:div>
        <w:div w:id="1793016261">
          <w:marLeft w:val="480"/>
          <w:marRight w:val="0"/>
          <w:marTop w:val="0"/>
          <w:marBottom w:val="0"/>
          <w:divBdr>
            <w:top w:val="none" w:sz="0" w:space="0" w:color="auto"/>
            <w:left w:val="none" w:sz="0" w:space="0" w:color="auto"/>
            <w:bottom w:val="none" w:sz="0" w:space="0" w:color="auto"/>
            <w:right w:val="none" w:sz="0" w:space="0" w:color="auto"/>
          </w:divBdr>
        </w:div>
        <w:div w:id="908803004">
          <w:marLeft w:val="480"/>
          <w:marRight w:val="0"/>
          <w:marTop w:val="0"/>
          <w:marBottom w:val="0"/>
          <w:divBdr>
            <w:top w:val="none" w:sz="0" w:space="0" w:color="auto"/>
            <w:left w:val="none" w:sz="0" w:space="0" w:color="auto"/>
            <w:bottom w:val="none" w:sz="0" w:space="0" w:color="auto"/>
            <w:right w:val="none" w:sz="0" w:space="0" w:color="auto"/>
          </w:divBdr>
        </w:div>
        <w:div w:id="794833818">
          <w:marLeft w:val="480"/>
          <w:marRight w:val="0"/>
          <w:marTop w:val="0"/>
          <w:marBottom w:val="0"/>
          <w:divBdr>
            <w:top w:val="none" w:sz="0" w:space="0" w:color="auto"/>
            <w:left w:val="none" w:sz="0" w:space="0" w:color="auto"/>
            <w:bottom w:val="none" w:sz="0" w:space="0" w:color="auto"/>
            <w:right w:val="none" w:sz="0" w:space="0" w:color="auto"/>
          </w:divBdr>
        </w:div>
        <w:div w:id="1037395968">
          <w:marLeft w:val="480"/>
          <w:marRight w:val="0"/>
          <w:marTop w:val="0"/>
          <w:marBottom w:val="0"/>
          <w:divBdr>
            <w:top w:val="none" w:sz="0" w:space="0" w:color="auto"/>
            <w:left w:val="none" w:sz="0" w:space="0" w:color="auto"/>
            <w:bottom w:val="none" w:sz="0" w:space="0" w:color="auto"/>
            <w:right w:val="none" w:sz="0" w:space="0" w:color="auto"/>
          </w:divBdr>
        </w:div>
        <w:div w:id="2125802529">
          <w:marLeft w:val="480"/>
          <w:marRight w:val="0"/>
          <w:marTop w:val="0"/>
          <w:marBottom w:val="0"/>
          <w:divBdr>
            <w:top w:val="none" w:sz="0" w:space="0" w:color="auto"/>
            <w:left w:val="none" w:sz="0" w:space="0" w:color="auto"/>
            <w:bottom w:val="none" w:sz="0" w:space="0" w:color="auto"/>
            <w:right w:val="none" w:sz="0" w:space="0" w:color="auto"/>
          </w:divBdr>
        </w:div>
        <w:div w:id="1891645879">
          <w:marLeft w:val="480"/>
          <w:marRight w:val="0"/>
          <w:marTop w:val="0"/>
          <w:marBottom w:val="0"/>
          <w:divBdr>
            <w:top w:val="none" w:sz="0" w:space="0" w:color="auto"/>
            <w:left w:val="none" w:sz="0" w:space="0" w:color="auto"/>
            <w:bottom w:val="none" w:sz="0" w:space="0" w:color="auto"/>
            <w:right w:val="none" w:sz="0" w:space="0" w:color="auto"/>
          </w:divBdr>
        </w:div>
        <w:div w:id="700858226">
          <w:marLeft w:val="480"/>
          <w:marRight w:val="0"/>
          <w:marTop w:val="0"/>
          <w:marBottom w:val="0"/>
          <w:divBdr>
            <w:top w:val="none" w:sz="0" w:space="0" w:color="auto"/>
            <w:left w:val="none" w:sz="0" w:space="0" w:color="auto"/>
            <w:bottom w:val="none" w:sz="0" w:space="0" w:color="auto"/>
            <w:right w:val="none" w:sz="0" w:space="0" w:color="auto"/>
          </w:divBdr>
        </w:div>
        <w:div w:id="305088889">
          <w:marLeft w:val="480"/>
          <w:marRight w:val="0"/>
          <w:marTop w:val="0"/>
          <w:marBottom w:val="0"/>
          <w:divBdr>
            <w:top w:val="none" w:sz="0" w:space="0" w:color="auto"/>
            <w:left w:val="none" w:sz="0" w:space="0" w:color="auto"/>
            <w:bottom w:val="none" w:sz="0" w:space="0" w:color="auto"/>
            <w:right w:val="none" w:sz="0" w:space="0" w:color="auto"/>
          </w:divBdr>
        </w:div>
        <w:div w:id="1331911118">
          <w:marLeft w:val="480"/>
          <w:marRight w:val="0"/>
          <w:marTop w:val="0"/>
          <w:marBottom w:val="0"/>
          <w:divBdr>
            <w:top w:val="none" w:sz="0" w:space="0" w:color="auto"/>
            <w:left w:val="none" w:sz="0" w:space="0" w:color="auto"/>
            <w:bottom w:val="none" w:sz="0" w:space="0" w:color="auto"/>
            <w:right w:val="none" w:sz="0" w:space="0" w:color="auto"/>
          </w:divBdr>
        </w:div>
        <w:div w:id="1425690554">
          <w:marLeft w:val="480"/>
          <w:marRight w:val="0"/>
          <w:marTop w:val="0"/>
          <w:marBottom w:val="0"/>
          <w:divBdr>
            <w:top w:val="none" w:sz="0" w:space="0" w:color="auto"/>
            <w:left w:val="none" w:sz="0" w:space="0" w:color="auto"/>
            <w:bottom w:val="none" w:sz="0" w:space="0" w:color="auto"/>
            <w:right w:val="none" w:sz="0" w:space="0" w:color="auto"/>
          </w:divBdr>
        </w:div>
        <w:div w:id="1044137502">
          <w:marLeft w:val="480"/>
          <w:marRight w:val="0"/>
          <w:marTop w:val="0"/>
          <w:marBottom w:val="0"/>
          <w:divBdr>
            <w:top w:val="none" w:sz="0" w:space="0" w:color="auto"/>
            <w:left w:val="none" w:sz="0" w:space="0" w:color="auto"/>
            <w:bottom w:val="none" w:sz="0" w:space="0" w:color="auto"/>
            <w:right w:val="none" w:sz="0" w:space="0" w:color="auto"/>
          </w:divBdr>
        </w:div>
        <w:div w:id="254362996">
          <w:marLeft w:val="480"/>
          <w:marRight w:val="0"/>
          <w:marTop w:val="0"/>
          <w:marBottom w:val="0"/>
          <w:divBdr>
            <w:top w:val="none" w:sz="0" w:space="0" w:color="auto"/>
            <w:left w:val="none" w:sz="0" w:space="0" w:color="auto"/>
            <w:bottom w:val="none" w:sz="0" w:space="0" w:color="auto"/>
            <w:right w:val="none" w:sz="0" w:space="0" w:color="auto"/>
          </w:divBdr>
        </w:div>
        <w:div w:id="458689496">
          <w:marLeft w:val="480"/>
          <w:marRight w:val="0"/>
          <w:marTop w:val="0"/>
          <w:marBottom w:val="0"/>
          <w:divBdr>
            <w:top w:val="none" w:sz="0" w:space="0" w:color="auto"/>
            <w:left w:val="none" w:sz="0" w:space="0" w:color="auto"/>
            <w:bottom w:val="none" w:sz="0" w:space="0" w:color="auto"/>
            <w:right w:val="none" w:sz="0" w:space="0" w:color="auto"/>
          </w:divBdr>
        </w:div>
        <w:div w:id="1587154971">
          <w:marLeft w:val="480"/>
          <w:marRight w:val="0"/>
          <w:marTop w:val="0"/>
          <w:marBottom w:val="0"/>
          <w:divBdr>
            <w:top w:val="none" w:sz="0" w:space="0" w:color="auto"/>
            <w:left w:val="none" w:sz="0" w:space="0" w:color="auto"/>
            <w:bottom w:val="none" w:sz="0" w:space="0" w:color="auto"/>
            <w:right w:val="none" w:sz="0" w:space="0" w:color="auto"/>
          </w:divBdr>
        </w:div>
        <w:div w:id="1467967956">
          <w:marLeft w:val="480"/>
          <w:marRight w:val="0"/>
          <w:marTop w:val="0"/>
          <w:marBottom w:val="0"/>
          <w:divBdr>
            <w:top w:val="none" w:sz="0" w:space="0" w:color="auto"/>
            <w:left w:val="none" w:sz="0" w:space="0" w:color="auto"/>
            <w:bottom w:val="none" w:sz="0" w:space="0" w:color="auto"/>
            <w:right w:val="none" w:sz="0" w:space="0" w:color="auto"/>
          </w:divBdr>
        </w:div>
        <w:div w:id="513492399">
          <w:marLeft w:val="480"/>
          <w:marRight w:val="0"/>
          <w:marTop w:val="0"/>
          <w:marBottom w:val="0"/>
          <w:divBdr>
            <w:top w:val="none" w:sz="0" w:space="0" w:color="auto"/>
            <w:left w:val="none" w:sz="0" w:space="0" w:color="auto"/>
            <w:bottom w:val="none" w:sz="0" w:space="0" w:color="auto"/>
            <w:right w:val="none" w:sz="0" w:space="0" w:color="auto"/>
          </w:divBdr>
        </w:div>
        <w:div w:id="1924339001">
          <w:marLeft w:val="480"/>
          <w:marRight w:val="0"/>
          <w:marTop w:val="0"/>
          <w:marBottom w:val="0"/>
          <w:divBdr>
            <w:top w:val="none" w:sz="0" w:space="0" w:color="auto"/>
            <w:left w:val="none" w:sz="0" w:space="0" w:color="auto"/>
            <w:bottom w:val="none" w:sz="0" w:space="0" w:color="auto"/>
            <w:right w:val="none" w:sz="0" w:space="0" w:color="auto"/>
          </w:divBdr>
        </w:div>
        <w:div w:id="836768577">
          <w:marLeft w:val="480"/>
          <w:marRight w:val="0"/>
          <w:marTop w:val="0"/>
          <w:marBottom w:val="0"/>
          <w:divBdr>
            <w:top w:val="none" w:sz="0" w:space="0" w:color="auto"/>
            <w:left w:val="none" w:sz="0" w:space="0" w:color="auto"/>
            <w:bottom w:val="none" w:sz="0" w:space="0" w:color="auto"/>
            <w:right w:val="none" w:sz="0" w:space="0" w:color="auto"/>
          </w:divBdr>
        </w:div>
        <w:div w:id="824737270">
          <w:marLeft w:val="480"/>
          <w:marRight w:val="0"/>
          <w:marTop w:val="0"/>
          <w:marBottom w:val="0"/>
          <w:divBdr>
            <w:top w:val="none" w:sz="0" w:space="0" w:color="auto"/>
            <w:left w:val="none" w:sz="0" w:space="0" w:color="auto"/>
            <w:bottom w:val="none" w:sz="0" w:space="0" w:color="auto"/>
            <w:right w:val="none" w:sz="0" w:space="0" w:color="auto"/>
          </w:divBdr>
        </w:div>
        <w:div w:id="2057510453">
          <w:marLeft w:val="480"/>
          <w:marRight w:val="0"/>
          <w:marTop w:val="0"/>
          <w:marBottom w:val="0"/>
          <w:divBdr>
            <w:top w:val="none" w:sz="0" w:space="0" w:color="auto"/>
            <w:left w:val="none" w:sz="0" w:space="0" w:color="auto"/>
            <w:bottom w:val="none" w:sz="0" w:space="0" w:color="auto"/>
            <w:right w:val="none" w:sz="0" w:space="0" w:color="auto"/>
          </w:divBdr>
        </w:div>
        <w:div w:id="1937399079">
          <w:marLeft w:val="480"/>
          <w:marRight w:val="0"/>
          <w:marTop w:val="0"/>
          <w:marBottom w:val="0"/>
          <w:divBdr>
            <w:top w:val="none" w:sz="0" w:space="0" w:color="auto"/>
            <w:left w:val="none" w:sz="0" w:space="0" w:color="auto"/>
            <w:bottom w:val="none" w:sz="0" w:space="0" w:color="auto"/>
            <w:right w:val="none" w:sz="0" w:space="0" w:color="auto"/>
          </w:divBdr>
        </w:div>
        <w:div w:id="1029332340">
          <w:marLeft w:val="480"/>
          <w:marRight w:val="0"/>
          <w:marTop w:val="0"/>
          <w:marBottom w:val="0"/>
          <w:divBdr>
            <w:top w:val="none" w:sz="0" w:space="0" w:color="auto"/>
            <w:left w:val="none" w:sz="0" w:space="0" w:color="auto"/>
            <w:bottom w:val="none" w:sz="0" w:space="0" w:color="auto"/>
            <w:right w:val="none" w:sz="0" w:space="0" w:color="auto"/>
          </w:divBdr>
        </w:div>
        <w:div w:id="1037705240">
          <w:marLeft w:val="480"/>
          <w:marRight w:val="0"/>
          <w:marTop w:val="0"/>
          <w:marBottom w:val="0"/>
          <w:divBdr>
            <w:top w:val="none" w:sz="0" w:space="0" w:color="auto"/>
            <w:left w:val="none" w:sz="0" w:space="0" w:color="auto"/>
            <w:bottom w:val="none" w:sz="0" w:space="0" w:color="auto"/>
            <w:right w:val="none" w:sz="0" w:space="0" w:color="auto"/>
          </w:divBdr>
        </w:div>
        <w:div w:id="1511677414">
          <w:marLeft w:val="480"/>
          <w:marRight w:val="0"/>
          <w:marTop w:val="0"/>
          <w:marBottom w:val="0"/>
          <w:divBdr>
            <w:top w:val="none" w:sz="0" w:space="0" w:color="auto"/>
            <w:left w:val="none" w:sz="0" w:space="0" w:color="auto"/>
            <w:bottom w:val="none" w:sz="0" w:space="0" w:color="auto"/>
            <w:right w:val="none" w:sz="0" w:space="0" w:color="auto"/>
          </w:divBdr>
        </w:div>
        <w:div w:id="1743872729">
          <w:marLeft w:val="480"/>
          <w:marRight w:val="0"/>
          <w:marTop w:val="0"/>
          <w:marBottom w:val="0"/>
          <w:divBdr>
            <w:top w:val="none" w:sz="0" w:space="0" w:color="auto"/>
            <w:left w:val="none" w:sz="0" w:space="0" w:color="auto"/>
            <w:bottom w:val="none" w:sz="0" w:space="0" w:color="auto"/>
            <w:right w:val="none" w:sz="0" w:space="0" w:color="auto"/>
          </w:divBdr>
        </w:div>
        <w:div w:id="1179662708">
          <w:marLeft w:val="480"/>
          <w:marRight w:val="0"/>
          <w:marTop w:val="0"/>
          <w:marBottom w:val="0"/>
          <w:divBdr>
            <w:top w:val="none" w:sz="0" w:space="0" w:color="auto"/>
            <w:left w:val="none" w:sz="0" w:space="0" w:color="auto"/>
            <w:bottom w:val="none" w:sz="0" w:space="0" w:color="auto"/>
            <w:right w:val="none" w:sz="0" w:space="0" w:color="auto"/>
          </w:divBdr>
        </w:div>
        <w:div w:id="961693276">
          <w:marLeft w:val="480"/>
          <w:marRight w:val="0"/>
          <w:marTop w:val="0"/>
          <w:marBottom w:val="0"/>
          <w:divBdr>
            <w:top w:val="none" w:sz="0" w:space="0" w:color="auto"/>
            <w:left w:val="none" w:sz="0" w:space="0" w:color="auto"/>
            <w:bottom w:val="none" w:sz="0" w:space="0" w:color="auto"/>
            <w:right w:val="none" w:sz="0" w:space="0" w:color="auto"/>
          </w:divBdr>
        </w:div>
        <w:div w:id="1652903285">
          <w:marLeft w:val="480"/>
          <w:marRight w:val="0"/>
          <w:marTop w:val="0"/>
          <w:marBottom w:val="0"/>
          <w:divBdr>
            <w:top w:val="none" w:sz="0" w:space="0" w:color="auto"/>
            <w:left w:val="none" w:sz="0" w:space="0" w:color="auto"/>
            <w:bottom w:val="none" w:sz="0" w:space="0" w:color="auto"/>
            <w:right w:val="none" w:sz="0" w:space="0" w:color="auto"/>
          </w:divBdr>
        </w:div>
        <w:div w:id="369957966">
          <w:marLeft w:val="480"/>
          <w:marRight w:val="0"/>
          <w:marTop w:val="0"/>
          <w:marBottom w:val="0"/>
          <w:divBdr>
            <w:top w:val="none" w:sz="0" w:space="0" w:color="auto"/>
            <w:left w:val="none" w:sz="0" w:space="0" w:color="auto"/>
            <w:bottom w:val="none" w:sz="0" w:space="0" w:color="auto"/>
            <w:right w:val="none" w:sz="0" w:space="0" w:color="auto"/>
          </w:divBdr>
        </w:div>
        <w:div w:id="1939439470">
          <w:marLeft w:val="480"/>
          <w:marRight w:val="0"/>
          <w:marTop w:val="0"/>
          <w:marBottom w:val="0"/>
          <w:divBdr>
            <w:top w:val="none" w:sz="0" w:space="0" w:color="auto"/>
            <w:left w:val="none" w:sz="0" w:space="0" w:color="auto"/>
            <w:bottom w:val="none" w:sz="0" w:space="0" w:color="auto"/>
            <w:right w:val="none" w:sz="0" w:space="0" w:color="auto"/>
          </w:divBdr>
        </w:div>
        <w:div w:id="1409495154">
          <w:marLeft w:val="480"/>
          <w:marRight w:val="0"/>
          <w:marTop w:val="0"/>
          <w:marBottom w:val="0"/>
          <w:divBdr>
            <w:top w:val="none" w:sz="0" w:space="0" w:color="auto"/>
            <w:left w:val="none" w:sz="0" w:space="0" w:color="auto"/>
            <w:bottom w:val="none" w:sz="0" w:space="0" w:color="auto"/>
            <w:right w:val="none" w:sz="0" w:space="0" w:color="auto"/>
          </w:divBdr>
        </w:div>
        <w:div w:id="238944705">
          <w:marLeft w:val="480"/>
          <w:marRight w:val="0"/>
          <w:marTop w:val="0"/>
          <w:marBottom w:val="0"/>
          <w:divBdr>
            <w:top w:val="none" w:sz="0" w:space="0" w:color="auto"/>
            <w:left w:val="none" w:sz="0" w:space="0" w:color="auto"/>
            <w:bottom w:val="none" w:sz="0" w:space="0" w:color="auto"/>
            <w:right w:val="none" w:sz="0" w:space="0" w:color="auto"/>
          </w:divBdr>
        </w:div>
        <w:div w:id="1505362378">
          <w:marLeft w:val="480"/>
          <w:marRight w:val="0"/>
          <w:marTop w:val="0"/>
          <w:marBottom w:val="0"/>
          <w:divBdr>
            <w:top w:val="none" w:sz="0" w:space="0" w:color="auto"/>
            <w:left w:val="none" w:sz="0" w:space="0" w:color="auto"/>
            <w:bottom w:val="none" w:sz="0" w:space="0" w:color="auto"/>
            <w:right w:val="none" w:sz="0" w:space="0" w:color="auto"/>
          </w:divBdr>
        </w:div>
        <w:div w:id="766969102">
          <w:marLeft w:val="480"/>
          <w:marRight w:val="0"/>
          <w:marTop w:val="0"/>
          <w:marBottom w:val="0"/>
          <w:divBdr>
            <w:top w:val="none" w:sz="0" w:space="0" w:color="auto"/>
            <w:left w:val="none" w:sz="0" w:space="0" w:color="auto"/>
            <w:bottom w:val="none" w:sz="0" w:space="0" w:color="auto"/>
            <w:right w:val="none" w:sz="0" w:space="0" w:color="auto"/>
          </w:divBdr>
        </w:div>
        <w:div w:id="1670406433">
          <w:marLeft w:val="480"/>
          <w:marRight w:val="0"/>
          <w:marTop w:val="0"/>
          <w:marBottom w:val="0"/>
          <w:divBdr>
            <w:top w:val="none" w:sz="0" w:space="0" w:color="auto"/>
            <w:left w:val="none" w:sz="0" w:space="0" w:color="auto"/>
            <w:bottom w:val="none" w:sz="0" w:space="0" w:color="auto"/>
            <w:right w:val="none" w:sz="0" w:space="0" w:color="auto"/>
          </w:divBdr>
        </w:div>
        <w:div w:id="1257399641">
          <w:marLeft w:val="480"/>
          <w:marRight w:val="0"/>
          <w:marTop w:val="0"/>
          <w:marBottom w:val="0"/>
          <w:divBdr>
            <w:top w:val="none" w:sz="0" w:space="0" w:color="auto"/>
            <w:left w:val="none" w:sz="0" w:space="0" w:color="auto"/>
            <w:bottom w:val="none" w:sz="0" w:space="0" w:color="auto"/>
            <w:right w:val="none" w:sz="0" w:space="0" w:color="auto"/>
          </w:divBdr>
        </w:div>
      </w:divsChild>
    </w:div>
    <w:div w:id="847209237">
      <w:bodyDiv w:val="1"/>
      <w:marLeft w:val="0"/>
      <w:marRight w:val="0"/>
      <w:marTop w:val="0"/>
      <w:marBottom w:val="0"/>
      <w:divBdr>
        <w:top w:val="none" w:sz="0" w:space="0" w:color="auto"/>
        <w:left w:val="none" w:sz="0" w:space="0" w:color="auto"/>
        <w:bottom w:val="none" w:sz="0" w:space="0" w:color="auto"/>
        <w:right w:val="none" w:sz="0" w:space="0" w:color="auto"/>
      </w:divBdr>
    </w:div>
    <w:div w:id="847325462">
      <w:bodyDiv w:val="1"/>
      <w:marLeft w:val="0"/>
      <w:marRight w:val="0"/>
      <w:marTop w:val="0"/>
      <w:marBottom w:val="0"/>
      <w:divBdr>
        <w:top w:val="none" w:sz="0" w:space="0" w:color="auto"/>
        <w:left w:val="none" w:sz="0" w:space="0" w:color="auto"/>
        <w:bottom w:val="none" w:sz="0" w:space="0" w:color="auto"/>
        <w:right w:val="none" w:sz="0" w:space="0" w:color="auto"/>
      </w:divBdr>
    </w:div>
    <w:div w:id="848371458">
      <w:bodyDiv w:val="1"/>
      <w:marLeft w:val="0"/>
      <w:marRight w:val="0"/>
      <w:marTop w:val="0"/>
      <w:marBottom w:val="0"/>
      <w:divBdr>
        <w:top w:val="none" w:sz="0" w:space="0" w:color="auto"/>
        <w:left w:val="none" w:sz="0" w:space="0" w:color="auto"/>
        <w:bottom w:val="none" w:sz="0" w:space="0" w:color="auto"/>
        <w:right w:val="none" w:sz="0" w:space="0" w:color="auto"/>
      </w:divBdr>
    </w:div>
    <w:div w:id="849022696">
      <w:bodyDiv w:val="1"/>
      <w:marLeft w:val="0"/>
      <w:marRight w:val="0"/>
      <w:marTop w:val="0"/>
      <w:marBottom w:val="0"/>
      <w:divBdr>
        <w:top w:val="none" w:sz="0" w:space="0" w:color="auto"/>
        <w:left w:val="none" w:sz="0" w:space="0" w:color="auto"/>
        <w:bottom w:val="none" w:sz="0" w:space="0" w:color="auto"/>
        <w:right w:val="none" w:sz="0" w:space="0" w:color="auto"/>
      </w:divBdr>
    </w:div>
    <w:div w:id="849177170">
      <w:bodyDiv w:val="1"/>
      <w:marLeft w:val="0"/>
      <w:marRight w:val="0"/>
      <w:marTop w:val="0"/>
      <w:marBottom w:val="0"/>
      <w:divBdr>
        <w:top w:val="none" w:sz="0" w:space="0" w:color="auto"/>
        <w:left w:val="none" w:sz="0" w:space="0" w:color="auto"/>
        <w:bottom w:val="none" w:sz="0" w:space="0" w:color="auto"/>
        <w:right w:val="none" w:sz="0" w:space="0" w:color="auto"/>
      </w:divBdr>
    </w:div>
    <w:div w:id="849678421">
      <w:bodyDiv w:val="1"/>
      <w:marLeft w:val="0"/>
      <w:marRight w:val="0"/>
      <w:marTop w:val="0"/>
      <w:marBottom w:val="0"/>
      <w:divBdr>
        <w:top w:val="none" w:sz="0" w:space="0" w:color="auto"/>
        <w:left w:val="none" w:sz="0" w:space="0" w:color="auto"/>
        <w:bottom w:val="none" w:sz="0" w:space="0" w:color="auto"/>
        <w:right w:val="none" w:sz="0" w:space="0" w:color="auto"/>
      </w:divBdr>
    </w:div>
    <w:div w:id="850099804">
      <w:bodyDiv w:val="1"/>
      <w:marLeft w:val="0"/>
      <w:marRight w:val="0"/>
      <w:marTop w:val="0"/>
      <w:marBottom w:val="0"/>
      <w:divBdr>
        <w:top w:val="none" w:sz="0" w:space="0" w:color="auto"/>
        <w:left w:val="none" w:sz="0" w:space="0" w:color="auto"/>
        <w:bottom w:val="none" w:sz="0" w:space="0" w:color="auto"/>
        <w:right w:val="none" w:sz="0" w:space="0" w:color="auto"/>
      </w:divBdr>
    </w:div>
    <w:div w:id="850140071">
      <w:bodyDiv w:val="1"/>
      <w:marLeft w:val="0"/>
      <w:marRight w:val="0"/>
      <w:marTop w:val="0"/>
      <w:marBottom w:val="0"/>
      <w:divBdr>
        <w:top w:val="none" w:sz="0" w:space="0" w:color="auto"/>
        <w:left w:val="none" w:sz="0" w:space="0" w:color="auto"/>
        <w:bottom w:val="none" w:sz="0" w:space="0" w:color="auto"/>
        <w:right w:val="none" w:sz="0" w:space="0" w:color="auto"/>
      </w:divBdr>
    </w:div>
    <w:div w:id="851454640">
      <w:bodyDiv w:val="1"/>
      <w:marLeft w:val="0"/>
      <w:marRight w:val="0"/>
      <w:marTop w:val="0"/>
      <w:marBottom w:val="0"/>
      <w:divBdr>
        <w:top w:val="none" w:sz="0" w:space="0" w:color="auto"/>
        <w:left w:val="none" w:sz="0" w:space="0" w:color="auto"/>
        <w:bottom w:val="none" w:sz="0" w:space="0" w:color="auto"/>
        <w:right w:val="none" w:sz="0" w:space="0" w:color="auto"/>
      </w:divBdr>
      <w:divsChild>
        <w:div w:id="864631789">
          <w:marLeft w:val="480"/>
          <w:marRight w:val="0"/>
          <w:marTop w:val="0"/>
          <w:marBottom w:val="0"/>
          <w:divBdr>
            <w:top w:val="none" w:sz="0" w:space="0" w:color="auto"/>
            <w:left w:val="none" w:sz="0" w:space="0" w:color="auto"/>
            <w:bottom w:val="none" w:sz="0" w:space="0" w:color="auto"/>
            <w:right w:val="none" w:sz="0" w:space="0" w:color="auto"/>
          </w:divBdr>
        </w:div>
        <w:div w:id="286545260">
          <w:marLeft w:val="480"/>
          <w:marRight w:val="0"/>
          <w:marTop w:val="0"/>
          <w:marBottom w:val="0"/>
          <w:divBdr>
            <w:top w:val="none" w:sz="0" w:space="0" w:color="auto"/>
            <w:left w:val="none" w:sz="0" w:space="0" w:color="auto"/>
            <w:bottom w:val="none" w:sz="0" w:space="0" w:color="auto"/>
            <w:right w:val="none" w:sz="0" w:space="0" w:color="auto"/>
          </w:divBdr>
        </w:div>
        <w:div w:id="1036197124">
          <w:marLeft w:val="480"/>
          <w:marRight w:val="0"/>
          <w:marTop w:val="0"/>
          <w:marBottom w:val="0"/>
          <w:divBdr>
            <w:top w:val="none" w:sz="0" w:space="0" w:color="auto"/>
            <w:left w:val="none" w:sz="0" w:space="0" w:color="auto"/>
            <w:bottom w:val="none" w:sz="0" w:space="0" w:color="auto"/>
            <w:right w:val="none" w:sz="0" w:space="0" w:color="auto"/>
          </w:divBdr>
        </w:div>
        <w:div w:id="1005933353">
          <w:marLeft w:val="480"/>
          <w:marRight w:val="0"/>
          <w:marTop w:val="0"/>
          <w:marBottom w:val="0"/>
          <w:divBdr>
            <w:top w:val="none" w:sz="0" w:space="0" w:color="auto"/>
            <w:left w:val="none" w:sz="0" w:space="0" w:color="auto"/>
            <w:bottom w:val="none" w:sz="0" w:space="0" w:color="auto"/>
            <w:right w:val="none" w:sz="0" w:space="0" w:color="auto"/>
          </w:divBdr>
        </w:div>
        <w:div w:id="1593510076">
          <w:marLeft w:val="480"/>
          <w:marRight w:val="0"/>
          <w:marTop w:val="0"/>
          <w:marBottom w:val="0"/>
          <w:divBdr>
            <w:top w:val="none" w:sz="0" w:space="0" w:color="auto"/>
            <w:left w:val="none" w:sz="0" w:space="0" w:color="auto"/>
            <w:bottom w:val="none" w:sz="0" w:space="0" w:color="auto"/>
            <w:right w:val="none" w:sz="0" w:space="0" w:color="auto"/>
          </w:divBdr>
        </w:div>
        <w:div w:id="315038608">
          <w:marLeft w:val="480"/>
          <w:marRight w:val="0"/>
          <w:marTop w:val="0"/>
          <w:marBottom w:val="0"/>
          <w:divBdr>
            <w:top w:val="none" w:sz="0" w:space="0" w:color="auto"/>
            <w:left w:val="none" w:sz="0" w:space="0" w:color="auto"/>
            <w:bottom w:val="none" w:sz="0" w:space="0" w:color="auto"/>
            <w:right w:val="none" w:sz="0" w:space="0" w:color="auto"/>
          </w:divBdr>
        </w:div>
        <w:div w:id="2064022372">
          <w:marLeft w:val="480"/>
          <w:marRight w:val="0"/>
          <w:marTop w:val="0"/>
          <w:marBottom w:val="0"/>
          <w:divBdr>
            <w:top w:val="none" w:sz="0" w:space="0" w:color="auto"/>
            <w:left w:val="none" w:sz="0" w:space="0" w:color="auto"/>
            <w:bottom w:val="none" w:sz="0" w:space="0" w:color="auto"/>
            <w:right w:val="none" w:sz="0" w:space="0" w:color="auto"/>
          </w:divBdr>
        </w:div>
        <w:div w:id="1635939704">
          <w:marLeft w:val="480"/>
          <w:marRight w:val="0"/>
          <w:marTop w:val="0"/>
          <w:marBottom w:val="0"/>
          <w:divBdr>
            <w:top w:val="none" w:sz="0" w:space="0" w:color="auto"/>
            <w:left w:val="none" w:sz="0" w:space="0" w:color="auto"/>
            <w:bottom w:val="none" w:sz="0" w:space="0" w:color="auto"/>
            <w:right w:val="none" w:sz="0" w:space="0" w:color="auto"/>
          </w:divBdr>
        </w:div>
        <w:div w:id="742489315">
          <w:marLeft w:val="480"/>
          <w:marRight w:val="0"/>
          <w:marTop w:val="0"/>
          <w:marBottom w:val="0"/>
          <w:divBdr>
            <w:top w:val="none" w:sz="0" w:space="0" w:color="auto"/>
            <w:left w:val="none" w:sz="0" w:space="0" w:color="auto"/>
            <w:bottom w:val="none" w:sz="0" w:space="0" w:color="auto"/>
            <w:right w:val="none" w:sz="0" w:space="0" w:color="auto"/>
          </w:divBdr>
        </w:div>
        <w:div w:id="779951107">
          <w:marLeft w:val="480"/>
          <w:marRight w:val="0"/>
          <w:marTop w:val="0"/>
          <w:marBottom w:val="0"/>
          <w:divBdr>
            <w:top w:val="none" w:sz="0" w:space="0" w:color="auto"/>
            <w:left w:val="none" w:sz="0" w:space="0" w:color="auto"/>
            <w:bottom w:val="none" w:sz="0" w:space="0" w:color="auto"/>
            <w:right w:val="none" w:sz="0" w:space="0" w:color="auto"/>
          </w:divBdr>
        </w:div>
        <w:div w:id="689918721">
          <w:marLeft w:val="480"/>
          <w:marRight w:val="0"/>
          <w:marTop w:val="0"/>
          <w:marBottom w:val="0"/>
          <w:divBdr>
            <w:top w:val="none" w:sz="0" w:space="0" w:color="auto"/>
            <w:left w:val="none" w:sz="0" w:space="0" w:color="auto"/>
            <w:bottom w:val="none" w:sz="0" w:space="0" w:color="auto"/>
            <w:right w:val="none" w:sz="0" w:space="0" w:color="auto"/>
          </w:divBdr>
        </w:div>
        <w:div w:id="1972906091">
          <w:marLeft w:val="480"/>
          <w:marRight w:val="0"/>
          <w:marTop w:val="0"/>
          <w:marBottom w:val="0"/>
          <w:divBdr>
            <w:top w:val="none" w:sz="0" w:space="0" w:color="auto"/>
            <w:left w:val="none" w:sz="0" w:space="0" w:color="auto"/>
            <w:bottom w:val="none" w:sz="0" w:space="0" w:color="auto"/>
            <w:right w:val="none" w:sz="0" w:space="0" w:color="auto"/>
          </w:divBdr>
        </w:div>
        <w:div w:id="330568640">
          <w:marLeft w:val="480"/>
          <w:marRight w:val="0"/>
          <w:marTop w:val="0"/>
          <w:marBottom w:val="0"/>
          <w:divBdr>
            <w:top w:val="none" w:sz="0" w:space="0" w:color="auto"/>
            <w:left w:val="none" w:sz="0" w:space="0" w:color="auto"/>
            <w:bottom w:val="none" w:sz="0" w:space="0" w:color="auto"/>
            <w:right w:val="none" w:sz="0" w:space="0" w:color="auto"/>
          </w:divBdr>
        </w:div>
        <w:div w:id="1005206970">
          <w:marLeft w:val="480"/>
          <w:marRight w:val="0"/>
          <w:marTop w:val="0"/>
          <w:marBottom w:val="0"/>
          <w:divBdr>
            <w:top w:val="none" w:sz="0" w:space="0" w:color="auto"/>
            <w:left w:val="none" w:sz="0" w:space="0" w:color="auto"/>
            <w:bottom w:val="none" w:sz="0" w:space="0" w:color="auto"/>
            <w:right w:val="none" w:sz="0" w:space="0" w:color="auto"/>
          </w:divBdr>
        </w:div>
        <w:div w:id="602033561">
          <w:marLeft w:val="480"/>
          <w:marRight w:val="0"/>
          <w:marTop w:val="0"/>
          <w:marBottom w:val="0"/>
          <w:divBdr>
            <w:top w:val="none" w:sz="0" w:space="0" w:color="auto"/>
            <w:left w:val="none" w:sz="0" w:space="0" w:color="auto"/>
            <w:bottom w:val="none" w:sz="0" w:space="0" w:color="auto"/>
            <w:right w:val="none" w:sz="0" w:space="0" w:color="auto"/>
          </w:divBdr>
        </w:div>
        <w:div w:id="121584310">
          <w:marLeft w:val="480"/>
          <w:marRight w:val="0"/>
          <w:marTop w:val="0"/>
          <w:marBottom w:val="0"/>
          <w:divBdr>
            <w:top w:val="none" w:sz="0" w:space="0" w:color="auto"/>
            <w:left w:val="none" w:sz="0" w:space="0" w:color="auto"/>
            <w:bottom w:val="none" w:sz="0" w:space="0" w:color="auto"/>
            <w:right w:val="none" w:sz="0" w:space="0" w:color="auto"/>
          </w:divBdr>
        </w:div>
        <w:div w:id="1930893941">
          <w:marLeft w:val="480"/>
          <w:marRight w:val="0"/>
          <w:marTop w:val="0"/>
          <w:marBottom w:val="0"/>
          <w:divBdr>
            <w:top w:val="none" w:sz="0" w:space="0" w:color="auto"/>
            <w:left w:val="none" w:sz="0" w:space="0" w:color="auto"/>
            <w:bottom w:val="none" w:sz="0" w:space="0" w:color="auto"/>
            <w:right w:val="none" w:sz="0" w:space="0" w:color="auto"/>
          </w:divBdr>
        </w:div>
        <w:div w:id="349456976">
          <w:marLeft w:val="480"/>
          <w:marRight w:val="0"/>
          <w:marTop w:val="0"/>
          <w:marBottom w:val="0"/>
          <w:divBdr>
            <w:top w:val="none" w:sz="0" w:space="0" w:color="auto"/>
            <w:left w:val="none" w:sz="0" w:space="0" w:color="auto"/>
            <w:bottom w:val="none" w:sz="0" w:space="0" w:color="auto"/>
            <w:right w:val="none" w:sz="0" w:space="0" w:color="auto"/>
          </w:divBdr>
        </w:div>
        <w:div w:id="176163197">
          <w:marLeft w:val="480"/>
          <w:marRight w:val="0"/>
          <w:marTop w:val="0"/>
          <w:marBottom w:val="0"/>
          <w:divBdr>
            <w:top w:val="none" w:sz="0" w:space="0" w:color="auto"/>
            <w:left w:val="none" w:sz="0" w:space="0" w:color="auto"/>
            <w:bottom w:val="none" w:sz="0" w:space="0" w:color="auto"/>
            <w:right w:val="none" w:sz="0" w:space="0" w:color="auto"/>
          </w:divBdr>
        </w:div>
        <w:div w:id="438568460">
          <w:marLeft w:val="480"/>
          <w:marRight w:val="0"/>
          <w:marTop w:val="0"/>
          <w:marBottom w:val="0"/>
          <w:divBdr>
            <w:top w:val="none" w:sz="0" w:space="0" w:color="auto"/>
            <w:left w:val="none" w:sz="0" w:space="0" w:color="auto"/>
            <w:bottom w:val="none" w:sz="0" w:space="0" w:color="auto"/>
            <w:right w:val="none" w:sz="0" w:space="0" w:color="auto"/>
          </w:divBdr>
        </w:div>
        <w:div w:id="1929532073">
          <w:marLeft w:val="480"/>
          <w:marRight w:val="0"/>
          <w:marTop w:val="0"/>
          <w:marBottom w:val="0"/>
          <w:divBdr>
            <w:top w:val="none" w:sz="0" w:space="0" w:color="auto"/>
            <w:left w:val="none" w:sz="0" w:space="0" w:color="auto"/>
            <w:bottom w:val="none" w:sz="0" w:space="0" w:color="auto"/>
            <w:right w:val="none" w:sz="0" w:space="0" w:color="auto"/>
          </w:divBdr>
        </w:div>
        <w:div w:id="1326127506">
          <w:marLeft w:val="480"/>
          <w:marRight w:val="0"/>
          <w:marTop w:val="0"/>
          <w:marBottom w:val="0"/>
          <w:divBdr>
            <w:top w:val="none" w:sz="0" w:space="0" w:color="auto"/>
            <w:left w:val="none" w:sz="0" w:space="0" w:color="auto"/>
            <w:bottom w:val="none" w:sz="0" w:space="0" w:color="auto"/>
            <w:right w:val="none" w:sz="0" w:space="0" w:color="auto"/>
          </w:divBdr>
        </w:div>
        <w:div w:id="2139256661">
          <w:marLeft w:val="480"/>
          <w:marRight w:val="0"/>
          <w:marTop w:val="0"/>
          <w:marBottom w:val="0"/>
          <w:divBdr>
            <w:top w:val="none" w:sz="0" w:space="0" w:color="auto"/>
            <w:left w:val="none" w:sz="0" w:space="0" w:color="auto"/>
            <w:bottom w:val="none" w:sz="0" w:space="0" w:color="auto"/>
            <w:right w:val="none" w:sz="0" w:space="0" w:color="auto"/>
          </w:divBdr>
        </w:div>
        <w:div w:id="816845022">
          <w:marLeft w:val="480"/>
          <w:marRight w:val="0"/>
          <w:marTop w:val="0"/>
          <w:marBottom w:val="0"/>
          <w:divBdr>
            <w:top w:val="none" w:sz="0" w:space="0" w:color="auto"/>
            <w:left w:val="none" w:sz="0" w:space="0" w:color="auto"/>
            <w:bottom w:val="none" w:sz="0" w:space="0" w:color="auto"/>
            <w:right w:val="none" w:sz="0" w:space="0" w:color="auto"/>
          </w:divBdr>
        </w:div>
        <w:div w:id="334766450">
          <w:marLeft w:val="480"/>
          <w:marRight w:val="0"/>
          <w:marTop w:val="0"/>
          <w:marBottom w:val="0"/>
          <w:divBdr>
            <w:top w:val="none" w:sz="0" w:space="0" w:color="auto"/>
            <w:left w:val="none" w:sz="0" w:space="0" w:color="auto"/>
            <w:bottom w:val="none" w:sz="0" w:space="0" w:color="auto"/>
            <w:right w:val="none" w:sz="0" w:space="0" w:color="auto"/>
          </w:divBdr>
        </w:div>
        <w:div w:id="646132865">
          <w:marLeft w:val="480"/>
          <w:marRight w:val="0"/>
          <w:marTop w:val="0"/>
          <w:marBottom w:val="0"/>
          <w:divBdr>
            <w:top w:val="none" w:sz="0" w:space="0" w:color="auto"/>
            <w:left w:val="none" w:sz="0" w:space="0" w:color="auto"/>
            <w:bottom w:val="none" w:sz="0" w:space="0" w:color="auto"/>
            <w:right w:val="none" w:sz="0" w:space="0" w:color="auto"/>
          </w:divBdr>
        </w:div>
        <w:div w:id="1328054219">
          <w:marLeft w:val="480"/>
          <w:marRight w:val="0"/>
          <w:marTop w:val="0"/>
          <w:marBottom w:val="0"/>
          <w:divBdr>
            <w:top w:val="none" w:sz="0" w:space="0" w:color="auto"/>
            <w:left w:val="none" w:sz="0" w:space="0" w:color="auto"/>
            <w:bottom w:val="none" w:sz="0" w:space="0" w:color="auto"/>
            <w:right w:val="none" w:sz="0" w:space="0" w:color="auto"/>
          </w:divBdr>
        </w:div>
        <w:div w:id="827406976">
          <w:marLeft w:val="480"/>
          <w:marRight w:val="0"/>
          <w:marTop w:val="0"/>
          <w:marBottom w:val="0"/>
          <w:divBdr>
            <w:top w:val="none" w:sz="0" w:space="0" w:color="auto"/>
            <w:left w:val="none" w:sz="0" w:space="0" w:color="auto"/>
            <w:bottom w:val="none" w:sz="0" w:space="0" w:color="auto"/>
            <w:right w:val="none" w:sz="0" w:space="0" w:color="auto"/>
          </w:divBdr>
        </w:div>
        <w:div w:id="1749108581">
          <w:marLeft w:val="480"/>
          <w:marRight w:val="0"/>
          <w:marTop w:val="0"/>
          <w:marBottom w:val="0"/>
          <w:divBdr>
            <w:top w:val="none" w:sz="0" w:space="0" w:color="auto"/>
            <w:left w:val="none" w:sz="0" w:space="0" w:color="auto"/>
            <w:bottom w:val="none" w:sz="0" w:space="0" w:color="auto"/>
            <w:right w:val="none" w:sz="0" w:space="0" w:color="auto"/>
          </w:divBdr>
        </w:div>
        <w:div w:id="184367831">
          <w:marLeft w:val="480"/>
          <w:marRight w:val="0"/>
          <w:marTop w:val="0"/>
          <w:marBottom w:val="0"/>
          <w:divBdr>
            <w:top w:val="none" w:sz="0" w:space="0" w:color="auto"/>
            <w:left w:val="none" w:sz="0" w:space="0" w:color="auto"/>
            <w:bottom w:val="none" w:sz="0" w:space="0" w:color="auto"/>
            <w:right w:val="none" w:sz="0" w:space="0" w:color="auto"/>
          </w:divBdr>
        </w:div>
        <w:div w:id="1791128434">
          <w:marLeft w:val="480"/>
          <w:marRight w:val="0"/>
          <w:marTop w:val="0"/>
          <w:marBottom w:val="0"/>
          <w:divBdr>
            <w:top w:val="none" w:sz="0" w:space="0" w:color="auto"/>
            <w:left w:val="none" w:sz="0" w:space="0" w:color="auto"/>
            <w:bottom w:val="none" w:sz="0" w:space="0" w:color="auto"/>
            <w:right w:val="none" w:sz="0" w:space="0" w:color="auto"/>
          </w:divBdr>
        </w:div>
        <w:div w:id="2071728389">
          <w:marLeft w:val="480"/>
          <w:marRight w:val="0"/>
          <w:marTop w:val="0"/>
          <w:marBottom w:val="0"/>
          <w:divBdr>
            <w:top w:val="none" w:sz="0" w:space="0" w:color="auto"/>
            <w:left w:val="none" w:sz="0" w:space="0" w:color="auto"/>
            <w:bottom w:val="none" w:sz="0" w:space="0" w:color="auto"/>
            <w:right w:val="none" w:sz="0" w:space="0" w:color="auto"/>
          </w:divBdr>
        </w:div>
        <w:div w:id="2081633935">
          <w:marLeft w:val="480"/>
          <w:marRight w:val="0"/>
          <w:marTop w:val="0"/>
          <w:marBottom w:val="0"/>
          <w:divBdr>
            <w:top w:val="none" w:sz="0" w:space="0" w:color="auto"/>
            <w:left w:val="none" w:sz="0" w:space="0" w:color="auto"/>
            <w:bottom w:val="none" w:sz="0" w:space="0" w:color="auto"/>
            <w:right w:val="none" w:sz="0" w:space="0" w:color="auto"/>
          </w:divBdr>
        </w:div>
        <w:div w:id="613096674">
          <w:marLeft w:val="480"/>
          <w:marRight w:val="0"/>
          <w:marTop w:val="0"/>
          <w:marBottom w:val="0"/>
          <w:divBdr>
            <w:top w:val="none" w:sz="0" w:space="0" w:color="auto"/>
            <w:left w:val="none" w:sz="0" w:space="0" w:color="auto"/>
            <w:bottom w:val="none" w:sz="0" w:space="0" w:color="auto"/>
            <w:right w:val="none" w:sz="0" w:space="0" w:color="auto"/>
          </w:divBdr>
        </w:div>
        <w:div w:id="381367622">
          <w:marLeft w:val="480"/>
          <w:marRight w:val="0"/>
          <w:marTop w:val="0"/>
          <w:marBottom w:val="0"/>
          <w:divBdr>
            <w:top w:val="none" w:sz="0" w:space="0" w:color="auto"/>
            <w:left w:val="none" w:sz="0" w:space="0" w:color="auto"/>
            <w:bottom w:val="none" w:sz="0" w:space="0" w:color="auto"/>
            <w:right w:val="none" w:sz="0" w:space="0" w:color="auto"/>
          </w:divBdr>
        </w:div>
        <w:div w:id="1652252500">
          <w:marLeft w:val="480"/>
          <w:marRight w:val="0"/>
          <w:marTop w:val="0"/>
          <w:marBottom w:val="0"/>
          <w:divBdr>
            <w:top w:val="none" w:sz="0" w:space="0" w:color="auto"/>
            <w:left w:val="none" w:sz="0" w:space="0" w:color="auto"/>
            <w:bottom w:val="none" w:sz="0" w:space="0" w:color="auto"/>
            <w:right w:val="none" w:sz="0" w:space="0" w:color="auto"/>
          </w:divBdr>
        </w:div>
        <w:div w:id="1035350562">
          <w:marLeft w:val="480"/>
          <w:marRight w:val="0"/>
          <w:marTop w:val="0"/>
          <w:marBottom w:val="0"/>
          <w:divBdr>
            <w:top w:val="none" w:sz="0" w:space="0" w:color="auto"/>
            <w:left w:val="none" w:sz="0" w:space="0" w:color="auto"/>
            <w:bottom w:val="none" w:sz="0" w:space="0" w:color="auto"/>
            <w:right w:val="none" w:sz="0" w:space="0" w:color="auto"/>
          </w:divBdr>
        </w:div>
        <w:div w:id="1573274201">
          <w:marLeft w:val="480"/>
          <w:marRight w:val="0"/>
          <w:marTop w:val="0"/>
          <w:marBottom w:val="0"/>
          <w:divBdr>
            <w:top w:val="none" w:sz="0" w:space="0" w:color="auto"/>
            <w:left w:val="none" w:sz="0" w:space="0" w:color="auto"/>
            <w:bottom w:val="none" w:sz="0" w:space="0" w:color="auto"/>
            <w:right w:val="none" w:sz="0" w:space="0" w:color="auto"/>
          </w:divBdr>
        </w:div>
        <w:div w:id="1722553497">
          <w:marLeft w:val="480"/>
          <w:marRight w:val="0"/>
          <w:marTop w:val="0"/>
          <w:marBottom w:val="0"/>
          <w:divBdr>
            <w:top w:val="none" w:sz="0" w:space="0" w:color="auto"/>
            <w:left w:val="none" w:sz="0" w:space="0" w:color="auto"/>
            <w:bottom w:val="none" w:sz="0" w:space="0" w:color="auto"/>
            <w:right w:val="none" w:sz="0" w:space="0" w:color="auto"/>
          </w:divBdr>
        </w:div>
        <w:div w:id="1122068222">
          <w:marLeft w:val="480"/>
          <w:marRight w:val="0"/>
          <w:marTop w:val="0"/>
          <w:marBottom w:val="0"/>
          <w:divBdr>
            <w:top w:val="none" w:sz="0" w:space="0" w:color="auto"/>
            <w:left w:val="none" w:sz="0" w:space="0" w:color="auto"/>
            <w:bottom w:val="none" w:sz="0" w:space="0" w:color="auto"/>
            <w:right w:val="none" w:sz="0" w:space="0" w:color="auto"/>
          </w:divBdr>
        </w:div>
        <w:div w:id="1118911377">
          <w:marLeft w:val="480"/>
          <w:marRight w:val="0"/>
          <w:marTop w:val="0"/>
          <w:marBottom w:val="0"/>
          <w:divBdr>
            <w:top w:val="none" w:sz="0" w:space="0" w:color="auto"/>
            <w:left w:val="none" w:sz="0" w:space="0" w:color="auto"/>
            <w:bottom w:val="none" w:sz="0" w:space="0" w:color="auto"/>
            <w:right w:val="none" w:sz="0" w:space="0" w:color="auto"/>
          </w:divBdr>
        </w:div>
        <w:div w:id="1138063871">
          <w:marLeft w:val="480"/>
          <w:marRight w:val="0"/>
          <w:marTop w:val="0"/>
          <w:marBottom w:val="0"/>
          <w:divBdr>
            <w:top w:val="none" w:sz="0" w:space="0" w:color="auto"/>
            <w:left w:val="none" w:sz="0" w:space="0" w:color="auto"/>
            <w:bottom w:val="none" w:sz="0" w:space="0" w:color="auto"/>
            <w:right w:val="none" w:sz="0" w:space="0" w:color="auto"/>
          </w:divBdr>
        </w:div>
        <w:div w:id="1237713280">
          <w:marLeft w:val="480"/>
          <w:marRight w:val="0"/>
          <w:marTop w:val="0"/>
          <w:marBottom w:val="0"/>
          <w:divBdr>
            <w:top w:val="none" w:sz="0" w:space="0" w:color="auto"/>
            <w:left w:val="none" w:sz="0" w:space="0" w:color="auto"/>
            <w:bottom w:val="none" w:sz="0" w:space="0" w:color="auto"/>
            <w:right w:val="none" w:sz="0" w:space="0" w:color="auto"/>
          </w:divBdr>
        </w:div>
        <w:div w:id="594631088">
          <w:marLeft w:val="480"/>
          <w:marRight w:val="0"/>
          <w:marTop w:val="0"/>
          <w:marBottom w:val="0"/>
          <w:divBdr>
            <w:top w:val="none" w:sz="0" w:space="0" w:color="auto"/>
            <w:left w:val="none" w:sz="0" w:space="0" w:color="auto"/>
            <w:bottom w:val="none" w:sz="0" w:space="0" w:color="auto"/>
            <w:right w:val="none" w:sz="0" w:space="0" w:color="auto"/>
          </w:divBdr>
        </w:div>
        <w:div w:id="1196504308">
          <w:marLeft w:val="480"/>
          <w:marRight w:val="0"/>
          <w:marTop w:val="0"/>
          <w:marBottom w:val="0"/>
          <w:divBdr>
            <w:top w:val="none" w:sz="0" w:space="0" w:color="auto"/>
            <w:left w:val="none" w:sz="0" w:space="0" w:color="auto"/>
            <w:bottom w:val="none" w:sz="0" w:space="0" w:color="auto"/>
            <w:right w:val="none" w:sz="0" w:space="0" w:color="auto"/>
          </w:divBdr>
        </w:div>
        <w:div w:id="136995183">
          <w:marLeft w:val="480"/>
          <w:marRight w:val="0"/>
          <w:marTop w:val="0"/>
          <w:marBottom w:val="0"/>
          <w:divBdr>
            <w:top w:val="none" w:sz="0" w:space="0" w:color="auto"/>
            <w:left w:val="none" w:sz="0" w:space="0" w:color="auto"/>
            <w:bottom w:val="none" w:sz="0" w:space="0" w:color="auto"/>
            <w:right w:val="none" w:sz="0" w:space="0" w:color="auto"/>
          </w:divBdr>
        </w:div>
        <w:div w:id="385298211">
          <w:marLeft w:val="480"/>
          <w:marRight w:val="0"/>
          <w:marTop w:val="0"/>
          <w:marBottom w:val="0"/>
          <w:divBdr>
            <w:top w:val="none" w:sz="0" w:space="0" w:color="auto"/>
            <w:left w:val="none" w:sz="0" w:space="0" w:color="auto"/>
            <w:bottom w:val="none" w:sz="0" w:space="0" w:color="auto"/>
            <w:right w:val="none" w:sz="0" w:space="0" w:color="auto"/>
          </w:divBdr>
        </w:div>
        <w:div w:id="1810129229">
          <w:marLeft w:val="480"/>
          <w:marRight w:val="0"/>
          <w:marTop w:val="0"/>
          <w:marBottom w:val="0"/>
          <w:divBdr>
            <w:top w:val="none" w:sz="0" w:space="0" w:color="auto"/>
            <w:left w:val="none" w:sz="0" w:space="0" w:color="auto"/>
            <w:bottom w:val="none" w:sz="0" w:space="0" w:color="auto"/>
            <w:right w:val="none" w:sz="0" w:space="0" w:color="auto"/>
          </w:divBdr>
        </w:div>
        <w:div w:id="1655716824">
          <w:marLeft w:val="480"/>
          <w:marRight w:val="0"/>
          <w:marTop w:val="0"/>
          <w:marBottom w:val="0"/>
          <w:divBdr>
            <w:top w:val="none" w:sz="0" w:space="0" w:color="auto"/>
            <w:left w:val="none" w:sz="0" w:space="0" w:color="auto"/>
            <w:bottom w:val="none" w:sz="0" w:space="0" w:color="auto"/>
            <w:right w:val="none" w:sz="0" w:space="0" w:color="auto"/>
          </w:divBdr>
        </w:div>
        <w:div w:id="2040230010">
          <w:marLeft w:val="480"/>
          <w:marRight w:val="0"/>
          <w:marTop w:val="0"/>
          <w:marBottom w:val="0"/>
          <w:divBdr>
            <w:top w:val="none" w:sz="0" w:space="0" w:color="auto"/>
            <w:left w:val="none" w:sz="0" w:space="0" w:color="auto"/>
            <w:bottom w:val="none" w:sz="0" w:space="0" w:color="auto"/>
            <w:right w:val="none" w:sz="0" w:space="0" w:color="auto"/>
          </w:divBdr>
        </w:div>
        <w:div w:id="417943544">
          <w:marLeft w:val="480"/>
          <w:marRight w:val="0"/>
          <w:marTop w:val="0"/>
          <w:marBottom w:val="0"/>
          <w:divBdr>
            <w:top w:val="none" w:sz="0" w:space="0" w:color="auto"/>
            <w:left w:val="none" w:sz="0" w:space="0" w:color="auto"/>
            <w:bottom w:val="none" w:sz="0" w:space="0" w:color="auto"/>
            <w:right w:val="none" w:sz="0" w:space="0" w:color="auto"/>
          </w:divBdr>
        </w:div>
        <w:div w:id="1905992603">
          <w:marLeft w:val="480"/>
          <w:marRight w:val="0"/>
          <w:marTop w:val="0"/>
          <w:marBottom w:val="0"/>
          <w:divBdr>
            <w:top w:val="none" w:sz="0" w:space="0" w:color="auto"/>
            <w:left w:val="none" w:sz="0" w:space="0" w:color="auto"/>
            <w:bottom w:val="none" w:sz="0" w:space="0" w:color="auto"/>
            <w:right w:val="none" w:sz="0" w:space="0" w:color="auto"/>
          </w:divBdr>
        </w:div>
        <w:div w:id="2109308750">
          <w:marLeft w:val="480"/>
          <w:marRight w:val="0"/>
          <w:marTop w:val="0"/>
          <w:marBottom w:val="0"/>
          <w:divBdr>
            <w:top w:val="none" w:sz="0" w:space="0" w:color="auto"/>
            <w:left w:val="none" w:sz="0" w:space="0" w:color="auto"/>
            <w:bottom w:val="none" w:sz="0" w:space="0" w:color="auto"/>
            <w:right w:val="none" w:sz="0" w:space="0" w:color="auto"/>
          </w:divBdr>
        </w:div>
        <w:div w:id="1977947243">
          <w:marLeft w:val="480"/>
          <w:marRight w:val="0"/>
          <w:marTop w:val="0"/>
          <w:marBottom w:val="0"/>
          <w:divBdr>
            <w:top w:val="none" w:sz="0" w:space="0" w:color="auto"/>
            <w:left w:val="none" w:sz="0" w:space="0" w:color="auto"/>
            <w:bottom w:val="none" w:sz="0" w:space="0" w:color="auto"/>
            <w:right w:val="none" w:sz="0" w:space="0" w:color="auto"/>
          </w:divBdr>
        </w:div>
        <w:div w:id="1413772735">
          <w:marLeft w:val="480"/>
          <w:marRight w:val="0"/>
          <w:marTop w:val="0"/>
          <w:marBottom w:val="0"/>
          <w:divBdr>
            <w:top w:val="none" w:sz="0" w:space="0" w:color="auto"/>
            <w:left w:val="none" w:sz="0" w:space="0" w:color="auto"/>
            <w:bottom w:val="none" w:sz="0" w:space="0" w:color="auto"/>
            <w:right w:val="none" w:sz="0" w:space="0" w:color="auto"/>
          </w:divBdr>
        </w:div>
        <w:div w:id="1069230820">
          <w:marLeft w:val="480"/>
          <w:marRight w:val="0"/>
          <w:marTop w:val="0"/>
          <w:marBottom w:val="0"/>
          <w:divBdr>
            <w:top w:val="none" w:sz="0" w:space="0" w:color="auto"/>
            <w:left w:val="none" w:sz="0" w:space="0" w:color="auto"/>
            <w:bottom w:val="none" w:sz="0" w:space="0" w:color="auto"/>
            <w:right w:val="none" w:sz="0" w:space="0" w:color="auto"/>
          </w:divBdr>
        </w:div>
        <w:div w:id="2114783528">
          <w:marLeft w:val="480"/>
          <w:marRight w:val="0"/>
          <w:marTop w:val="0"/>
          <w:marBottom w:val="0"/>
          <w:divBdr>
            <w:top w:val="none" w:sz="0" w:space="0" w:color="auto"/>
            <w:left w:val="none" w:sz="0" w:space="0" w:color="auto"/>
            <w:bottom w:val="none" w:sz="0" w:space="0" w:color="auto"/>
            <w:right w:val="none" w:sz="0" w:space="0" w:color="auto"/>
          </w:divBdr>
        </w:div>
        <w:div w:id="1387559199">
          <w:marLeft w:val="480"/>
          <w:marRight w:val="0"/>
          <w:marTop w:val="0"/>
          <w:marBottom w:val="0"/>
          <w:divBdr>
            <w:top w:val="none" w:sz="0" w:space="0" w:color="auto"/>
            <w:left w:val="none" w:sz="0" w:space="0" w:color="auto"/>
            <w:bottom w:val="none" w:sz="0" w:space="0" w:color="auto"/>
            <w:right w:val="none" w:sz="0" w:space="0" w:color="auto"/>
          </w:divBdr>
        </w:div>
        <w:div w:id="1321885303">
          <w:marLeft w:val="480"/>
          <w:marRight w:val="0"/>
          <w:marTop w:val="0"/>
          <w:marBottom w:val="0"/>
          <w:divBdr>
            <w:top w:val="none" w:sz="0" w:space="0" w:color="auto"/>
            <w:left w:val="none" w:sz="0" w:space="0" w:color="auto"/>
            <w:bottom w:val="none" w:sz="0" w:space="0" w:color="auto"/>
            <w:right w:val="none" w:sz="0" w:space="0" w:color="auto"/>
          </w:divBdr>
        </w:div>
        <w:div w:id="451444128">
          <w:marLeft w:val="480"/>
          <w:marRight w:val="0"/>
          <w:marTop w:val="0"/>
          <w:marBottom w:val="0"/>
          <w:divBdr>
            <w:top w:val="none" w:sz="0" w:space="0" w:color="auto"/>
            <w:left w:val="none" w:sz="0" w:space="0" w:color="auto"/>
            <w:bottom w:val="none" w:sz="0" w:space="0" w:color="auto"/>
            <w:right w:val="none" w:sz="0" w:space="0" w:color="auto"/>
          </w:divBdr>
        </w:div>
        <w:div w:id="237517915">
          <w:marLeft w:val="480"/>
          <w:marRight w:val="0"/>
          <w:marTop w:val="0"/>
          <w:marBottom w:val="0"/>
          <w:divBdr>
            <w:top w:val="none" w:sz="0" w:space="0" w:color="auto"/>
            <w:left w:val="none" w:sz="0" w:space="0" w:color="auto"/>
            <w:bottom w:val="none" w:sz="0" w:space="0" w:color="auto"/>
            <w:right w:val="none" w:sz="0" w:space="0" w:color="auto"/>
          </w:divBdr>
        </w:div>
        <w:div w:id="244844509">
          <w:marLeft w:val="480"/>
          <w:marRight w:val="0"/>
          <w:marTop w:val="0"/>
          <w:marBottom w:val="0"/>
          <w:divBdr>
            <w:top w:val="none" w:sz="0" w:space="0" w:color="auto"/>
            <w:left w:val="none" w:sz="0" w:space="0" w:color="auto"/>
            <w:bottom w:val="none" w:sz="0" w:space="0" w:color="auto"/>
            <w:right w:val="none" w:sz="0" w:space="0" w:color="auto"/>
          </w:divBdr>
        </w:div>
        <w:div w:id="563222016">
          <w:marLeft w:val="480"/>
          <w:marRight w:val="0"/>
          <w:marTop w:val="0"/>
          <w:marBottom w:val="0"/>
          <w:divBdr>
            <w:top w:val="none" w:sz="0" w:space="0" w:color="auto"/>
            <w:left w:val="none" w:sz="0" w:space="0" w:color="auto"/>
            <w:bottom w:val="none" w:sz="0" w:space="0" w:color="auto"/>
            <w:right w:val="none" w:sz="0" w:space="0" w:color="auto"/>
          </w:divBdr>
        </w:div>
        <w:div w:id="449518842">
          <w:marLeft w:val="480"/>
          <w:marRight w:val="0"/>
          <w:marTop w:val="0"/>
          <w:marBottom w:val="0"/>
          <w:divBdr>
            <w:top w:val="none" w:sz="0" w:space="0" w:color="auto"/>
            <w:left w:val="none" w:sz="0" w:space="0" w:color="auto"/>
            <w:bottom w:val="none" w:sz="0" w:space="0" w:color="auto"/>
            <w:right w:val="none" w:sz="0" w:space="0" w:color="auto"/>
          </w:divBdr>
        </w:div>
        <w:div w:id="597952299">
          <w:marLeft w:val="480"/>
          <w:marRight w:val="0"/>
          <w:marTop w:val="0"/>
          <w:marBottom w:val="0"/>
          <w:divBdr>
            <w:top w:val="none" w:sz="0" w:space="0" w:color="auto"/>
            <w:left w:val="none" w:sz="0" w:space="0" w:color="auto"/>
            <w:bottom w:val="none" w:sz="0" w:space="0" w:color="auto"/>
            <w:right w:val="none" w:sz="0" w:space="0" w:color="auto"/>
          </w:divBdr>
        </w:div>
        <w:div w:id="421226513">
          <w:marLeft w:val="480"/>
          <w:marRight w:val="0"/>
          <w:marTop w:val="0"/>
          <w:marBottom w:val="0"/>
          <w:divBdr>
            <w:top w:val="none" w:sz="0" w:space="0" w:color="auto"/>
            <w:left w:val="none" w:sz="0" w:space="0" w:color="auto"/>
            <w:bottom w:val="none" w:sz="0" w:space="0" w:color="auto"/>
            <w:right w:val="none" w:sz="0" w:space="0" w:color="auto"/>
          </w:divBdr>
        </w:div>
        <w:div w:id="238951749">
          <w:marLeft w:val="480"/>
          <w:marRight w:val="0"/>
          <w:marTop w:val="0"/>
          <w:marBottom w:val="0"/>
          <w:divBdr>
            <w:top w:val="none" w:sz="0" w:space="0" w:color="auto"/>
            <w:left w:val="none" w:sz="0" w:space="0" w:color="auto"/>
            <w:bottom w:val="none" w:sz="0" w:space="0" w:color="auto"/>
            <w:right w:val="none" w:sz="0" w:space="0" w:color="auto"/>
          </w:divBdr>
        </w:div>
        <w:div w:id="2109962409">
          <w:marLeft w:val="480"/>
          <w:marRight w:val="0"/>
          <w:marTop w:val="0"/>
          <w:marBottom w:val="0"/>
          <w:divBdr>
            <w:top w:val="none" w:sz="0" w:space="0" w:color="auto"/>
            <w:left w:val="none" w:sz="0" w:space="0" w:color="auto"/>
            <w:bottom w:val="none" w:sz="0" w:space="0" w:color="auto"/>
            <w:right w:val="none" w:sz="0" w:space="0" w:color="auto"/>
          </w:divBdr>
        </w:div>
        <w:div w:id="462039506">
          <w:marLeft w:val="480"/>
          <w:marRight w:val="0"/>
          <w:marTop w:val="0"/>
          <w:marBottom w:val="0"/>
          <w:divBdr>
            <w:top w:val="none" w:sz="0" w:space="0" w:color="auto"/>
            <w:left w:val="none" w:sz="0" w:space="0" w:color="auto"/>
            <w:bottom w:val="none" w:sz="0" w:space="0" w:color="auto"/>
            <w:right w:val="none" w:sz="0" w:space="0" w:color="auto"/>
          </w:divBdr>
        </w:div>
        <w:div w:id="2144348468">
          <w:marLeft w:val="480"/>
          <w:marRight w:val="0"/>
          <w:marTop w:val="0"/>
          <w:marBottom w:val="0"/>
          <w:divBdr>
            <w:top w:val="none" w:sz="0" w:space="0" w:color="auto"/>
            <w:left w:val="none" w:sz="0" w:space="0" w:color="auto"/>
            <w:bottom w:val="none" w:sz="0" w:space="0" w:color="auto"/>
            <w:right w:val="none" w:sz="0" w:space="0" w:color="auto"/>
          </w:divBdr>
        </w:div>
        <w:div w:id="1127167504">
          <w:marLeft w:val="480"/>
          <w:marRight w:val="0"/>
          <w:marTop w:val="0"/>
          <w:marBottom w:val="0"/>
          <w:divBdr>
            <w:top w:val="none" w:sz="0" w:space="0" w:color="auto"/>
            <w:left w:val="none" w:sz="0" w:space="0" w:color="auto"/>
            <w:bottom w:val="none" w:sz="0" w:space="0" w:color="auto"/>
            <w:right w:val="none" w:sz="0" w:space="0" w:color="auto"/>
          </w:divBdr>
        </w:div>
        <w:div w:id="760954017">
          <w:marLeft w:val="480"/>
          <w:marRight w:val="0"/>
          <w:marTop w:val="0"/>
          <w:marBottom w:val="0"/>
          <w:divBdr>
            <w:top w:val="none" w:sz="0" w:space="0" w:color="auto"/>
            <w:left w:val="none" w:sz="0" w:space="0" w:color="auto"/>
            <w:bottom w:val="none" w:sz="0" w:space="0" w:color="auto"/>
            <w:right w:val="none" w:sz="0" w:space="0" w:color="auto"/>
          </w:divBdr>
        </w:div>
        <w:div w:id="2101563930">
          <w:marLeft w:val="480"/>
          <w:marRight w:val="0"/>
          <w:marTop w:val="0"/>
          <w:marBottom w:val="0"/>
          <w:divBdr>
            <w:top w:val="none" w:sz="0" w:space="0" w:color="auto"/>
            <w:left w:val="none" w:sz="0" w:space="0" w:color="auto"/>
            <w:bottom w:val="none" w:sz="0" w:space="0" w:color="auto"/>
            <w:right w:val="none" w:sz="0" w:space="0" w:color="auto"/>
          </w:divBdr>
        </w:div>
        <w:div w:id="1031078685">
          <w:marLeft w:val="480"/>
          <w:marRight w:val="0"/>
          <w:marTop w:val="0"/>
          <w:marBottom w:val="0"/>
          <w:divBdr>
            <w:top w:val="none" w:sz="0" w:space="0" w:color="auto"/>
            <w:left w:val="none" w:sz="0" w:space="0" w:color="auto"/>
            <w:bottom w:val="none" w:sz="0" w:space="0" w:color="auto"/>
            <w:right w:val="none" w:sz="0" w:space="0" w:color="auto"/>
          </w:divBdr>
        </w:div>
        <w:div w:id="1701202976">
          <w:marLeft w:val="480"/>
          <w:marRight w:val="0"/>
          <w:marTop w:val="0"/>
          <w:marBottom w:val="0"/>
          <w:divBdr>
            <w:top w:val="none" w:sz="0" w:space="0" w:color="auto"/>
            <w:left w:val="none" w:sz="0" w:space="0" w:color="auto"/>
            <w:bottom w:val="none" w:sz="0" w:space="0" w:color="auto"/>
            <w:right w:val="none" w:sz="0" w:space="0" w:color="auto"/>
          </w:divBdr>
        </w:div>
        <w:div w:id="2104103796">
          <w:marLeft w:val="480"/>
          <w:marRight w:val="0"/>
          <w:marTop w:val="0"/>
          <w:marBottom w:val="0"/>
          <w:divBdr>
            <w:top w:val="none" w:sz="0" w:space="0" w:color="auto"/>
            <w:left w:val="none" w:sz="0" w:space="0" w:color="auto"/>
            <w:bottom w:val="none" w:sz="0" w:space="0" w:color="auto"/>
            <w:right w:val="none" w:sz="0" w:space="0" w:color="auto"/>
          </w:divBdr>
        </w:div>
        <w:div w:id="1766921250">
          <w:marLeft w:val="480"/>
          <w:marRight w:val="0"/>
          <w:marTop w:val="0"/>
          <w:marBottom w:val="0"/>
          <w:divBdr>
            <w:top w:val="none" w:sz="0" w:space="0" w:color="auto"/>
            <w:left w:val="none" w:sz="0" w:space="0" w:color="auto"/>
            <w:bottom w:val="none" w:sz="0" w:space="0" w:color="auto"/>
            <w:right w:val="none" w:sz="0" w:space="0" w:color="auto"/>
          </w:divBdr>
        </w:div>
        <w:div w:id="1467772576">
          <w:marLeft w:val="480"/>
          <w:marRight w:val="0"/>
          <w:marTop w:val="0"/>
          <w:marBottom w:val="0"/>
          <w:divBdr>
            <w:top w:val="none" w:sz="0" w:space="0" w:color="auto"/>
            <w:left w:val="none" w:sz="0" w:space="0" w:color="auto"/>
            <w:bottom w:val="none" w:sz="0" w:space="0" w:color="auto"/>
            <w:right w:val="none" w:sz="0" w:space="0" w:color="auto"/>
          </w:divBdr>
        </w:div>
        <w:div w:id="266088488">
          <w:marLeft w:val="480"/>
          <w:marRight w:val="0"/>
          <w:marTop w:val="0"/>
          <w:marBottom w:val="0"/>
          <w:divBdr>
            <w:top w:val="none" w:sz="0" w:space="0" w:color="auto"/>
            <w:left w:val="none" w:sz="0" w:space="0" w:color="auto"/>
            <w:bottom w:val="none" w:sz="0" w:space="0" w:color="auto"/>
            <w:right w:val="none" w:sz="0" w:space="0" w:color="auto"/>
          </w:divBdr>
        </w:div>
        <w:div w:id="158740308">
          <w:marLeft w:val="480"/>
          <w:marRight w:val="0"/>
          <w:marTop w:val="0"/>
          <w:marBottom w:val="0"/>
          <w:divBdr>
            <w:top w:val="none" w:sz="0" w:space="0" w:color="auto"/>
            <w:left w:val="none" w:sz="0" w:space="0" w:color="auto"/>
            <w:bottom w:val="none" w:sz="0" w:space="0" w:color="auto"/>
            <w:right w:val="none" w:sz="0" w:space="0" w:color="auto"/>
          </w:divBdr>
        </w:div>
      </w:divsChild>
    </w:div>
    <w:div w:id="852302300">
      <w:bodyDiv w:val="1"/>
      <w:marLeft w:val="0"/>
      <w:marRight w:val="0"/>
      <w:marTop w:val="0"/>
      <w:marBottom w:val="0"/>
      <w:divBdr>
        <w:top w:val="none" w:sz="0" w:space="0" w:color="auto"/>
        <w:left w:val="none" w:sz="0" w:space="0" w:color="auto"/>
        <w:bottom w:val="none" w:sz="0" w:space="0" w:color="auto"/>
        <w:right w:val="none" w:sz="0" w:space="0" w:color="auto"/>
      </w:divBdr>
    </w:div>
    <w:div w:id="852571014">
      <w:bodyDiv w:val="1"/>
      <w:marLeft w:val="0"/>
      <w:marRight w:val="0"/>
      <w:marTop w:val="0"/>
      <w:marBottom w:val="0"/>
      <w:divBdr>
        <w:top w:val="none" w:sz="0" w:space="0" w:color="auto"/>
        <w:left w:val="none" w:sz="0" w:space="0" w:color="auto"/>
        <w:bottom w:val="none" w:sz="0" w:space="0" w:color="auto"/>
        <w:right w:val="none" w:sz="0" w:space="0" w:color="auto"/>
      </w:divBdr>
    </w:div>
    <w:div w:id="853307038">
      <w:bodyDiv w:val="1"/>
      <w:marLeft w:val="0"/>
      <w:marRight w:val="0"/>
      <w:marTop w:val="0"/>
      <w:marBottom w:val="0"/>
      <w:divBdr>
        <w:top w:val="none" w:sz="0" w:space="0" w:color="auto"/>
        <w:left w:val="none" w:sz="0" w:space="0" w:color="auto"/>
        <w:bottom w:val="none" w:sz="0" w:space="0" w:color="auto"/>
        <w:right w:val="none" w:sz="0" w:space="0" w:color="auto"/>
      </w:divBdr>
    </w:div>
    <w:div w:id="853496978">
      <w:bodyDiv w:val="1"/>
      <w:marLeft w:val="0"/>
      <w:marRight w:val="0"/>
      <w:marTop w:val="0"/>
      <w:marBottom w:val="0"/>
      <w:divBdr>
        <w:top w:val="none" w:sz="0" w:space="0" w:color="auto"/>
        <w:left w:val="none" w:sz="0" w:space="0" w:color="auto"/>
        <w:bottom w:val="none" w:sz="0" w:space="0" w:color="auto"/>
        <w:right w:val="none" w:sz="0" w:space="0" w:color="auto"/>
      </w:divBdr>
    </w:div>
    <w:div w:id="853806957">
      <w:bodyDiv w:val="1"/>
      <w:marLeft w:val="0"/>
      <w:marRight w:val="0"/>
      <w:marTop w:val="0"/>
      <w:marBottom w:val="0"/>
      <w:divBdr>
        <w:top w:val="none" w:sz="0" w:space="0" w:color="auto"/>
        <w:left w:val="none" w:sz="0" w:space="0" w:color="auto"/>
        <w:bottom w:val="none" w:sz="0" w:space="0" w:color="auto"/>
        <w:right w:val="none" w:sz="0" w:space="0" w:color="auto"/>
      </w:divBdr>
    </w:div>
    <w:div w:id="854925059">
      <w:bodyDiv w:val="1"/>
      <w:marLeft w:val="0"/>
      <w:marRight w:val="0"/>
      <w:marTop w:val="0"/>
      <w:marBottom w:val="0"/>
      <w:divBdr>
        <w:top w:val="none" w:sz="0" w:space="0" w:color="auto"/>
        <w:left w:val="none" w:sz="0" w:space="0" w:color="auto"/>
        <w:bottom w:val="none" w:sz="0" w:space="0" w:color="auto"/>
        <w:right w:val="none" w:sz="0" w:space="0" w:color="auto"/>
      </w:divBdr>
    </w:div>
    <w:div w:id="855120994">
      <w:bodyDiv w:val="1"/>
      <w:marLeft w:val="0"/>
      <w:marRight w:val="0"/>
      <w:marTop w:val="0"/>
      <w:marBottom w:val="0"/>
      <w:divBdr>
        <w:top w:val="none" w:sz="0" w:space="0" w:color="auto"/>
        <w:left w:val="none" w:sz="0" w:space="0" w:color="auto"/>
        <w:bottom w:val="none" w:sz="0" w:space="0" w:color="auto"/>
        <w:right w:val="none" w:sz="0" w:space="0" w:color="auto"/>
      </w:divBdr>
    </w:div>
    <w:div w:id="855314967">
      <w:bodyDiv w:val="1"/>
      <w:marLeft w:val="0"/>
      <w:marRight w:val="0"/>
      <w:marTop w:val="0"/>
      <w:marBottom w:val="0"/>
      <w:divBdr>
        <w:top w:val="none" w:sz="0" w:space="0" w:color="auto"/>
        <w:left w:val="none" w:sz="0" w:space="0" w:color="auto"/>
        <w:bottom w:val="none" w:sz="0" w:space="0" w:color="auto"/>
        <w:right w:val="none" w:sz="0" w:space="0" w:color="auto"/>
      </w:divBdr>
    </w:div>
    <w:div w:id="855654469">
      <w:bodyDiv w:val="1"/>
      <w:marLeft w:val="0"/>
      <w:marRight w:val="0"/>
      <w:marTop w:val="0"/>
      <w:marBottom w:val="0"/>
      <w:divBdr>
        <w:top w:val="none" w:sz="0" w:space="0" w:color="auto"/>
        <w:left w:val="none" w:sz="0" w:space="0" w:color="auto"/>
        <w:bottom w:val="none" w:sz="0" w:space="0" w:color="auto"/>
        <w:right w:val="none" w:sz="0" w:space="0" w:color="auto"/>
      </w:divBdr>
    </w:div>
    <w:div w:id="856163556">
      <w:bodyDiv w:val="1"/>
      <w:marLeft w:val="0"/>
      <w:marRight w:val="0"/>
      <w:marTop w:val="0"/>
      <w:marBottom w:val="0"/>
      <w:divBdr>
        <w:top w:val="none" w:sz="0" w:space="0" w:color="auto"/>
        <w:left w:val="none" w:sz="0" w:space="0" w:color="auto"/>
        <w:bottom w:val="none" w:sz="0" w:space="0" w:color="auto"/>
        <w:right w:val="none" w:sz="0" w:space="0" w:color="auto"/>
      </w:divBdr>
    </w:div>
    <w:div w:id="856388861">
      <w:bodyDiv w:val="1"/>
      <w:marLeft w:val="0"/>
      <w:marRight w:val="0"/>
      <w:marTop w:val="0"/>
      <w:marBottom w:val="0"/>
      <w:divBdr>
        <w:top w:val="none" w:sz="0" w:space="0" w:color="auto"/>
        <w:left w:val="none" w:sz="0" w:space="0" w:color="auto"/>
        <w:bottom w:val="none" w:sz="0" w:space="0" w:color="auto"/>
        <w:right w:val="none" w:sz="0" w:space="0" w:color="auto"/>
      </w:divBdr>
    </w:div>
    <w:div w:id="857541601">
      <w:bodyDiv w:val="1"/>
      <w:marLeft w:val="0"/>
      <w:marRight w:val="0"/>
      <w:marTop w:val="0"/>
      <w:marBottom w:val="0"/>
      <w:divBdr>
        <w:top w:val="none" w:sz="0" w:space="0" w:color="auto"/>
        <w:left w:val="none" w:sz="0" w:space="0" w:color="auto"/>
        <w:bottom w:val="none" w:sz="0" w:space="0" w:color="auto"/>
        <w:right w:val="none" w:sz="0" w:space="0" w:color="auto"/>
      </w:divBdr>
    </w:div>
    <w:div w:id="859659017">
      <w:bodyDiv w:val="1"/>
      <w:marLeft w:val="0"/>
      <w:marRight w:val="0"/>
      <w:marTop w:val="0"/>
      <w:marBottom w:val="0"/>
      <w:divBdr>
        <w:top w:val="none" w:sz="0" w:space="0" w:color="auto"/>
        <w:left w:val="none" w:sz="0" w:space="0" w:color="auto"/>
        <w:bottom w:val="none" w:sz="0" w:space="0" w:color="auto"/>
        <w:right w:val="none" w:sz="0" w:space="0" w:color="auto"/>
      </w:divBdr>
      <w:divsChild>
        <w:div w:id="1317145963">
          <w:marLeft w:val="480"/>
          <w:marRight w:val="0"/>
          <w:marTop w:val="0"/>
          <w:marBottom w:val="0"/>
          <w:divBdr>
            <w:top w:val="none" w:sz="0" w:space="0" w:color="auto"/>
            <w:left w:val="none" w:sz="0" w:space="0" w:color="auto"/>
            <w:bottom w:val="none" w:sz="0" w:space="0" w:color="auto"/>
            <w:right w:val="none" w:sz="0" w:space="0" w:color="auto"/>
          </w:divBdr>
        </w:div>
        <w:div w:id="1530142459">
          <w:marLeft w:val="480"/>
          <w:marRight w:val="0"/>
          <w:marTop w:val="0"/>
          <w:marBottom w:val="0"/>
          <w:divBdr>
            <w:top w:val="none" w:sz="0" w:space="0" w:color="auto"/>
            <w:left w:val="none" w:sz="0" w:space="0" w:color="auto"/>
            <w:bottom w:val="none" w:sz="0" w:space="0" w:color="auto"/>
            <w:right w:val="none" w:sz="0" w:space="0" w:color="auto"/>
          </w:divBdr>
        </w:div>
        <w:div w:id="207648480">
          <w:marLeft w:val="480"/>
          <w:marRight w:val="0"/>
          <w:marTop w:val="0"/>
          <w:marBottom w:val="0"/>
          <w:divBdr>
            <w:top w:val="none" w:sz="0" w:space="0" w:color="auto"/>
            <w:left w:val="none" w:sz="0" w:space="0" w:color="auto"/>
            <w:bottom w:val="none" w:sz="0" w:space="0" w:color="auto"/>
            <w:right w:val="none" w:sz="0" w:space="0" w:color="auto"/>
          </w:divBdr>
        </w:div>
        <w:div w:id="616369737">
          <w:marLeft w:val="480"/>
          <w:marRight w:val="0"/>
          <w:marTop w:val="0"/>
          <w:marBottom w:val="0"/>
          <w:divBdr>
            <w:top w:val="none" w:sz="0" w:space="0" w:color="auto"/>
            <w:left w:val="none" w:sz="0" w:space="0" w:color="auto"/>
            <w:bottom w:val="none" w:sz="0" w:space="0" w:color="auto"/>
            <w:right w:val="none" w:sz="0" w:space="0" w:color="auto"/>
          </w:divBdr>
        </w:div>
        <w:div w:id="317224089">
          <w:marLeft w:val="480"/>
          <w:marRight w:val="0"/>
          <w:marTop w:val="0"/>
          <w:marBottom w:val="0"/>
          <w:divBdr>
            <w:top w:val="none" w:sz="0" w:space="0" w:color="auto"/>
            <w:left w:val="none" w:sz="0" w:space="0" w:color="auto"/>
            <w:bottom w:val="none" w:sz="0" w:space="0" w:color="auto"/>
            <w:right w:val="none" w:sz="0" w:space="0" w:color="auto"/>
          </w:divBdr>
        </w:div>
        <w:div w:id="824391095">
          <w:marLeft w:val="480"/>
          <w:marRight w:val="0"/>
          <w:marTop w:val="0"/>
          <w:marBottom w:val="0"/>
          <w:divBdr>
            <w:top w:val="none" w:sz="0" w:space="0" w:color="auto"/>
            <w:left w:val="none" w:sz="0" w:space="0" w:color="auto"/>
            <w:bottom w:val="none" w:sz="0" w:space="0" w:color="auto"/>
            <w:right w:val="none" w:sz="0" w:space="0" w:color="auto"/>
          </w:divBdr>
        </w:div>
        <w:div w:id="1372998668">
          <w:marLeft w:val="480"/>
          <w:marRight w:val="0"/>
          <w:marTop w:val="0"/>
          <w:marBottom w:val="0"/>
          <w:divBdr>
            <w:top w:val="none" w:sz="0" w:space="0" w:color="auto"/>
            <w:left w:val="none" w:sz="0" w:space="0" w:color="auto"/>
            <w:bottom w:val="none" w:sz="0" w:space="0" w:color="auto"/>
            <w:right w:val="none" w:sz="0" w:space="0" w:color="auto"/>
          </w:divBdr>
        </w:div>
        <w:div w:id="157621301">
          <w:marLeft w:val="480"/>
          <w:marRight w:val="0"/>
          <w:marTop w:val="0"/>
          <w:marBottom w:val="0"/>
          <w:divBdr>
            <w:top w:val="none" w:sz="0" w:space="0" w:color="auto"/>
            <w:left w:val="none" w:sz="0" w:space="0" w:color="auto"/>
            <w:bottom w:val="none" w:sz="0" w:space="0" w:color="auto"/>
            <w:right w:val="none" w:sz="0" w:space="0" w:color="auto"/>
          </w:divBdr>
        </w:div>
        <w:div w:id="1020157620">
          <w:marLeft w:val="480"/>
          <w:marRight w:val="0"/>
          <w:marTop w:val="0"/>
          <w:marBottom w:val="0"/>
          <w:divBdr>
            <w:top w:val="none" w:sz="0" w:space="0" w:color="auto"/>
            <w:left w:val="none" w:sz="0" w:space="0" w:color="auto"/>
            <w:bottom w:val="none" w:sz="0" w:space="0" w:color="auto"/>
            <w:right w:val="none" w:sz="0" w:space="0" w:color="auto"/>
          </w:divBdr>
        </w:div>
        <w:div w:id="835531733">
          <w:marLeft w:val="480"/>
          <w:marRight w:val="0"/>
          <w:marTop w:val="0"/>
          <w:marBottom w:val="0"/>
          <w:divBdr>
            <w:top w:val="none" w:sz="0" w:space="0" w:color="auto"/>
            <w:left w:val="none" w:sz="0" w:space="0" w:color="auto"/>
            <w:bottom w:val="none" w:sz="0" w:space="0" w:color="auto"/>
            <w:right w:val="none" w:sz="0" w:space="0" w:color="auto"/>
          </w:divBdr>
        </w:div>
        <w:div w:id="238711965">
          <w:marLeft w:val="480"/>
          <w:marRight w:val="0"/>
          <w:marTop w:val="0"/>
          <w:marBottom w:val="0"/>
          <w:divBdr>
            <w:top w:val="none" w:sz="0" w:space="0" w:color="auto"/>
            <w:left w:val="none" w:sz="0" w:space="0" w:color="auto"/>
            <w:bottom w:val="none" w:sz="0" w:space="0" w:color="auto"/>
            <w:right w:val="none" w:sz="0" w:space="0" w:color="auto"/>
          </w:divBdr>
        </w:div>
        <w:div w:id="1692417639">
          <w:marLeft w:val="480"/>
          <w:marRight w:val="0"/>
          <w:marTop w:val="0"/>
          <w:marBottom w:val="0"/>
          <w:divBdr>
            <w:top w:val="none" w:sz="0" w:space="0" w:color="auto"/>
            <w:left w:val="none" w:sz="0" w:space="0" w:color="auto"/>
            <w:bottom w:val="none" w:sz="0" w:space="0" w:color="auto"/>
            <w:right w:val="none" w:sz="0" w:space="0" w:color="auto"/>
          </w:divBdr>
        </w:div>
        <w:div w:id="536544696">
          <w:marLeft w:val="480"/>
          <w:marRight w:val="0"/>
          <w:marTop w:val="0"/>
          <w:marBottom w:val="0"/>
          <w:divBdr>
            <w:top w:val="none" w:sz="0" w:space="0" w:color="auto"/>
            <w:left w:val="none" w:sz="0" w:space="0" w:color="auto"/>
            <w:bottom w:val="none" w:sz="0" w:space="0" w:color="auto"/>
            <w:right w:val="none" w:sz="0" w:space="0" w:color="auto"/>
          </w:divBdr>
        </w:div>
        <w:div w:id="2025159639">
          <w:marLeft w:val="480"/>
          <w:marRight w:val="0"/>
          <w:marTop w:val="0"/>
          <w:marBottom w:val="0"/>
          <w:divBdr>
            <w:top w:val="none" w:sz="0" w:space="0" w:color="auto"/>
            <w:left w:val="none" w:sz="0" w:space="0" w:color="auto"/>
            <w:bottom w:val="none" w:sz="0" w:space="0" w:color="auto"/>
            <w:right w:val="none" w:sz="0" w:space="0" w:color="auto"/>
          </w:divBdr>
        </w:div>
        <w:div w:id="112286706">
          <w:marLeft w:val="480"/>
          <w:marRight w:val="0"/>
          <w:marTop w:val="0"/>
          <w:marBottom w:val="0"/>
          <w:divBdr>
            <w:top w:val="none" w:sz="0" w:space="0" w:color="auto"/>
            <w:left w:val="none" w:sz="0" w:space="0" w:color="auto"/>
            <w:bottom w:val="none" w:sz="0" w:space="0" w:color="auto"/>
            <w:right w:val="none" w:sz="0" w:space="0" w:color="auto"/>
          </w:divBdr>
        </w:div>
        <w:div w:id="1951663174">
          <w:marLeft w:val="480"/>
          <w:marRight w:val="0"/>
          <w:marTop w:val="0"/>
          <w:marBottom w:val="0"/>
          <w:divBdr>
            <w:top w:val="none" w:sz="0" w:space="0" w:color="auto"/>
            <w:left w:val="none" w:sz="0" w:space="0" w:color="auto"/>
            <w:bottom w:val="none" w:sz="0" w:space="0" w:color="auto"/>
            <w:right w:val="none" w:sz="0" w:space="0" w:color="auto"/>
          </w:divBdr>
        </w:div>
        <w:div w:id="203055721">
          <w:marLeft w:val="480"/>
          <w:marRight w:val="0"/>
          <w:marTop w:val="0"/>
          <w:marBottom w:val="0"/>
          <w:divBdr>
            <w:top w:val="none" w:sz="0" w:space="0" w:color="auto"/>
            <w:left w:val="none" w:sz="0" w:space="0" w:color="auto"/>
            <w:bottom w:val="none" w:sz="0" w:space="0" w:color="auto"/>
            <w:right w:val="none" w:sz="0" w:space="0" w:color="auto"/>
          </w:divBdr>
        </w:div>
        <w:div w:id="85158113">
          <w:marLeft w:val="480"/>
          <w:marRight w:val="0"/>
          <w:marTop w:val="0"/>
          <w:marBottom w:val="0"/>
          <w:divBdr>
            <w:top w:val="none" w:sz="0" w:space="0" w:color="auto"/>
            <w:left w:val="none" w:sz="0" w:space="0" w:color="auto"/>
            <w:bottom w:val="none" w:sz="0" w:space="0" w:color="auto"/>
            <w:right w:val="none" w:sz="0" w:space="0" w:color="auto"/>
          </w:divBdr>
        </w:div>
        <w:div w:id="389158792">
          <w:marLeft w:val="480"/>
          <w:marRight w:val="0"/>
          <w:marTop w:val="0"/>
          <w:marBottom w:val="0"/>
          <w:divBdr>
            <w:top w:val="none" w:sz="0" w:space="0" w:color="auto"/>
            <w:left w:val="none" w:sz="0" w:space="0" w:color="auto"/>
            <w:bottom w:val="none" w:sz="0" w:space="0" w:color="auto"/>
            <w:right w:val="none" w:sz="0" w:space="0" w:color="auto"/>
          </w:divBdr>
        </w:div>
        <w:div w:id="945773610">
          <w:marLeft w:val="480"/>
          <w:marRight w:val="0"/>
          <w:marTop w:val="0"/>
          <w:marBottom w:val="0"/>
          <w:divBdr>
            <w:top w:val="none" w:sz="0" w:space="0" w:color="auto"/>
            <w:left w:val="none" w:sz="0" w:space="0" w:color="auto"/>
            <w:bottom w:val="none" w:sz="0" w:space="0" w:color="auto"/>
            <w:right w:val="none" w:sz="0" w:space="0" w:color="auto"/>
          </w:divBdr>
        </w:div>
        <w:div w:id="1430420101">
          <w:marLeft w:val="480"/>
          <w:marRight w:val="0"/>
          <w:marTop w:val="0"/>
          <w:marBottom w:val="0"/>
          <w:divBdr>
            <w:top w:val="none" w:sz="0" w:space="0" w:color="auto"/>
            <w:left w:val="none" w:sz="0" w:space="0" w:color="auto"/>
            <w:bottom w:val="none" w:sz="0" w:space="0" w:color="auto"/>
            <w:right w:val="none" w:sz="0" w:space="0" w:color="auto"/>
          </w:divBdr>
        </w:div>
        <w:div w:id="1561478410">
          <w:marLeft w:val="480"/>
          <w:marRight w:val="0"/>
          <w:marTop w:val="0"/>
          <w:marBottom w:val="0"/>
          <w:divBdr>
            <w:top w:val="none" w:sz="0" w:space="0" w:color="auto"/>
            <w:left w:val="none" w:sz="0" w:space="0" w:color="auto"/>
            <w:bottom w:val="none" w:sz="0" w:space="0" w:color="auto"/>
            <w:right w:val="none" w:sz="0" w:space="0" w:color="auto"/>
          </w:divBdr>
        </w:div>
        <w:div w:id="1047799793">
          <w:marLeft w:val="480"/>
          <w:marRight w:val="0"/>
          <w:marTop w:val="0"/>
          <w:marBottom w:val="0"/>
          <w:divBdr>
            <w:top w:val="none" w:sz="0" w:space="0" w:color="auto"/>
            <w:left w:val="none" w:sz="0" w:space="0" w:color="auto"/>
            <w:bottom w:val="none" w:sz="0" w:space="0" w:color="auto"/>
            <w:right w:val="none" w:sz="0" w:space="0" w:color="auto"/>
          </w:divBdr>
        </w:div>
        <w:div w:id="1784878412">
          <w:marLeft w:val="480"/>
          <w:marRight w:val="0"/>
          <w:marTop w:val="0"/>
          <w:marBottom w:val="0"/>
          <w:divBdr>
            <w:top w:val="none" w:sz="0" w:space="0" w:color="auto"/>
            <w:left w:val="none" w:sz="0" w:space="0" w:color="auto"/>
            <w:bottom w:val="none" w:sz="0" w:space="0" w:color="auto"/>
            <w:right w:val="none" w:sz="0" w:space="0" w:color="auto"/>
          </w:divBdr>
        </w:div>
        <w:div w:id="139662070">
          <w:marLeft w:val="480"/>
          <w:marRight w:val="0"/>
          <w:marTop w:val="0"/>
          <w:marBottom w:val="0"/>
          <w:divBdr>
            <w:top w:val="none" w:sz="0" w:space="0" w:color="auto"/>
            <w:left w:val="none" w:sz="0" w:space="0" w:color="auto"/>
            <w:bottom w:val="none" w:sz="0" w:space="0" w:color="auto"/>
            <w:right w:val="none" w:sz="0" w:space="0" w:color="auto"/>
          </w:divBdr>
        </w:div>
        <w:div w:id="1805155491">
          <w:marLeft w:val="480"/>
          <w:marRight w:val="0"/>
          <w:marTop w:val="0"/>
          <w:marBottom w:val="0"/>
          <w:divBdr>
            <w:top w:val="none" w:sz="0" w:space="0" w:color="auto"/>
            <w:left w:val="none" w:sz="0" w:space="0" w:color="auto"/>
            <w:bottom w:val="none" w:sz="0" w:space="0" w:color="auto"/>
            <w:right w:val="none" w:sz="0" w:space="0" w:color="auto"/>
          </w:divBdr>
        </w:div>
      </w:divsChild>
    </w:div>
    <w:div w:id="859781406">
      <w:bodyDiv w:val="1"/>
      <w:marLeft w:val="0"/>
      <w:marRight w:val="0"/>
      <w:marTop w:val="0"/>
      <w:marBottom w:val="0"/>
      <w:divBdr>
        <w:top w:val="none" w:sz="0" w:space="0" w:color="auto"/>
        <w:left w:val="none" w:sz="0" w:space="0" w:color="auto"/>
        <w:bottom w:val="none" w:sz="0" w:space="0" w:color="auto"/>
        <w:right w:val="none" w:sz="0" w:space="0" w:color="auto"/>
      </w:divBdr>
    </w:div>
    <w:div w:id="860389106">
      <w:bodyDiv w:val="1"/>
      <w:marLeft w:val="0"/>
      <w:marRight w:val="0"/>
      <w:marTop w:val="0"/>
      <w:marBottom w:val="0"/>
      <w:divBdr>
        <w:top w:val="none" w:sz="0" w:space="0" w:color="auto"/>
        <w:left w:val="none" w:sz="0" w:space="0" w:color="auto"/>
        <w:bottom w:val="none" w:sz="0" w:space="0" w:color="auto"/>
        <w:right w:val="none" w:sz="0" w:space="0" w:color="auto"/>
      </w:divBdr>
    </w:div>
    <w:div w:id="862012813">
      <w:bodyDiv w:val="1"/>
      <w:marLeft w:val="0"/>
      <w:marRight w:val="0"/>
      <w:marTop w:val="0"/>
      <w:marBottom w:val="0"/>
      <w:divBdr>
        <w:top w:val="none" w:sz="0" w:space="0" w:color="auto"/>
        <w:left w:val="none" w:sz="0" w:space="0" w:color="auto"/>
        <w:bottom w:val="none" w:sz="0" w:space="0" w:color="auto"/>
        <w:right w:val="none" w:sz="0" w:space="0" w:color="auto"/>
      </w:divBdr>
    </w:div>
    <w:div w:id="863206432">
      <w:bodyDiv w:val="1"/>
      <w:marLeft w:val="0"/>
      <w:marRight w:val="0"/>
      <w:marTop w:val="0"/>
      <w:marBottom w:val="0"/>
      <w:divBdr>
        <w:top w:val="none" w:sz="0" w:space="0" w:color="auto"/>
        <w:left w:val="none" w:sz="0" w:space="0" w:color="auto"/>
        <w:bottom w:val="none" w:sz="0" w:space="0" w:color="auto"/>
        <w:right w:val="none" w:sz="0" w:space="0" w:color="auto"/>
      </w:divBdr>
    </w:div>
    <w:div w:id="863985042">
      <w:bodyDiv w:val="1"/>
      <w:marLeft w:val="0"/>
      <w:marRight w:val="0"/>
      <w:marTop w:val="0"/>
      <w:marBottom w:val="0"/>
      <w:divBdr>
        <w:top w:val="none" w:sz="0" w:space="0" w:color="auto"/>
        <w:left w:val="none" w:sz="0" w:space="0" w:color="auto"/>
        <w:bottom w:val="none" w:sz="0" w:space="0" w:color="auto"/>
        <w:right w:val="none" w:sz="0" w:space="0" w:color="auto"/>
      </w:divBdr>
    </w:div>
    <w:div w:id="864517382">
      <w:bodyDiv w:val="1"/>
      <w:marLeft w:val="0"/>
      <w:marRight w:val="0"/>
      <w:marTop w:val="0"/>
      <w:marBottom w:val="0"/>
      <w:divBdr>
        <w:top w:val="none" w:sz="0" w:space="0" w:color="auto"/>
        <w:left w:val="none" w:sz="0" w:space="0" w:color="auto"/>
        <w:bottom w:val="none" w:sz="0" w:space="0" w:color="auto"/>
        <w:right w:val="none" w:sz="0" w:space="0" w:color="auto"/>
      </w:divBdr>
    </w:div>
    <w:div w:id="866405192">
      <w:bodyDiv w:val="1"/>
      <w:marLeft w:val="0"/>
      <w:marRight w:val="0"/>
      <w:marTop w:val="0"/>
      <w:marBottom w:val="0"/>
      <w:divBdr>
        <w:top w:val="none" w:sz="0" w:space="0" w:color="auto"/>
        <w:left w:val="none" w:sz="0" w:space="0" w:color="auto"/>
        <w:bottom w:val="none" w:sz="0" w:space="0" w:color="auto"/>
        <w:right w:val="none" w:sz="0" w:space="0" w:color="auto"/>
      </w:divBdr>
    </w:div>
    <w:div w:id="867841042">
      <w:bodyDiv w:val="1"/>
      <w:marLeft w:val="0"/>
      <w:marRight w:val="0"/>
      <w:marTop w:val="0"/>
      <w:marBottom w:val="0"/>
      <w:divBdr>
        <w:top w:val="none" w:sz="0" w:space="0" w:color="auto"/>
        <w:left w:val="none" w:sz="0" w:space="0" w:color="auto"/>
        <w:bottom w:val="none" w:sz="0" w:space="0" w:color="auto"/>
        <w:right w:val="none" w:sz="0" w:space="0" w:color="auto"/>
      </w:divBdr>
    </w:div>
    <w:div w:id="869491341">
      <w:bodyDiv w:val="1"/>
      <w:marLeft w:val="0"/>
      <w:marRight w:val="0"/>
      <w:marTop w:val="0"/>
      <w:marBottom w:val="0"/>
      <w:divBdr>
        <w:top w:val="none" w:sz="0" w:space="0" w:color="auto"/>
        <w:left w:val="none" w:sz="0" w:space="0" w:color="auto"/>
        <w:bottom w:val="none" w:sz="0" w:space="0" w:color="auto"/>
        <w:right w:val="none" w:sz="0" w:space="0" w:color="auto"/>
      </w:divBdr>
    </w:div>
    <w:div w:id="869606950">
      <w:bodyDiv w:val="1"/>
      <w:marLeft w:val="0"/>
      <w:marRight w:val="0"/>
      <w:marTop w:val="0"/>
      <w:marBottom w:val="0"/>
      <w:divBdr>
        <w:top w:val="none" w:sz="0" w:space="0" w:color="auto"/>
        <w:left w:val="none" w:sz="0" w:space="0" w:color="auto"/>
        <w:bottom w:val="none" w:sz="0" w:space="0" w:color="auto"/>
        <w:right w:val="none" w:sz="0" w:space="0" w:color="auto"/>
      </w:divBdr>
      <w:divsChild>
        <w:div w:id="1572881956">
          <w:marLeft w:val="480"/>
          <w:marRight w:val="0"/>
          <w:marTop w:val="0"/>
          <w:marBottom w:val="0"/>
          <w:divBdr>
            <w:top w:val="none" w:sz="0" w:space="0" w:color="auto"/>
            <w:left w:val="none" w:sz="0" w:space="0" w:color="auto"/>
            <w:bottom w:val="none" w:sz="0" w:space="0" w:color="auto"/>
            <w:right w:val="none" w:sz="0" w:space="0" w:color="auto"/>
          </w:divBdr>
        </w:div>
        <w:div w:id="1896232201">
          <w:marLeft w:val="480"/>
          <w:marRight w:val="0"/>
          <w:marTop w:val="0"/>
          <w:marBottom w:val="0"/>
          <w:divBdr>
            <w:top w:val="none" w:sz="0" w:space="0" w:color="auto"/>
            <w:left w:val="none" w:sz="0" w:space="0" w:color="auto"/>
            <w:bottom w:val="none" w:sz="0" w:space="0" w:color="auto"/>
            <w:right w:val="none" w:sz="0" w:space="0" w:color="auto"/>
          </w:divBdr>
        </w:div>
        <w:div w:id="672220210">
          <w:marLeft w:val="480"/>
          <w:marRight w:val="0"/>
          <w:marTop w:val="0"/>
          <w:marBottom w:val="0"/>
          <w:divBdr>
            <w:top w:val="none" w:sz="0" w:space="0" w:color="auto"/>
            <w:left w:val="none" w:sz="0" w:space="0" w:color="auto"/>
            <w:bottom w:val="none" w:sz="0" w:space="0" w:color="auto"/>
            <w:right w:val="none" w:sz="0" w:space="0" w:color="auto"/>
          </w:divBdr>
        </w:div>
        <w:div w:id="1598899710">
          <w:marLeft w:val="480"/>
          <w:marRight w:val="0"/>
          <w:marTop w:val="0"/>
          <w:marBottom w:val="0"/>
          <w:divBdr>
            <w:top w:val="none" w:sz="0" w:space="0" w:color="auto"/>
            <w:left w:val="none" w:sz="0" w:space="0" w:color="auto"/>
            <w:bottom w:val="none" w:sz="0" w:space="0" w:color="auto"/>
            <w:right w:val="none" w:sz="0" w:space="0" w:color="auto"/>
          </w:divBdr>
        </w:div>
        <w:div w:id="1112557347">
          <w:marLeft w:val="480"/>
          <w:marRight w:val="0"/>
          <w:marTop w:val="0"/>
          <w:marBottom w:val="0"/>
          <w:divBdr>
            <w:top w:val="none" w:sz="0" w:space="0" w:color="auto"/>
            <w:left w:val="none" w:sz="0" w:space="0" w:color="auto"/>
            <w:bottom w:val="none" w:sz="0" w:space="0" w:color="auto"/>
            <w:right w:val="none" w:sz="0" w:space="0" w:color="auto"/>
          </w:divBdr>
        </w:div>
        <w:div w:id="794717801">
          <w:marLeft w:val="480"/>
          <w:marRight w:val="0"/>
          <w:marTop w:val="0"/>
          <w:marBottom w:val="0"/>
          <w:divBdr>
            <w:top w:val="none" w:sz="0" w:space="0" w:color="auto"/>
            <w:left w:val="none" w:sz="0" w:space="0" w:color="auto"/>
            <w:bottom w:val="none" w:sz="0" w:space="0" w:color="auto"/>
            <w:right w:val="none" w:sz="0" w:space="0" w:color="auto"/>
          </w:divBdr>
        </w:div>
        <w:div w:id="1367481776">
          <w:marLeft w:val="480"/>
          <w:marRight w:val="0"/>
          <w:marTop w:val="0"/>
          <w:marBottom w:val="0"/>
          <w:divBdr>
            <w:top w:val="none" w:sz="0" w:space="0" w:color="auto"/>
            <w:left w:val="none" w:sz="0" w:space="0" w:color="auto"/>
            <w:bottom w:val="none" w:sz="0" w:space="0" w:color="auto"/>
            <w:right w:val="none" w:sz="0" w:space="0" w:color="auto"/>
          </w:divBdr>
        </w:div>
        <w:div w:id="1845047445">
          <w:marLeft w:val="480"/>
          <w:marRight w:val="0"/>
          <w:marTop w:val="0"/>
          <w:marBottom w:val="0"/>
          <w:divBdr>
            <w:top w:val="none" w:sz="0" w:space="0" w:color="auto"/>
            <w:left w:val="none" w:sz="0" w:space="0" w:color="auto"/>
            <w:bottom w:val="none" w:sz="0" w:space="0" w:color="auto"/>
            <w:right w:val="none" w:sz="0" w:space="0" w:color="auto"/>
          </w:divBdr>
        </w:div>
        <w:div w:id="1574001939">
          <w:marLeft w:val="480"/>
          <w:marRight w:val="0"/>
          <w:marTop w:val="0"/>
          <w:marBottom w:val="0"/>
          <w:divBdr>
            <w:top w:val="none" w:sz="0" w:space="0" w:color="auto"/>
            <w:left w:val="none" w:sz="0" w:space="0" w:color="auto"/>
            <w:bottom w:val="none" w:sz="0" w:space="0" w:color="auto"/>
            <w:right w:val="none" w:sz="0" w:space="0" w:color="auto"/>
          </w:divBdr>
        </w:div>
        <w:div w:id="1329019203">
          <w:marLeft w:val="480"/>
          <w:marRight w:val="0"/>
          <w:marTop w:val="0"/>
          <w:marBottom w:val="0"/>
          <w:divBdr>
            <w:top w:val="none" w:sz="0" w:space="0" w:color="auto"/>
            <w:left w:val="none" w:sz="0" w:space="0" w:color="auto"/>
            <w:bottom w:val="none" w:sz="0" w:space="0" w:color="auto"/>
            <w:right w:val="none" w:sz="0" w:space="0" w:color="auto"/>
          </w:divBdr>
        </w:div>
        <w:div w:id="1226793149">
          <w:marLeft w:val="480"/>
          <w:marRight w:val="0"/>
          <w:marTop w:val="0"/>
          <w:marBottom w:val="0"/>
          <w:divBdr>
            <w:top w:val="none" w:sz="0" w:space="0" w:color="auto"/>
            <w:left w:val="none" w:sz="0" w:space="0" w:color="auto"/>
            <w:bottom w:val="none" w:sz="0" w:space="0" w:color="auto"/>
            <w:right w:val="none" w:sz="0" w:space="0" w:color="auto"/>
          </w:divBdr>
        </w:div>
        <w:div w:id="1789084360">
          <w:marLeft w:val="480"/>
          <w:marRight w:val="0"/>
          <w:marTop w:val="0"/>
          <w:marBottom w:val="0"/>
          <w:divBdr>
            <w:top w:val="none" w:sz="0" w:space="0" w:color="auto"/>
            <w:left w:val="none" w:sz="0" w:space="0" w:color="auto"/>
            <w:bottom w:val="none" w:sz="0" w:space="0" w:color="auto"/>
            <w:right w:val="none" w:sz="0" w:space="0" w:color="auto"/>
          </w:divBdr>
        </w:div>
        <w:div w:id="2103798449">
          <w:marLeft w:val="480"/>
          <w:marRight w:val="0"/>
          <w:marTop w:val="0"/>
          <w:marBottom w:val="0"/>
          <w:divBdr>
            <w:top w:val="none" w:sz="0" w:space="0" w:color="auto"/>
            <w:left w:val="none" w:sz="0" w:space="0" w:color="auto"/>
            <w:bottom w:val="none" w:sz="0" w:space="0" w:color="auto"/>
            <w:right w:val="none" w:sz="0" w:space="0" w:color="auto"/>
          </w:divBdr>
        </w:div>
        <w:div w:id="954868702">
          <w:marLeft w:val="480"/>
          <w:marRight w:val="0"/>
          <w:marTop w:val="0"/>
          <w:marBottom w:val="0"/>
          <w:divBdr>
            <w:top w:val="none" w:sz="0" w:space="0" w:color="auto"/>
            <w:left w:val="none" w:sz="0" w:space="0" w:color="auto"/>
            <w:bottom w:val="none" w:sz="0" w:space="0" w:color="auto"/>
            <w:right w:val="none" w:sz="0" w:space="0" w:color="auto"/>
          </w:divBdr>
        </w:div>
        <w:div w:id="179785672">
          <w:marLeft w:val="480"/>
          <w:marRight w:val="0"/>
          <w:marTop w:val="0"/>
          <w:marBottom w:val="0"/>
          <w:divBdr>
            <w:top w:val="none" w:sz="0" w:space="0" w:color="auto"/>
            <w:left w:val="none" w:sz="0" w:space="0" w:color="auto"/>
            <w:bottom w:val="none" w:sz="0" w:space="0" w:color="auto"/>
            <w:right w:val="none" w:sz="0" w:space="0" w:color="auto"/>
          </w:divBdr>
        </w:div>
        <w:div w:id="1183398163">
          <w:marLeft w:val="480"/>
          <w:marRight w:val="0"/>
          <w:marTop w:val="0"/>
          <w:marBottom w:val="0"/>
          <w:divBdr>
            <w:top w:val="none" w:sz="0" w:space="0" w:color="auto"/>
            <w:left w:val="none" w:sz="0" w:space="0" w:color="auto"/>
            <w:bottom w:val="none" w:sz="0" w:space="0" w:color="auto"/>
            <w:right w:val="none" w:sz="0" w:space="0" w:color="auto"/>
          </w:divBdr>
        </w:div>
        <w:div w:id="845096276">
          <w:marLeft w:val="480"/>
          <w:marRight w:val="0"/>
          <w:marTop w:val="0"/>
          <w:marBottom w:val="0"/>
          <w:divBdr>
            <w:top w:val="none" w:sz="0" w:space="0" w:color="auto"/>
            <w:left w:val="none" w:sz="0" w:space="0" w:color="auto"/>
            <w:bottom w:val="none" w:sz="0" w:space="0" w:color="auto"/>
            <w:right w:val="none" w:sz="0" w:space="0" w:color="auto"/>
          </w:divBdr>
        </w:div>
        <w:div w:id="502086322">
          <w:marLeft w:val="480"/>
          <w:marRight w:val="0"/>
          <w:marTop w:val="0"/>
          <w:marBottom w:val="0"/>
          <w:divBdr>
            <w:top w:val="none" w:sz="0" w:space="0" w:color="auto"/>
            <w:left w:val="none" w:sz="0" w:space="0" w:color="auto"/>
            <w:bottom w:val="none" w:sz="0" w:space="0" w:color="auto"/>
            <w:right w:val="none" w:sz="0" w:space="0" w:color="auto"/>
          </w:divBdr>
        </w:div>
        <w:div w:id="1672954400">
          <w:marLeft w:val="480"/>
          <w:marRight w:val="0"/>
          <w:marTop w:val="0"/>
          <w:marBottom w:val="0"/>
          <w:divBdr>
            <w:top w:val="none" w:sz="0" w:space="0" w:color="auto"/>
            <w:left w:val="none" w:sz="0" w:space="0" w:color="auto"/>
            <w:bottom w:val="none" w:sz="0" w:space="0" w:color="auto"/>
            <w:right w:val="none" w:sz="0" w:space="0" w:color="auto"/>
          </w:divBdr>
        </w:div>
        <w:div w:id="1476331946">
          <w:marLeft w:val="480"/>
          <w:marRight w:val="0"/>
          <w:marTop w:val="0"/>
          <w:marBottom w:val="0"/>
          <w:divBdr>
            <w:top w:val="none" w:sz="0" w:space="0" w:color="auto"/>
            <w:left w:val="none" w:sz="0" w:space="0" w:color="auto"/>
            <w:bottom w:val="none" w:sz="0" w:space="0" w:color="auto"/>
            <w:right w:val="none" w:sz="0" w:space="0" w:color="auto"/>
          </w:divBdr>
        </w:div>
        <w:div w:id="1487863964">
          <w:marLeft w:val="480"/>
          <w:marRight w:val="0"/>
          <w:marTop w:val="0"/>
          <w:marBottom w:val="0"/>
          <w:divBdr>
            <w:top w:val="none" w:sz="0" w:space="0" w:color="auto"/>
            <w:left w:val="none" w:sz="0" w:space="0" w:color="auto"/>
            <w:bottom w:val="none" w:sz="0" w:space="0" w:color="auto"/>
            <w:right w:val="none" w:sz="0" w:space="0" w:color="auto"/>
          </w:divBdr>
        </w:div>
        <w:div w:id="1825125373">
          <w:marLeft w:val="480"/>
          <w:marRight w:val="0"/>
          <w:marTop w:val="0"/>
          <w:marBottom w:val="0"/>
          <w:divBdr>
            <w:top w:val="none" w:sz="0" w:space="0" w:color="auto"/>
            <w:left w:val="none" w:sz="0" w:space="0" w:color="auto"/>
            <w:bottom w:val="none" w:sz="0" w:space="0" w:color="auto"/>
            <w:right w:val="none" w:sz="0" w:space="0" w:color="auto"/>
          </w:divBdr>
        </w:div>
        <w:div w:id="222061574">
          <w:marLeft w:val="480"/>
          <w:marRight w:val="0"/>
          <w:marTop w:val="0"/>
          <w:marBottom w:val="0"/>
          <w:divBdr>
            <w:top w:val="none" w:sz="0" w:space="0" w:color="auto"/>
            <w:left w:val="none" w:sz="0" w:space="0" w:color="auto"/>
            <w:bottom w:val="none" w:sz="0" w:space="0" w:color="auto"/>
            <w:right w:val="none" w:sz="0" w:space="0" w:color="auto"/>
          </w:divBdr>
        </w:div>
        <w:div w:id="1829250239">
          <w:marLeft w:val="480"/>
          <w:marRight w:val="0"/>
          <w:marTop w:val="0"/>
          <w:marBottom w:val="0"/>
          <w:divBdr>
            <w:top w:val="none" w:sz="0" w:space="0" w:color="auto"/>
            <w:left w:val="none" w:sz="0" w:space="0" w:color="auto"/>
            <w:bottom w:val="none" w:sz="0" w:space="0" w:color="auto"/>
            <w:right w:val="none" w:sz="0" w:space="0" w:color="auto"/>
          </w:divBdr>
        </w:div>
        <w:div w:id="1054281393">
          <w:marLeft w:val="480"/>
          <w:marRight w:val="0"/>
          <w:marTop w:val="0"/>
          <w:marBottom w:val="0"/>
          <w:divBdr>
            <w:top w:val="none" w:sz="0" w:space="0" w:color="auto"/>
            <w:left w:val="none" w:sz="0" w:space="0" w:color="auto"/>
            <w:bottom w:val="none" w:sz="0" w:space="0" w:color="auto"/>
            <w:right w:val="none" w:sz="0" w:space="0" w:color="auto"/>
          </w:divBdr>
        </w:div>
        <w:div w:id="995231093">
          <w:marLeft w:val="480"/>
          <w:marRight w:val="0"/>
          <w:marTop w:val="0"/>
          <w:marBottom w:val="0"/>
          <w:divBdr>
            <w:top w:val="none" w:sz="0" w:space="0" w:color="auto"/>
            <w:left w:val="none" w:sz="0" w:space="0" w:color="auto"/>
            <w:bottom w:val="none" w:sz="0" w:space="0" w:color="auto"/>
            <w:right w:val="none" w:sz="0" w:space="0" w:color="auto"/>
          </w:divBdr>
        </w:div>
        <w:div w:id="1646083219">
          <w:marLeft w:val="480"/>
          <w:marRight w:val="0"/>
          <w:marTop w:val="0"/>
          <w:marBottom w:val="0"/>
          <w:divBdr>
            <w:top w:val="none" w:sz="0" w:space="0" w:color="auto"/>
            <w:left w:val="none" w:sz="0" w:space="0" w:color="auto"/>
            <w:bottom w:val="none" w:sz="0" w:space="0" w:color="auto"/>
            <w:right w:val="none" w:sz="0" w:space="0" w:color="auto"/>
          </w:divBdr>
        </w:div>
        <w:div w:id="2125070742">
          <w:marLeft w:val="480"/>
          <w:marRight w:val="0"/>
          <w:marTop w:val="0"/>
          <w:marBottom w:val="0"/>
          <w:divBdr>
            <w:top w:val="none" w:sz="0" w:space="0" w:color="auto"/>
            <w:left w:val="none" w:sz="0" w:space="0" w:color="auto"/>
            <w:bottom w:val="none" w:sz="0" w:space="0" w:color="auto"/>
            <w:right w:val="none" w:sz="0" w:space="0" w:color="auto"/>
          </w:divBdr>
        </w:div>
        <w:div w:id="1431119501">
          <w:marLeft w:val="480"/>
          <w:marRight w:val="0"/>
          <w:marTop w:val="0"/>
          <w:marBottom w:val="0"/>
          <w:divBdr>
            <w:top w:val="none" w:sz="0" w:space="0" w:color="auto"/>
            <w:left w:val="none" w:sz="0" w:space="0" w:color="auto"/>
            <w:bottom w:val="none" w:sz="0" w:space="0" w:color="auto"/>
            <w:right w:val="none" w:sz="0" w:space="0" w:color="auto"/>
          </w:divBdr>
        </w:div>
        <w:div w:id="140394436">
          <w:marLeft w:val="480"/>
          <w:marRight w:val="0"/>
          <w:marTop w:val="0"/>
          <w:marBottom w:val="0"/>
          <w:divBdr>
            <w:top w:val="none" w:sz="0" w:space="0" w:color="auto"/>
            <w:left w:val="none" w:sz="0" w:space="0" w:color="auto"/>
            <w:bottom w:val="none" w:sz="0" w:space="0" w:color="auto"/>
            <w:right w:val="none" w:sz="0" w:space="0" w:color="auto"/>
          </w:divBdr>
        </w:div>
        <w:div w:id="1428381751">
          <w:marLeft w:val="480"/>
          <w:marRight w:val="0"/>
          <w:marTop w:val="0"/>
          <w:marBottom w:val="0"/>
          <w:divBdr>
            <w:top w:val="none" w:sz="0" w:space="0" w:color="auto"/>
            <w:left w:val="none" w:sz="0" w:space="0" w:color="auto"/>
            <w:bottom w:val="none" w:sz="0" w:space="0" w:color="auto"/>
            <w:right w:val="none" w:sz="0" w:space="0" w:color="auto"/>
          </w:divBdr>
        </w:div>
        <w:div w:id="906113329">
          <w:marLeft w:val="480"/>
          <w:marRight w:val="0"/>
          <w:marTop w:val="0"/>
          <w:marBottom w:val="0"/>
          <w:divBdr>
            <w:top w:val="none" w:sz="0" w:space="0" w:color="auto"/>
            <w:left w:val="none" w:sz="0" w:space="0" w:color="auto"/>
            <w:bottom w:val="none" w:sz="0" w:space="0" w:color="auto"/>
            <w:right w:val="none" w:sz="0" w:space="0" w:color="auto"/>
          </w:divBdr>
        </w:div>
        <w:div w:id="881401892">
          <w:marLeft w:val="480"/>
          <w:marRight w:val="0"/>
          <w:marTop w:val="0"/>
          <w:marBottom w:val="0"/>
          <w:divBdr>
            <w:top w:val="none" w:sz="0" w:space="0" w:color="auto"/>
            <w:left w:val="none" w:sz="0" w:space="0" w:color="auto"/>
            <w:bottom w:val="none" w:sz="0" w:space="0" w:color="auto"/>
            <w:right w:val="none" w:sz="0" w:space="0" w:color="auto"/>
          </w:divBdr>
        </w:div>
        <w:div w:id="254018911">
          <w:marLeft w:val="480"/>
          <w:marRight w:val="0"/>
          <w:marTop w:val="0"/>
          <w:marBottom w:val="0"/>
          <w:divBdr>
            <w:top w:val="none" w:sz="0" w:space="0" w:color="auto"/>
            <w:left w:val="none" w:sz="0" w:space="0" w:color="auto"/>
            <w:bottom w:val="none" w:sz="0" w:space="0" w:color="auto"/>
            <w:right w:val="none" w:sz="0" w:space="0" w:color="auto"/>
          </w:divBdr>
        </w:div>
        <w:div w:id="533033328">
          <w:marLeft w:val="480"/>
          <w:marRight w:val="0"/>
          <w:marTop w:val="0"/>
          <w:marBottom w:val="0"/>
          <w:divBdr>
            <w:top w:val="none" w:sz="0" w:space="0" w:color="auto"/>
            <w:left w:val="none" w:sz="0" w:space="0" w:color="auto"/>
            <w:bottom w:val="none" w:sz="0" w:space="0" w:color="auto"/>
            <w:right w:val="none" w:sz="0" w:space="0" w:color="auto"/>
          </w:divBdr>
        </w:div>
        <w:div w:id="118186158">
          <w:marLeft w:val="480"/>
          <w:marRight w:val="0"/>
          <w:marTop w:val="0"/>
          <w:marBottom w:val="0"/>
          <w:divBdr>
            <w:top w:val="none" w:sz="0" w:space="0" w:color="auto"/>
            <w:left w:val="none" w:sz="0" w:space="0" w:color="auto"/>
            <w:bottom w:val="none" w:sz="0" w:space="0" w:color="auto"/>
            <w:right w:val="none" w:sz="0" w:space="0" w:color="auto"/>
          </w:divBdr>
        </w:div>
        <w:div w:id="481846191">
          <w:marLeft w:val="480"/>
          <w:marRight w:val="0"/>
          <w:marTop w:val="0"/>
          <w:marBottom w:val="0"/>
          <w:divBdr>
            <w:top w:val="none" w:sz="0" w:space="0" w:color="auto"/>
            <w:left w:val="none" w:sz="0" w:space="0" w:color="auto"/>
            <w:bottom w:val="none" w:sz="0" w:space="0" w:color="auto"/>
            <w:right w:val="none" w:sz="0" w:space="0" w:color="auto"/>
          </w:divBdr>
        </w:div>
        <w:div w:id="1197160332">
          <w:marLeft w:val="480"/>
          <w:marRight w:val="0"/>
          <w:marTop w:val="0"/>
          <w:marBottom w:val="0"/>
          <w:divBdr>
            <w:top w:val="none" w:sz="0" w:space="0" w:color="auto"/>
            <w:left w:val="none" w:sz="0" w:space="0" w:color="auto"/>
            <w:bottom w:val="none" w:sz="0" w:space="0" w:color="auto"/>
            <w:right w:val="none" w:sz="0" w:space="0" w:color="auto"/>
          </w:divBdr>
        </w:div>
        <w:div w:id="548495080">
          <w:marLeft w:val="480"/>
          <w:marRight w:val="0"/>
          <w:marTop w:val="0"/>
          <w:marBottom w:val="0"/>
          <w:divBdr>
            <w:top w:val="none" w:sz="0" w:space="0" w:color="auto"/>
            <w:left w:val="none" w:sz="0" w:space="0" w:color="auto"/>
            <w:bottom w:val="none" w:sz="0" w:space="0" w:color="auto"/>
            <w:right w:val="none" w:sz="0" w:space="0" w:color="auto"/>
          </w:divBdr>
        </w:div>
        <w:div w:id="338579409">
          <w:marLeft w:val="480"/>
          <w:marRight w:val="0"/>
          <w:marTop w:val="0"/>
          <w:marBottom w:val="0"/>
          <w:divBdr>
            <w:top w:val="none" w:sz="0" w:space="0" w:color="auto"/>
            <w:left w:val="none" w:sz="0" w:space="0" w:color="auto"/>
            <w:bottom w:val="none" w:sz="0" w:space="0" w:color="auto"/>
            <w:right w:val="none" w:sz="0" w:space="0" w:color="auto"/>
          </w:divBdr>
        </w:div>
        <w:div w:id="817914253">
          <w:marLeft w:val="480"/>
          <w:marRight w:val="0"/>
          <w:marTop w:val="0"/>
          <w:marBottom w:val="0"/>
          <w:divBdr>
            <w:top w:val="none" w:sz="0" w:space="0" w:color="auto"/>
            <w:left w:val="none" w:sz="0" w:space="0" w:color="auto"/>
            <w:bottom w:val="none" w:sz="0" w:space="0" w:color="auto"/>
            <w:right w:val="none" w:sz="0" w:space="0" w:color="auto"/>
          </w:divBdr>
        </w:div>
        <w:div w:id="2073457209">
          <w:marLeft w:val="480"/>
          <w:marRight w:val="0"/>
          <w:marTop w:val="0"/>
          <w:marBottom w:val="0"/>
          <w:divBdr>
            <w:top w:val="none" w:sz="0" w:space="0" w:color="auto"/>
            <w:left w:val="none" w:sz="0" w:space="0" w:color="auto"/>
            <w:bottom w:val="none" w:sz="0" w:space="0" w:color="auto"/>
            <w:right w:val="none" w:sz="0" w:space="0" w:color="auto"/>
          </w:divBdr>
        </w:div>
        <w:div w:id="356665681">
          <w:marLeft w:val="480"/>
          <w:marRight w:val="0"/>
          <w:marTop w:val="0"/>
          <w:marBottom w:val="0"/>
          <w:divBdr>
            <w:top w:val="none" w:sz="0" w:space="0" w:color="auto"/>
            <w:left w:val="none" w:sz="0" w:space="0" w:color="auto"/>
            <w:bottom w:val="none" w:sz="0" w:space="0" w:color="auto"/>
            <w:right w:val="none" w:sz="0" w:space="0" w:color="auto"/>
          </w:divBdr>
        </w:div>
        <w:div w:id="1488594892">
          <w:marLeft w:val="480"/>
          <w:marRight w:val="0"/>
          <w:marTop w:val="0"/>
          <w:marBottom w:val="0"/>
          <w:divBdr>
            <w:top w:val="none" w:sz="0" w:space="0" w:color="auto"/>
            <w:left w:val="none" w:sz="0" w:space="0" w:color="auto"/>
            <w:bottom w:val="none" w:sz="0" w:space="0" w:color="auto"/>
            <w:right w:val="none" w:sz="0" w:space="0" w:color="auto"/>
          </w:divBdr>
        </w:div>
        <w:div w:id="1434590705">
          <w:marLeft w:val="480"/>
          <w:marRight w:val="0"/>
          <w:marTop w:val="0"/>
          <w:marBottom w:val="0"/>
          <w:divBdr>
            <w:top w:val="none" w:sz="0" w:space="0" w:color="auto"/>
            <w:left w:val="none" w:sz="0" w:space="0" w:color="auto"/>
            <w:bottom w:val="none" w:sz="0" w:space="0" w:color="auto"/>
            <w:right w:val="none" w:sz="0" w:space="0" w:color="auto"/>
          </w:divBdr>
        </w:div>
        <w:div w:id="906962868">
          <w:marLeft w:val="480"/>
          <w:marRight w:val="0"/>
          <w:marTop w:val="0"/>
          <w:marBottom w:val="0"/>
          <w:divBdr>
            <w:top w:val="none" w:sz="0" w:space="0" w:color="auto"/>
            <w:left w:val="none" w:sz="0" w:space="0" w:color="auto"/>
            <w:bottom w:val="none" w:sz="0" w:space="0" w:color="auto"/>
            <w:right w:val="none" w:sz="0" w:space="0" w:color="auto"/>
          </w:divBdr>
        </w:div>
        <w:div w:id="697774327">
          <w:marLeft w:val="480"/>
          <w:marRight w:val="0"/>
          <w:marTop w:val="0"/>
          <w:marBottom w:val="0"/>
          <w:divBdr>
            <w:top w:val="none" w:sz="0" w:space="0" w:color="auto"/>
            <w:left w:val="none" w:sz="0" w:space="0" w:color="auto"/>
            <w:bottom w:val="none" w:sz="0" w:space="0" w:color="auto"/>
            <w:right w:val="none" w:sz="0" w:space="0" w:color="auto"/>
          </w:divBdr>
        </w:div>
        <w:div w:id="2062824667">
          <w:marLeft w:val="480"/>
          <w:marRight w:val="0"/>
          <w:marTop w:val="0"/>
          <w:marBottom w:val="0"/>
          <w:divBdr>
            <w:top w:val="none" w:sz="0" w:space="0" w:color="auto"/>
            <w:left w:val="none" w:sz="0" w:space="0" w:color="auto"/>
            <w:bottom w:val="none" w:sz="0" w:space="0" w:color="auto"/>
            <w:right w:val="none" w:sz="0" w:space="0" w:color="auto"/>
          </w:divBdr>
        </w:div>
        <w:div w:id="1615021260">
          <w:marLeft w:val="480"/>
          <w:marRight w:val="0"/>
          <w:marTop w:val="0"/>
          <w:marBottom w:val="0"/>
          <w:divBdr>
            <w:top w:val="none" w:sz="0" w:space="0" w:color="auto"/>
            <w:left w:val="none" w:sz="0" w:space="0" w:color="auto"/>
            <w:bottom w:val="none" w:sz="0" w:space="0" w:color="auto"/>
            <w:right w:val="none" w:sz="0" w:space="0" w:color="auto"/>
          </w:divBdr>
        </w:div>
        <w:div w:id="1917595658">
          <w:marLeft w:val="480"/>
          <w:marRight w:val="0"/>
          <w:marTop w:val="0"/>
          <w:marBottom w:val="0"/>
          <w:divBdr>
            <w:top w:val="none" w:sz="0" w:space="0" w:color="auto"/>
            <w:left w:val="none" w:sz="0" w:space="0" w:color="auto"/>
            <w:bottom w:val="none" w:sz="0" w:space="0" w:color="auto"/>
            <w:right w:val="none" w:sz="0" w:space="0" w:color="auto"/>
          </w:divBdr>
        </w:div>
        <w:div w:id="153496709">
          <w:marLeft w:val="480"/>
          <w:marRight w:val="0"/>
          <w:marTop w:val="0"/>
          <w:marBottom w:val="0"/>
          <w:divBdr>
            <w:top w:val="none" w:sz="0" w:space="0" w:color="auto"/>
            <w:left w:val="none" w:sz="0" w:space="0" w:color="auto"/>
            <w:bottom w:val="none" w:sz="0" w:space="0" w:color="auto"/>
            <w:right w:val="none" w:sz="0" w:space="0" w:color="auto"/>
          </w:divBdr>
        </w:div>
        <w:div w:id="2063358283">
          <w:marLeft w:val="480"/>
          <w:marRight w:val="0"/>
          <w:marTop w:val="0"/>
          <w:marBottom w:val="0"/>
          <w:divBdr>
            <w:top w:val="none" w:sz="0" w:space="0" w:color="auto"/>
            <w:left w:val="none" w:sz="0" w:space="0" w:color="auto"/>
            <w:bottom w:val="none" w:sz="0" w:space="0" w:color="auto"/>
            <w:right w:val="none" w:sz="0" w:space="0" w:color="auto"/>
          </w:divBdr>
        </w:div>
        <w:div w:id="906307068">
          <w:marLeft w:val="480"/>
          <w:marRight w:val="0"/>
          <w:marTop w:val="0"/>
          <w:marBottom w:val="0"/>
          <w:divBdr>
            <w:top w:val="none" w:sz="0" w:space="0" w:color="auto"/>
            <w:left w:val="none" w:sz="0" w:space="0" w:color="auto"/>
            <w:bottom w:val="none" w:sz="0" w:space="0" w:color="auto"/>
            <w:right w:val="none" w:sz="0" w:space="0" w:color="auto"/>
          </w:divBdr>
        </w:div>
        <w:div w:id="1293897845">
          <w:marLeft w:val="480"/>
          <w:marRight w:val="0"/>
          <w:marTop w:val="0"/>
          <w:marBottom w:val="0"/>
          <w:divBdr>
            <w:top w:val="none" w:sz="0" w:space="0" w:color="auto"/>
            <w:left w:val="none" w:sz="0" w:space="0" w:color="auto"/>
            <w:bottom w:val="none" w:sz="0" w:space="0" w:color="auto"/>
            <w:right w:val="none" w:sz="0" w:space="0" w:color="auto"/>
          </w:divBdr>
        </w:div>
        <w:div w:id="930967478">
          <w:marLeft w:val="480"/>
          <w:marRight w:val="0"/>
          <w:marTop w:val="0"/>
          <w:marBottom w:val="0"/>
          <w:divBdr>
            <w:top w:val="none" w:sz="0" w:space="0" w:color="auto"/>
            <w:left w:val="none" w:sz="0" w:space="0" w:color="auto"/>
            <w:bottom w:val="none" w:sz="0" w:space="0" w:color="auto"/>
            <w:right w:val="none" w:sz="0" w:space="0" w:color="auto"/>
          </w:divBdr>
        </w:div>
        <w:div w:id="987589409">
          <w:marLeft w:val="480"/>
          <w:marRight w:val="0"/>
          <w:marTop w:val="0"/>
          <w:marBottom w:val="0"/>
          <w:divBdr>
            <w:top w:val="none" w:sz="0" w:space="0" w:color="auto"/>
            <w:left w:val="none" w:sz="0" w:space="0" w:color="auto"/>
            <w:bottom w:val="none" w:sz="0" w:space="0" w:color="auto"/>
            <w:right w:val="none" w:sz="0" w:space="0" w:color="auto"/>
          </w:divBdr>
        </w:div>
        <w:div w:id="36249597">
          <w:marLeft w:val="480"/>
          <w:marRight w:val="0"/>
          <w:marTop w:val="0"/>
          <w:marBottom w:val="0"/>
          <w:divBdr>
            <w:top w:val="none" w:sz="0" w:space="0" w:color="auto"/>
            <w:left w:val="none" w:sz="0" w:space="0" w:color="auto"/>
            <w:bottom w:val="none" w:sz="0" w:space="0" w:color="auto"/>
            <w:right w:val="none" w:sz="0" w:space="0" w:color="auto"/>
          </w:divBdr>
        </w:div>
        <w:div w:id="862865148">
          <w:marLeft w:val="480"/>
          <w:marRight w:val="0"/>
          <w:marTop w:val="0"/>
          <w:marBottom w:val="0"/>
          <w:divBdr>
            <w:top w:val="none" w:sz="0" w:space="0" w:color="auto"/>
            <w:left w:val="none" w:sz="0" w:space="0" w:color="auto"/>
            <w:bottom w:val="none" w:sz="0" w:space="0" w:color="auto"/>
            <w:right w:val="none" w:sz="0" w:space="0" w:color="auto"/>
          </w:divBdr>
        </w:div>
        <w:div w:id="1488209190">
          <w:marLeft w:val="480"/>
          <w:marRight w:val="0"/>
          <w:marTop w:val="0"/>
          <w:marBottom w:val="0"/>
          <w:divBdr>
            <w:top w:val="none" w:sz="0" w:space="0" w:color="auto"/>
            <w:left w:val="none" w:sz="0" w:space="0" w:color="auto"/>
            <w:bottom w:val="none" w:sz="0" w:space="0" w:color="auto"/>
            <w:right w:val="none" w:sz="0" w:space="0" w:color="auto"/>
          </w:divBdr>
        </w:div>
        <w:div w:id="1382899754">
          <w:marLeft w:val="480"/>
          <w:marRight w:val="0"/>
          <w:marTop w:val="0"/>
          <w:marBottom w:val="0"/>
          <w:divBdr>
            <w:top w:val="none" w:sz="0" w:space="0" w:color="auto"/>
            <w:left w:val="none" w:sz="0" w:space="0" w:color="auto"/>
            <w:bottom w:val="none" w:sz="0" w:space="0" w:color="auto"/>
            <w:right w:val="none" w:sz="0" w:space="0" w:color="auto"/>
          </w:divBdr>
        </w:div>
        <w:div w:id="1460954674">
          <w:marLeft w:val="480"/>
          <w:marRight w:val="0"/>
          <w:marTop w:val="0"/>
          <w:marBottom w:val="0"/>
          <w:divBdr>
            <w:top w:val="none" w:sz="0" w:space="0" w:color="auto"/>
            <w:left w:val="none" w:sz="0" w:space="0" w:color="auto"/>
            <w:bottom w:val="none" w:sz="0" w:space="0" w:color="auto"/>
            <w:right w:val="none" w:sz="0" w:space="0" w:color="auto"/>
          </w:divBdr>
        </w:div>
        <w:div w:id="1118598000">
          <w:marLeft w:val="480"/>
          <w:marRight w:val="0"/>
          <w:marTop w:val="0"/>
          <w:marBottom w:val="0"/>
          <w:divBdr>
            <w:top w:val="none" w:sz="0" w:space="0" w:color="auto"/>
            <w:left w:val="none" w:sz="0" w:space="0" w:color="auto"/>
            <w:bottom w:val="none" w:sz="0" w:space="0" w:color="auto"/>
            <w:right w:val="none" w:sz="0" w:space="0" w:color="auto"/>
          </w:divBdr>
        </w:div>
        <w:div w:id="888421453">
          <w:marLeft w:val="480"/>
          <w:marRight w:val="0"/>
          <w:marTop w:val="0"/>
          <w:marBottom w:val="0"/>
          <w:divBdr>
            <w:top w:val="none" w:sz="0" w:space="0" w:color="auto"/>
            <w:left w:val="none" w:sz="0" w:space="0" w:color="auto"/>
            <w:bottom w:val="none" w:sz="0" w:space="0" w:color="auto"/>
            <w:right w:val="none" w:sz="0" w:space="0" w:color="auto"/>
          </w:divBdr>
        </w:div>
        <w:div w:id="1657031037">
          <w:marLeft w:val="480"/>
          <w:marRight w:val="0"/>
          <w:marTop w:val="0"/>
          <w:marBottom w:val="0"/>
          <w:divBdr>
            <w:top w:val="none" w:sz="0" w:space="0" w:color="auto"/>
            <w:left w:val="none" w:sz="0" w:space="0" w:color="auto"/>
            <w:bottom w:val="none" w:sz="0" w:space="0" w:color="auto"/>
            <w:right w:val="none" w:sz="0" w:space="0" w:color="auto"/>
          </w:divBdr>
        </w:div>
        <w:div w:id="1357924231">
          <w:marLeft w:val="480"/>
          <w:marRight w:val="0"/>
          <w:marTop w:val="0"/>
          <w:marBottom w:val="0"/>
          <w:divBdr>
            <w:top w:val="none" w:sz="0" w:space="0" w:color="auto"/>
            <w:left w:val="none" w:sz="0" w:space="0" w:color="auto"/>
            <w:bottom w:val="none" w:sz="0" w:space="0" w:color="auto"/>
            <w:right w:val="none" w:sz="0" w:space="0" w:color="auto"/>
          </w:divBdr>
        </w:div>
        <w:div w:id="646320531">
          <w:marLeft w:val="480"/>
          <w:marRight w:val="0"/>
          <w:marTop w:val="0"/>
          <w:marBottom w:val="0"/>
          <w:divBdr>
            <w:top w:val="none" w:sz="0" w:space="0" w:color="auto"/>
            <w:left w:val="none" w:sz="0" w:space="0" w:color="auto"/>
            <w:bottom w:val="none" w:sz="0" w:space="0" w:color="auto"/>
            <w:right w:val="none" w:sz="0" w:space="0" w:color="auto"/>
          </w:divBdr>
        </w:div>
        <w:div w:id="1147361038">
          <w:marLeft w:val="480"/>
          <w:marRight w:val="0"/>
          <w:marTop w:val="0"/>
          <w:marBottom w:val="0"/>
          <w:divBdr>
            <w:top w:val="none" w:sz="0" w:space="0" w:color="auto"/>
            <w:left w:val="none" w:sz="0" w:space="0" w:color="auto"/>
            <w:bottom w:val="none" w:sz="0" w:space="0" w:color="auto"/>
            <w:right w:val="none" w:sz="0" w:space="0" w:color="auto"/>
          </w:divBdr>
        </w:div>
        <w:div w:id="1315639980">
          <w:marLeft w:val="480"/>
          <w:marRight w:val="0"/>
          <w:marTop w:val="0"/>
          <w:marBottom w:val="0"/>
          <w:divBdr>
            <w:top w:val="none" w:sz="0" w:space="0" w:color="auto"/>
            <w:left w:val="none" w:sz="0" w:space="0" w:color="auto"/>
            <w:bottom w:val="none" w:sz="0" w:space="0" w:color="auto"/>
            <w:right w:val="none" w:sz="0" w:space="0" w:color="auto"/>
          </w:divBdr>
        </w:div>
        <w:div w:id="1615863038">
          <w:marLeft w:val="480"/>
          <w:marRight w:val="0"/>
          <w:marTop w:val="0"/>
          <w:marBottom w:val="0"/>
          <w:divBdr>
            <w:top w:val="none" w:sz="0" w:space="0" w:color="auto"/>
            <w:left w:val="none" w:sz="0" w:space="0" w:color="auto"/>
            <w:bottom w:val="none" w:sz="0" w:space="0" w:color="auto"/>
            <w:right w:val="none" w:sz="0" w:space="0" w:color="auto"/>
          </w:divBdr>
        </w:div>
        <w:div w:id="1537884758">
          <w:marLeft w:val="480"/>
          <w:marRight w:val="0"/>
          <w:marTop w:val="0"/>
          <w:marBottom w:val="0"/>
          <w:divBdr>
            <w:top w:val="none" w:sz="0" w:space="0" w:color="auto"/>
            <w:left w:val="none" w:sz="0" w:space="0" w:color="auto"/>
            <w:bottom w:val="none" w:sz="0" w:space="0" w:color="auto"/>
            <w:right w:val="none" w:sz="0" w:space="0" w:color="auto"/>
          </w:divBdr>
        </w:div>
        <w:div w:id="1878856880">
          <w:marLeft w:val="480"/>
          <w:marRight w:val="0"/>
          <w:marTop w:val="0"/>
          <w:marBottom w:val="0"/>
          <w:divBdr>
            <w:top w:val="none" w:sz="0" w:space="0" w:color="auto"/>
            <w:left w:val="none" w:sz="0" w:space="0" w:color="auto"/>
            <w:bottom w:val="none" w:sz="0" w:space="0" w:color="auto"/>
            <w:right w:val="none" w:sz="0" w:space="0" w:color="auto"/>
          </w:divBdr>
        </w:div>
        <w:div w:id="555970316">
          <w:marLeft w:val="480"/>
          <w:marRight w:val="0"/>
          <w:marTop w:val="0"/>
          <w:marBottom w:val="0"/>
          <w:divBdr>
            <w:top w:val="none" w:sz="0" w:space="0" w:color="auto"/>
            <w:left w:val="none" w:sz="0" w:space="0" w:color="auto"/>
            <w:bottom w:val="none" w:sz="0" w:space="0" w:color="auto"/>
            <w:right w:val="none" w:sz="0" w:space="0" w:color="auto"/>
          </w:divBdr>
        </w:div>
        <w:div w:id="1029257675">
          <w:marLeft w:val="480"/>
          <w:marRight w:val="0"/>
          <w:marTop w:val="0"/>
          <w:marBottom w:val="0"/>
          <w:divBdr>
            <w:top w:val="none" w:sz="0" w:space="0" w:color="auto"/>
            <w:left w:val="none" w:sz="0" w:space="0" w:color="auto"/>
            <w:bottom w:val="none" w:sz="0" w:space="0" w:color="auto"/>
            <w:right w:val="none" w:sz="0" w:space="0" w:color="auto"/>
          </w:divBdr>
        </w:div>
        <w:div w:id="682435297">
          <w:marLeft w:val="480"/>
          <w:marRight w:val="0"/>
          <w:marTop w:val="0"/>
          <w:marBottom w:val="0"/>
          <w:divBdr>
            <w:top w:val="none" w:sz="0" w:space="0" w:color="auto"/>
            <w:left w:val="none" w:sz="0" w:space="0" w:color="auto"/>
            <w:bottom w:val="none" w:sz="0" w:space="0" w:color="auto"/>
            <w:right w:val="none" w:sz="0" w:space="0" w:color="auto"/>
          </w:divBdr>
        </w:div>
        <w:div w:id="674842849">
          <w:marLeft w:val="480"/>
          <w:marRight w:val="0"/>
          <w:marTop w:val="0"/>
          <w:marBottom w:val="0"/>
          <w:divBdr>
            <w:top w:val="none" w:sz="0" w:space="0" w:color="auto"/>
            <w:left w:val="none" w:sz="0" w:space="0" w:color="auto"/>
            <w:bottom w:val="none" w:sz="0" w:space="0" w:color="auto"/>
            <w:right w:val="none" w:sz="0" w:space="0" w:color="auto"/>
          </w:divBdr>
        </w:div>
        <w:div w:id="45229330">
          <w:marLeft w:val="480"/>
          <w:marRight w:val="0"/>
          <w:marTop w:val="0"/>
          <w:marBottom w:val="0"/>
          <w:divBdr>
            <w:top w:val="none" w:sz="0" w:space="0" w:color="auto"/>
            <w:left w:val="none" w:sz="0" w:space="0" w:color="auto"/>
            <w:bottom w:val="none" w:sz="0" w:space="0" w:color="auto"/>
            <w:right w:val="none" w:sz="0" w:space="0" w:color="auto"/>
          </w:divBdr>
        </w:div>
        <w:div w:id="717164663">
          <w:marLeft w:val="480"/>
          <w:marRight w:val="0"/>
          <w:marTop w:val="0"/>
          <w:marBottom w:val="0"/>
          <w:divBdr>
            <w:top w:val="none" w:sz="0" w:space="0" w:color="auto"/>
            <w:left w:val="none" w:sz="0" w:space="0" w:color="auto"/>
            <w:bottom w:val="none" w:sz="0" w:space="0" w:color="auto"/>
            <w:right w:val="none" w:sz="0" w:space="0" w:color="auto"/>
          </w:divBdr>
        </w:div>
        <w:div w:id="745686887">
          <w:marLeft w:val="480"/>
          <w:marRight w:val="0"/>
          <w:marTop w:val="0"/>
          <w:marBottom w:val="0"/>
          <w:divBdr>
            <w:top w:val="none" w:sz="0" w:space="0" w:color="auto"/>
            <w:left w:val="none" w:sz="0" w:space="0" w:color="auto"/>
            <w:bottom w:val="none" w:sz="0" w:space="0" w:color="auto"/>
            <w:right w:val="none" w:sz="0" w:space="0" w:color="auto"/>
          </w:divBdr>
        </w:div>
        <w:div w:id="1758941429">
          <w:marLeft w:val="480"/>
          <w:marRight w:val="0"/>
          <w:marTop w:val="0"/>
          <w:marBottom w:val="0"/>
          <w:divBdr>
            <w:top w:val="none" w:sz="0" w:space="0" w:color="auto"/>
            <w:left w:val="none" w:sz="0" w:space="0" w:color="auto"/>
            <w:bottom w:val="none" w:sz="0" w:space="0" w:color="auto"/>
            <w:right w:val="none" w:sz="0" w:space="0" w:color="auto"/>
          </w:divBdr>
        </w:div>
        <w:div w:id="1794052737">
          <w:marLeft w:val="480"/>
          <w:marRight w:val="0"/>
          <w:marTop w:val="0"/>
          <w:marBottom w:val="0"/>
          <w:divBdr>
            <w:top w:val="none" w:sz="0" w:space="0" w:color="auto"/>
            <w:left w:val="none" w:sz="0" w:space="0" w:color="auto"/>
            <w:bottom w:val="none" w:sz="0" w:space="0" w:color="auto"/>
            <w:right w:val="none" w:sz="0" w:space="0" w:color="auto"/>
          </w:divBdr>
        </w:div>
        <w:div w:id="1902204488">
          <w:marLeft w:val="480"/>
          <w:marRight w:val="0"/>
          <w:marTop w:val="0"/>
          <w:marBottom w:val="0"/>
          <w:divBdr>
            <w:top w:val="none" w:sz="0" w:space="0" w:color="auto"/>
            <w:left w:val="none" w:sz="0" w:space="0" w:color="auto"/>
            <w:bottom w:val="none" w:sz="0" w:space="0" w:color="auto"/>
            <w:right w:val="none" w:sz="0" w:space="0" w:color="auto"/>
          </w:divBdr>
        </w:div>
        <w:div w:id="428701574">
          <w:marLeft w:val="480"/>
          <w:marRight w:val="0"/>
          <w:marTop w:val="0"/>
          <w:marBottom w:val="0"/>
          <w:divBdr>
            <w:top w:val="none" w:sz="0" w:space="0" w:color="auto"/>
            <w:left w:val="none" w:sz="0" w:space="0" w:color="auto"/>
            <w:bottom w:val="none" w:sz="0" w:space="0" w:color="auto"/>
            <w:right w:val="none" w:sz="0" w:space="0" w:color="auto"/>
          </w:divBdr>
        </w:div>
        <w:div w:id="2146042472">
          <w:marLeft w:val="480"/>
          <w:marRight w:val="0"/>
          <w:marTop w:val="0"/>
          <w:marBottom w:val="0"/>
          <w:divBdr>
            <w:top w:val="none" w:sz="0" w:space="0" w:color="auto"/>
            <w:left w:val="none" w:sz="0" w:space="0" w:color="auto"/>
            <w:bottom w:val="none" w:sz="0" w:space="0" w:color="auto"/>
            <w:right w:val="none" w:sz="0" w:space="0" w:color="auto"/>
          </w:divBdr>
        </w:div>
        <w:div w:id="1779644091">
          <w:marLeft w:val="480"/>
          <w:marRight w:val="0"/>
          <w:marTop w:val="0"/>
          <w:marBottom w:val="0"/>
          <w:divBdr>
            <w:top w:val="none" w:sz="0" w:space="0" w:color="auto"/>
            <w:left w:val="none" w:sz="0" w:space="0" w:color="auto"/>
            <w:bottom w:val="none" w:sz="0" w:space="0" w:color="auto"/>
            <w:right w:val="none" w:sz="0" w:space="0" w:color="auto"/>
          </w:divBdr>
        </w:div>
        <w:div w:id="1244298699">
          <w:marLeft w:val="480"/>
          <w:marRight w:val="0"/>
          <w:marTop w:val="0"/>
          <w:marBottom w:val="0"/>
          <w:divBdr>
            <w:top w:val="none" w:sz="0" w:space="0" w:color="auto"/>
            <w:left w:val="none" w:sz="0" w:space="0" w:color="auto"/>
            <w:bottom w:val="none" w:sz="0" w:space="0" w:color="auto"/>
            <w:right w:val="none" w:sz="0" w:space="0" w:color="auto"/>
          </w:divBdr>
        </w:div>
        <w:div w:id="71125712">
          <w:marLeft w:val="480"/>
          <w:marRight w:val="0"/>
          <w:marTop w:val="0"/>
          <w:marBottom w:val="0"/>
          <w:divBdr>
            <w:top w:val="none" w:sz="0" w:space="0" w:color="auto"/>
            <w:left w:val="none" w:sz="0" w:space="0" w:color="auto"/>
            <w:bottom w:val="none" w:sz="0" w:space="0" w:color="auto"/>
            <w:right w:val="none" w:sz="0" w:space="0" w:color="auto"/>
          </w:divBdr>
        </w:div>
      </w:divsChild>
    </w:div>
    <w:div w:id="869998921">
      <w:bodyDiv w:val="1"/>
      <w:marLeft w:val="0"/>
      <w:marRight w:val="0"/>
      <w:marTop w:val="0"/>
      <w:marBottom w:val="0"/>
      <w:divBdr>
        <w:top w:val="none" w:sz="0" w:space="0" w:color="auto"/>
        <w:left w:val="none" w:sz="0" w:space="0" w:color="auto"/>
        <w:bottom w:val="none" w:sz="0" w:space="0" w:color="auto"/>
        <w:right w:val="none" w:sz="0" w:space="0" w:color="auto"/>
      </w:divBdr>
    </w:div>
    <w:div w:id="870604030">
      <w:bodyDiv w:val="1"/>
      <w:marLeft w:val="0"/>
      <w:marRight w:val="0"/>
      <w:marTop w:val="0"/>
      <w:marBottom w:val="0"/>
      <w:divBdr>
        <w:top w:val="none" w:sz="0" w:space="0" w:color="auto"/>
        <w:left w:val="none" w:sz="0" w:space="0" w:color="auto"/>
        <w:bottom w:val="none" w:sz="0" w:space="0" w:color="auto"/>
        <w:right w:val="none" w:sz="0" w:space="0" w:color="auto"/>
      </w:divBdr>
      <w:divsChild>
        <w:div w:id="1384330707">
          <w:marLeft w:val="480"/>
          <w:marRight w:val="0"/>
          <w:marTop w:val="0"/>
          <w:marBottom w:val="0"/>
          <w:divBdr>
            <w:top w:val="none" w:sz="0" w:space="0" w:color="auto"/>
            <w:left w:val="none" w:sz="0" w:space="0" w:color="auto"/>
            <w:bottom w:val="none" w:sz="0" w:space="0" w:color="auto"/>
            <w:right w:val="none" w:sz="0" w:space="0" w:color="auto"/>
          </w:divBdr>
        </w:div>
        <w:div w:id="150564183">
          <w:marLeft w:val="480"/>
          <w:marRight w:val="0"/>
          <w:marTop w:val="0"/>
          <w:marBottom w:val="0"/>
          <w:divBdr>
            <w:top w:val="none" w:sz="0" w:space="0" w:color="auto"/>
            <w:left w:val="none" w:sz="0" w:space="0" w:color="auto"/>
            <w:bottom w:val="none" w:sz="0" w:space="0" w:color="auto"/>
            <w:right w:val="none" w:sz="0" w:space="0" w:color="auto"/>
          </w:divBdr>
        </w:div>
        <w:div w:id="1043871854">
          <w:marLeft w:val="480"/>
          <w:marRight w:val="0"/>
          <w:marTop w:val="0"/>
          <w:marBottom w:val="0"/>
          <w:divBdr>
            <w:top w:val="none" w:sz="0" w:space="0" w:color="auto"/>
            <w:left w:val="none" w:sz="0" w:space="0" w:color="auto"/>
            <w:bottom w:val="none" w:sz="0" w:space="0" w:color="auto"/>
            <w:right w:val="none" w:sz="0" w:space="0" w:color="auto"/>
          </w:divBdr>
        </w:div>
        <w:div w:id="1957909598">
          <w:marLeft w:val="480"/>
          <w:marRight w:val="0"/>
          <w:marTop w:val="0"/>
          <w:marBottom w:val="0"/>
          <w:divBdr>
            <w:top w:val="none" w:sz="0" w:space="0" w:color="auto"/>
            <w:left w:val="none" w:sz="0" w:space="0" w:color="auto"/>
            <w:bottom w:val="none" w:sz="0" w:space="0" w:color="auto"/>
            <w:right w:val="none" w:sz="0" w:space="0" w:color="auto"/>
          </w:divBdr>
        </w:div>
        <w:div w:id="703486382">
          <w:marLeft w:val="480"/>
          <w:marRight w:val="0"/>
          <w:marTop w:val="0"/>
          <w:marBottom w:val="0"/>
          <w:divBdr>
            <w:top w:val="none" w:sz="0" w:space="0" w:color="auto"/>
            <w:left w:val="none" w:sz="0" w:space="0" w:color="auto"/>
            <w:bottom w:val="none" w:sz="0" w:space="0" w:color="auto"/>
            <w:right w:val="none" w:sz="0" w:space="0" w:color="auto"/>
          </w:divBdr>
        </w:div>
        <w:div w:id="2033065206">
          <w:marLeft w:val="480"/>
          <w:marRight w:val="0"/>
          <w:marTop w:val="0"/>
          <w:marBottom w:val="0"/>
          <w:divBdr>
            <w:top w:val="none" w:sz="0" w:space="0" w:color="auto"/>
            <w:left w:val="none" w:sz="0" w:space="0" w:color="auto"/>
            <w:bottom w:val="none" w:sz="0" w:space="0" w:color="auto"/>
            <w:right w:val="none" w:sz="0" w:space="0" w:color="auto"/>
          </w:divBdr>
        </w:div>
        <w:div w:id="674184089">
          <w:marLeft w:val="480"/>
          <w:marRight w:val="0"/>
          <w:marTop w:val="0"/>
          <w:marBottom w:val="0"/>
          <w:divBdr>
            <w:top w:val="none" w:sz="0" w:space="0" w:color="auto"/>
            <w:left w:val="none" w:sz="0" w:space="0" w:color="auto"/>
            <w:bottom w:val="none" w:sz="0" w:space="0" w:color="auto"/>
            <w:right w:val="none" w:sz="0" w:space="0" w:color="auto"/>
          </w:divBdr>
        </w:div>
        <w:div w:id="2101825331">
          <w:marLeft w:val="480"/>
          <w:marRight w:val="0"/>
          <w:marTop w:val="0"/>
          <w:marBottom w:val="0"/>
          <w:divBdr>
            <w:top w:val="none" w:sz="0" w:space="0" w:color="auto"/>
            <w:left w:val="none" w:sz="0" w:space="0" w:color="auto"/>
            <w:bottom w:val="none" w:sz="0" w:space="0" w:color="auto"/>
            <w:right w:val="none" w:sz="0" w:space="0" w:color="auto"/>
          </w:divBdr>
        </w:div>
        <w:div w:id="115222396">
          <w:marLeft w:val="480"/>
          <w:marRight w:val="0"/>
          <w:marTop w:val="0"/>
          <w:marBottom w:val="0"/>
          <w:divBdr>
            <w:top w:val="none" w:sz="0" w:space="0" w:color="auto"/>
            <w:left w:val="none" w:sz="0" w:space="0" w:color="auto"/>
            <w:bottom w:val="none" w:sz="0" w:space="0" w:color="auto"/>
            <w:right w:val="none" w:sz="0" w:space="0" w:color="auto"/>
          </w:divBdr>
        </w:div>
        <w:div w:id="1613975070">
          <w:marLeft w:val="480"/>
          <w:marRight w:val="0"/>
          <w:marTop w:val="0"/>
          <w:marBottom w:val="0"/>
          <w:divBdr>
            <w:top w:val="none" w:sz="0" w:space="0" w:color="auto"/>
            <w:left w:val="none" w:sz="0" w:space="0" w:color="auto"/>
            <w:bottom w:val="none" w:sz="0" w:space="0" w:color="auto"/>
            <w:right w:val="none" w:sz="0" w:space="0" w:color="auto"/>
          </w:divBdr>
        </w:div>
        <w:div w:id="1633057302">
          <w:marLeft w:val="480"/>
          <w:marRight w:val="0"/>
          <w:marTop w:val="0"/>
          <w:marBottom w:val="0"/>
          <w:divBdr>
            <w:top w:val="none" w:sz="0" w:space="0" w:color="auto"/>
            <w:left w:val="none" w:sz="0" w:space="0" w:color="auto"/>
            <w:bottom w:val="none" w:sz="0" w:space="0" w:color="auto"/>
            <w:right w:val="none" w:sz="0" w:space="0" w:color="auto"/>
          </w:divBdr>
        </w:div>
        <w:div w:id="1430740209">
          <w:marLeft w:val="480"/>
          <w:marRight w:val="0"/>
          <w:marTop w:val="0"/>
          <w:marBottom w:val="0"/>
          <w:divBdr>
            <w:top w:val="none" w:sz="0" w:space="0" w:color="auto"/>
            <w:left w:val="none" w:sz="0" w:space="0" w:color="auto"/>
            <w:bottom w:val="none" w:sz="0" w:space="0" w:color="auto"/>
            <w:right w:val="none" w:sz="0" w:space="0" w:color="auto"/>
          </w:divBdr>
        </w:div>
        <w:div w:id="691414421">
          <w:marLeft w:val="480"/>
          <w:marRight w:val="0"/>
          <w:marTop w:val="0"/>
          <w:marBottom w:val="0"/>
          <w:divBdr>
            <w:top w:val="none" w:sz="0" w:space="0" w:color="auto"/>
            <w:left w:val="none" w:sz="0" w:space="0" w:color="auto"/>
            <w:bottom w:val="none" w:sz="0" w:space="0" w:color="auto"/>
            <w:right w:val="none" w:sz="0" w:space="0" w:color="auto"/>
          </w:divBdr>
        </w:div>
        <w:div w:id="1734158204">
          <w:marLeft w:val="480"/>
          <w:marRight w:val="0"/>
          <w:marTop w:val="0"/>
          <w:marBottom w:val="0"/>
          <w:divBdr>
            <w:top w:val="none" w:sz="0" w:space="0" w:color="auto"/>
            <w:left w:val="none" w:sz="0" w:space="0" w:color="auto"/>
            <w:bottom w:val="none" w:sz="0" w:space="0" w:color="auto"/>
            <w:right w:val="none" w:sz="0" w:space="0" w:color="auto"/>
          </w:divBdr>
        </w:div>
        <w:div w:id="1463187786">
          <w:marLeft w:val="480"/>
          <w:marRight w:val="0"/>
          <w:marTop w:val="0"/>
          <w:marBottom w:val="0"/>
          <w:divBdr>
            <w:top w:val="none" w:sz="0" w:space="0" w:color="auto"/>
            <w:left w:val="none" w:sz="0" w:space="0" w:color="auto"/>
            <w:bottom w:val="none" w:sz="0" w:space="0" w:color="auto"/>
            <w:right w:val="none" w:sz="0" w:space="0" w:color="auto"/>
          </w:divBdr>
        </w:div>
        <w:div w:id="904535290">
          <w:marLeft w:val="480"/>
          <w:marRight w:val="0"/>
          <w:marTop w:val="0"/>
          <w:marBottom w:val="0"/>
          <w:divBdr>
            <w:top w:val="none" w:sz="0" w:space="0" w:color="auto"/>
            <w:left w:val="none" w:sz="0" w:space="0" w:color="auto"/>
            <w:bottom w:val="none" w:sz="0" w:space="0" w:color="auto"/>
            <w:right w:val="none" w:sz="0" w:space="0" w:color="auto"/>
          </w:divBdr>
        </w:div>
        <w:div w:id="645819541">
          <w:marLeft w:val="480"/>
          <w:marRight w:val="0"/>
          <w:marTop w:val="0"/>
          <w:marBottom w:val="0"/>
          <w:divBdr>
            <w:top w:val="none" w:sz="0" w:space="0" w:color="auto"/>
            <w:left w:val="none" w:sz="0" w:space="0" w:color="auto"/>
            <w:bottom w:val="none" w:sz="0" w:space="0" w:color="auto"/>
            <w:right w:val="none" w:sz="0" w:space="0" w:color="auto"/>
          </w:divBdr>
        </w:div>
        <w:div w:id="1239900571">
          <w:marLeft w:val="480"/>
          <w:marRight w:val="0"/>
          <w:marTop w:val="0"/>
          <w:marBottom w:val="0"/>
          <w:divBdr>
            <w:top w:val="none" w:sz="0" w:space="0" w:color="auto"/>
            <w:left w:val="none" w:sz="0" w:space="0" w:color="auto"/>
            <w:bottom w:val="none" w:sz="0" w:space="0" w:color="auto"/>
            <w:right w:val="none" w:sz="0" w:space="0" w:color="auto"/>
          </w:divBdr>
        </w:div>
        <w:div w:id="585579948">
          <w:marLeft w:val="480"/>
          <w:marRight w:val="0"/>
          <w:marTop w:val="0"/>
          <w:marBottom w:val="0"/>
          <w:divBdr>
            <w:top w:val="none" w:sz="0" w:space="0" w:color="auto"/>
            <w:left w:val="none" w:sz="0" w:space="0" w:color="auto"/>
            <w:bottom w:val="none" w:sz="0" w:space="0" w:color="auto"/>
            <w:right w:val="none" w:sz="0" w:space="0" w:color="auto"/>
          </w:divBdr>
        </w:div>
        <w:div w:id="322439318">
          <w:marLeft w:val="480"/>
          <w:marRight w:val="0"/>
          <w:marTop w:val="0"/>
          <w:marBottom w:val="0"/>
          <w:divBdr>
            <w:top w:val="none" w:sz="0" w:space="0" w:color="auto"/>
            <w:left w:val="none" w:sz="0" w:space="0" w:color="auto"/>
            <w:bottom w:val="none" w:sz="0" w:space="0" w:color="auto"/>
            <w:right w:val="none" w:sz="0" w:space="0" w:color="auto"/>
          </w:divBdr>
        </w:div>
        <w:div w:id="2146047682">
          <w:marLeft w:val="480"/>
          <w:marRight w:val="0"/>
          <w:marTop w:val="0"/>
          <w:marBottom w:val="0"/>
          <w:divBdr>
            <w:top w:val="none" w:sz="0" w:space="0" w:color="auto"/>
            <w:left w:val="none" w:sz="0" w:space="0" w:color="auto"/>
            <w:bottom w:val="none" w:sz="0" w:space="0" w:color="auto"/>
            <w:right w:val="none" w:sz="0" w:space="0" w:color="auto"/>
          </w:divBdr>
        </w:div>
        <w:div w:id="300966048">
          <w:marLeft w:val="480"/>
          <w:marRight w:val="0"/>
          <w:marTop w:val="0"/>
          <w:marBottom w:val="0"/>
          <w:divBdr>
            <w:top w:val="none" w:sz="0" w:space="0" w:color="auto"/>
            <w:left w:val="none" w:sz="0" w:space="0" w:color="auto"/>
            <w:bottom w:val="none" w:sz="0" w:space="0" w:color="auto"/>
            <w:right w:val="none" w:sz="0" w:space="0" w:color="auto"/>
          </w:divBdr>
        </w:div>
        <w:div w:id="47537866">
          <w:marLeft w:val="480"/>
          <w:marRight w:val="0"/>
          <w:marTop w:val="0"/>
          <w:marBottom w:val="0"/>
          <w:divBdr>
            <w:top w:val="none" w:sz="0" w:space="0" w:color="auto"/>
            <w:left w:val="none" w:sz="0" w:space="0" w:color="auto"/>
            <w:bottom w:val="none" w:sz="0" w:space="0" w:color="auto"/>
            <w:right w:val="none" w:sz="0" w:space="0" w:color="auto"/>
          </w:divBdr>
        </w:div>
        <w:div w:id="215627250">
          <w:marLeft w:val="480"/>
          <w:marRight w:val="0"/>
          <w:marTop w:val="0"/>
          <w:marBottom w:val="0"/>
          <w:divBdr>
            <w:top w:val="none" w:sz="0" w:space="0" w:color="auto"/>
            <w:left w:val="none" w:sz="0" w:space="0" w:color="auto"/>
            <w:bottom w:val="none" w:sz="0" w:space="0" w:color="auto"/>
            <w:right w:val="none" w:sz="0" w:space="0" w:color="auto"/>
          </w:divBdr>
        </w:div>
        <w:div w:id="379329004">
          <w:marLeft w:val="480"/>
          <w:marRight w:val="0"/>
          <w:marTop w:val="0"/>
          <w:marBottom w:val="0"/>
          <w:divBdr>
            <w:top w:val="none" w:sz="0" w:space="0" w:color="auto"/>
            <w:left w:val="none" w:sz="0" w:space="0" w:color="auto"/>
            <w:bottom w:val="none" w:sz="0" w:space="0" w:color="auto"/>
            <w:right w:val="none" w:sz="0" w:space="0" w:color="auto"/>
          </w:divBdr>
        </w:div>
        <w:div w:id="2087803329">
          <w:marLeft w:val="480"/>
          <w:marRight w:val="0"/>
          <w:marTop w:val="0"/>
          <w:marBottom w:val="0"/>
          <w:divBdr>
            <w:top w:val="none" w:sz="0" w:space="0" w:color="auto"/>
            <w:left w:val="none" w:sz="0" w:space="0" w:color="auto"/>
            <w:bottom w:val="none" w:sz="0" w:space="0" w:color="auto"/>
            <w:right w:val="none" w:sz="0" w:space="0" w:color="auto"/>
          </w:divBdr>
        </w:div>
        <w:div w:id="1780023673">
          <w:marLeft w:val="480"/>
          <w:marRight w:val="0"/>
          <w:marTop w:val="0"/>
          <w:marBottom w:val="0"/>
          <w:divBdr>
            <w:top w:val="none" w:sz="0" w:space="0" w:color="auto"/>
            <w:left w:val="none" w:sz="0" w:space="0" w:color="auto"/>
            <w:bottom w:val="none" w:sz="0" w:space="0" w:color="auto"/>
            <w:right w:val="none" w:sz="0" w:space="0" w:color="auto"/>
          </w:divBdr>
        </w:div>
        <w:div w:id="2138182276">
          <w:marLeft w:val="480"/>
          <w:marRight w:val="0"/>
          <w:marTop w:val="0"/>
          <w:marBottom w:val="0"/>
          <w:divBdr>
            <w:top w:val="none" w:sz="0" w:space="0" w:color="auto"/>
            <w:left w:val="none" w:sz="0" w:space="0" w:color="auto"/>
            <w:bottom w:val="none" w:sz="0" w:space="0" w:color="auto"/>
            <w:right w:val="none" w:sz="0" w:space="0" w:color="auto"/>
          </w:divBdr>
        </w:div>
        <w:div w:id="1374649783">
          <w:marLeft w:val="480"/>
          <w:marRight w:val="0"/>
          <w:marTop w:val="0"/>
          <w:marBottom w:val="0"/>
          <w:divBdr>
            <w:top w:val="none" w:sz="0" w:space="0" w:color="auto"/>
            <w:left w:val="none" w:sz="0" w:space="0" w:color="auto"/>
            <w:bottom w:val="none" w:sz="0" w:space="0" w:color="auto"/>
            <w:right w:val="none" w:sz="0" w:space="0" w:color="auto"/>
          </w:divBdr>
        </w:div>
        <w:div w:id="2115048510">
          <w:marLeft w:val="480"/>
          <w:marRight w:val="0"/>
          <w:marTop w:val="0"/>
          <w:marBottom w:val="0"/>
          <w:divBdr>
            <w:top w:val="none" w:sz="0" w:space="0" w:color="auto"/>
            <w:left w:val="none" w:sz="0" w:space="0" w:color="auto"/>
            <w:bottom w:val="none" w:sz="0" w:space="0" w:color="auto"/>
            <w:right w:val="none" w:sz="0" w:space="0" w:color="auto"/>
          </w:divBdr>
        </w:div>
        <w:div w:id="236719542">
          <w:marLeft w:val="480"/>
          <w:marRight w:val="0"/>
          <w:marTop w:val="0"/>
          <w:marBottom w:val="0"/>
          <w:divBdr>
            <w:top w:val="none" w:sz="0" w:space="0" w:color="auto"/>
            <w:left w:val="none" w:sz="0" w:space="0" w:color="auto"/>
            <w:bottom w:val="none" w:sz="0" w:space="0" w:color="auto"/>
            <w:right w:val="none" w:sz="0" w:space="0" w:color="auto"/>
          </w:divBdr>
        </w:div>
        <w:div w:id="2055150591">
          <w:marLeft w:val="480"/>
          <w:marRight w:val="0"/>
          <w:marTop w:val="0"/>
          <w:marBottom w:val="0"/>
          <w:divBdr>
            <w:top w:val="none" w:sz="0" w:space="0" w:color="auto"/>
            <w:left w:val="none" w:sz="0" w:space="0" w:color="auto"/>
            <w:bottom w:val="none" w:sz="0" w:space="0" w:color="auto"/>
            <w:right w:val="none" w:sz="0" w:space="0" w:color="auto"/>
          </w:divBdr>
        </w:div>
        <w:div w:id="539905946">
          <w:marLeft w:val="480"/>
          <w:marRight w:val="0"/>
          <w:marTop w:val="0"/>
          <w:marBottom w:val="0"/>
          <w:divBdr>
            <w:top w:val="none" w:sz="0" w:space="0" w:color="auto"/>
            <w:left w:val="none" w:sz="0" w:space="0" w:color="auto"/>
            <w:bottom w:val="none" w:sz="0" w:space="0" w:color="auto"/>
            <w:right w:val="none" w:sz="0" w:space="0" w:color="auto"/>
          </w:divBdr>
        </w:div>
        <w:div w:id="1862812409">
          <w:marLeft w:val="480"/>
          <w:marRight w:val="0"/>
          <w:marTop w:val="0"/>
          <w:marBottom w:val="0"/>
          <w:divBdr>
            <w:top w:val="none" w:sz="0" w:space="0" w:color="auto"/>
            <w:left w:val="none" w:sz="0" w:space="0" w:color="auto"/>
            <w:bottom w:val="none" w:sz="0" w:space="0" w:color="auto"/>
            <w:right w:val="none" w:sz="0" w:space="0" w:color="auto"/>
          </w:divBdr>
        </w:div>
        <w:div w:id="1500999177">
          <w:marLeft w:val="480"/>
          <w:marRight w:val="0"/>
          <w:marTop w:val="0"/>
          <w:marBottom w:val="0"/>
          <w:divBdr>
            <w:top w:val="none" w:sz="0" w:space="0" w:color="auto"/>
            <w:left w:val="none" w:sz="0" w:space="0" w:color="auto"/>
            <w:bottom w:val="none" w:sz="0" w:space="0" w:color="auto"/>
            <w:right w:val="none" w:sz="0" w:space="0" w:color="auto"/>
          </w:divBdr>
        </w:div>
        <w:div w:id="1798445652">
          <w:marLeft w:val="480"/>
          <w:marRight w:val="0"/>
          <w:marTop w:val="0"/>
          <w:marBottom w:val="0"/>
          <w:divBdr>
            <w:top w:val="none" w:sz="0" w:space="0" w:color="auto"/>
            <w:left w:val="none" w:sz="0" w:space="0" w:color="auto"/>
            <w:bottom w:val="none" w:sz="0" w:space="0" w:color="auto"/>
            <w:right w:val="none" w:sz="0" w:space="0" w:color="auto"/>
          </w:divBdr>
        </w:div>
        <w:div w:id="728915580">
          <w:marLeft w:val="480"/>
          <w:marRight w:val="0"/>
          <w:marTop w:val="0"/>
          <w:marBottom w:val="0"/>
          <w:divBdr>
            <w:top w:val="none" w:sz="0" w:space="0" w:color="auto"/>
            <w:left w:val="none" w:sz="0" w:space="0" w:color="auto"/>
            <w:bottom w:val="none" w:sz="0" w:space="0" w:color="auto"/>
            <w:right w:val="none" w:sz="0" w:space="0" w:color="auto"/>
          </w:divBdr>
        </w:div>
        <w:div w:id="1672634921">
          <w:marLeft w:val="480"/>
          <w:marRight w:val="0"/>
          <w:marTop w:val="0"/>
          <w:marBottom w:val="0"/>
          <w:divBdr>
            <w:top w:val="none" w:sz="0" w:space="0" w:color="auto"/>
            <w:left w:val="none" w:sz="0" w:space="0" w:color="auto"/>
            <w:bottom w:val="none" w:sz="0" w:space="0" w:color="auto"/>
            <w:right w:val="none" w:sz="0" w:space="0" w:color="auto"/>
          </w:divBdr>
        </w:div>
        <w:div w:id="1720324180">
          <w:marLeft w:val="480"/>
          <w:marRight w:val="0"/>
          <w:marTop w:val="0"/>
          <w:marBottom w:val="0"/>
          <w:divBdr>
            <w:top w:val="none" w:sz="0" w:space="0" w:color="auto"/>
            <w:left w:val="none" w:sz="0" w:space="0" w:color="auto"/>
            <w:bottom w:val="none" w:sz="0" w:space="0" w:color="auto"/>
            <w:right w:val="none" w:sz="0" w:space="0" w:color="auto"/>
          </w:divBdr>
        </w:div>
        <w:div w:id="1969701651">
          <w:marLeft w:val="480"/>
          <w:marRight w:val="0"/>
          <w:marTop w:val="0"/>
          <w:marBottom w:val="0"/>
          <w:divBdr>
            <w:top w:val="none" w:sz="0" w:space="0" w:color="auto"/>
            <w:left w:val="none" w:sz="0" w:space="0" w:color="auto"/>
            <w:bottom w:val="none" w:sz="0" w:space="0" w:color="auto"/>
            <w:right w:val="none" w:sz="0" w:space="0" w:color="auto"/>
          </w:divBdr>
        </w:div>
        <w:div w:id="1167746021">
          <w:marLeft w:val="480"/>
          <w:marRight w:val="0"/>
          <w:marTop w:val="0"/>
          <w:marBottom w:val="0"/>
          <w:divBdr>
            <w:top w:val="none" w:sz="0" w:space="0" w:color="auto"/>
            <w:left w:val="none" w:sz="0" w:space="0" w:color="auto"/>
            <w:bottom w:val="none" w:sz="0" w:space="0" w:color="auto"/>
            <w:right w:val="none" w:sz="0" w:space="0" w:color="auto"/>
          </w:divBdr>
        </w:div>
        <w:div w:id="1736589447">
          <w:marLeft w:val="480"/>
          <w:marRight w:val="0"/>
          <w:marTop w:val="0"/>
          <w:marBottom w:val="0"/>
          <w:divBdr>
            <w:top w:val="none" w:sz="0" w:space="0" w:color="auto"/>
            <w:left w:val="none" w:sz="0" w:space="0" w:color="auto"/>
            <w:bottom w:val="none" w:sz="0" w:space="0" w:color="auto"/>
            <w:right w:val="none" w:sz="0" w:space="0" w:color="auto"/>
          </w:divBdr>
        </w:div>
        <w:div w:id="518857434">
          <w:marLeft w:val="480"/>
          <w:marRight w:val="0"/>
          <w:marTop w:val="0"/>
          <w:marBottom w:val="0"/>
          <w:divBdr>
            <w:top w:val="none" w:sz="0" w:space="0" w:color="auto"/>
            <w:left w:val="none" w:sz="0" w:space="0" w:color="auto"/>
            <w:bottom w:val="none" w:sz="0" w:space="0" w:color="auto"/>
            <w:right w:val="none" w:sz="0" w:space="0" w:color="auto"/>
          </w:divBdr>
        </w:div>
        <w:div w:id="412943558">
          <w:marLeft w:val="480"/>
          <w:marRight w:val="0"/>
          <w:marTop w:val="0"/>
          <w:marBottom w:val="0"/>
          <w:divBdr>
            <w:top w:val="none" w:sz="0" w:space="0" w:color="auto"/>
            <w:left w:val="none" w:sz="0" w:space="0" w:color="auto"/>
            <w:bottom w:val="none" w:sz="0" w:space="0" w:color="auto"/>
            <w:right w:val="none" w:sz="0" w:space="0" w:color="auto"/>
          </w:divBdr>
        </w:div>
        <w:div w:id="1013384782">
          <w:marLeft w:val="480"/>
          <w:marRight w:val="0"/>
          <w:marTop w:val="0"/>
          <w:marBottom w:val="0"/>
          <w:divBdr>
            <w:top w:val="none" w:sz="0" w:space="0" w:color="auto"/>
            <w:left w:val="none" w:sz="0" w:space="0" w:color="auto"/>
            <w:bottom w:val="none" w:sz="0" w:space="0" w:color="auto"/>
            <w:right w:val="none" w:sz="0" w:space="0" w:color="auto"/>
          </w:divBdr>
        </w:div>
        <w:div w:id="1842356630">
          <w:marLeft w:val="480"/>
          <w:marRight w:val="0"/>
          <w:marTop w:val="0"/>
          <w:marBottom w:val="0"/>
          <w:divBdr>
            <w:top w:val="none" w:sz="0" w:space="0" w:color="auto"/>
            <w:left w:val="none" w:sz="0" w:space="0" w:color="auto"/>
            <w:bottom w:val="none" w:sz="0" w:space="0" w:color="auto"/>
            <w:right w:val="none" w:sz="0" w:space="0" w:color="auto"/>
          </w:divBdr>
        </w:div>
        <w:div w:id="323172192">
          <w:marLeft w:val="480"/>
          <w:marRight w:val="0"/>
          <w:marTop w:val="0"/>
          <w:marBottom w:val="0"/>
          <w:divBdr>
            <w:top w:val="none" w:sz="0" w:space="0" w:color="auto"/>
            <w:left w:val="none" w:sz="0" w:space="0" w:color="auto"/>
            <w:bottom w:val="none" w:sz="0" w:space="0" w:color="auto"/>
            <w:right w:val="none" w:sz="0" w:space="0" w:color="auto"/>
          </w:divBdr>
        </w:div>
        <w:div w:id="2090419056">
          <w:marLeft w:val="480"/>
          <w:marRight w:val="0"/>
          <w:marTop w:val="0"/>
          <w:marBottom w:val="0"/>
          <w:divBdr>
            <w:top w:val="none" w:sz="0" w:space="0" w:color="auto"/>
            <w:left w:val="none" w:sz="0" w:space="0" w:color="auto"/>
            <w:bottom w:val="none" w:sz="0" w:space="0" w:color="auto"/>
            <w:right w:val="none" w:sz="0" w:space="0" w:color="auto"/>
          </w:divBdr>
        </w:div>
      </w:divsChild>
    </w:div>
    <w:div w:id="870995828">
      <w:bodyDiv w:val="1"/>
      <w:marLeft w:val="0"/>
      <w:marRight w:val="0"/>
      <w:marTop w:val="0"/>
      <w:marBottom w:val="0"/>
      <w:divBdr>
        <w:top w:val="none" w:sz="0" w:space="0" w:color="auto"/>
        <w:left w:val="none" w:sz="0" w:space="0" w:color="auto"/>
        <w:bottom w:val="none" w:sz="0" w:space="0" w:color="auto"/>
        <w:right w:val="none" w:sz="0" w:space="0" w:color="auto"/>
      </w:divBdr>
    </w:div>
    <w:div w:id="871307179">
      <w:bodyDiv w:val="1"/>
      <w:marLeft w:val="0"/>
      <w:marRight w:val="0"/>
      <w:marTop w:val="0"/>
      <w:marBottom w:val="0"/>
      <w:divBdr>
        <w:top w:val="none" w:sz="0" w:space="0" w:color="auto"/>
        <w:left w:val="none" w:sz="0" w:space="0" w:color="auto"/>
        <w:bottom w:val="none" w:sz="0" w:space="0" w:color="auto"/>
        <w:right w:val="none" w:sz="0" w:space="0" w:color="auto"/>
      </w:divBdr>
    </w:div>
    <w:div w:id="871377350">
      <w:bodyDiv w:val="1"/>
      <w:marLeft w:val="0"/>
      <w:marRight w:val="0"/>
      <w:marTop w:val="0"/>
      <w:marBottom w:val="0"/>
      <w:divBdr>
        <w:top w:val="none" w:sz="0" w:space="0" w:color="auto"/>
        <w:left w:val="none" w:sz="0" w:space="0" w:color="auto"/>
        <w:bottom w:val="none" w:sz="0" w:space="0" w:color="auto"/>
        <w:right w:val="none" w:sz="0" w:space="0" w:color="auto"/>
      </w:divBdr>
    </w:div>
    <w:div w:id="873036728">
      <w:bodyDiv w:val="1"/>
      <w:marLeft w:val="0"/>
      <w:marRight w:val="0"/>
      <w:marTop w:val="0"/>
      <w:marBottom w:val="0"/>
      <w:divBdr>
        <w:top w:val="none" w:sz="0" w:space="0" w:color="auto"/>
        <w:left w:val="none" w:sz="0" w:space="0" w:color="auto"/>
        <w:bottom w:val="none" w:sz="0" w:space="0" w:color="auto"/>
        <w:right w:val="none" w:sz="0" w:space="0" w:color="auto"/>
      </w:divBdr>
      <w:divsChild>
        <w:div w:id="1495486202">
          <w:marLeft w:val="480"/>
          <w:marRight w:val="0"/>
          <w:marTop w:val="0"/>
          <w:marBottom w:val="0"/>
          <w:divBdr>
            <w:top w:val="none" w:sz="0" w:space="0" w:color="auto"/>
            <w:left w:val="none" w:sz="0" w:space="0" w:color="auto"/>
            <w:bottom w:val="none" w:sz="0" w:space="0" w:color="auto"/>
            <w:right w:val="none" w:sz="0" w:space="0" w:color="auto"/>
          </w:divBdr>
        </w:div>
        <w:div w:id="1768233927">
          <w:marLeft w:val="480"/>
          <w:marRight w:val="0"/>
          <w:marTop w:val="0"/>
          <w:marBottom w:val="0"/>
          <w:divBdr>
            <w:top w:val="none" w:sz="0" w:space="0" w:color="auto"/>
            <w:left w:val="none" w:sz="0" w:space="0" w:color="auto"/>
            <w:bottom w:val="none" w:sz="0" w:space="0" w:color="auto"/>
            <w:right w:val="none" w:sz="0" w:space="0" w:color="auto"/>
          </w:divBdr>
        </w:div>
        <w:div w:id="1034035173">
          <w:marLeft w:val="480"/>
          <w:marRight w:val="0"/>
          <w:marTop w:val="0"/>
          <w:marBottom w:val="0"/>
          <w:divBdr>
            <w:top w:val="none" w:sz="0" w:space="0" w:color="auto"/>
            <w:left w:val="none" w:sz="0" w:space="0" w:color="auto"/>
            <w:bottom w:val="none" w:sz="0" w:space="0" w:color="auto"/>
            <w:right w:val="none" w:sz="0" w:space="0" w:color="auto"/>
          </w:divBdr>
        </w:div>
        <w:div w:id="770011724">
          <w:marLeft w:val="480"/>
          <w:marRight w:val="0"/>
          <w:marTop w:val="0"/>
          <w:marBottom w:val="0"/>
          <w:divBdr>
            <w:top w:val="none" w:sz="0" w:space="0" w:color="auto"/>
            <w:left w:val="none" w:sz="0" w:space="0" w:color="auto"/>
            <w:bottom w:val="none" w:sz="0" w:space="0" w:color="auto"/>
            <w:right w:val="none" w:sz="0" w:space="0" w:color="auto"/>
          </w:divBdr>
        </w:div>
        <w:div w:id="45494446">
          <w:marLeft w:val="480"/>
          <w:marRight w:val="0"/>
          <w:marTop w:val="0"/>
          <w:marBottom w:val="0"/>
          <w:divBdr>
            <w:top w:val="none" w:sz="0" w:space="0" w:color="auto"/>
            <w:left w:val="none" w:sz="0" w:space="0" w:color="auto"/>
            <w:bottom w:val="none" w:sz="0" w:space="0" w:color="auto"/>
            <w:right w:val="none" w:sz="0" w:space="0" w:color="auto"/>
          </w:divBdr>
        </w:div>
        <w:div w:id="737627818">
          <w:marLeft w:val="480"/>
          <w:marRight w:val="0"/>
          <w:marTop w:val="0"/>
          <w:marBottom w:val="0"/>
          <w:divBdr>
            <w:top w:val="none" w:sz="0" w:space="0" w:color="auto"/>
            <w:left w:val="none" w:sz="0" w:space="0" w:color="auto"/>
            <w:bottom w:val="none" w:sz="0" w:space="0" w:color="auto"/>
            <w:right w:val="none" w:sz="0" w:space="0" w:color="auto"/>
          </w:divBdr>
        </w:div>
        <w:div w:id="1969893081">
          <w:marLeft w:val="480"/>
          <w:marRight w:val="0"/>
          <w:marTop w:val="0"/>
          <w:marBottom w:val="0"/>
          <w:divBdr>
            <w:top w:val="none" w:sz="0" w:space="0" w:color="auto"/>
            <w:left w:val="none" w:sz="0" w:space="0" w:color="auto"/>
            <w:bottom w:val="none" w:sz="0" w:space="0" w:color="auto"/>
            <w:right w:val="none" w:sz="0" w:space="0" w:color="auto"/>
          </w:divBdr>
        </w:div>
        <w:div w:id="1674449357">
          <w:marLeft w:val="480"/>
          <w:marRight w:val="0"/>
          <w:marTop w:val="0"/>
          <w:marBottom w:val="0"/>
          <w:divBdr>
            <w:top w:val="none" w:sz="0" w:space="0" w:color="auto"/>
            <w:left w:val="none" w:sz="0" w:space="0" w:color="auto"/>
            <w:bottom w:val="none" w:sz="0" w:space="0" w:color="auto"/>
            <w:right w:val="none" w:sz="0" w:space="0" w:color="auto"/>
          </w:divBdr>
        </w:div>
        <w:div w:id="1631588901">
          <w:marLeft w:val="480"/>
          <w:marRight w:val="0"/>
          <w:marTop w:val="0"/>
          <w:marBottom w:val="0"/>
          <w:divBdr>
            <w:top w:val="none" w:sz="0" w:space="0" w:color="auto"/>
            <w:left w:val="none" w:sz="0" w:space="0" w:color="auto"/>
            <w:bottom w:val="none" w:sz="0" w:space="0" w:color="auto"/>
            <w:right w:val="none" w:sz="0" w:space="0" w:color="auto"/>
          </w:divBdr>
        </w:div>
        <w:div w:id="564989823">
          <w:marLeft w:val="480"/>
          <w:marRight w:val="0"/>
          <w:marTop w:val="0"/>
          <w:marBottom w:val="0"/>
          <w:divBdr>
            <w:top w:val="none" w:sz="0" w:space="0" w:color="auto"/>
            <w:left w:val="none" w:sz="0" w:space="0" w:color="auto"/>
            <w:bottom w:val="none" w:sz="0" w:space="0" w:color="auto"/>
            <w:right w:val="none" w:sz="0" w:space="0" w:color="auto"/>
          </w:divBdr>
        </w:div>
        <w:div w:id="266892459">
          <w:marLeft w:val="480"/>
          <w:marRight w:val="0"/>
          <w:marTop w:val="0"/>
          <w:marBottom w:val="0"/>
          <w:divBdr>
            <w:top w:val="none" w:sz="0" w:space="0" w:color="auto"/>
            <w:left w:val="none" w:sz="0" w:space="0" w:color="auto"/>
            <w:bottom w:val="none" w:sz="0" w:space="0" w:color="auto"/>
            <w:right w:val="none" w:sz="0" w:space="0" w:color="auto"/>
          </w:divBdr>
        </w:div>
        <w:div w:id="1737314798">
          <w:marLeft w:val="480"/>
          <w:marRight w:val="0"/>
          <w:marTop w:val="0"/>
          <w:marBottom w:val="0"/>
          <w:divBdr>
            <w:top w:val="none" w:sz="0" w:space="0" w:color="auto"/>
            <w:left w:val="none" w:sz="0" w:space="0" w:color="auto"/>
            <w:bottom w:val="none" w:sz="0" w:space="0" w:color="auto"/>
            <w:right w:val="none" w:sz="0" w:space="0" w:color="auto"/>
          </w:divBdr>
        </w:div>
        <w:div w:id="805006372">
          <w:marLeft w:val="480"/>
          <w:marRight w:val="0"/>
          <w:marTop w:val="0"/>
          <w:marBottom w:val="0"/>
          <w:divBdr>
            <w:top w:val="none" w:sz="0" w:space="0" w:color="auto"/>
            <w:left w:val="none" w:sz="0" w:space="0" w:color="auto"/>
            <w:bottom w:val="none" w:sz="0" w:space="0" w:color="auto"/>
            <w:right w:val="none" w:sz="0" w:space="0" w:color="auto"/>
          </w:divBdr>
        </w:div>
        <w:div w:id="1138959787">
          <w:marLeft w:val="480"/>
          <w:marRight w:val="0"/>
          <w:marTop w:val="0"/>
          <w:marBottom w:val="0"/>
          <w:divBdr>
            <w:top w:val="none" w:sz="0" w:space="0" w:color="auto"/>
            <w:left w:val="none" w:sz="0" w:space="0" w:color="auto"/>
            <w:bottom w:val="none" w:sz="0" w:space="0" w:color="auto"/>
            <w:right w:val="none" w:sz="0" w:space="0" w:color="auto"/>
          </w:divBdr>
        </w:div>
        <w:div w:id="766653952">
          <w:marLeft w:val="480"/>
          <w:marRight w:val="0"/>
          <w:marTop w:val="0"/>
          <w:marBottom w:val="0"/>
          <w:divBdr>
            <w:top w:val="none" w:sz="0" w:space="0" w:color="auto"/>
            <w:left w:val="none" w:sz="0" w:space="0" w:color="auto"/>
            <w:bottom w:val="none" w:sz="0" w:space="0" w:color="auto"/>
            <w:right w:val="none" w:sz="0" w:space="0" w:color="auto"/>
          </w:divBdr>
        </w:div>
        <w:div w:id="726800449">
          <w:marLeft w:val="480"/>
          <w:marRight w:val="0"/>
          <w:marTop w:val="0"/>
          <w:marBottom w:val="0"/>
          <w:divBdr>
            <w:top w:val="none" w:sz="0" w:space="0" w:color="auto"/>
            <w:left w:val="none" w:sz="0" w:space="0" w:color="auto"/>
            <w:bottom w:val="none" w:sz="0" w:space="0" w:color="auto"/>
            <w:right w:val="none" w:sz="0" w:space="0" w:color="auto"/>
          </w:divBdr>
        </w:div>
        <w:div w:id="2068529590">
          <w:marLeft w:val="480"/>
          <w:marRight w:val="0"/>
          <w:marTop w:val="0"/>
          <w:marBottom w:val="0"/>
          <w:divBdr>
            <w:top w:val="none" w:sz="0" w:space="0" w:color="auto"/>
            <w:left w:val="none" w:sz="0" w:space="0" w:color="auto"/>
            <w:bottom w:val="none" w:sz="0" w:space="0" w:color="auto"/>
            <w:right w:val="none" w:sz="0" w:space="0" w:color="auto"/>
          </w:divBdr>
        </w:div>
        <w:div w:id="1814330123">
          <w:marLeft w:val="480"/>
          <w:marRight w:val="0"/>
          <w:marTop w:val="0"/>
          <w:marBottom w:val="0"/>
          <w:divBdr>
            <w:top w:val="none" w:sz="0" w:space="0" w:color="auto"/>
            <w:left w:val="none" w:sz="0" w:space="0" w:color="auto"/>
            <w:bottom w:val="none" w:sz="0" w:space="0" w:color="auto"/>
            <w:right w:val="none" w:sz="0" w:space="0" w:color="auto"/>
          </w:divBdr>
        </w:div>
        <w:div w:id="54552016">
          <w:marLeft w:val="480"/>
          <w:marRight w:val="0"/>
          <w:marTop w:val="0"/>
          <w:marBottom w:val="0"/>
          <w:divBdr>
            <w:top w:val="none" w:sz="0" w:space="0" w:color="auto"/>
            <w:left w:val="none" w:sz="0" w:space="0" w:color="auto"/>
            <w:bottom w:val="none" w:sz="0" w:space="0" w:color="auto"/>
            <w:right w:val="none" w:sz="0" w:space="0" w:color="auto"/>
          </w:divBdr>
        </w:div>
        <w:div w:id="76441974">
          <w:marLeft w:val="480"/>
          <w:marRight w:val="0"/>
          <w:marTop w:val="0"/>
          <w:marBottom w:val="0"/>
          <w:divBdr>
            <w:top w:val="none" w:sz="0" w:space="0" w:color="auto"/>
            <w:left w:val="none" w:sz="0" w:space="0" w:color="auto"/>
            <w:bottom w:val="none" w:sz="0" w:space="0" w:color="auto"/>
            <w:right w:val="none" w:sz="0" w:space="0" w:color="auto"/>
          </w:divBdr>
        </w:div>
        <w:div w:id="201405627">
          <w:marLeft w:val="480"/>
          <w:marRight w:val="0"/>
          <w:marTop w:val="0"/>
          <w:marBottom w:val="0"/>
          <w:divBdr>
            <w:top w:val="none" w:sz="0" w:space="0" w:color="auto"/>
            <w:left w:val="none" w:sz="0" w:space="0" w:color="auto"/>
            <w:bottom w:val="none" w:sz="0" w:space="0" w:color="auto"/>
            <w:right w:val="none" w:sz="0" w:space="0" w:color="auto"/>
          </w:divBdr>
        </w:div>
        <w:div w:id="2104103227">
          <w:marLeft w:val="480"/>
          <w:marRight w:val="0"/>
          <w:marTop w:val="0"/>
          <w:marBottom w:val="0"/>
          <w:divBdr>
            <w:top w:val="none" w:sz="0" w:space="0" w:color="auto"/>
            <w:left w:val="none" w:sz="0" w:space="0" w:color="auto"/>
            <w:bottom w:val="none" w:sz="0" w:space="0" w:color="auto"/>
            <w:right w:val="none" w:sz="0" w:space="0" w:color="auto"/>
          </w:divBdr>
        </w:div>
        <w:div w:id="156263748">
          <w:marLeft w:val="480"/>
          <w:marRight w:val="0"/>
          <w:marTop w:val="0"/>
          <w:marBottom w:val="0"/>
          <w:divBdr>
            <w:top w:val="none" w:sz="0" w:space="0" w:color="auto"/>
            <w:left w:val="none" w:sz="0" w:space="0" w:color="auto"/>
            <w:bottom w:val="none" w:sz="0" w:space="0" w:color="auto"/>
            <w:right w:val="none" w:sz="0" w:space="0" w:color="auto"/>
          </w:divBdr>
        </w:div>
        <w:div w:id="264387726">
          <w:marLeft w:val="480"/>
          <w:marRight w:val="0"/>
          <w:marTop w:val="0"/>
          <w:marBottom w:val="0"/>
          <w:divBdr>
            <w:top w:val="none" w:sz="0" w:space="0" w:color="auto"/>
            <w:left w:val="none" w:sz="0" w:space="0" w:color="auto"/>
            <w:bottom w:val="none" w:sz="0" w:space="0" w:color="auto"/>
            <w:right w:val="none" w:sz="0" w:space="0" w:color="auto"/>
          </w:divBdr>
        </w:div>
        <w:div w:id="547305750">
          <w:marLeft w:val="480"/>
          <w:marRight w:val="0"/>
          <w:marTop w:val="0"/>
          <w:marBottom w:val="0"/>
          <w:divBdr>
            <w:top w:val="none" w:sz="0" w:space="0" w:color="auto"/>
            <w:left w:val="none" w:sz="0" w:space="0" w:color="auto"/>
            <w:bottom w:val="none" w:sz="0" w:space="0" w:color="auto"/>
            <w:right w:val="none" w:sz="0" w:space="0" w:color="auto"/>
          </w:divBdr>
        </w:div>
        <w:div w:id="201595295">
          <w:marLeft w:val="480"/>
          <w:marRight w:val="0"/>
          <w:marTop w:val="0"/>
          <w:marBottom w:val="0"/>
          <w:divBdr>
            <w:top w:val="none" w:sz="0" w:space="0" w:color="auto"/>
            <w:left w:val="none" w:sz="0" w:space="0" w:color="auto"/>
            <w:bottom w:val="none" w:sz="0" w:space="0" w:color="auto"/>
            <w:right w:val="none" w:sz="0" w:space="0" w:color="auto"/>
          </w:divBdr>
        </w:div>
        <w:div w:id="2025738989">
          <w:marLeft w:val="480"/>
          <w:marRight w:val="0"/>
          <w:marTop w:val="0"/>
          <w:marBottom w:val="0"/>
          <w:divBdr>
            <w:top w:val="none" w:sz="0" w:space="0" w:color="auto"/>
            <w:left w:val="none" w:sz="0" w:space="0" w:color="auto"/>
            <w:bottom w:val="none" w:sz="0" w:space="0" w:color="auto"/>
            <w:right w:val="none" w:sz="0" w:space="0" w:color="auto"/>
          </w:divBdr>
        </w:div>
        <w:div w:id="1658265083">
          <w:marLeft w:val="480"/>
          <w:marRight w:val="0"/>
          <w:marTop w:val="0"/>
          <w:marBottom w:val="0"/>
          <w:divBdr>
            <w:top w:val="none" w:sz="0" w:space="0" w:color="auto"/>
            <w:left w:val="none" w:sz="0" w:space="0" w:color="auto"/>
            <w:bottom w:val="none" w:sz="0" w:space="0" w:color="auto"/>
            <w:right w:val="none" w:sz="0" w:space="0" w:color="auto"/>
          </w:divBdr>
        </w:div>
        <w:div w:id="1029186036">
          <w:marLeft w:val="480"/>
          <w:marRight w:val="0"/>
          <w:marTop w:val="0"/>
          <w:marBottom w:val="0"/>
          <w:divBdr>
            <w:top w:val="none" w:sz="0" w:space="0" w:color="auto"/>
            <w:left w:val="none" w:sz="0" w:space="0" w:color="auto"/>
            <w:bottom w:val="none" w:sz="0" w:space="0" w:color="auto"/>
            <w:right w:val="none" w:sz="0" w:space="0" w:color="auto"/>
          </w:divBdr>
        </w:div>
        <w:div w:id="288560503">
          <w:marLeft w:val="480"/>
          <w:marRight w:val="0"/>
          <w:marTop w:val="0"/>
          <w:marBottom w:val="0"/>
          <w:divBdr>
            <w:top w:val="none" w:sz="0" w:space="0" w:color="auto"/>
            <w:left w:val="none" w:sz="0" w:space="0" w:color="auto"/>
            <w:bottom w:val="none" w:sz="0" w:space="0" w:color="auto"/>
            <w:right w:val="none" w:sz="0" w:space="0" w:color="auto"/>
          </w:divBdr>
        </w:div>
        <w:div w:id="2057123783">
          <w:marLeft w:val="480"/>
          <w:marRight w:val="0"/>
          <w:marTop w:val="0"/>
          <w:marBottom w:val="0"/>
          <w:divBdr>
            <w:top w:val="none" w:sz="0" w:space="0" w:color="auto"/>
            <w:left w:val="none" w:sz="0" w:space="0" w:color="auto"/>
            <w:bottom w:val="none" w:sz="0" w:space="0" w:color="auto"/>
            <w:right w:val="none" w:sz="0" w:space="0" w:color="auto"/>
          </w:divBdr>
        </w:div>
        <w:div w:id="1601373339">
          <w:marLeft w:val="480"/>
          <w:marRight w:val="0"/>
          <w:marTop w:val="0"/>
          <w:marBottom w:val="0"/>
          <w:divBdr>
            <w:top w:val="none" w:sz="0" w:space="0" w:color="auto"/>
            <w:left w:val="none" w:sz="0" w:space="0" w:color="auto"/>
            <w:bottom w:val="none" w:sz="0" w:space="0" w:color="auto"/>
            <w:right w:val="none" w:sz="0" w:space="0" w:color="auto"/>
          </w:divBdr>
        </w:div>
        <w:div w:id="1088891052">
          <w:marLeft w:val="480"/>
          <w:marRight w:val="0"/>
          <w:marTop w:val="0"/>
          <w:marBottom w:val="0"/>
          <w:divBdr>
            <w:top w:val="none" w:sz="0" w:space="0" w:color="auto"/>
            <w:left w:val="none" w:sz="0" w:space="0" w:color="auto"/>
            <w:bottom w:val="none" w:sz="0" w:space="0" w:color="auto"/>
            <w:right w:val="none" w:sz="0" w:space="0" w:color="auto"/>
          </w:divBdr>
        </w:div>
        <w:div w:id="1768305870">
          <w:marLeft w:val="480"/>
          <w:marRight w:val="0"/>
          <w:marTop w:val="0"/>
          <w:marBottom w:val="0"/>
          <w:divBdr>
            <w:top w:val="none" w:sz="0" w:space="0" w:color="auto"/>
            <w:left w:val="none" w:sz="0" w:space="0" w:color="auto"/>
            <w:bottom w:val="none" w:sz="0" w:space="0" w:color="auto"/>
            <w:right w:val="none" w:sz="0" w:space="0" w:color="auto"/>
          </w:divBdr>
        </w:div>
        <w:div w:id="1289817402">
          <w:marLeft w:val="480"/>
          <w:marRight w:val="0"/>
          <w:marTop w:val="0"/>
          <w:marBottom w:val="0"/>
          <w:divBdr>
            <w:top w:val="none" w:sz="0" w:space="0" w:color="auto"/>
            <w:left w:val="none" w:sz="0" w:space="0" w:color="auto"/>
            <w:bottom w:val="none" w:sz="0" w:space="0" w:color="auto"/>
            <w:right w:val="none" w:sz="0" w:space="0" w:color="auto"/>
          </w:divBdr>
        </w:div>
        <w:div w:id="1896816267">
          <w:marLeft w:val="480"/>
          <w:marRight w:val="0"/>
          <w:marTop w:val="0"/>
          <w:marBottom w:val="0"/>
          <w:divBdr>
            <w:top w:val="none" w:sz="0" w:space="0" w:color="auto"/>
            <w:left w:val="none" w:sz="0" w:space="0" w:color="auto"/>
            <w:bottom w:val="none" w:sz="0" w:space="0" w:color="auto"/>
            <w:right w:val="none" w:sz="0" w:space="0" w:color="auto"/>
          </w:divBdr>
        </w:div>
        <w:div w:id="1337616171">
          <w:marLeft w:val="480"/>
          <w:marRight w:val="0"/>
          <w:marTop w:val="0"/>
          <w:marBottom w:val="0"/>
          <w:divBdr>
            <w:top w:val="none" w:sz="0" w:space="0" w:color="auto"/>
            <w:left w:val="none" w:sz="0" w:space="0" w:color="auto"/>
            <w:bottom w:val="none" w:sz="0" w:space="0" w:color="auto"/>
            <w:right w:val="none" w:sz="0" w:space="0" w:color="auto"/>
          </w:divBdr>
        </w:div>
        <w:div w:id="25496092">
          <w:marLeft w:val="480"/>
          <w:marRight w:val="0"/>
          <w:marTop w:val="0"/>
          <w:marBottom w:val="0"/>
          <w:divBdr>
            <w:top w:val="none" w:sz="0" w:space="0" w:color="auto"/>
            <w:left w:val="none" w:sz="0" w:space="0" w:color="auto"/>
            <w:bottom w:val="none" w:sz="0" w:space="0" w:color="auto"/>
            <w:right w:val="none" w:sz="0" w:space="0" w:color="auto"/>
          </w:divBdr>
        </w:div>
        <w:div w:id="1879201017">
          <w:marLeft w:val="480"/>
          <w:marRight w:val="0"/>
          <w:marTop w:val="0"/>
          <w:marBottom w:val="0"/>
          <w:divBdr>
            <w:top w:val="none" w:sz="0" w:space="0" w:color="auto"/>
            <w:left w:val="none" w:sz="0" w:space="0" w:color="auto"/>
            <w:bottom w:val="none" w:sz="0" w:space="0" w:color="auto"/>
            <w:right w:val="none" w:sz="0" w:space="0" w:color="auto"/>
          </w:divBdr>
        </w:div>
        <w:div w:id="1857572800">
          <w:marLeft w:val="480"/>
          <w:marRight w:val="0"/>
          <w:marTop w:val="0"/>
          <w:marBottom w:val="0"/>
          <w:divBdr>
            <w:top w:val="none" w:sz="0" w:space="0" w:color="auto"/>
            <w:left w:val="none" w:sz="0" w:space="0" w:color="auto"/>
            <w:bottom w:val="none" w:sz="0" w:space="0" w:color="auto"/>
            <w:right w:val="none" w:sz="0" w:space="0" w:color="auto"/>
          </w:divBdr>
        </w:div>
        <w:div w:id="680203888">
          <w:marLeft w:val="480"/>
          <w:marRight w:val="0"/>
          <w:marTop w:val="0"/>
          <w:marBottom w:val="0"/>
          <w:divBdr>
            <w:top w:val="none" w:sz="0" w:space="0" w:color="auto"/>
            <w:left w:val="none" w:sz="0" w:space="0" w:color="auto"/>
            <w:bottom w:val="none" w:sz="0" w:space="0" w:color="auto"/>
            <w:right w:val="none" w:sz="0" w:space="0" w:color="auto"/>
          </w:divBdr>
        </w:div>
        <w:div w:id="1117145055">
          <w:marLeft w:val="480"/>
          <w:marRight w:val="0"/>
          <w:marTop w:val="0"/>
          <w:marBottom w:val="0"/>
          <w:divBdr>
            <w:top w:val="none" w:sz="0" w:space="0" w:color="auto"/>
            <w:left w:val="none" w:sz="0" w:space="0" w:color="auto"/>
            <w:bottom w:val="none" w:sz="0" w:space="0" w:color="auto"/>
            <w:right w:val="none" w:sz="0" w:space="0" w:color="auto"/>
          </w:divBdr>
        </w:div>
        <w:div w:id="1129126136">
          <w:marLeft w:val="480"/>
          <w:marRight w:val="0"/>
          <w:marTop w:val="0"/>
          <w:marBottom w:val="0"/>
          <w:divBdr>
            <w:top w:val="none" w:sz="0" w:space="0" w:color="auto"/>
            <w:left w:val="none" w:sz="0" w:space="0" w:color="auto"/>
            <w:bottom w:val="none" w:sz="0" w:space="0" w:color="auto"/>
            <w:right w:val="none" w:sz="0" w:space="0" w:color="auto"/>
          </w:divBdr>
        </w:div>
        <w:div w:id="1772697955">
          <w:marLeft w:val="480"/>
          <w:marRight w:val="0"/>
          <w:marTop w:val="0"/>
          <w:marBottom w:val="0"/>
          <w:divBdr>
            <w:top w:val="none" w:sz="0" w:space="0" w:color="auto"/>
            <w:left w:val="none" w:sz="0" w:space="0" w:color="auto"/>
            <w:bottom w:val="none" w:sz="0" w:space="0" w:color="auto"/>
            <w:right w:val="none" w:sz="0" w:space="0" w:color="auto"/>
          </w:divBdr>
        </w:div>
        <w:div w:id="908348161">
          <w:marLeft w:val="480"/>
          <w:marRight w:val="0"/>
          <w:marTop w:val="0"/>
          <w:marBottom w:val="0"/>
          <w:divBdr>
            <w:top w:val="none" w:sz="0" w:space="0" w:color="auto"/>
            <w:left w:val="none" w:sz="0" w:space="0" w:color="auto"/>
            <w:bottom w:val="none" w:sz="0" w:space="0" w:color="auto"/>
            <w:right w:val="none" w:sz="0" w:space="0" w:color="auto"/>
          </w:divBdr>
        </w:div>
        <w:div w:id="1951817122">
          <w:marLeft w:val="480"/>
          <w:marRight w:val="0"/>
          <w:marTop w:val="0"/>
          <w:marBottom w:val="0"/>
          <w:divBdr>
            <w:top w:val="none" w:sz="0" w:space="0" w:color="auto"/>
            <w:left w:val="none" w:sz="0" w:space="0" w:color="auto"/>
            <w:bottom w:val="none" w:sz="0" w:space="0" w:color="auto"/>
            <w:right w:val="none" w:sz="0" w:space="0" w:color="auto"/>
          </w:divBdr>
        </w:div>
        <w:div w:id="1022627322">
          <w:marLeft w:val="480"/>
          <w:marRight w:val="0"/>
          <w:marTop w:val="0"/>
          <w:marBottom w:val="0"/>
          <w:divBdr>
            <w:top w:val="none" w:sz="0" w:space="0" w:color="auto"/>
            <w:left w:val="none" w:sz="0" w:space="0" w:color="auto"/>
            <w:bottom w:val="none" w:sz="0" w:space="0" w:color="auto"/>
            <w:right w:val="none" w:sz="0" w:space="0" w:color="auto"/>
          </w:divBdr>
        </w:div>
        <w:div w:id="796533539">
          <w:marLeft w:val="480"/>
          <w:marRight w:val="0"/>
          <w:marTop w:val="0"/>
          <w:marBottom w:val="0"/>
          <w:divBdr>
            <w:top w:val="none" w:sz="0" w:space="0" w:color="auto"/>
            <w:left w:val="none" w:sz="0" w:space="0" w:color="auto"/>
            <w:bottom w:val="none" w:sz="0" w:space="0" w:color="auto"/>
            <w:right w:val="none" w:sz="0" w:space="0" w:color="auto"/>
          </w:divBdr>
        </w:div>
        <w:div w:id="444665286">
          <w:marLeft w:val="480"/>
          <w:marRight w:val="0"/>
          <w:marTop w:val="0"/>
          <w:marBottom w:val="0"/>
          <w:divBdr>
            <w:top w:val="none" w:sz="0" w:space="0" w:color="auto"/>
            <w:left w:val="none" w:sz="0" w:space="0" w:color="auto"/>
            <w:bottom w:val="none" w:sz="0" w:space="0" w:color="auto"/>
            <w:right w:val="none" w:sz="0" w:space="0" w:color="auto"/>
          </w:divBdr>
        </w:div>
        <w:div w:id="1975478872">
          <w:marLeft w:val="480"/>
          <w:marRight w:val="0"/>
          <w:marTop w:val="0"/>
          <w:marBottom w:val="0"/>
          <w:divBdr>
            <w:top w:val="none" w:sz="0" w:space="0" w:color="auto"/>
            <w:left w:val="none" w:sz="0" w:space="0" w:color="auto"/>
            <w:bottom w:val="none" w:sz="0" w:space="0" w:color="auto"/>
            <w:right w:val="none" w:sz="0" w:space="0" w:color="auto"/>
          </w:divBdr>
        </w:div>
        <w:div w:id="1523938909">
          <w:marLeft w:val="480"/>
          <w:marRight w:val="0"/>
          <w:marTop w:val="0"/>
          <w:marBottom w:val="0"/>
          <w:divBdr>
            <w:top w:val="none" w:sz="0" w:space="0" w:color="auto"/>
            <w:left w:val="none" w:sz="0" w:space="0" w:color="auto"/>
            <w:bottom w:val="none" w:sz="0" w:space="0" w:color="auto"/>
            <w:right w:val="none" w:sz="0" w:space="0" w:color="auto"/>
          </w:divBdr>
        </w:div>
        <w:div w:id="1891963595">
          <w:marLeft w:val="480"/>
          <w:marRight w:val="0"/>
          <w:marTop w:val="0"/>
          <w:marBottom w:val="0"/>
          <w:divBdr>
            <w:top w:val="none" w:sz="0" w:space="0" w:color="auto"/>
            <w:left w:val="none" w:sz="0" w:space="0" w:color="auto"/>
            <w:bottom w:val="none" w:sz="0" w:space="0" w:color="auto"/>
            <w:right w:val="none" w:sz="0" w:space="0" w:color="auto"/>
          </w:divBdr>
        </w:div>
        <w:div w:id="2036301720">
          <w:marLeft w:val="480"/>
          <w:marRight w:val="0"/>
          <w:marTop w:val="0"/>
          <w:marBottom w:val="0"/>
          <w:divBdr>
            <w:top w:val="none" w:sz="0" w:space="0" w:color="auto"/>
            <w:left w:val="none" w:sz="0" w:space="0" w:color="auto"/>
            <w:bottom w:val="none" w:sz="0" w:space="0" w:color="auto"/>
            <w:right w:val="none" w:sz="0" w:space="0" w:color="auto"/>
          </w:divBdr>
        </w:div>
        <w:div w:id="320620022">
          <w:marLeft w:val="480"/>
          <w:marRight w:val="0"/>
          <w:marTop w:val="0"/>
          <w:marBottom w:val="0"/>
          <w:divBdr>
            <w:top w:val="none" w:sz="0" w:space="0" w:color="auto"/>
            <w:left w:val="none" w:sz="0" w:space="0" w:color="auto"/>
            <w:bottom w:val="none" w:sz="0" w:space="0" w:color="auto"/>
            <w:right w:val="none" w:sz="0" w:space="0" w:color="auto"/>
          </w:divBdr>
        </w:div>
        <w:div w:id="2056847957">
          <w:marLeft w:val="480"/>
          <w:marRight w:val="0"/>
          <w:marTop w:val="0"/>
          <w:marBottom w:val="0"/>
          <w:divBdr>
            <w:top w:val="none" w:sz="0" w:space="0" w:color="auto"/>
            <w:left w:val="none" w:sz="0" w:space="0" w:color="auto"/>
            <w:bottom w:val="none" w:sz="0" w:space="0" w:color="auto"/>
            <w:right w:val="none" w:sz="0" w:space="0" w:color="auto"/>
          </w:divBdr>
        </w:div>
        <w:div w:id="2047948897">
          <w:marLeft w:val="480"/>
          <w:marRight w:val="0"/>
          <w:marTop w:val="0"/>
          <w:marBottom w:val="0"/>
          <w:divBdr>
            <w:top w:val="none" w:sz="0" w:space="0" w:color="auto"/>
            <w:left w:val="none" w:sz="0" w:space="0" w:color="auto"/>
            <w:bottom w:val="none" w:sz="0" w:space="0" w:color="auto"/>
            <w:right w:val="none" w:sz="0" w:space="0" w:color="auto"/>
          </w:divBdr>
        </w:div>
        <w:div w:id="1845126795">
          <w:marLeft w:val="480"/>
          <w:marRight w:val="0"/>
          <w:marTop w:val="0"/>
          <w:marBottom w:val="0"/>
          <w:divBdr>
            <w:top w:val="none" w:sz="0" w:space="0" w:color="auto"/>
            <w:left w:val="none" w:sz="0" w:space="0" w:color="auto"/>
            <w:bottom w:val="none" w:sz="0" w:space="0" w:color="auto"/>
            <w:right w:val="none" w:sz="0" w:space="0" w:color="auto"/>
          </w:divBdr>
        </w:div>
        <w:div w:id="2090223367">
          <w:marLeft w:val="480"/>
          <w:marRight w:val="0"/>
          <w:marTop w:val="0"/>
          <w:marBottom w:val="0"/>
          <w:divBdr>
            <w:top w:val="none" w:sz="0" w:space="0" w:color="auto"/>
            <w:left w:val="none" w:sz="0" w:space="0" w:color="auto"/>
            <w:bottom w:val="none" w:sz="0" w:space="0" w:color="auto"/>
            <w:right w:val="none" w:sz="0" w:space="0" w:color="auto"/>
          </w:divBdr>
        </w:div>
        <w:div w:id="1936203812">
          <w:marLeft w:val="480"/>
          <w:marRight w:val="0"/>
          <w:marTop w:val="0"/>
          <w:marBottom w:val="0"/>
          <w:divBdr>
            <w:top w:val="none" w:sz="0" w:space="0" w:color="auto"/>
            <w:left w:val="none" w:sz="0" w:space="0" w:color="auto"/>
            <w:bottom w:val="none" w:sz="0" w:space="0" w:color="auto"/>
            <w:right w:val="none" w:sz="0" w:space="0" w:color="auto"/>
          </w:divBdr>
        </w:div>
        <w:div w:id="405348422">
          <w:marLeft w:val="480"/>
          <w:marRight w:val="0"/>
          <w:marTop w:val="0"/>
          <w:marBottom w:val="0"/>
          <w:divBdr>
            <w:top w:val="none" w:sz="0" w:space="0" w:color="auto"/>
            <w:left w:val="none" w:sz="0" w:space="0" w:color="auto"/>
            <w:bottom w:val="none" w:sz="0" w:space="0" w:color="auto"/>
            <w:right w:val="none" w:sz="0" w:space="0" w:color="auto"/>
          </w:divBdr>
        </w:div>
        <w:div w:id="515731288">
          <w:marLeft w:val="480"/>
          <w:marRight w:val="0"/>
          <w:marTop w:val="0"/>
          <w:marBottom w:val="0"/>
          <w:divBdr>
            <w:top w:val="none" w:sz="0" w:space="0" w:color="auto"/>
            <w:left w:val="none" w:sz="0" w:space="0" w:color="auto"/>
            <w:bottom w:val="none" w:sz="0" w:space="0" w:color="auto"/>
            <w:right w:val="none" w:sz="0" w:space="0" w:color="auto"/>
          </w:divBdr>
        </w:div>
        <w:div w:id="457801180">
          <w:marLeft w:val="480"/>
          <w:marRight w:val="0"/>
          <w:marTop w:val="0"/>
          <w:marBottom w:val="0"/>
          <w:divBdr>
            <w:top w:val="none" w:sz="0" w:space="0" w:color="auto"/>
            <w:left w:val="none" w:sz="0" w:space="0" w:color="auto"/>
            <w:bottom w:val="none" w:sz="0" w:space="0" w:color="auto"/>
            <w:right w:val="none" w:sz="0" w:space="0" w:color="auto"/>
          </w:divBdr>
        </w:div>
        <w:div w:id="75438734">
          <w:marLeft w:val="480"/>
          <w:marRight w:val="0"/>
          <w:marTop w:val="0"/>
          <w:marBottom w:val="0"/>
          <w:divBdr>
            <w:top w:val="none" w:sz="0" w:space="0" w:color="auto"/>
            <w:left w:val="none" w:sz="0" w:space="0" w:color="auto"/>
            <w:bottom w:val="none" w:sz="0" w:space="0" w:color="auto"/>
            <w:right w:val="none" w:sz="0" w:space="0" w:color="auto"/>
          </w:divBdr>
        </w:div>
        <w:div w:id="1075780668">
          <w:marLeft w:val="480"/>
          <w:marRight w:val="0"/>
          <w:marTop w:val="0"/>
          <w:marBottom w:val="0"/>
          <w:divBdr>
            <w:top w:val="none" w:sz="0" w:space="0" w:color="auto"/>
            <w:left w:val="none" w:sz="0" w:space="0" w:color="auto"/>
            <w:bottom w:val="none" w:sz="0" w:space="0" w:color="auto"/>
            <w:right w:val="none" w:sz="0" w:space="0" w:color="auto"/>
          </w:divBdr>
        </w:div>
        <w:div w:id="1096484228">
          <w:marLeft w:val="480"/>
          <w:marRight w:val="0"/>
          <w:marTop w:val="0"/>
          <w:marBottom w:val="0"/>
          <w:divBdr>
            <w:top w:val="none" w:sz="0" w:space="0" w:color="auto"/>
            <w:left w:val="none" w:sz="0" w:space="0" w:color="auto"/>
            <w:bottom w:val="none" w:sz="0" w:space="0" w:color="auto"/>
            <w:right w:val="none" w:sz="0" w:space="0" w:color="auto"/>
          </w:divBdr>
        </w:div>
        <w:div w:id="306083909">
          <w:marLeft w:val="480"/>
          <w:marRight w:val="0"/>
          <w:marTop w:val="0"/>
          <w:marBottom w:val="0"/>
          <w:divBdr>
            <w:top w:val="none" w:sz="0" w:space="0" w:color="auto"/>
            <w:left w:val="none" w:sz="0" w:space="0" w:color="auto"/>
            <w:bottom w:val="none" w:sz="0" w:space="0" w:color="auto"/>
            <w:right w:val="none" w:sz="0" w:space="0" w:color="auto"/>
          </w:divBdr>
        </w:div>
        <w:div w:id="249659175">
          <w:marLeft w:val="480"/>
          <w:marRight w:val="0"/>
          <w:marTop w:val="0"/>
          <w:marBottom w:val="0"/>
          <w:divBdr>
            <w:top w:val="none" w:sz="0" w:space="0" w:color="auto"/>
            <w:left w:val="none" w:sz="0" w:space="0" w:color="auto"/>
            <w:bottom w:val="none" w:sz="0" w:space="0" w:color="auto"/>
            <w:right w:val="none" w:sz="0" w:space="0" w:color="auto"/>
          </w:divBdr>
        </w:div>
        <w:div w:id="690297933">
          <w:marLeft w:val="480"/>
          <w:marRight w:val="0"/>
          <w:marTop w:val="0"/>
          <w:marBottom w:val="0"/>
          <w:divBdr>
            <w:top w:val="none" w:sz="0" w:space="0" w:color="auto"/>
            <w:left w:val="none" w:sz="0" w:space="0" w:color="auto"/>
            <w:bottom w:val="none" w:sz="0" w:space="0" w:color="auto"/>
            <w:right w:val="none" w:sz="0" w:space="0" w:color="auto"/>
          </w:divBdr>
        </w:div>
        <w:div w:id="1381783672">
          <w:marLeft w:val="480"/>
          <w:marRight w:val="0"/>
          <w:marTop w:val="0"/>
          <w:marBottom w:val="0"/>
          <w:divBdr>
            <w:top w:val="none" w:sz="0" w:space="0" w:color="auto"/>
            <w:left w:val="none" w:sz="0" w:space="0" w:color="auto"/>
            <w:bottom w:val="none" w:sz="0" w:space="0" w:color="auto"/>
            <w:right w:val="none" w:sz="0" w:space="0" w:color="auto"/>
          </w:divBdr>
        </w:div>
        <w:div w:id="604772146">
          <w:marLeft w:val="480"/>
          <w:marRight w:val="0"/>
          <w:marTop w:val="0"/>
          <w:marBottom w:val="0"/>
          <w:divBdr>
            <w:top w:val="none" w:sz="0" w:space="0" w:color="auto"/>
            <w:left w:val="none" w:sz="0" w:space="0" w:color="auto"/>
            <w:bottom w:val="none" w:sz="0" w:space="0" w:color="auto"/>
            <w:right w:val="none" w:sz="0" w:space="0" w:color="auto"/>
          </w:divBdr>
        </w:div>
        <w:div w:id="1634022029">
          <w:marLeft w:val="480"/>
          <w:marRight w:val="0"/>
          <w:marTop w:val="0"/>
          <w:marBottom w:val="0"/>
          <w:divBdr>
            <w:top w:val="none" w:sz="0" w:space="0" w:color="auto"/>
            <w:left w:val="none" w:sz="0" w:space="0" w:color="auto"/>
            <w:bottom w:val="none" w:sz="0" w:space="0" w:color="auto"/>
            <w:right w:val="none" w:sz="0" w:space="0" w:color="auto"/>
          </w:divBdr>
        </w:div>
        <w:div w:id="1440679417">
          <w:marLeft w:val="480"/>
          <w:marRight w:val="0"/>
          <w:marTop w:val="0"/>
          <w:marBottom w:val="0"/>
          <w:divBdr>
            <w:top w:val="none" w:sz="0" w:space="0" w:color="auto"/>
            <w:left w:val="none" w:sz="0" w:space="0" w:color="auto"/>
            <w:bottom w:val="none" w:sz="0" w:space="0" w:color="auto"/>
            <w:right w:val="none" w:sz="0" w:space="0" w:color="auto"/>
          </w:divBdr>
        </w:div>
        <w:div w:id="404767506">
          <w:marLeft w:val="480"/>
          <w:marRight w:val="0"/>
          <w:marTop w:val="0"/>
          <w:marBottom w:val="0"/>
          <w:divBdr>
            <w:top w:val="none" w:sz="0" w:space="0" w:color="auto"/>
            <w:left w:val="none" w:sz="0" w:space="0" w:color="auto"/>
            <w:bottom w:val="none" w:sz="0" w:space="0" w:color="auto"/>
            <w:right w:val="none" w:sz="0" w:space="0" w:color="auto"/>
          </w:divBdr>
        </w:div>
        <w:div w:id="627277303">
          <w:marLeft w:val="480"/>
          <w:marRight w:val="0"/>
          <w:marTop w:val="0"/>
          <w:marBottom w:val="0"/>
          <w:divBdr>
            <w:top w:val="none" w:sz="0" w:space="0" w:color="auto"/>
            <w:left w:val="none" w:sz="0" w:space="0" w:color="auto"/>
            <w:bottom w:val="none" w:sz="0" w:space="0" w:color="auto"/>
            <w:right w:val="none" w:sz="0" w:space="0" w:color="auto"/>
          </w:divBdr>
        </w:div>
        <w:div w:id="212472629">
          <w:marLeft w:val="480"/>
          <w:marRight w:val="0"/>
          <w:marTop w:val="0"/>
          <w:marBottom w:val="0"/>
          <w:divBdr>
            <w:top w:val="none" w:sz="0" w:space="0" w:color="auto"/>
            <w:left w:val="none" w:sz="0" w:space="0" w:color="auto"/>
            <w:bottom w:val="none" w:sz="0" w:space="0" w:color="auto"/>
            <w:right w:val="none" w:sz="0" w:space="0" w:color="auto"/>
          </w:divBdr>
        </w:div>
        <w:div w:id="1417482130">
          <w:marLeft w:val="480"/>
          <w:marRight w:val="0"/>
          <w:marTop w:val="0"/>
          <w:marBottom w:val="0"/>
          <w:divBdr>
            <w:top w:val="none" w:sz="0" w:space="0" w:color="auto"/>
            <w:left w:val="none" w:sz="0" w:space="0" w:color="auto"/>
            <w:bottom w:val="none" w:sz="0" w:space="0" w:color="auto"/>
            <w:right w:val="none" w:sz="0" w:space="0" w:color="auto"/>
          </w:divBdr>
        </w:div>
        <w:div w:id="1687058436">
          <w:marLeft w:val="480"/>
          <w:marRight w:val="0"/>
          <w:marTop w:val="0"/>
          <w:marBottom w:val="0"/>
          <w:divBdr>
            <w:top w:val="none" w:sz="0" w:space="0" w:color="auto"/>
            <w:left w:val="none" w:sz="0" w:space="0" w:color="auto"/>
            <w:bottom w:val="none" w:sz="0" w:space="0" w:color="auto"/>
            <w:right w:val="none" w:sz="0" w:space="0" w:color="auto"/>
          </w:divBdr>
        </w:div>
        <w:div w:id="1641114124">
          <w:marLeft w:val="480"/>
          <w:marRight w:val="0"/>
          <w:marTop w:val="0"/>
          <w:marBottom w:val="0"/>
          <w:divBdr>
            <w:top w:val="none" w:sz="0" w:space="0" w:color="auto"/>
            <w:left w:val="none" w:sz="0" w:space="0" w:color="auto"/>
            <w:bottom w:val="none" w:sz="0" w:space="0" w:color="auto"/>
            <w:right w:val="none" w:sz="0" w:space="0" w:color="auto"/>
          </w:divBdr>
        </w:div>
        <w:div w:id="1977836711">
          <w:marLeft w:val="480"/>
          <w:marRight w:val="0"/>
          <w:marTop w:val="0"/>
          <w:marBottom w:val="0"/>
          <w:divBdr>
            <w:top w:val="none" w:sz="0" w:space="0" w:color="auto"/>
            <w:left w:val="none" w:sz="0" w:space="0" w:color="auto"/>
            <w:bottom w:val="none" w:sz="0" w:space="0" w:color="auto"/>
            <w:right w:val="none" w:sz="0" w:space="0" w:color="auto"/>
          </w:divBdr>
        </w:div>
        <w:div w:id="1874076856">
          <w:marLeft w:val="480"/>
          <w:marRight w:val="0"/>
          <w:marTop w:val="0"/>
          <w:marBottom w:val="0"/>
          <w:divBdr>
            <w:top w:val="none" w:sz="0" w:space="0" w:color="auto"/>
            <w:left w:val="none" w:sz="0" w:space="0" w:color="auto"/>
            <w:bottom w:val="none" w:sz="0" w:space="0" w:color="auto"/>
            <w:right w:val="none" w:sz="0" w:space="0" w:color="auto"/>
          </w:divBdr>
        </w:div>
      </w:divsChild>
    </w:div>
    <w:div w:id="873732033">
      <w:bodyDiv w:val="1"/>
      <w:marLeft w:val="0"/>
      <w:marRight w:val="0"/>
      <w:marTop w:val="0"/>
      <w:marBottom w:val="0"/>
      <w:divBdr>
        <w:top w:val="none" w:sz="0" w:space="0" w:color="auto"/>
        <w:left w:val="none" w:sz="0" w:space="0" w:color="auto"/>
        <w:bottom w:val="none" w:sz="0" w:space="0" w:color="auto"/>
        <w:right w:val="none" w:sz="0" w:space="0" w:color="auto"/>
      </w:divBdr>
    </w:div>
    <w:div w:id="874081171">
      <w:bodyDiv w:val="1"/>
      <w:marLeft w:val="0"/>
      <w:marRight w:val="0"/>
      <w:marTop w:val="0"/>
      <w:marBottom w:val="0"/>
      <w:divBdr>
        <w:top w:val="none" w:sz="0" w:space="0" w:color="auto"/>
        <w:left w:val="none" w:sz="0" w:space="0" w:color="auto"/>
        <w:bottom w:val="none" w:sz="0" w:space="0" w:color="auto"/>
        <w:right w:val="none" w:sz="0" w:space="0" w:color="auto"/>
      </w:divBdr>
      <w:divsChild>
        <w:div w:id="1570381028">
          <w:marLeft w:val="480"/>
          <w:marRight w:val="0"/>
          <w:marTop w:val="0"/>
          <w:marBottom w:val="0"/>
          <w:divBdr>
            <w:top w:val="none" w:sz="0" w:space="0" w:color="auto"/>
            <w:left w:val="none" w:sz="0" w:space="0" w:color="auto"/>
            <w:bottom w:val="none" w:sz="0" w:space="0" w:color="auto"/>
            <w:right w:val="none" w:sz="0" w:space="0" w:color="auto"/>
          </w:divBdr>
        </w:div>
        <w:div w:id="2011172958">
          <w:marLeft w:val="480"/>
          <w:marRight w:val="0"/>
          <w:marTop w:val="0"/>
          <w:marBottom w:val="0"/>
          <w:divBdr>
            <w:top w:val="none" w:sz="0" w:space="0" w:color="auto"/>
            <w:left w:val="none" w:sz="0" w:space="0" w:color="auto"/>
            <w:bottom w:val="none" w:sz="0" w:space="0" w:color="auto"/>
            <w:right w:val="none" w:sz="0" w:space="0" w:color="auto"/>
          </w:divBdr>
        </w:div>
        <w:div w:id="2002195802">
          <w:marLeft w:val="480"/>
          <w:marRight w:val="0"/>
          <w:marTop w:val="0"/>
          <w:marBottom w:val="0"/>
          <w:divBdr>
            <w:top w:val="none" w:sz="0" w:space="0" w:color="auto"/>
            <w:left w:val="none" w:sz="0" w:space="0" w:color="auto"/>
            <w:bottom w:val="none" w:sz="0" w:space="0" w:color="auto"/>
            <w:right w:val="none" w:sz="0" w:space="0" w:color="auto"/>
          </w:divBdr>
        </w:div>
        <w:div w:id="700588326">
          <w:marLeft w:val="480"/>
          <w:marRight w:val="0"/>
          <w:marTop w:val="0"/>
          <w:marBottom w:val="0"/>
          <w:divBdr>
            <w:top w:val="none" w:sz="0" w:space="0" w:color="auto"/>
            <w:left w:val="none" w:sz="0" w:space="0" w:color="auto"/>
            <w:bottom w:val="none" w:sz="0" w:space="0" w:color="auto"/>
            <w:right w:val="none" w:sz="0" w:space="0" w:color="auto"/>
          </w:divBdr>
        </w:div>
        <w:div w:id="1302808439">
          <w:marLeft w:val="480"/>
          <w:marRight w:val="0"/>
          <w:marTop w:val="0"/>
          <w:marBottom w:val="0"/>
          <w:divBdr>
            <w:top w:val="none" w:sz="0" w:space="0" w:color="auto"/>
            <w:left w:val="none" w:sz="0" w:space="0" w:color="auto"/>
            <w:bottom w:val="none" w:sz="0" w:space="0" w:color="auto"/>
            <w:right w:val="none" w:sz="0" w:space="0" w:color="auto"/>
          </w:divBdr>
        </w:div>
        <w:div w:id="1111821960">
          <w:marLeft w:val="480"/>
          <w:marRight w:val="0"/>
          <w:marTop w:val="0"/>
          <w:marBottom w:val="0"/>
          <w:divBdr>
            <w:top w:val="none" w:sz="0" w:space="0" w:color="auto"/>
            <w:left w:val="none" w:sz="0" w:space="0" w:color="auto"/>
            <w:bottom w:val="none" w:sz="0" w:space="0" w:color="auto"/>
            <w:right w:val="none" w:sz="0" w:space="0" w:color="auto"/>
          </w:divBdr>
        </w:div>
        <w:div w:id="1980186384">
          <w:marLeft w:val="480"/>
          <w:marRight w:val="0"/>
          <w:marTop w:val="0"/>
          <w:marBottom w:val="0"/>
          <w:divBdr>
            <w:top w:val="none" w:sz="0" w:space="0" w:color="auto"/>
            <w:left w:val="none" w:sz="0" w:space="0" w:color="auto"/>
            <w:bottom w:val="none" w:sz="0" w:space="0" w:color="auto"/>
            <w:right w:val="none" w:sz="0" w:space="0" w:color="auto"/>
          </w:divBdr>
        </w:div>
        <w:div w:id="1399473792">
          <w:marLeft w:val="480"/>
          <w:marRight w:val="0"/>
          <w:marTop w:val="0"/>
          <w:marBottom w:val="0"/>
          <w:divBdr>
            <w:top w:val="none" w:sz="0" w:space="0" w:color="auto"/>
            <w:left w:val="none" w:sz="0" w:space="0" w:color="auto"/>
            <w:bottom w:val="none" w:sz="0" w:space="0" w:color="auto"/>
            <w:right w:val="none" w:sz="0" w:space="0" w:color="auto"/>
          </w:divBdr>
        </w:div>
        <w:div w:id="772437697">
          <w:marLeft w:val="480"/>
          <w:marRight w:val="0"/>
          <w:marTop w:val="0"/>
          <w:marBottom w:val="0"/>
          <w:divBdr>
            <w:top w:val="none" w:sz="0" w:space="0" w:color="auto"/>
            <w:left w:val="none" w:sz="0" w:space="0" w:color="auto"/>
            <w:bottom w:val="none" w:sz="0" w:space="0" w:color="auto"/>
            <w:right w:val="none" w:sz="0" w:space="0" w:color="auto"/>
          </w:divBdr>
        </w:div>
        <w:div w:id="1664160056">
          <w:marLeft w:val="480"/>
          <w:marRight w:val="0"/>
          <w:marTop w:val="0"/>
          <w:marBottom w:val="0"/>
          <w:divBdr>
            <w:top w:val="none" w:sz="0" w:space="0" w:color="auto"/>
            <w:left w:val="none" w:sz="0" w:space="0" w:color="auto"/>
            <w:bottom w:val="none" w:sz="0" w:space="0" w:color="auto"/>
            <w:right w:val="none" w:sz="0" w:space="0" w:color="auto"/>
          </w:divBdr>
        </w:div>
        <w:div w:id="403527407">
          <w:marLeft w:val="480"/>
          <w:marRight w:val="0"/>
          <w:marTop w:val="0"/>
          <w:marBottom w:val="0"/>
          <w:divBdr>
            <w:top w:val="none" w:sz="0" w:space="0" w:color="auto"/>
            <w:left w:val="none" w:sz="0" w:space="0" w:color="auto"/>
            <w:bottom w:val="none" w:sz="0" w:space="0" w:color="auto"/>
            <w:right w:val="none" w:sz="0" w:space="0" w:color="auto"/>
          </w:divBdr>
        </w:div>
        <w:div w:id="669986794">
          <w:marLeft w:val="480"/>
          <w:marRight w:val="0"/>
          <w:marTop w:val="0"/>
          <w:marBottom w:val="0"/>
          <w:divBdr>
            <w:top w:val="none" w:sz="0" w:space="0" w:color="auto"/>
            <w:left w:val="none" w:sz="0" w:space="0" w:color="auto"/>
            <w:bottom w:val="none" w:sz="0" w:space="0" w:color="auto"/>
            <w:right w:val="none" w:sz="0" w:space="0" w:color="auto"/>
          </w:divBdr>
        </w:div>
        <w:div w:id="1174414022">
          <w:marLeft w:val="480"/>
          <w:marRight w:val="0"/>
          <w:marTop w:val="0"/>
          <w:marBottom w:val="0"/>
          <w:divBdr>
            <w:top w:val="none" w:sz="0" w:space="0" w:color="auto"/>
            <w:left w:val="none" w:sz="0" w:space="0" w:color="auto"/>
            <w:bottom w:val="none" w:sz="0" w:space="0" w:color="auto"/>
            <w:right w:val="none" w:sz="0" w:space="0" w:color="auto"/>
          </w:divBdr>
        </w:div>
        <w:div w:id="544874104">
          <w:marLeft w:val="480"/>
          <w:marRight w:val="0"/>
          <w:marTop w:val="0"/>
          <w:marBottom w:val="0"/>
          <w:divBdr>
            <w:top w:val="none" w:sz="0" w:space="0" w:color="auto"/>
            <w:left w:val="none" w:sz="0" w:space="0" w:color="auto"/>
            <w:bottom w:val="none" w:sz="0" w:space="0" w:color="auto"/>
            <w:right w:val="none" w:sz="0" w:space="0" w:color="auto"/>
          </w:divBdr>
        </w:div>
        <w:div w:id="1719276328">
          <w:marLeft w:val="480"/>
          <w:marRight w:val="0"/>
          <w:marTop w:val="0"/>
          <w:marBottom w:val="0"/>
          <w:divBdr>
            <w:top w:val="none" w:sz="0" w:space="0" w:color="auto"/>
            <w:left w:val="none" w:sz="0" w:space="0" w:color="auto"/>
            <w:bottom w:val="none" w:sz="0" w:space="0" w:color="auto"/>
            <w:right w:val="none" w:sz="0" w:space="0" w:color="auto"/>
          </w:divBdr>
        </w:div>
        <w:div w:id="1668940345">
          <w:marLeft w:val="480"/>
          <w:marRight w:val="0"/>
          <w:marTop w:val="0"/>
          <w:marBottom w:val="0"/>
          <w:divBdr>
            <w:top w:val="none" w:sz="0" w:space="0" w:color="auto"/>
            <w:left w:val="none" w:sz="0" w:space="0" w:color="auto"/>
            <w:bottom w:val="none" w:sz="0" w:space="0" w:color="auto"/>
            <w:right w:val="none" w:sz="0" w:space="0" w:color="auto"/>
          </w:divBdr>
        </w:div>
        <w:div w:id="1018384526">
          <w:marLeft w:val="480"/>
          <w:marRight w:val="0"/>
          <w:marTop w:val="0"/>
          <w:marBottom w:val="0"/>
          <w:divBdr>
            <w:top w:val="none" w:sz="0" w:space="0" w:color="auto"/>
            <w:left w:val="none" w:sz="0" w:space="0" w:color="auto"/>
            <w:bottom w:val="none" w:sz="0" w:space="0" w:color="auto"/>
            <w:right w:val="none" w:sz="0" w:space="0" w:color="auto"/>
          </w:divBdr>
        </w:div>
        <w:div w:id="1945527908">
          <w:marLeft w:val="480"/>
          <w:marRight w:val="0"/>
          <w:marTop w:val="0"/>
          <w:marBottom w:val="0"/>
          <w:divBdr>
            <w:top w:val="none" w:sz="0" w:space="0" w:color="auto"/>
            <w:left w:val="none" w:sz="0" w:space="0" w:color="auto"/>
            <w:bottom w:val="none" w:sz="0" w:space="0" w:color="auto"/>
            <w:right w:val="none" w:sz="0" w:space="0" w:color="auto"/>
          </w:divBdr>
        </w:div>
        <w:div w:id="1107845780">
          <w:marLeft w:val="480"/>
          <w:marRight w:val="0"/>
          <w:marTop w:val="0"/>
          <w:marBottom w:val="0"/>
          <w:divBdr>
            <w:top w:val="none" w:sz="0" w:space="0" w:color="auto"/>
            <w:left w:val="none" w:sz="0" w:space="0" w:color="auto"/>
            <w:bottom w:val="none" w:sz="0" w:space="0" w:color="auto"/>
            <w:right w:val="none" w:sz="0" w:space="0" w:color="auto"/>
          </w:divBdr>
        </w:div>
        <w:div w:id="2133672343">
          <w:marLeft w:val="480"/>
          <w:marRight w:val="0"/>
          <w:marTop w:val="0"/>
          <w:marBottom w:val="0"/>
          <w:divBdr>
            <w:top w:val="none" w:sz="0" w:space="0" w:color="auto"/>
            <w:left w:val="none" w:sz="0" w:space="0" w:color="auto"/>
            <w:bottom w:val="none" w:sz="0" w:space="0" w:color="auto"/>
            <w:right w:val="none" w:sz="0" w:space="0" w:color="auto"/>
          </w:divBdr>
        </w:div>
        <w:div w:id="1506937484">
          <w:marLeft w:val="480"/>
          <w:marRight w:val="0"/>
          <w:marTop w:val="0"/>
          <w:marBottom w:val="0"/>
          <w:divBdr>
            <w:top w:val="none" w:sz="0" w:space="0" w:color="auto"/>
            <w:left w:val="none" w:sz="0" w:space="0" w:color="auto"/>
            <w:bottom w:val="none" w:sz="0" w:space="0" w:color="auto"/>
            <w:right w:val="none" w:sz="0" w:space="0" w:color="auto"/>
          </w:divBdr>
        </w:div>
        <w:div w:id="417336924">
          <w:marLeft w:val="480"/>
          <w:marRight w:val="0"/>
          <w:marTop w:val="0"/>
          <w:marBottom w:val="0"/>
          <w:divBdr>
            <w:top w:val="none" w:sz="0" w:space="0" w:color="auto"/>
            <w:left w:val="none" w:sz="0" w:space="0" w:color="auto"/>
            <w:bottom w:val="none" w:sz="0" w:space="0" w:color="auto"/>
            <w:right w:val="none" w:sz="0" w:space="0" w:color="auto"/>
          </w:divBdr>
        </w:div>
        <w:div w:id="1738744882">
          <w:marLeft w:val="480"/>
          <w:marRight w:val="0"/>
          <w:marTop w:val="0"/>
          <w:marBottom w:val="0"/>
          <w:divBdr>
            <w:top w:val="none" w:sz="0" w:space="0" w:color="auto"/>
            <w:left w:val="none" w:sz="0" w:space="0" w:color="auto"/>
            <w:bottom w:val="none" w:sz="0" w:space="0" w:color="auto"/>
            <w:right w:val="none" w:sz="0" w:space="0" w:color="auto"/>
          </w:divBdr>
        </w:div>
        <w:div w:id="540360629">
          <w:marLeft w:val="480"/>
          <w:marRight w:val="0"/>
          <w:marTop w:val="0"/>
          <w:marBottom w:val="0"/>
          <w:divBdr>
            <w:top w:val="none" w:sz="0" w:space="0" w:color="auto"/>
            <w:left w:val="none" w:sz="0" w:space="0" w:color="auto"/>
            <w:bottom w:val="none" w:sz="0" w:space="0" w:color="auto"/>
            <w:right w:val="none" w:sz="0" w:space="0" w:color="auto"/>
          </w:divBdr>
        </w:div>
        <w:div w:id="213272142">
          <w:marLeft w:val="480"/>
          <w:marRight w:val="0"/>
          <w:marTop w:val="0"/>
          <w:marBottom w:val="0"/>
          <w:divBdr>
            <w:top w:val="none" w:sz="0" w:space="0" w:color="auto"/>
            <w:left w:val="none" w:sz="0" w:space="0" w:color="auto"/>
            <w:bottom w:val="none" w:sz="0" w:space="0" w:color="auto"/>
            <w:right w:val="none" w:sz="0" w:space="0" w:color="auto"/>
          </w:divBdr>
        </w:div>
        <w:div w:id="1063987211">
          <w:marLeft w:val="480"/>
          <w:marRight w:val="0"/>
          <w:marTop w:val="0"/>
          <w:marBottom w:val="0"/>
          <w:divBdr>
            <w:top w:val="none" w:sz="0" w:space="0" w:color="auto"/>
            <w:left w:val="none" w:sz="0" w:space="0" w:color="auto"/>
            <w:bottom w:val="none" w:sz="0" w:space="0" w:color="auto"/>
            <w:right w:val="none" w:sz="0" w:space="0" w:color="auto"/>
          </w:divBdr>
        </w:div>
        <w:div w:id="1184250020">
          <w:marLeft w:val="480"/>
          <w:marRight w:val="0"/>
          <w:marTop w:val="0"/>
          <w:marBottom w:val="0"/>
          <w:divBdr>
            <w:top w:val="none" w:sz="0" w:space="0" w:color="auto"/>
            <w:left w:val="none" w:sz="0" w:space="0" w:color="auto"/>
            <w:bottom w:val="none" w:sz="0" w:space="0" w:color="auto"/>
            <w:right w:val="none" w:sz="0" w:space="0" w:color="auto"/>
          </w:divBdr>
        </w:div>
        <w:div w:id="176231963">
          <w:marLeft w:val="480"/>
          <w:marRight w:val="0"/>
          <w:marTop w:val="0"/>
          <w:marBottom w:val="0"/>
          <w:divBdr>
            <w:top w:val="none" w:sz="0" w:space="0" w:color="auto"/>
            <w:left w:val="none" w:sz="0" w:space="0" w:color="auto"/>
            <w:bottom w:val="none" w:sz="0" w:space="0" w:color="auto"/>
            <w:right w:val="none" w:sz="0" w:space="0" w:color="auto"/>
          </w:divBdr>
        </w:div>
        <w:div w:id="288242522">
          <w:marLeft w:val="480"/>
          <w:marRight w:val="0"/>
          <w:marTop w:val="0"/>
          <w:marBottom w:val="0"/>
          <w:divBdr>
            <w:top w:val="none" w:sz="0" w:space="0" w:color="auto"/>
            <w:left w:val="none" w:sz="0" w:space="0" w:color="auto"/>
            <w:bottom w:val="none" w:sz="0" w:space="0" w:color="auto"/>
            <w:right w:val="none" w:sz="0" w:space="0" w:color="auto"/>
          </w:divBdr>
        </w:div>
        <w:div w:id="1952278352">
          <w:marLeft w:val="480"/>
          <w:marRight w:val="0"/>
          <w:marTop w:val="0"/>
          <w:marBottom w:val="0"/>
          <w:divBdr>
            <w:top w:val="none" w:sz="0" w:space="0" w:color="auto"/>
            <w:left w:val="none" w:sz="0" w:space="0" w:color="auto"/>
            <w:bottom w:val="none" w:sz="0" w:space="0" w:color="auto"/>
            <w:right w:val="none" w:sz="0" w:space="0" w:color="auto"/>
          </w:divBdr>
        </w:div>
        <w:div w:id="281233331">
          <w:marLeft w:val="480"/>
          <w:marRight w:val="0"/>
          <w:marTop w:val="0"/>
          <w:marBottom w:val="0"/>
          <w:divBdr>
            <w:top w:val="none" w:sz="0" w:space="0" w:color="auto"/>
            <w:left w:val="none" w:sz="0" w:space="0" w:color="auto"/>
            <w:bottom w:val="none" w:sz="0" w:space="0" w:color="auto"/>
            <w:right w:val="none" w:sz="0" w:space="0" w:color="auto"/>
          </w:divBdr>
        </w:div>
        <w:div w:id="876622669">
          <w:marLeft w:val="480"/>
          <w:marRight w:val="0"/>
          <w:marTop w:val="0"/>
          <w:marBottom w:val="0"/>
          <w:divBdr>
            <w:top w:val="none" w:sz="0" w:space="0" w:color="auto"/>
            <w:left w:val="none" w:sz="0" w:space="0" w:color="auto"/>
            <w:bottom w:val="none" w:sz="0" w:space="0" w:color="auto"/>
            <w:right w:val="none" w:sz="0" w:space="0" w:color="auto"/>
          </w:divBdr>
        </w:div>
        <w:div w:id="666712808">
          <w:marLeft w:val="480"/>
          <w:marRight w:val="0"/>
          <w:marTop w:val="0"/>
          <w:marBottom w:val="0"/>
          <w:divBdr>
            <w:top w:val="none" w:sz="0" w:space="0" w:color="auto"/>
            <w:left w:val="none" w:sz="0" w:space="0" w:color="auto"/>
            <w:bottom w:val="none" w:sz="0" w:space="0" w:color="auto"/>
            <w:right w:val="none" w:sz="0" w:space="0" w:color="auto"/>
          </w:divBdr>
        </w:div>
        <w:div w:id="1573999323">
          <w:marLeft w:val="480"/>
          <w:marRight w:val="0"/>
          <w:marTop w:val="0"/>
          <w:marBottom w:val="0"/>
          <w:divBdr>
            <w:top w:val="none" w:sz="0" w:space="0" w:color="auto"/>
            <w:left w:val="none" w:sz="0" w:space="0" w:color="auto"/>
            <w:bottom w:val="none" w:sz="0" w:space="0" w:color="auto"/>
            <w:right w:val="none" w:sz="0" w:space="0" w:color="auto"/>
          </w:divBdr>
        </w:div>
        <w:div w:id="1003816817">
          <w:marLeft w:val="480"/>
          <w:marRight w:val="0"/>
          <w:marTop w:val="0"/>
          <w:marBottom w:val="0"/>
          <w:divBdr>
            <w:top w:val="none" w:sz="0" w:space="0" w:color="auto"/>
            <w:left w:val="none" w:sz="0" w:space="0" w:color="auto"/>
            <w:bottom w:val="none" w:sz="0" w:space="0" w:color="auto"/>
            <w:right w:val="none" w:sz="0" w:space="0" w:color="auto"/>
          </w:divBdr>
        </w:div>
        <w:div w:id="126707024">
          <w:marLeft w:val="480"/>
          <w:marRight w:val="0"/>
          <w:marTop w:val="0"/>
          <w:marBottom w:val="0"/>
          <w:divBdr>
            <w:top w:val="none" w:sz="0" w:space="0" w:color="auto"/>
            <w:left w:val="none" w:sz="0" w:space="0" w:color="auto"/>
            <w:bottom w:val="none" w:sz="0" w:space="0" w:color="auto"/>
            <w:right w:val="none" w:sz="0" w:space="0" w:color="auto"/>
          </w:divBdr>
        </w:div>
        <w:div w:id="1219626710">
          <w:marLeft w:val="480"/>
          <w:marRight w:val="0"/>
          <w:marTop w:val="0"/>
          <w:marBottom w:val="0"/>
          <w:divBdr>
            <w:top w:val="none" w:sz="0" w:space="0" w:color="auto"/>
            <w:left w:val="none" w:sz="0" w:space="0" w:color="auto"/>
            <w:bottom w:val="none" w:sz="0" w:space="0" w:color="auto"/>
            <w:right w:val="none" w:sz="0" w:space="0" w:color="auto"/>
          </w:divBdr>
        </w:div>
        <w:div w:id="1043216867">
          <w:marLeft w:val="480"/>
          <w:marRight w:val="0"/>
          <w:marTop w:val="0"/>
          <w:marBottom w:val="0"/>
          <w:divBdr>
            <w:top w:val="none" w:sz="0" w:space="0" w:color="auto"/>
            <w:left w:val="none" w:sz="0" w:space="0" w:color="auto"/>
            <w:bottom w:val="none" w:sz="0" w:space="0" w:color="auto"/>
            <w:right w:val="none" w:sz="0" w:space="0" w:color="auto"/>
          </w:divBdr>
        </w:div>
        <w:div w:id="1375040916">
          <w:marLeft w:val="480"/>
          <w:marRight w:val="0"/>
          <w:marTop w:val="0"/>
          <w:marBottom w:val="0"/>
          <w:divBdr>
            <w:top w:val="none" w:sz="0" w:space="0" w:color="auto"/>
            <w:left w:val="none" w:sz="0" w:space="0" w:color="auto"/>
            <w:bottom w:val="none" w:sz="0" w:space="0" w:color="auto"/>
            <w:right w:val="none" w:sz="0" w:space="0" w:color="auto"/>
          </w:divBdr>
        </w:div>
        <w:div w:id="1358579506">
          <w:marLeft w:val="480"/>
          <w:marRight w:val="0"/>
          <w:marTop w:val="0"/>
          <w:marBottom w:val="0"/>
          <w:divBdr>
            <w:top w:val="none" w:sz="0" w:space="0" w:color="auto"/>
            <w:left w:val="none" w:sz="0" w:space="0" w:color="auto"/>
            <w:bottom w:val="none" w:sz="0" w:space="0" w:color="auto"/>
            <w:right w:val="none" w:sz="0" w:space="0" w:color="auto"/>
          </w:divBdr>
        </w:div>
        <w:div w:id="1960841910">
          <w:marLeft w:val="480"/>
          <w:marRight w:val="0"/>
          <w:marTop w:val="0"/>
          <w:marBottom w:val="0"/>
          <w:divBdr>
            <w:top w:val="none" w:sz="0" w:space="0" w:color="auto"/>
            <w:left w:val="none" w:sz="0" w:space="0" w:color="auto"/>
            <w:bottom w:val="none" w:sz="0" w:space="0" w:color="auto"/>
            <w:right w:val="none" w:sz="0" w:space="0" w:color="auto"/>
          </w:divBdr>
        </w:div>
        <w:div w:id="1563445354">
          <w:marLeft w:val="480"/>
          <w:marRight w:val="0"/>
          <w:marTop w:val="0"/>
          <w:marBottom w:val="0"/>
          <w:divBdr>
            <w:top w:val="none" w:sz="0" w:space="0" w:color="auto"/>
            <w:left w:val="none" w:sz="0" w:space="0" w:color="auto"/>
            <w:bottom w:val="none" w:sz="0" w:space="0" w:color="auto"/>
            <w:right w:val="none" w:sz="0" w:space="0" w:color="auto"/>
          </w:divBdr>
        </w:div>
        <w:div w:id="410590298">
          <w:marLeft w:val="480"/>
          <w:marRight w:val="0"/>
          <w:marTop w:val="0"/>
          <w:marBottom w:val="0"/>
          <w:divBdr>
            <w:top w:val="none" w:sz="0" w:space="0" w:color="auto"/>
            <w:left w:val="none" w:sz="0" w:space="0" w:color="auto"/>
            <w:bottom w:val="none" w:sz="0" w:space="0" w:color="auto"/>
            <w:right w:val="none" w:sz="0" w:space="0" w:color="auto"/>
          </w:divBdr>
        </w:div>
        <w:div w:id="928738242">
          <w:marLeft w:val="480"/>
          <w:marRight w:val="0"/>
          <w:marTop w:val="0"/>
          <w:marBottom w:val="0"/>
          <w:divBdr>
            <w:top w:val="none" w:sz="0" w:space="0" w:color="auto"/>
            <w:left w:val="none" w:sz="0" w:space="0" w:color="auto"/>
            <w:bottom w:val="none" w:sz="0" w:space="0" w:color="auto"/>
            <w:right w:val="none" w:sz="0" w:space="0" w:color="auto"/>
          </w:divBdr>
        </w:div>
        <w:div w:id="654997288">
          <w:marLeft w:val="480"/>
          <w:marRight w:val="0"/>
          <w:marTop w:val="0"/>
          <w:marBottom w:val="0"/>
          <w:divBdr>
            <w:top w:val="none" w:sz="0" w:space="0" w:color="auto"/>
            <w:left w:val="none" w:sz="0" w:space="0" w:color="auto"/>
            <w:bottom w:val="none" w:sz="0" w:space="0" w:color="auto"/>
            <w:right w:val="none" w:sz="0" w:space="0" w:color="auto"/>
          </w:divBdr>
        </w:div>
        <w:div w:id="1616670401">
          <w:marLeft w:val="480"/>
          <w:marRight w:val="0"/>
          <w:marTop w:val="0"/>
          <w:marBottom w:val="0"/>
          <w:divBdr>
            <w:top w:val="none" w:sz="0" w:space="0" w:color="auto"/>
            <w:left w:val="none" w:sz="0" w:space="0" w:color="auto"/>
            <w:bottom w:val="none" w:sz="0" w:space="0" w:color="auto"/>
            <w:right w:val="none" w:sz="0" w:space="0" w:color="auto"/>
          </w:divBdr>
        </w:div>
        <w:div w:id="87389047">
          <w:marLeft w:val="480"/>
          <w:marRight w:val="0"/>
          <w:marTop w:val="0"/>
          <w:marBottom w:val="0"/>
          <w:divBdr>
            <w:top w:val="none" w:sz="0" w:space="0" w:color="auto"/>
            <w:left w:val="none" w:sz="0" w:space="0" w:color="auto"/>
            <w:bottom w:val="none" w:sz="0" w:space="0" w:color="auto"/>
            <w:right w:val="none" w:sz="0" w:space="0" w:color="auto"/>
          </w:divBdr>
        </w:div>
      </w:divsChild>
    </w:div>
    <w:div w:id="874200743">
      <w:bodyDiv w:val="1"/>
      <w:marLeft w:val="0"/>
      <w:marRight w:val="0"/>
      <w:marTop w:val="0"/>
      <w:marBottom w:val="0"/>
      <w:divBdr>
        <w:top w:val="none" w:sz="0" w:space="0" w:color="auto"/>
        <w:left w:val="none" w:sz="0" w:space="0" w:color="auto"/>
        <w:bottom w:val="none" w:sz="0" w:space="0" w:color="auto"/>
        <w:right w:val="none" w:sz="0" w:space="0" w:color="auto"/>
      </w:divBdr>
    </w:div>
    <w:div w:id="874273272">
      <w:bodyDiv w:val="1"/>
      <w:marLeft w:val="0"/>
      <w:marRight w:val="0"/>
      <w:marTop w:val="0"/>
      <w:marBottom w:val="0"/>
      <w:divBdr>
        <w:top w:val="none" w:sz="0" w:space="0" w:color="auto"/>
        <w:left w:val="none" w:sz="0" w:space="0" w:color="auto"/>
        <w:bottom w:val="none" w:sz="0" w:space="0" w:color="auto"/>
        <w:right w:val="none" w:sz="0" w:space="0" w:color="auto"/>
      </w:divBdr>
    </w:div>
    <w:div w:id="874391098">
      <w:bodyDiv w:val="1"/>
      <w:marLeft w:val="0"/>
      <w:marRight w:val="0"/>
      <w:marTop w:val="0"/>
      <w:marBottom w:val="0"/>
      <w:divBdr>
        <w:top w:val="none" w:sz="0" w:space="0" w:color="auto"/>
        <w:left w:val="none" w:sz="0" w:space="0" w:color="auto"/>
        <w:bottom w:val="none" w:sz="0" w:space="0" w:color="auto"/>
        <w:right w:val="none" w:sz="0" w:space="0" w:color="auto"/>
      </w:divBdr>
    </w:div>
    <w:div w:id="874583247">
      <w:bodyDiv w:val="1"/>
      <w:marLeft w:val="0"/>
      <w:marRight w:val="0"/>
      <w:marTop w:val="0"/>
      <w:marBottom w:val="0"/>
      <w:divBdr>
        <w:top w:val="none" w:sz="0" w:space="0" w:color="auto"/>
        <w:left w:val="none" w:sz="0" w:space="0" w:color="auto"/>
        <w:bottom w:val="none" w:sz="0" w:space="0" w:color="auto"/>
        <w:right w:val="none" w:sz="0" w:space="0" w:color="auto"/>
      </w:divBdr>
    </w:div>
    <w:div w:id="875507614">
      <w:bodyDiv w:val="1"/>
      <w:marLeft w:val="0"/>
      <w:marRight w:val="0"/>
      <w:marTop w:val="0"/>
      <w:marBottom w:val="0"/>
      <w:divBdr>
        <w:top w:val="none" w:sz="0" w:space="0" w:color="auto"/>
        <w:left w:val="none" w:sz="0" w:space="0" w:color="auto"/>
        <w:bottom w:val="none" w:sz="0" w:space="0" w:color="auto"/>
        <w:right w:val="none" w:sz="0" w:space="0" w:color="auto"/>
      </w:divBdr>
    </w:div>
    <w:div w:id="875700284">
      <w:bodyDiv w:val="1"/>
      <w:marLeft w:val="0"/>
      <w:marRight w:val="0"/>
      <w:marTop w:val="0"/>
      <w:marBottom w:val="0"/>
      <w:divBdr>
        <w:top w:val="none" w:sz="0" w:space="0" w:color="auto"/>
        <w:left w:val="none" w:sz="0" w:space="0" w:color="auto"/>
        <w:bottom w:val="none" w:sz="0" w:space="0" w:color="auto"/>
        <w:right w:val="none" w:sz="0" w:space="0" w:color="auto"/>
      </w:divBdr>
    </w:div>
    <w:div w:id="875897328">
      <w:bodyDiv w:val="1"/>
      <w:marLeft w:val="0"/>
      <w:marRight w:val="0"/>
      <w:marTop w:val="0"/>
      <w:marBottom w:val="0"/>
      <w:divBdr>
        <w:top w:val="none" w:sz="0" w:space="0" w:color="auto"/>
        <w:left w:val="none" w:sz="0" w:space="0" w:color="auto"/>
        <w:bottom w:val="none" w:sz="0" w:space="0" w:color="auto"/>
        <w:right w:val="none" w:sz="0" w:space="0" w:color="auto"/>
      </w:divBdr>
    </w:div>
    <w:div w:id="876048063">
      <w:bodyDiv w:val="1"/>
      <w:marLeft w:val="0"/>
      <w:marRight w:val="0"/>
      <w:marTop w:val="0"/>
      <w:marBottom w:val="0"/>
      <w:divBdr>
        <w:top w:val="none" w:sz="0" w:space="0" w:color="auto"/>
        <w:left w:val="none" w:sz="0" w:space="0" w:color="auto"/>
        <w:bottom w:val="none" w:sz="0" w:space="0" w:color="auto"/>
        <w:right w:val="none" w:sz="0" w:space="0" w:color="auto"/>
      </w:divBdr>
      <w:divsChild>
        <w:div w:id="558172638">
          <w:marLeft w:val="480"/>
          <w:marRight w:val="0"/>
          <w:marTop w:val="0"/>
          <w:marBottom w:val="0"/>
          <w:divBdr>
            <w:top w:val="none" w:sz="0" w:space="0" w:color="auto"/>
            <w:left w:val="none" w:sz="0" w:space="0" w:color="auto"/>
            <w:bottom w:val="none" w:sz="0" w:space="0" w:color="auto"/>
            <w:right w:val="none" w:sz="0" w:space="0" w:color="auto"/>
          </w:divBdr>
        </w:div>
        <w:div w:id="170803463">
          <w:marLeft w:val="480"/>
          <w:marRight w:val="0"/>
          <w:marTop w:val="0"/>
          <w:marBottom w:val="0"/>
          <w:divBdr>
            <w:top w:val="none" w:sz="0" w:space="0" w:color="auto"/>
            <w:left w:val="none" w:sz="0" w:space="0" w:color="auto"/>
            <w:bottom w:val="none" w:sz="0" w:space="0" w:color="auto"/>
            <w:right w:val="none" w:sz="0" w:space="0" w:color="auto"/>
          </w:divBdr>
        </w:div>
        <w:div w:id="982462713">
          <w:marLeft w:val="480"/>
          <w:marRight w:val="0"/>
          <w:marTop w:val="0"/>
          <w:marBottom w:val="0"/>
          <w:divBdr>
            <w:top w:val="none" w:sz="0" w:space="0" w:color="auto"/>
            <w:left w:val="none" w:sz="0" w:space="0" w:color="auto"/>
            <w:bottom w:val="none" w:sz="0" w:space="0" w:color="auto"/>
            <w:right w:val="none" w:sz="0" w:space="0" w:color="auto"/>
          </w:divBdr>
        </w:div>
        <w:div w:id="1667904557">
          <w:marLeft w:val="480"/>
          <w:marRight w:val="0"/>
          <w:marTop w:val="0"/>
          <w:marBottom w:val="0"/>
          <w:divBdr>
            <w:top w:val="none" w:sz="0" w:space="0" w:color="auto"/>
            <w:left w:val="none" w:sz="0" w:space="0" w:color="auto"/>
            <w:bottom w:val="none" w:sz="0" w:space="0" w:color="auto"/>
            <w:right w:val="none" w:sz="0" w:space="0" w:color="auto"/>
          </w:divBdr>
        </w:div>
        <w:div w:id="763765087">
          <w:marLeft w:val="480"/>
          <w:marRight w:val="0"/>
          <w:marTop w:val="0"/>
          <w:marBottom w:val="0"/>
          <w:divBdr>
            <w:top w:val="none" w:sz="0" w:space="0" w:color="auto"/>
            <w:left w:val="none" w:sz="0" w:space="0" w:color="auto"/>
            <w:bottom w:val="none" w:sz="0" w:space="0" w:color="auto"/>
            <w:right w:val="none" w:sz="0" w:space="0" w:color="auto"/>
          </w:divBdr>
        </w:div>
        <w:div w:id="1386023103">
          <w:marLeft w:val="480"/>
          <w:marRight w:val="0"/>
          <w:marTop w:val="0"/>
          <w:marBottom w:val="0"/>
          <w:divBdr>
            <w:top w:val="none" w:sz="0" w:space="0" w:color="auto"/>
            <w:left w:val="none" w:sz="0" w:space="0" w:color="auto"/>
            <w:bottom w:val="none" w:sz="0" w:space="0" w:color="auto"/>
            <w:right w:val="none" w:sz="0" w:space="0" w:color="auto"/>
          </w:divBdr>
        </w:div>
        <w:div w:id="156309066">
          <w:marLeft w:val="480"/>
          <w:marRight w:val="0"/>
          <w:marTop w:val="0"/>
          <w:marBottom w:val="0"/>
          <w:divBdr>
            <w:top w:val="none" w:sz="0" w:space="0" w:color="auto"/>
            <w:left w:val="none" w:sz="0" w:space="0" w:color="auto"/>
            <w:bottom w:val="none" w:sz="0" w:space="0" w:color="auto"/>
            <w:right w:val="none" w:sz="0" w:space="0" w:color="auto"/>
          </w:divBdr>
        </w:div>
        <w:div w:id="895746696">
          <w:marLeft w:val="480"/>
          <w:marRight w:val="0"/>
          <w:marTop w:val="0"/>
          <w:marBottom w:val="0"/>
          <w:divBdr>
            <w:top w:val="none" w:sz="0" w:space="0" w:color="auto"/>
            <w:left w:val="none" w:sz="0" w:space="0" w:color="auto"/>
            <w:bottom w:val="none" w:sz="0" w:space="0" w:color="auto"/>
            <w:right w:val="none" w:sz="0" w:space="0" w:color="auto"/>
          </w:divBdr>
        </w:div>
        <w:div w:id="753356776">
          <w:marLeft w:val="480"/>
          <w:marRight w:val="0"/>
          <w:marTop w:val="0"/>
          <w:marBottom w:val="0"/>
          <w:divBdr>
            <w:top w:val="none" w:sz="0" w:space="0" w:color="auto"/>
            <w:left w:val="none" w:sz="0" w:space="0" w:color="auto"/>
            <w:bottom w:val="none" w:sz="0" w:space="0" w:color="auto"/>
            <w:right w:val="none" w:sz="0" w:space="0" w:color="auto"/>
          </w:divBdr>
        </w:div>
        <w:div w:id="426924629">
          <w:marLeft w:val="480"/>
          <w:marRight w:val="0"/>
          <w:marTop w:val="0"/>
          <w:marBottom w:val="0"/>
          <w:divBdr>
            <w:top w:val="none" w:sz="0" w:space="0" w:color="auto"/>
            <w:left w:val="none" w:sz="0" w:space="0" w:color="auto"/>
            <w:bottom w:val="none" w:sz="0" w:space="0" w:color="auto"/>
            <w:right w:val="none" w:sz="0" w:space="0" w:color="auto"/>
          </w:divBdr>
        </w:div>
        <w:div w:id="174004544">
          <w:marLeft w:val="480"/>
          <w:marRight w:val="0"/>
          <w:marTop w:val="0"/>
          <w:marBottom w:val="0"/>
          <w:divBdr>
            <w:top w:val="none" w:sz="0" w:space="0" w:color="auto"/>
            <w:left w:val="none" w:sz="0" w:space="0" w:color="auto"/>
            <w:bottom w:val="none" w:sz="0" w:space="0" w:color="auto"/>
            <w:right w:val="none" w:sz="0" w:space="0" w:color="auto"/>
          </w:divBdr>
        </w:div>
        <w:div w:id="729499898">
          <w:marLeft w:val="480"/>
          <w:marRight w:val="0"/>
          <w:marTop w:val="0"/>
          <w:marBottom w:val="0"/>
          <w:divBdr>
            <w:top w:val="none" w:sz="0" w:space="0" w:color="auto"/>
            <w:left w:val="none" w:sz="0" w:space="0" w:color="auto"/>
            <w:bottom w:val="none" w:sz="0" w:space="0" w:color="auto"/>
            <w:right w:val="none" w:sz="0" w:space="0" w:color="auto"/>
          </w:divBdr>
        </w:div>
        <w:div w:id="697973137">
          <w:marLeft w:val="480"/>
          <w:marRight w:val="0"/>
          <w:marTop w:val="0"/>
          <w:marBottom w:val="0"/>
          <w:divBdr>
            <w:top w:val="none" w:sz="0" w:space="0" w:color="auto"/>
            <w:left w:val="none" w:sz="0" w:space="0" w:color="auto"/>
            <w:bottom w:val="none" w:sz="0" w:space="0" w:color="auto"/>
            <w:right w:val="none" w:sz="0" w:space="0" w:color="auto"/>
          </w:divBdr>
        </w:div>
        <w:div w:id="384640123">
          <w:marLeft w:val="480"/>
          <w:marRight w:val="0"/>
          <w:marTop w:val="0"/>
          <w:marBottom w:val="0"/>
          <w:divBdr>
            <w:top w:val="none" w:sz="0" w:space="0" w:color="auto"/>
            <w:left w:val="none" w:sz="0" w:space="0" w:color="auto"/>
            <w:bottom w:val="none" w:sz="0" w:space="0" w:color="auto"/>
            <w:right w:val="none" w:sz="0" w:space="0" w:color="auto"/>
          </w:divBdr>
        </w:div>
        <w:div w:id="96411283">
          <w:marLeft w:val="480"/>
          <w:marRight w:val="0"/>
          <w:marTop w:val="0"/>
          <w:marBottom w:val="0"/>
          <w:divBdr>
            <w:top w:val="none" w:sz="0" w:space="0" w:color="auto"/>
            <w:left w:val="none" w:sz="0" w:space="0" w:color="auto"/>
            <w:bottom w:val="none" w:sz="0" w:space="0" w:color="auto"/>
            <w:right w:val="none" w:sz="0" w:space="0" w:color="auto"/>
          </w:divBdr>
        </w:div>
        <w:div w:id="279577887">
          <w:marLeft w:val="480"/>
          <w:marRight w:val="0"/>
          <w:marTop w:val="0"/>
          <w:marBottom w:val="0"/>
          <w:divBdr>
            <w:top w:val="none" w:sz="0" w:space="0" w:color="auto"/>
            <w:left w:val="none" w:sz="0" w:space="0" w:color="auto"/>
            <w:bottom w:val="none" w:sz="0" w:space="0" w:color="auto"/>
            <w:right w:val="none" w:sz="0" w:space="0" w:color="auto"/>
          </w:divBdr>
        </w:div>
        <w:div w:id="285308374">
          <w:marLeft w:val="480"/>
          <w:marRight w:val="0"/>
          <w:marTop w:val="0"/>
          <w:marBottom w:val="0"/>
          <w:divBdr>
            <w:top w:val="none" w:sz="0" w:space="0" w:color="auto"/>
            <w:left w:val="none" w:sz="0" w:space="0" w:color="auto"/>
            <w:bottom w:val="none" w:sz="0" w:space="0" w:color="auto"/>
            <w:right w:val="none" w:sz="0" w:space="0" w:color="auto"/>
          </w:divBdr>
        </w:div>
        <w:div w:id="934047939">
          <w:marLeft w:val="480"/>
          <w:marRight w:val="0"/>
          <w:marTop w:val="0"/>
          <w:marBottom w:val="0"/>
          <w:divBdr>
            <w:top w:val="none" w:sz="0" w:space="0" w:color="auto"/>
            <w:left w:val="none" w:sz="0" w:space="0" w:color="auto"/>
            <w:bottom w:val="none" w:sz="0" w:space="0" w:color="auto"/>
            <w:right w:val="none" w:sz="0" w:space="0" w:color="auto"/>
          </w:divBdr>
        </w:div>
        <w:div w:id="88240266">
          <w:marLeft w:val="480"/>
          <w:marRight w:val="0"/>
          <w:marTop w:val="0"/>
          <w:marBottom w:val="0"/>
          <w:divBdr>
            <w:top w:val="none" w:sz="0" w:space="0" w:color="auto"/>
            <w:left w:val="none" w:sz="0" w:space="0" w:color="auto"/>
            <w:bottom w:val="none" w:sz="0" w:space="0" w:color="auto"/>
            <w:right w:val="none" w:sz="0" w:space="0" w:color="auto"/>
          </w:divBdr>
        </w:div>
        <w:div w:id="2147164703">
          <w:marLeft w:val="480"/>
          <w:marRight w:val="0"/>
          <w:marTop w:val="0"/>
          <w:marBottom w:val="0"/>
          <w:divBdr>
            <w:top w:val="none" w:sz="0" w:space="0" w:color="auto"/>
            <w:left w:val="none" w:sz="0" w:space="0" w:color="auto"/>
            <w:bottom w:val="none" w:sz="0" w:space="0" w:color="auto"/>
            <w:right w:val="none" w:sz="0" w:space="0" w:color="auto"/>
          </w:divBdr>
        </w:div>
        <w:div w:id="323899583">
          <w:marLeft w:val="480"/>
          <w:marRight w:val="0"/>
          <w:marTop w:val="0"/>
          <w:marBottom w:val="0"/>
          <w:divBdr>
            <w:top w:val="none" w:sz="0" w:space="0" w:color="auto"/>
            <w:left w:val="none" w:sz="0" w:space="0" w:color="auto"/>
            <w:bottom w:val="none" w:sz="0" w:space="0" w:color="auto"/>
            <w:right w:val="none" w:sz="0" w:space="0" w:color="auto"/>
          </w:divBdr>
        </w:div>
        <w:div w:id="1044527314">
          <w:marLeft w:val="480"/>
          <w:marRight w:val="0"/>
          <w:marTop w:val="0"/>
          <w:marBottom w:val="0"/>
          <w:divBdr>
            <w:top w:val="none" w:sz="0" w:space="0" w:color="auto"/>
            <w:left w:val="none" w:sz="0" w:space="0" w:color="auto"/>
            <w:bottom w:val="none" w:sz="0" w:space="0" w:color="auto"/>
            <w:right w:val="none" w:sz="0" w:space="0" w:color="auto"/>
          </w:divBdr>
        </w:div>
        <w:div w:id="1598756623">
          <w:marLeft w:val="480"/>
          <w:marRight w:val="0"/>
          <w:marTop w:val="0"/>
          <w:marBottom w:val="0"/>
          <w:divBdr>
            <w:top w:val="none" w:sz="0" w:space="0" w:color="auto"/>
            <w:left w:val="none" w:sz="0" w:space="0" w:color="auto"/>
            <w:bottom w:val="none" w:sz="0" w:space="0" w:color="auto"/>
            <w:right w:val="none" w:sz="0" w:space="0" w:color="auto"/>
          </w:divBdr>
        </w:div>
        <w:div w:id="507406737">
          <w:marLeft w:val="480"/>
          <w:marRight w:val="0"/>
          <w:marTop w:val="0"/>
          <w:marBottom w:val="0"/>
          <w:divBdr>
            <w:top w:val="none" w:sz="0" w:space="0" w:color="auto"/>
            <w:left w:val="none" w:sz="0" w:space="0" w:color="auto"/>
            <w:bottom w:val="none" w:sz="0" w:space="0" w:color="auto"/>
            <w:right w:val="none" w:sz="0" w:space="0" w:color="auto"/>
          </w:divBdr>
        </w:div>
        <w:div w:id="2116628922">
          <w:marLeft w:val="480"/>
          <w:marRight w:val="0"/>
          <w:marTop w:val="0"/>
          <w:marBottom w:val="0"/>
          <w:divBdr>
            <w:top w:val="none" w:sz="0" w:space="0" w:color="auto"/>
            <w:left w:val="none" w:sz="0" w:space="0" w:color="auto"/>
            <w:bottom w:val="none" w:sz="0" w:space="0" w:color="auto"/>
            <w:right w:val="none" w:sz="0" w:space="0" w:color="auto"/>
          </w:divBdr>
        </w:div>
        <w:div w:id="875434027">
          <w:marLeft w:val="480"/>
          <w:marRight w:val="0"/>
          <w:marTop w:val="0"/>
          <w:marBottom w:val="0"/>
          <w:divBdr>
            <w:top w:val="none" w:sz="0" w:space="0" w:color="auto"/>
            <w:left w:val="none" w:sz="0" w:space="0" w:color="auto"/>
            <w:bottom w:val="none" w:sz="0" w:space="0" w:color="auto"/>
            <w:right w:val="none" w:sz="0" w:space="0" w:color="auto"/>
          </w:divBdr>
        </w:div>
        <w:div w:id="1164585021">
          <w:marLeft w:val="480"/>
          <w:marRight w:val="0"/>
          <w:marTop w:val="0"/>
          <w:marBottom w:val="0"/>
          <w:divBdr>
            <w:top w:val="none" w:sz="0" w:space="0" w:color="auto"/>
            <w:left w:val="none" w:sz="0" w:space="0" w:color="auto"/>
            <w:bottom w:val="none" w:sz="0" w:space="0" w:color="auto"/>
            <w:right w:val="none" w:sz="0" w:space="0" w:color="auto"/>
          </w:divBdr>
        </w:div>
        <w:div w:id="1377198877">
          <w:marLeft w:val="480"/>
          <w:marRight w:val="0"/>
          <w:marTop w:val="0"/>
          <w:marBottom w:val="0"/>
          <w:divBdr>
            <w:top w:val="none" w:sz="0" w:space="0" w:color="auto"/>
            <w:left w:val="none" w:sz="0" w:space="0" w:color="auto"/>
            <w:bottom w:val="none" w:sz="0" w:space="0" w:color="auto"/>
            <w:right w:val="none" w:sz="0" w:space="0" w:color="auto"/>
          </w:divBdr>
        </w:div>
        <w:div w:id="1909918333">
          <w:marLeft w:val="480"/>
          <w:marRight w:val="0"/>
          <w:marTop w:val="0"/>
          <w:marBottom w:val="0"/>
          <w:divBdr>
            <w:top w:val="none" w:sz="0" w:space="0" w:color="auto"/>
            <w:left w:val="none" w:sz="0" w:space="0" w:color="auto"/>
            <w:bottom w:val="none" w:sz="0" w:space="0" w:color="auto"/>
            <w:right w:val="none" w:sz="0" w:space="0" w:color="auto"/>
          </w:divBdr>
        </w:div>
        <w:div w:id="1560827069">
          <w:marLeft w:val="480"/>
          <w:marRight w:val="0"/>
          <w:marTop w:val="0"/>
          <w:marBottom w:val="0"/>
          <w:divBdr>
            <w:top w:val="none" w:sz="0" w:space="0" w:color="auto"/>
            <w:left w:val="none" w:sz="0" w:space="0" w:color="auto"/>
            <w:bottom w:val="none" w:sz="0" w:space="0" w:color="auto"/>
            <w:right w:val="none" w:sz="0" w:space="0" w:color="auto"/>
          </w:divBdr>
        </w:div>
        <w:div w:id="2082949402">
          <w:marLeft w:val="480"/>
          <w:marRight w:val="0"/>
          <w:marTop w:val="0"/>
          <w:marBottom w:val="0"/>
          <w:divBdr>
            <w:top w:val="none" w:sz="0" w:space="0" w:color="auto"/>
            <w:left w:val="none" w:sz="0" w:space="0" w:color="auto"/>
            <w:bottom w:val="none" w:sz="0" w:space="0" w:color="auto"/>
            <w:right w:val="none" w:sz="0" w:space="0" w:color="auto"/>
          </w:divBdr>
        </w:div>
        <w:div w:id="62215519">
          <w:marLeft w:val="480"/>
          <w:marRight w:val="0"/>
          <w:marTop w:val="0"/>
          <w:marBottom w:val="0"/>
          <w:divBdr>
            <w:top w:val="none" w:sz="0" w:space="0" w:color="auto"/>
            <w:left w:val="none" w:sz="0" w:space="0" w:color="auto"/>
            <w:bottom w:val="none" w:sz="0" w:space="0" w:color="auto"/>
            <w:right w:val="none" w:sz="0" w:space="0" w:color="auto"/>
          </w:divBdr>
        </w:div>
        <w:div w:id="922101935">
          <w:marLeft w:val="480"/>
          <w:marRight w:val="0"/>
          <w:marTop w:val="0"/>
          <w:marBottom w:val="0"/>
          <w:divBdr>
            <w:top w:val="none" w:sz="0" w:space="0" w:color="auto"/>
            <w:left w:val="none" w:sz="0" w:space="0" w:color="auto"/>
            <w:bottom w:val="none" w:sz="0" w:space="0" w:color="auto"/>
            <w:right w:val="none" w:sz="0" w:space="0" w:color="auto"/>
          </w:divBdr>
        </w:div>
        <w:div w:id="1682119562">
          <w:marLeft w:val="480"/>
          <w:marRight w:val="0"/>
          <w:marTop w:val="0"/>
          <w:marBottom w:val="0"/>
          <w:divBdr>
            <w:top w:val="none" w:sz="0" w:space="0" w:color="auto"/>
            <w:left w:val="none" w:sz="0" w:space="0" w:color="auto"/>
            <w:bottom w:val="none" w:sz="0" w:space="0" w:color="auto"/>
            <w:right w:val="none" w:sz="0" w:space="0" w:color="auto"/>
          </w:divBdr>
        </w:div>
        <w:div w:id="2074156838">
          <w:marLeft w:val="480"/>
          <w:marRight w:val="0"/>
          <w:marTop w:val="0"/>
          <w:marBottom w:val="0"/>
          <w:divBdr>
            <w:top w:val="none" w:sz="0" w:space="0" w:color="auto"/>
            <w:left w:val="none" w:sz="0" w:space="0" w:color="auto"/>
            <w:bottom w:val="none" w:sz="0" w:space="0" w:color="auto"/>
            <w:right w:val="none" w:sz="0" w:space="0" w:color="auto"/>
          </w:divBdr>
        </w:div>
        <w:div w:id="2105611934">
          <w:marLeft w:val="480"/>
          <w:marRight w:val="0"/>
          <w:marTop w:val="0"/>
          <w:marBottom w:val="0"/>
          <w:divBdr>
            <w:top w:val="none" w:sz="0" w:space="0" w:color="auto"/>
            <w:left w:val="none" w:sz="0" w:space="0" w:color="auto"/>
            <w:bottom w:val="none" w:sz="0" w:space="0" w:color="auto"/>
            <w:right w:val="none" w:sz="0" w:space="0" w:color="auto"/>
          </w:divBdr>
        </w:div>
        <w:div w:id="900560337">
          <w:marLeft w:val="480"/>
          <w:marRight w:val="0"/>
          <w:marTop w:val="0"/>
          <w:marBottom w:val="0"/>
          <w:divBdr>
            <w:top w:val="none" w:sz="0" w:space="0" w:color="auto"/>
            <w:left w:val="none" w:sz="0" w:space="0" w:color="auto"/>
            <w:bottom w:val="none" w:sz="0" w:space="0" w:color="auto"/>
            <w:right w:val="none" w:sz="0" w:space="0" w:color="auto"/>
          </w:divBdr>
        </w:div>
        <w:div w:id="29575415">
          <w:marLeft w:val="480"/>
          <w:marRight w:val="0"/>
          <w:marTop w:val="0"/>
          <w:marBottom w:val="0"/>
          <w:divBdr>
            <w:top w:val="none" w:sz="0" w:space="0" w:color="auto"/>
            <w:left w:val="none" w:sz="0" w:space="0" w:color="auto"/>
            <w:bottom w:val="none" w:sz="0" w:space="0" w:color="auto"/>
            <w:right w:val="none" w:sz="0" w:space="0" w:color="auto"/>
          </w:divBdr>
        </w:div>
        <w:div w:id="938947946">
          <w:marLeft w:val="480"/>
          <w:marRight w:val="0"/>
          <w:marTop w:val="0"/>
          <w:marBottom w:val="0"/>
          <w:divBdr>
            <w:top w:val="none" w:sz="0" w:space="0" w:color="auto"/>
            <w:left w:val="none" w:sz="0" w:space="0" w:color="auto"/>
            <w:bottom w:val="none" w:sz="0" w:space="0" w:color="auto"/>
            <w:right w:val="none" w:sz="0" w:space="0" w:color="auto"/>
          </w:divBdr>
        </w:div>
        <w:div w:id="750157253">
          <w:marLeft w:val="480"/>
          <w:marRight w:val="0"/>
          <w:marTop w:val="0"/>
          <w:marBottom w:val="0"/>
          <w:divBdr>
            <w:top w:val="none" w:sz="0" w:space="0" w:color="auto"/>
            <w:left w:val="none" w:sz="0" w:space="0" w:color="auto"/>
            <w:bottom w:val="none" w:sz="0" w:space="0" w:color="auto"/>
            <w:right w:val="none" w:sz="0" w:space="0" w:color="auto"/>
          </w:divBdr>
        </w:div>
        <w:div w:id="462964045">
          <w:marLeft w:val="480"/>
          <w:marRight w:val="0"/>
          <w:marTop w:val="0"/>
          <w:marBottom w:val="0"/>
          <w:divBdr>
            <w:top w:val="none" w:sz="0" w:space="0" w:color="auto"/>
            <w:left w:val="none" w:sz="0" w:space="0" w:color="auto"/>
            <w:bottom w:val="none" w:sz="0" w:space="0" w:color="auto"/>
            <w:right w:val="none" w:sz="0" w:space="0" w:color="auto"/>
          </w:divBdr>
        </w:div>
        <w:div w:id="701398012">
          <w:marLeft w:val="480"/>
          <w:marRight w:val="0"/>
          <w:marTop w:val="0"/>
          <w:marBottom w:val="0"/>
          <w:divBdr>
            <w:top w:val="none" w:sz="0" w:space="0" w:color="auto"/>
            <w:left w:val="none" w:sz="0" w:space="0" w:color="auto"/>
            <w:bottom w:val="none" w:sz="0" w:space="0" w:color="auto"/>
            <w:right w:val="none" w:sz="0" w:space="0" w:color="auto"/>
          </w:divBdr>
        </w:div>
        <w:div w:id="448277679">
          <w:marLeft w:val="480"/>
          <w:marRight w:val="0"/>
          <w:marTop w:val="0"/>
          <w:marBottom w:val="0"/>
          <w:divBdr>
            <w:top w:val="none" w:sz="0" w:space="0" w:color="auto"/>
            <w:left w:val="none" w:sz="0" w:space="0" w:color="auto"/>
            <w:bottom w:val="none" w:sz="0" w:space="0" w:color="auto"/>
            <w:right w:val="none" w:sz="0" w:space="0" w:color="auto"/>
          </w:divBdr>
        </w:div>
        <w:div w:id="1541938236">
          <w:marLeft w:val="480"/>
          <w:marRight w:val="0"/>
          <w:marTop w:val="0"/>
          <w:marBottom w:val="0"/>
          <w:divBdr>
            <w:top w:val="none" w:sz="0" w:space="0" w:color="auto"/>
            <w:left w:val="none" w:sz="0" w:space="0" w:color="auto"/>
            <w:bottom w:val="none" w:sz="0" w:space="0" w:color="auto"/>
            <w:right w:val="none" w:sz="0" w:space="0" w:color="auto"/>
          </w:divBdr>
        </w:div>
        <w:div w:id="832142902">
          <w:marLeft w:val="480"/>
          <w:marRight w:val="0"/>
          <w:marTop w:val="0"/>
          <w:marBottom w:val="0"/>
          <w:divBdr>
            <w:top w:val="none" w:sz="0" w:space="0" w:color="auto"/>
            <w:left w:val="none" w:sz="0" w:space="0" w:color="auto"/>
            <w:bottom w:val="none" w:sz="0" w:space="0" w:color="auto"/>
            <w:right w:val="none" w:sz="0" w:space="0" w:color="auto"/>
          </w:divBdr>
        </w:div>
        <w:div w:id="434985378">
          <w:marLeft w:val="480"/>
          <w:marRight w:val="0"/>
          <w:marTop w:val="0"/>
          <w:marBottom w:val="0"/>
          <w:divBdr>
            <w:top w:val="none" w:sz="0" w:space="0" w:color="auto"/>
            <w:left w:val="none" w:sz="0" w:space="0" w:color="auto"/>
            <w:bottom w:val="none" w:sz="0" w:space="0" w:color="auto"/>
            <w:right w:val="none" w:sz="0" w:space="0" w:color="auto"/>
          </w:divBdr>
        </w:div>
        <w:div w:id="874660115">
          <w:marLeft w:val="480"/>
          <w:marRight w:val="0"/>
          <w:marTop w:val="0"/>
          <w:marBottom w:val="0"/>
          <w:divBdr>
            <w:top w:val="none" w:sz="0" w:space="0" w:color="auto"/>
            <w:left w:val="none" w:sz="0" w:space="0" w:color="auto"/>
            <w:bottom w:val="none" w:sz="0" w:space="0" w:color="auto"/>
            <w:right w:val="none" w:sz="0" w:space="0" w:color="auto"/>
          </w:divBdr>
        </w:div>
        <w:div w:id="344745157">
          <w:marLeft w:val="480"/>
          <w:marRight w:val="0"/>
          <w:marTop w:val="0"/>
          <w:marBottom w:val="0"/>
          <w:divBdr>
            <w:top w:val="none" w:sz="0" w:space="0" w:color="auto"/>
            <w:left w:val="none" w:sz="0" w:space="0" w:color="auto"/>
            <w:bottom w:val="none" w:sz="0" w:space="0" w:color="auto"/>
            <w:right w:val="none" w:sz="0" w:space="0" w:color="auto"/>
          </w:divBdr>
        </w:div>
        <w:div w:id="184564282">
          <w:marLeft w:val="480"/>
          <w:marRight w:val="0"/>
          <w:marTop w:val="0"/>
          <w:marBottom w:val="0"/>
          <w:divBdr>
            <w:top w:val="none" w:sz="0" w:space="0" w:color="auto"/>
            <w:left w:val="none" w:sz="0" w:space="0" w:color="auto"/>
            <w:bottom w:val="none" w:sz="0" w:space="0" w:color="auto"/>
            <w:right w:val="none" w:sz="0" w:space="0" w:color="auto"/>
          </w:divBdr>
        </w:div>
        <w:div w:id="1795978921">
          <w:marLeft w:val="480"/>
          <w:marRight w:val="0"/>
          <w:marTop w:val="0"/>
          <w:marBottom w:val="0"/>
          <w:divBdr>
            <w:top w:val="none" w:sz="0" w:space="0" w:color="auto"/>
            <w:left w:val="none" w:sz="0" w:space="0" w:color="auto"/>
            <w:bottom w:val="none" w:sz="0" w:space="0" w:color="auto"/>
            <w:right w:val="none" w:sz="0" w:space="0" w:color="auto"/>
          </w:divBdr>
        </w:div>
        <w:div w:id="1281570826">
          <w:marLeft w:val="480"/>
          <w:marRight w:val="0"/>
          <w:marTop w:val="0"/>
          <w:marBottom w:val="0"/>
          <w:divBdr>
            <w:top w:val="none" w:sz="0" w:space="0" w:color="auto"/>
            <w:left w:val="none" w:sz="0" w:space="0" w:color="auto"/>
            <w:bottom w:val="none" w:sz="0" w:space="0" w:color="auto"/>
            <w:right w:val="none" w:sz="0" w:space="0" w:color="auto"/>
          </w:divBdr>
        </w:div>
        <w:div w:id="1967391194">
          <w:marLeft w:val="480"/>
          <w:marRight w:val="0"/>
          <w:marTop w:val="0"/>
          <w:marBottom w:val="0"/>
          <w:divBdr>
            <w:top w:val="none" w:sz="0" w:space="0" w:color="auto"/>
            <w:left w:val="none" w:sz="0" w:space="0" w:color="auto"/>
            <w:bottom w:val="none" w:sz="0" w:space="0" w:color="auto"/>
            <w:right w:val="none" w:sz="0" w:space="0" w:color="auto"/>
          </w:divBdr>
        </w:div>
        <w:div w:id="569465526">
          <w:marLeft w:val="480"/>
          <w:marRight w:val="0"/>
          <w:marTop w:val="0"/>
          <w:marBottom w:val="0"/>
          <w:divBdr>
            <w:top w:val="none" w:sz="0" w:space="0" w:color="auto"/>
            <w:left w:val="none" w:sz="0" w:space="0" w:color="auto"/>
            <w:bottom w:val="none" w:sz="0" w:space="0" w:color="auto"/>
            <w:right w:val="none" w:sz="0" w:space="0" w:color="auto"/>
          </w:divBdr>
        </w:div>
        <w:div w:id="756437386">
          <w:marLeft w:val="480"/>
          <w:marRight w:val="0"/>
          <w:marTop w:val="0"/>
          <w:marBottom w:val="0"/>
          <w:divBdr>
            <w:top w:val="none" w:sz="0" w:space="0" w:color="auto"/>
            <w:left w:val="none" w:sz="0" w:space="0" w:color="auto"/>
            <w:bottom w:val="none" w:sz="0" w:space="0" w:color="auto"/>
            <w:right w:val="none" w:sz="0" w:space="0" w:color="auto"/>
          </w:divBdr>
        </w:div>
        <w:div w:id="1212614179">
          <w:marLeft w:val="480"/>
          <w:marRight w:val="0"/>
          <w:marTop w:val="0"/>
          <w:marBottom w:val="0"/>
          <w:divBdr>
            <w:top w:val="none" w:sz="0" w:space="0" w:color="auto"/>
            <w:left w:val="none" w:sz="0" w:space="0" w:color="auto"/>
            <w:bottom w:val="none" w:sz="0" w:space="0" w:color="auto"/>
            <w:right w:val="none" w:sz="0" w:space="0" w:color="auto"/>
          </w:divBdr>
        </w:div>
        <w:div w:id="2129469713">
          <w:marLeft w:val="480"/>
          <w:marRight w:val="0"/>
          <w:marTop w:val="0"/>
          <w:marBottom w:val="0"/>
          <w:divBdr>
            <w:top w:val="none" w:sz="0" w:space="0" w:color="auto"/>
            <w:left w:val="none" w:sz="0" w:space="0" w:color="auto"/>
            <w:bottom w:val="none" w:sz="0" w:space="0" w:color="auto"/>
            <w:right w:val="none" w:sz="0" w:space="0" w:color="auto"/>
          </w:divBdr>
        </w:div>
        <w:div w:id="588123303">
          <w:marLeft w:val="480"/>
          <w:marRight w:val="0"/>
          <w:marTop w:val="0"/>
          <w:marBottom w:val="0"/>
          <w:divBdr>
            <w:top w:val="none" w:sz="0" w:space="0" w:color="auto"/>
            <w:left w:val="none" w:sz="0" w:space="0" w:color="auto"/>
            <w:bottom w:val="none" w:sz="0" w:space="0" w:color="auto"/>
            <w:right w:val="none" w:sz="0" w:space="0" w:color="auto"/>
          </w:divBdr>
        </w:div>
        <w:div w:id="1886215156">
          <w:marLeft w:val="480"/>
          <w:marRight w:val="0"/>
          <w:marTop w:val="0"/>
          <w:marBottom w:val="0"/>
          <w:divBdr>
            <w:top w:val="none" w:sz="0" w:space="0" w:color="auto"/>
            <w:left w:val="none" w:sz="0" w:space="0" w:color="auto"/>
            <w:bottom w:val="none" w:sz="0" w:space="0" w:color="auto"/>
            <w:right w:val="none" w:sz="0" w:space="0" w:color="auto"/>
          </w:divBdr>
        </w:div>
        <w:div w:id="989016288">
          <w:marLeft w:val="480"/>
          <w:marRight w:val="0"/>
          <w:marTop w:val="0"/>
          <w:marBottom w:val="0"/>
          <w:divBdr>
            <w:top w:val="none" w:sz="0" w:space="0" w:color="auto"/>
            <w:left w:val="none" w:sz="0" w:space="0" w:color="auto"/>
            <w:bottom w:val="none" w:sz="0" w:space="0" w:color="auto"/>
            <w:right w:val="none" w:sz="0" w:space="0" w:color="auto"/>
          </w:divBdr>
        </w:div>
        <w:div w:id="185876485">
          <w:marLeft w:val="480"/>
          <w:marRight w:val="0"/>
          <w:marTop w:val="0"/>
          <w:marBottom w:val="0"/>
          <w:divBdr>
            <w:top w:val="none" w:sz="0" w:space="0" w:color="auto"/>
            <w:left w:val="none" w:sz="0" w:space="0" w:color="auto"/>
            <w:bottom w:val="none" w:sz="0" w:space="0" w:color="auto"/>
            <w:right w:val="none" w:sz="0" w:space="0" w:color="auto"/>
          </w:divBdr>
        </w:div>
        <w:div w:id="300691087">
          <w:marLeft w:val="480"/>
          <w:marRight w:val="0"/>
          <w:marTop w:val="0"/>
          <w:marBottom w:val="0"/>
          <w:divBdr>
            <w:top w:val="none" w:sz="0" w:space="0" w:color="auto"/>
            <w:left w:val="none" w:sz="0" w:space="0" w:color="auto"/>
            <w:bottom w:val="none" w:sz="0" w:space="0" w:color="auto"/>
            <w:right w:val="none" w:sz="0" w:space="0" w:color="auto"/>
          </w:divBdr>
        </w:div>
        <w:div w:id="1216158282">
          <w:marLeft w:val="480"/>
          <w:marRight w:val="0"/>
          <w:marTop w:val="0"/>
          <w:marBottom w:val="0"/>
          <w:divBdr>
            <w:top w:val="none" w:sz="0" w:space="0" w:color="auto"/>
            <w:left w:val="none" w:sz="0" w:space="0" w:color="auto"/>
            <w:bottom w:val="none" w:sz="0" w:space="0" w:color="auto"/>
            <w:right w:val="none" w:sz="0" w:space="0" w:color="auto"/>
          </w:divBdr>
        </w:div>
        <w:div w:id="711080692">
          <w:marLeft w:val="480"/>
          <w:marRight w:val="0"/>
          <w:marTop w:val="0"/>
          <w:marBottom w:val="0"/>
          <w:divBdr>
            <w:top w:val="none" w:sz="0" w:space="0" w:color="auto"/>
            <w:left w:val="none" w:sz="0" w:space="0" w:color="auto"/>
            <w:bottom w:val="none" w:sz="0" w:space="0" w:color="auto"/>
            <w:right w:val="none" w:sz="0" w:space="0" w:color="auto"/>
          </w:divBdr>
        </w:div>
        <w:div w:id="977999644">
          <w:marLeft w:val="480"/>
          <w:marRight w:val="0"/>
          <w:marTop w:val="0"/>
          <w:marBottom w:val="0"/>
          <w:divBdr>
            <w:top w:val="none" w:sz="0" w:space="0" w:color="auto"/>
            <w:left w:val="none" w:sz="0" w:space="0" w:color="auto"/>
            <w:bottom w:val="none" w:sz="0" w:space="0" w:color="auto"/>
            <w:right w:val="none" w:sz="0" w:space="0" w:color="auto"/>
          </w:divBdr>
        </w:div>
        <w:div w:id="650788630">
          <w:marLeft w:val="480"/>
          <w:marRight w:val="0"/>
          <w:marTop w:val="0"/>
          <w:marBottom w:val="0"/>
          <w:divBdr>
            <w:top w:val="none" w:sz="0" w:space="0" w:color="auto"/>
            <w:left w:val="none" w:sz="0" w:space="0" w:color="auto"/>
            <w:bottom w:val="none" w:sz="0" w:space="0" w:color="auto"/>
            <w:right w:val="none" w:sz="0" w:space="0" w:color="auto"/>
          </w:divBdr>
        </w:div>
        <w:div w:id="1116024780">
          <w:marLeft w:val="480"/>
          <w:marRight w:val="0"/>
          <w:marTop w:val="0"/>
          <w:marBottom w:val="0"/>
          <w:divBdr>
            <w:top w:val="none" w:sz="0" w:space="0" w:color="auto"/>
            <w:left w:val="none" w:sz="0" w:space="0" w:color="auto"/>
            <w:bottom w:val="none" w:sz="0" w:space="0" w:color="auto"/>
            <w:right w:val="none" w:sz="0" w:space="0" w:color="auto"/>
          </w:divBdr>
        </w:div>
        <w:div w:id="1160654621">
          <w:marLeft w:val="480"/>
          <w:marRight w:val="0"/>
          <w:marTop w:val="0"/>
          <w:marBottom w:val="0"/>
          <w:divBdr>
            <w:top w:val="none" w:sz="0" w:space="0" w:color="auto"/>
            <w:left w:val="none" w:sz="0" w:space="0" w:color="auto"/>
            <w:bottom w:val="none" w:sz="0" w:space="0" w:color="auto"/>
            <w:right w:val="none" w:sz="0" w:space="0" w:color="auto"/>
          </w:divBdr>
        </w:div>
        <w:div w:id="331417485">
          <w:marLeft w:val="480"/>
          <w:marRight w:val="0"/>
          <w:marTop w:val="0"/>
          <w:marBottom w:val="0"/>
          <w:divBdr>
            <w:top w:val="none" w:sz="0" w:space="0" w:color="auto"/>
            <w:left w:val="none" w:sz="0" w:space="0" w:color="auto"/>
            <w:bottom w:val="none" w:sz="0" w:space="0" w:color="auto"/>
            <w:right w:val="none" w:sz="0" w:space="0" w:color="auto"/>
          </w:divBdr>
        </w:div>
        <w:div w:id="1125271653">
          <w:marLeft w:val="480"/>
          <w:marRight w:val="0"/>
          <w:marTop w:val="0"/>
          <w:marBottom w:val="0"/>
          <w:divBdr>
            <w:top w:val="none" w:sz="0" w:space="0" w:color="auto"/>
            <w:left w:val="none" w:sz="0" w:space="0" w:color="auto"/>
            <w:bottom w:val="none" w:sz="0" w:space="0" w:color="auto"/>
            <w:right w:val="none" w:sz="0" w:space="0" w:color="auto"/>
          </w:divBdr>
        </w:div>
        <w:div w:id="1496452615">
          <w:marLeft w:val="480"/>
          <w:marRight w:val="0"/>
          <w:marTop w:val="0"/>
          <w:marBottom w:val="0"/>
          <w:divBdr>
            <w:top w:val="none" w:sz="0" w:space="0" w:color="auto"/>
            <w:left w:val="none" w:sz="0" w:space="0" w:color="auto"/>
            <w:bottom w:val="none" w:sz="0" w:space="0" w:color="auto"/>
            <w:right w:val="none" w:sz="0" w:space="0" w:color="auto"/>
          </w:divBdr>
        </w:div>
        <w:div w:id="601231246">
          <w:marLeft w:val="480"/>
          <w:marRight w:val="0"/>
          <w:marTop w:val="0"/>
          <w:marBottom w:val="0"/>
          <w:divBdr>
            <w:top w:val="none" w:sz="0" w:space="0" w:color="auto"/>
            <w:left w:val="none" w:sz="0" w:space="0" w:color="auto"/>
            <w:bottom w:val="none" w:sz="0" w:space="0" w:color="auto"/>
            <w:right w:val="none" w:sz="0" w:space="0" w:color="auto"/>
          </w:divBdr>
        </w:div>
        <w:div w:id="1344745390">
          <w:marLeft w:val="480"/>
          <w:marRight w:val="0"/>
          <w:marTop w:val="0"/>
          <w:marBottom w:val="0"/>
          <w:divBdr>
            <w:top w:val="none" w:sz="0" w:space="0" w:color="auto"/>
            <w:left w:val="none" w:sz="0" w:space="0" w:color="auto"/>
            <w:bottom w:val="none" w:sz="0" w:space="0" w:color="auto"/>
            <w:right w:val="none" w:sz="0" w:space="0" w:color="auto"/>
          </w:divBdr>
        </w:div>
      </w:divsChild>
    </w:div>
    <w:div w:id="877427010">
      <w:bodyDiv w:val="1"/>
      <w:marLeft w:val="0"/>
      <w:marRight w:val="0"/>
      <w:marTop w:val="0"/>
      <w:marBottom w:val="0"/>
      <w:divBdr>
        <w:top w:val="none" w:sz="0" w:space="0" w:color="auto"/>
        <w:left w:val="none" w:sz="0" w:space="0" w:color="auto"/>
        <w:bottom w:val="none" w:sz="0" w:space="0" w:color="auto"/>
        <w:right w:val="none" w:sz="0" w:space="0" w:color="auto"/>
      </w:divBdr>
    </w:div>
    <w:div w:id="877427171">
      <w:bodyDiv w:val="1"/>
      <w:marLeft w:val="0"/>
      <w:marRight w:val="0"/>
      <w:marTop w:val="0"/>
      <w:marBottom w:val="0"/>
      <w:divBdr>
        <w:top w:val="none" w:sz="0" w:space="0" w:color="auto"/>
        <w:left w:val="none" w:sz="0" w:space="0" w:color="auto"/>
        <w:bottom w:val="none" w:sz="0" w:space="0" w:color="auto"/>
        <w:right w:val="none" w:sz="0" w:space="0" w:color="auto"/>
      </w:divBdr>
    </w:div>
    <w:div w:id="879056461">
      <w:bodyDiv w:val="1"/>
      <w:marLeft w:val="0"/>
      <w:marRight w:val="0"/>
      <w:marTop w:val="0"/>
      <w:marBottom w:val="0"/>
      <w:divBdr>
        <w:top w:val="none" w:sz="0" w:space="0" w:color="auto"/>
        <w:left w:val="none" w:sz="0" w:space="0" w:color="auto"/>
        <w:bottom w:val="none" w:sz="0" w:space="0" w:color="auto"/>
        <w:right w:val="none" w:sz="0" w:space="0" w:color="auto"/>
      </w:divBdr>
    </w:div>
    <w:div w:id="879785941">
      <w:bodyDiv w:val="1"/>
      <w:marLeft w:val="0"/>
      <w:marRight w:val="0"/>
      <w:marTop w:val="0"/>
      <w:marBottom w:val="0"/>
      <w:divBdr>
        <w:top w:val="none" w:sz="0" w:space="0" w:color="auto"/>
        <w:left w:val="none" w:sz="0" w:space="0" w:color="auto"/>
        <w:bottom w:val="none" w:sz="0" w:space="0" w:color="auto"/>
        <w:right w:val="none" w:sz="0" w:space="0" w:color="auto"/>
      </w:divBdr>
    </w:div>
    <w:div w:id="880751094">
      <w:bodyDiv w:val="1"/>
      <w:marLeft w:val="0"/>
      <w:marRight w:val="0"/>
      <w:marTop w:val="0"/>
      <w:marBottom w:val="0"/>
      <w:divBdr>
        <w:top w:val="none" w:sz="0" w:space="0" w:color="auto"/>
        <w:left w:val="none" w:sz="0" w:space="0" w:color="auto"/>
        <w:bottom w:val="none" w:sz="0" w:space="0" w:color="auto"/>
        <w:right w:val="none" w:sz="0" w:space="0" w:color="auto"/>
      </w:divBdr>
    </w:div>
    <w:div w:id="882251656">
      <w:bodyDiv w:val="1"/>
      <w:marLeft w:val="0"/>
      <w:marRight w:val="0"/>
      <w:marTop w:val="0"/>
      <w:marBottom w:val="0"/>
      <w:divBdr>
        <w:top w:val="none" w:sz="0" w:space="0" w:color="auto"/>
        <w:left w:val="none" w:sz="0" w:space="0" w:color="auto"/>
        <w:bottom w:val="none" w:sz="0" w:space="0" w:color="auto"/>
        <w:right w:val="none" w:sz="0" w:space="0" w:color="auto"/>
      </w:divBdr>
    </w:div>
    <w:div w:id="882253260">
      <w:bodyDiv w:val="1"/>
      <w:marLeft w:val="0"/>
      <w:marRight w:val="0"/>
      <w:marTop w:val="0"/>
      <w:marBottom w:val="0"/>
      <w:divBdr>
        <w:top w:val="none" w:sz="0" w:space="0" w:color="auto"/>
        <w:left w:val="none" w:sz="0" w:space="0" w:color="auto"/>
        <w:bottom w:val="none" w:sz="0" w:space="0" w:color="auto"/>
        <w:right w:val="none" w:sz="0" w:space="0" w:color="auto"/>
      </w:divBdr>
    </w:div>
    <w:div w:id="885918047">
      <w:bodyDiv w:val="1"/>
      <w:marLeft w:val="0"/>
      <w:marRight w:val="0"/>
      <w:marTop w:val="0"/>
      <w:marBottom w:val="0"/>
      <w:divBdr>
        <w:top w:val="none" w:sz="0" w:space="0" w:color="auto"/>
        <w:left w:val="none" w:sz="0" w:space="0" w:color="auto"/>
        <w:bottom w:val="none" w:sz="0" w:space="0" w:color="auto"/>
        <w:right w:val="none" w:sz="0" w:space="0" w:color="auto"/>
      </w:divBdr>
    </w:div>
    <w:div w:id="886525470">
      <w:bodyDiv w:val="1"/>
      <w:marLeft w:val="0"/>
      <w:marRight w:val="0"/>
      <w:marTop w:val="0"/>
      <w:marBottom w:val="0"/>
      <w:divBdr>
        <w:top w:val="none" w:sz="0" w:space="0" w:color="auto"/>
        <w:left w:val="none" w:sz="0" w:space="0" w:color="auto"/>
        <w:bottom w:val="none" w:sz="0" w:space="0" w:color="auto"/>
        <w:right w:val="none" w:sz="0" w:space="0" w:color="auto"/>
      </w:divBdr>
    </w:div>
    <w:div w:id="888687066">
      <w:bodyDiv w:val="1"/>
      <w:marLeft w:val="0"/>
      <w:marRight w:val="0"/>
      <w:marTop w:val="0"/>
      <w:marBottom w:val="0"/>
      <w:divBdr>
        <w:top w:val="none" w:sz="0" w:space="0" w:color="auto"/>
        <w:left w:val="none" w:sz="0" w:space="0" w:color="auto"/>
        <w:bottom w:val="none" w:sz="0" w:space="0" w:color="auto"/>
        <w:right w:val="none" w:sz="0" w:space="0" w:color="auto"/>
      </w:divBdr>
    </w:div>
    <w:div w:id="888734221">
      <w:bodyDiv w:val="1"/>
      <w:marLeft w:val="0"/>
      <w:marRight w:val="0"/>
      <w:marTop w:val="0"/>
      <w:marBottom w:val="0"/>
      <w:divBdr>
        <w:top w:val="none" w:sz="0" w:space="0" w:color="auto"/>
        <w:left w:val="none" w:sz="0" w:space="0" w:color="auto"/>
        <w:bottom w:val="none" w:sz="0" w:space="0" w:color="auto"/>
        <w:right w:val="none" w:sz="0" w:space="0" w:color="auto"/>
      </w:divBdr>
    </w:div>
    <w:div w:id="888876997">
      <w:bodyDiv w:val="1"/>
      <w:marLeft w:val="0"/>
      <w:marRight w:val="0"/>
      <w:marTop w:val="0"/>
      <w:marBottom w:val="0"/>
      <w:divBdr>
        <w:top w:val="none" w:sz="0" w:space="0" w:color="auto"/>
        <w:left w:val="none" w:sz="0" w:space="0" w:color="auto"/>
        <w:bottom w:val="none" w:sz="0" w:space="0" w:color="auto"/>
        <w:right w:val="none" w:sz="0" w:space="0" w:color="auto"/>
      </w:divBdr>
    </w:div>
    <w:div w:id="888881288">
      <w:bodyDiv w:val="1"/>
      <w:marLeft w:val="0"/>
      <w:marRight w:val="0"/>
      <w:marTop w:val="0"/>
      <w:marBottom w:val="0"/>
      <w:divBdr>
        <w:top w:val="none" w:sz="0" w:space="0" w:color="auto"/>
        <w:left w:val="none" w:sz="0" w:space="0" w:color="auto"/>
        <w:bottom w:val="none" w:sz="0" w:space="0" w:color="auto"/>
        <w:right w:val="none" w:sz="0" w:space="0" w:color="auto"/>
      </w:divBdr>
    </w:div>
    <w:div w:id="889802964">
      <w:bodyDiv w:val="1"/>
      <w:marLeft w:val="0"/>
      <w:marRight w:val="0"/>
      <w:marTop w:val="0"/>
      <w:marBottom w:val="0"/>
      <w:divBdr>
        <w:top w:val="none" w:sz="0" w:space="0" w:color="auto"/>
        <w:left w:val="none" w:sz="0" w:space="0" w:color="auto"/>
        <w:bottom w:val="none" w:sz="0" w:space="0" w:color="auto"/>
        <w:right w:val="none" w:sz="0" w:space="0" w:color="auto"/>
      </w:divBdr>
    </w:div>
    <w:div w:id="889926232">
      <w:bodyDiv w:val="1"/>
      <w:marLeft w:val="0"/>
      <w:marRight w:val="0"/>
      <w:marTop w:val="0"/>
      <w:marBottom w:val="0"/>
      <w:divBdr>
        <w:top w:val="none" w:sz="0" w:space="0" w:color="auto"/>
        <w:left w:val="none" w:sz="0" w:space="0" w:color="auto"/>
        <w:bottom w:val="none" w:sz="0" w:space="0" w:color="auto"/>
        <w:right w:val="none" w:sz="0" w:space="0" w:color="auto"/>
      </w:divBdr>
    </w:div>
    <w:div w:id="890191381">
      <w:bodyDiv w:val="1"/>
      <w:marLeft w:val="0"/>
      <w:marRight w:val="0"/>
      <w:marTop w:val="0"/>
      <w:marBottom w:val="0"/>
      <w:divBdr>
        <w:top w:val="none" w:sz="0" w:space="0" w:color="auto"/>
        <w:left w:val="none" w:sz="0" w:space="0" w:color="auto"/>
        <w:bottom w:val="none" w:sz="0" w:space="0" w:color="auto"/>
        <w:right w:val="none" w:sz="0" w:space="0" w:color="auto"/>
      </w:divBdr>
    </w:div>
    <w:div w:id="890387213">
      <w:bodyDiv w:val="1"/>
      <w:marLeft w:val="0"/>
      <w:marRight w:val="0"/>
      <w:marTop w:val="0"/>
      <w:marBottom w:val="0"/>
      <w:divBdr>
        <w:top w:val="none" w:sz="0" w:space="0" w:color="auto"/>
        <w:left w:val="none" w:sz="0" w:space="0" w:color="auto"/>
        <w:bottom w:val="none" w:sz="0" w:space="0" w:color="auto"/>
        <w:right w:val="none" w:sz="0" w:space="0" w:color="auto"/>
      </w:divBdr>
    </w:div>
    <w:div w:id="890732263">
      <w:bodyDiv w:val="1"/>
      <w:marLeft w:val="0"/>
      <w:marRight w:val="0"/>
      <w:marTop w:val="0"/>
      <w:marBottom w:val="0"/>
      <w:divBdr>
        <w:top w:val="none" w:sz="0" w:space="0" w:color="auto"/>
        <w:left w:val="none" w:sz="0" w:space="0" w:color="auto"/>
        <w:bottom w:val="none" w:sz="0" w:space="0" w:color="auto"/>
        <w:right w:val="none" w:sz="0" w:space="0" w:color="auto"/>
      </w:divBdr>
    </w:div>
    <w:div w:id="893737851">
      <w:bodyDiv w:val="1"/>
      <w:marLeft w:val="0"/>
      <w:marRight w:val="0"/>
      <w:marTop w:val="0"/>
      <w:marBottom w:val="0"/>
      <w:divBdr>
        <w:top w:val="none" w:sz="0" w:space="0" w:color="auto"/>
        <w:left w:val="none" w:sz="0" w:space="0" w:color="auto"/>
        <w:bottom w:val="none" w:sz="0" w:space="0" w:color="auto"/>
        <w:right w:val="none" w:sz="0" w:space="0" w:color="auto"/>
      </w:divBdr>
      <w:divsChild>
        <w:div w:id="1782021166">
          <w:marLeft w:val="480"/>
          <w:marRight w:val="0"/>
          <w:marTop w:val="0"/>
          <w:marBottom w:val="0"/>
          <w:divBdr>
            <w:top w:val="none" w:sz="0" w:space="0" w:color="auto"/>
            <w:left w:val="none" w:sz="0" w:space="0" w:color="auto"/>
            <w:bottom w:val="none" w:sz="0" w:space="0" w:color="auto"/>
            <w:right w:val="none" w:sz="0" w:space="0" w:color="auto"/>
          </w:divBdr>
        </w:div>
        <w:div w:id="510221798">
          <w:marLeft w:val="480"/>
          <w:marRight w:val="0"/>
          <w:marTop w:val="0"/>
          <w:marBottom w:val="0"/>
          <w:divBdr>
            <w:top w:val="none" w:sz="0" w:space="0" w:color="auto"/>
            <w:left w:val="none" w:sz="0" w:space="0" w:color="auto"/>
            <w:bottom w:val="none" w:sz="0" w:space="0" w:color="auto"/>
            <w:right w:val="none" w:sz="0" w:space="0" w:color="auto"/>
          </w:divBdr>
        </w:div>
        <w:div w:id="1691376258">
          <w:marLeft w:val="480"/>
          <w:marRight w:val="0"/>
          <w:marTop w:val="0"/>
          <w:marBottom w:val="0"/>
          <w:divBdr>
            <w:top w:val="none" w:sz="0" w:space="0" w:color="auto"/>
            <w:left w:val="none" w:sz="0" w:space="0" w:color="auto"/>
            <w:bottom w:val="none" w:sz="0" w:space="0" w:color="auto"/>
            <w:right w:val="none" w:sz="0" w:space="0" w:color="auto"/>
          </w:divBdr>
        </w:div>
        <w:div w:id="1657999273">
          <w:marLeft w:val="480"/>
          <w:marRight w:val="0"/>
          <w:marTop w:val="0"/>
          <w:marBottom w:val="0"/>
          <w:divBdr>
            <w:top w:val="none" w:sz="0" w:space="0" w:color="auto"/>
            <w:left w:val="none" w:sz="0" w:space="0" w:color="auto"/>
            <w:bottom w:val="none" w:sz="0" w:space="0" w:color="auto"/>
            <w:right w:val="none" w:sz="0" w:space="0" w:color="auto"/>
          </w:divBdr>
        </w:div>
        <w:div w:id="1587304677">
          <w:marLeft w:val="480"/>
          <w:marRight w:val="0"/>
          <w:marTop w:val="0"/>
          <w:marBottom w:val="0"/>
          <w:divBdr>
            <w:top w:val="none" w:sz="0" w:space="0" w:color="auto"/>
            <w:left w:val="none" w:sz="0" w:space="0" w:color="auto"/>
            <w:bottom w:val="none" w:sz="0" w:space="0" w:color="auto"/>
            <w:right w:val="none" w:sz="0" w:space="0" w:color="auto"/>
          </w:divBdr>
        </w:div>
        <w:div w:id="1571161505">
          <w:marLeft w:val="480"/>
          <w:marRight w:val="0"/>
          <w:marTop w:val="0"/>
          <w:marBottom w:val="0"/>
          <w:divBdr>
            <w:top w:val="none" w:sz="0" w:space="0" w:color="auto"/>
            <w:left w:val="none" w:sz="0" w:space="0" w:color="auto"/>
            <w:bottom w:val="none" w:sz="0" w:space="0" w:color="auto"/>
            <w:right w:val="none" w:sz="0" w:space="0" w:color="auto"/>
          </w:divBdr>
        </w:div>
        <w:div w:id="2056155063">
          <w:marLeft w:val="480"/>
          <w:marRight w:val="0"/>
          <w:marTop w:val="0"/>
          <w:marBottom w:val="0"/>
          <w:divBdr>
            <w:top w:val="none" w:sz="0" w:space="0" w:color="auto"/>
            <w:left w:val="none" w:sz="0" w:space="0" w:color="auto"/>
            <w:bottom w:val="none" w:sz="0" w:space="0" w:color="auto"/>
            <w:right w:val="none" w:sz="0" w:space="0" w:color="auto"/>
          </w:divBdr>
        </w:div>
        <w:div w:id="1880698414">
          <w:marLeft w:val="480"/>
          <w:marRight w:val="0"/>
          <w:marTop w:val="0"/>
          <w:marBottom w:val="0"/>
          <w:divBdr>
            <w:top w:val="none" w:sz="0" w:space="0" w:color="auto"/>
            <w:left w:val="none" w:sz="0" w:space="0" w:color="auto"/>
            <w:bottom w:val="none" w:sz="0" w:space="0" w:color="auto"/>
            <w:right w:val="none" w:sz="0" w:space="0" w:color="auto"/>
          </w:divBdr>
        </w:div>
        <w:div w:id="593830644">
          <w:marLeft w:val="480"/>
          <w:marRight w:val="0"/>
          <w:marTop w:val="0"/>
          <w:marBottom w:val="0"/>
          <w:divBdr>
            <w:top w:val="none" w:sz="0" w:space="0" w:color="auto"/>
            <w:left w:val="none" w:sz="0" w:space="0" w:color="auto"/>
            <w:bottom w:val="none" w:sz="0" w:space="0" w:color="auto"/>
            <w:right w:val="none" w:sz="0" w:space="0" w:color="auto"/>
          </w:divBdr>
        </w:div>
        <w:div w:id="39984162">
          <w:marLeft w:val="480"/>
          <w:marRight w:val="0"/>
          <w:marTop w:val="0"/>
          <w:marBottom w:val="0"/>
          <w:divBdr>
            <w:top w:val="none" w:sz="0" w:space="0" w:color="auto"/>
            <w:left w:val="none" w:sz="0" w:space="0" w:color="auto"/>
            <w:bottom w:val="none" w:sz="0" w:space="0" w:color="auto"/>
            <w:right w:val="none" w:sz="0" w:space="0" w:color="auto"/>
          </w:divBdr>
        </w:div>
        <w:div w:id="1584140262">
          <w:marLeft w:val="480"/>
          <w:marRight w:val="0"/>
          <w:marTop w:val="0"/>
          <w:marBottom w:val="0"/>
          <w:divBdr>
            <w:top w:val="none" w:sz="0" w:space="0" w:color="auto"/>
            <w:left w:val="none" w:sz="0" w:space="0" w:color="auto"/>
            <w:bottom w:val="none" w:sz="0" w:space="0" w:color="auto"/>
            <w:right w:val="none" w:sz="0" w:space="0" w:color="auto"/>
          </w:divBdr>
        </w:div>
        <w:div w:id="2083982723">
          <w:marLeft w:val="480"/>
          <w:marRight w:val="0"/>
          <w:marTop w:val="0"/>
          <w:marBottom w:val="0"/>
          <w:divBdr>
            <w:top w:val="none" w:sz="0" w:space="0" w:color="auto"/>
            <w:left w:val="none" w:sz="0" w:space="0" w:color="auto"/>
            <w:bottom w:val="none" w:sz="0" w:space="0" w:color="auto"/>
            <w:right w:val="none" w:sz="0" w:space="0" w:color="auto"/>
          </w:divBdr>
        </w:div>
        <w:div w:id="1464881006">
          <w:marLeft w:val="480"/>
          <w:marRight w:val="0"/>
          <w:marTop w:val="0"/>
          <w:marBottom w:val="0"/>
          <w:divBdr>
            <w:top w:val="none" w:sz="0" w:space="0" w:color="auto"/>
            <w:left w:val="none" w:sz="0" w:space="0" w:color="auto"/>
            <w:bottom w:val="none" w:sz="0" w:space="0" w:color="auto"/>
            <w:right w:val="none" w:sz="0" w:space="0" w:color="auto"/>
          </w:divBdr>
        </w:div>
        <w:div w:id="1059281162">
          <w:marLeft w:val="480"/>
          <w:marRight w:val="0"/>
          <w:marTop w:val="0"/>
          <w:marBottom w:val="0"/>
          <w:divBdr>
            <w:top w:val="none" w:sz="0" w:space="0" w:color="auto"/>
            <w:left w:val="none" w:sz="0" w:space="0" w:color="auto"/>
            <w:bottom w:val="none" w:sz="0" w:space="0" w:color="auto"/>
            <w:right w:val="none" w:sz="0" w:space="0" w:color="auto"/>
          </w:divBdr>
        </w:div>
        <w:div w:id="1881278557">
          <w:marLeft w:val="480"/>
          <w:marRight w:val="0"/>
          <w:marTop w:val="0"/>
          <w:marBottom w:val="0"/>
          <w:divBdr>
            <w:top w:val="none" w:sz="0" w:space="0" w:color="auto"/>
            <w:left w:val="none" w:sz="0" w:space="0" w:color="auto"/>
            <w:bottom w:val="none" w:sz="0" w:space="0" w:color="auto"/>
            <w:right w:val="none" w:sz="0" w:space="0" w:color="auto"/>
          </w:divBdr>
        </w:div>
        <w:div w:id="1740252099">
          <w:marLeft w:val="480"/>
          <w:marRight w:val="0"/>
          <w:marTop w:val="0"/>
          <w:marBottom w:val="0"/>
          <w:divBdr>
            <w:top w:val="none" w:sz="0" w:space="0" w:color="auto"/>
            <w:left w:val="none" w:sz="0" w:space="0" w:color="auto"/>
            <w:bottom w:val="none" w:sz="0" w:space="0" w:color="auto"/>
            <w:right w:val="none" w:sz="0" w:space="0" w:color="auto"/>
          </w:divBdr>
        </w:div>
        <w:div w:id="2039088765">
          <w:marLeft w:val="480"/>
          <w:marRight w:val="0"/>
          <w:marTop w:val="0"/>
          <w:marBottom w:val="0"/>
          <w:divBdr>
            <w:top w:val="none" w:sz="0" w:space="0" w:color="auto"/>
            <w:left w:val="none" w:sz="0" w:space="0" w:color="auto"/>
            <w:bottom w:val="none" w:sz="0" w:space="0" w:color="auto"/>
            <w:right w:val="none" w:sz="0" w:space="0" w:color="auto"/>
          </w:divBdr>
        </w:div>
        <w:div w:id="62609533">
          <w:marLeft w:val="480"/>
          <w:marRight w:val="0"/>
          <w:marTop w:val="0"/>
          <w:marBottom w:val="0"/>
          <w:divBdr>
            <w:top w:val="none" w:sz="0" w:space="0" w:color="auto"/>
            <w:left w:val="none" w:sz="0" w:space="0" w:color="auto"/>
            <w:bottom w:val="none" w:sz="0" w:space="0" w:color="auto"/>
            <w:right w:val="none" w:sz="0" w:space="0" w:color="auto"/>
          </w:divBdr>
        </w:div>
        <w:div w:id="1581209878">
          <w:marLeft w:val="480"/>
          <w:marRight w:val="0"/>
          <w:marTop w:val="0"/>
          <w:marBottom w:val="0"/>
          <w:divBdr>
            <w:top w:val="none" w:sz="0" w:space="0" w:color="auto"/>
            <w:left w:val="none" w:sz="0" w:space="0" w:color="auto"/>
            <w:bottom w:val="none" w:sz="0" w:space="0" w:color="auto"/>
            <w:right w:val="none" w:sz="0" w:space="0" w:color="auto"/>
          </w:divBdr>
        </w:div>
        <w:div w:id="1235431873">
          <w:marLeft w:val="480"/>
          <w:marRight w:val="0"/>
          <w:marTop w:val="0"/>
          <w:marBottom w:val="0"/>
          <w:divBdr>
            <w:top w:val="none" w:sz="0" w:space="0" w:color="auto"/>
            <w:left w:val="none" w:sz="0" w:space="0" w:color="auto"/>
            <w:bottom w:val="none" w:sz="0" w:space="0" w:color="auto"/>
            <w:right w:val="none" w:sz="0" w:space="0" w:color="auto"/>
          </w:divBdr>
        </w:div>
        <w:div w:id="1095125804">
          <w:marLeft w:val="480"/>
          <w:marRight w:val="0"/>
          <w:marTop w:val="0"/>
          <w:marBottom w:val="0"/>
          <w:divBdr>
            <w:top w:val="none" w:sz="0" w:space="0" w:color="auto"/>
            <w:left w:val="none" w:sz="0" w:space="0" w:color="auto"/>
            <w:bottom w:val="none" w:sz="0" w:space="0" w:color="auto"/>
            <w:right w:val="none" w:sz="0" w:space="0" w:color="auto"/>
          </w:divBdr>
        </w:div>
        <w:div w:id="2106412112">
          <w:marLeft w:val="480"/>
          <w:marRight w:val="0"/>
          <w:marTop w:val="0"/>
          <w:marBottom w:val="0"/>
          <w:divBdr>
            <w:top w:val="none" w:sz="0" w:space="0" w:color="auto"/>
            <w:left w:val="none" w:sz="0" w:space="0" w:color="auto"/>
            <w:bottom w:val="none" w:sz="0" w:space="0" w:color="auto"/>
            <w:right w:val="none" w:sz="0" w:space="0" w:color="auto"/>
          </w:divBdr>
        </w:div>
        <w:div w:id="952979254">
          <w:marLeft w:val="480"/>
          <w:marRight w:val="0"/>
          <w:marTop w:val="0"/>
          <w:marBottom w:val="0"/>
          <w:divBdr>
            <w:top w:val="none" w:sz="0" w:space="0" w:color="auto"/>
            <w:left w:val="none" w:sz="0" w:space="0" w:color="auto"/>
            <w:bottom w:val="none" w:sz="0" w:space="0" w:color="auto"/>
            <w:right w:val="none" w:sz="0" w:space="0" w:color="auto"/>
          </w:divBdr>
        </w:div>
        <w:div w:id="1585257919">
          <w:marLeft w:val="480"/>
          <w:marRight w:val="0"/>
          <w:marTop w:val="0"/>
          <w:marBottom w:val="0"/>
          <w:divBdr>
            <w:top w:val="none" w:sz="0" w:space="0" w:color="auto"/>
            <w:left w:val="none" w:sz="0" w:space="0" w:color="auto"/>
            <w:bottom w:val="none" w:sz="0" w:space="0" w:color="auto"/>
            <w:right w:val="none" w:sz="0" w:space="0" w:color="auto"/>
          </w:divBdr>
        </w:div>
        <w:div w:id="645359593">
          <w:marLeft w:val="480"/>
          <w:marRight w:val="0"/>
          <w:marTop w:val="0"/>
          <w:marBottom w:val="0"/>
          <w:divBdr>
            <w:top w:val="none" w:sz="0" w:space="0" w:color="auto"/>
            <w:left w:val="none" w:sz="0" w:space="0" w:color="auto"/>
            <w:bottom w:val="none" w:sz="0" w:space="0" w:color="auto"/>
            <w:right w:val="none" w:sz="0" w:space="0" w:color="auto"/>
          </w:divBdr>
        </w:div>
        <w:div w:id="1856721812">
          <w:marLeft w:val="480"/>
          <w:marRight w:val="0"/>
          <w:marTop w:val="0"/>
          <w:marBottom w:val="0"/>
          <w:divBdr>
            <w:top w:val="none" w:sz="0" w:space="0" w:color="auto"/>
            <w:left w:val="none" w:sz="0" w:space="0" w:color="auto"/>
            <w:bottom w:val="none" w:sz="0" w:space="0" w:color="auto"/>
            <w:right w:val="none" w:sz="0" w:space="0" w:color="auto"/>
          </w:divBdr>
        </w:div>
        <w:div w:id="1944417764">
          <w:marLeft w:val="480"/>
          <w:marRight w:val="0"/>
          <w:marTop w:val="0"/>
          <w:marBottom w:val="0"/>
          <w:divBdr>
            <w:top w:val="none" w:sz="0" w:space="0" w:color="auto"/>
            <w:left w:val="none" w:sz="0" w:space="0" w:color="auto"/>
            <w:bottom w:val="none" w:sz="0" w:space="0" w:color="auto"/>
            <w:right w:val="none" w:sz="0" w:space="0" w:color="auto"/>
          </w:divBdr>
        </w:div>
        <w:div w:id="1623610050">
          <w:marLeft w:val="480"/>
          <w:marRight w:val="0"/>
          <w:marTop w:val="0"/>
          <w:marBottom w:val="0"/>
          <w:divBdr>
            <w:top w:val="none" w:sz="0" w:space="0" w:color="auto"/>
            <w:left w:val="none" w:sz="0" w:space="0" w:color="auto"/>
            <w:bottom w:val="none" w:sz="0" w:space="0" w:color="auto"/>
            <w:right w:val="none" w:sz="0" w:space="0" w:color="auto"/>
          </w:divBdr>
        </w:div>
        <w:div w:id="192885962">
          <w:marLeft w:val="480"/>
          <w:marRight w:val="0"/>
          <w:marTop w:val="0"/>
          <w:marBottom w:val="0"/>
          <w:divBdr>
            <w:top w:val="none" w:sz="0" w:space="0" w:color="auto"/>
            <w:left w:val="none" w:sz="0" w:space="0" w:color="auto"/>
            <w:bottom w:val="none" w:sz="0" w:space="0" w:color="auto"/>
            <w:right w:val="none" w:sz="0" w:space="0" w:color="auto"/>
          </w:divBdr>
        </w:div>
        <w:div w:id="1220747628">
          <w:marLeft w:val="480"/>
          <w:marRight w:val="0"/>
          <w:marTop w:val="0"/>
          <w:marBottom w:val="0"/>
          <w:divBdr>
            <w:top w:val="none" w:sz="0" w:space="0" w:color="auto"/>
            <w:left w:val="none" w:sz="0" w:space="0" w:color="auto"/>
            <w:bottom w:val="none" w:sz="0" w:space="0" w:color="auto"/>
            <w:right w:val="none" w:sz="0" w:space="0" w:color="auto"/>
          </w:divBdr>
        </w:div>
        <w:div w:id="1129321148">
          <w:marLeft w:val="480"/>
          <w:marRight w:val="0"/>
          <w:marTop w:val="0"/>
          <w:marBottom w:val="0"/>
          <w:divBdr>
            <w:top w:val="none" w:sz="0" w:space="0" w:color="auto"/>
            <w:left w:val="none" w:sz="0" w:space="0" w:color="auto"/>
            <w:bottom w:val="none" w:sz="0" w:space="0" w:color="auto"/>
            <w:right w:val="none" w:sz="0" w:space="0" w:color="auto"/>
          </w:divBdr>
        </w:div>
        <w:div w:id="1025256646">
          <w:marLeft w:val="480"/>
          <w:marRight w:val="0"/>
          <w:marTop w:val="0"/>
          <w:marBottom w:val="0"/>
          <w:divBdr>
            <w:top w:val="none" w:sz="0" w:space="0" w:color="auto"/>
            <w:left w:val="none" w:sz="0" w:space="0" w:color="auto"/>
            <w:bottom w:val="none" w:sz="0" w:space="0" w:color="auto"/>
            <w:right w:val="none" w:sz="0" w:space="0" w:color="auto"/>
          </w:divBdr>
        </w:div>
        <w:div w:id="747463262">
          <w:marLeft w:val="480"/>
          <w:marRight w:val="0"/>
          <w:marTop w:val="0"/>
          <w:marBottom w:val="0"/>
          <w:divBdr>
            <w:top w:val="none" w:sz="0" w:space="0" w:color="auto"/>
            <w:left w:val="none" w:sz="0" w:space="0" w:color="auto"/>
            <w:bottom w:val="none" w:sz="0" w:space="0" w:color="auto"/>
            <w:right w:val="none" w:sz="0" w:space="0" w:color="auto"/>
          </w:divBdr>
        </w:div>
        <w:div w:id="1267498009">
          <w:marLeft w:val="480"/>
          <w:marRight w:val="0"/>
          <w:marTop w:val="0"/>
          <w:marBottom w:val="0"/>
          <w:divBdr>
            <w:top w:val="none" w:sz="0" w:space="0" w:color="auto"/>
            <w:left w:val="none" w:sz="0" w:space="0" w:color="auto"/>
            <w:bottom w:val="none" w:sz="0" w:space="0" w:color="auto"/>
            <w:right w:val="none" w:sz="0" w:space="0" w:color="auto"/>
          </w:divBdr>
        </w:div>
        <w:div w:id="2106731763">
          <w:marLeft w:val="480"/>
          <w:marRight w:val="0"/>
          <w:marTop w:val="0"/>
          <w:marBottom w:val="0"/>
          <w:divBdr>
            <w:top w:val="none" w:sz="0" w:space="0" w:color="auto"/>
            <w:left w:val="none" w:sz="0" w:space="0" w:color="auto"/>
            <w:bottom w:val="none" w:sz="0" w:space="0" w:color="auto"/>
            <w:right w:val="none" w:sz="0" w:space="0" w:color="auto"/>
          </w:divBdr>
        </w:div>
        <w:div w:id="1869559566">
          <w:marLeft w:val="480"/>
          <w:marRight w:val="0"/>
          <w:marTop w:val="0"/>
          <w:marBottom w:val="0"/>
          <w:divBdr>
            <w:top w:val="none" w:sz="0" w:space="0" w:color="auto"/>
            <w:left w:val="none" w:sz="0" w:space="0" w:color="auto"/>
            <w:bottom w:val="none" w:sz="0" w:space="0" w:color="auto"/>
            <w:right w:val="none" w:sz="0" w:space="0" w:color="auto"/>
          </w:divBdr>
        </w:div>
        <w:div w:id="891961520">
          <w:marLeft w:val="480"/>
          <w:marRight w:val="0"/>
          <w:marTop w:val="0"/>
          <w:marBottom w:val="0"/>
          <w:divBdr>
            <w:top w:val="none" w:sz="0" w:space="0" w:color="auto"/>
            <w:left w:val="none" w:sz="0" w:space="0" w:color="auto"/>
            <w:bottom w:val="none" w:sz="0" w:space="0" w:color="auto"/>
            <w:right w:val="none" w:sz="0" w:space="0" w:color="auto"/>
          </w:divBdr>
        </w:div>
        <w:div w:id="1157111654">
          <w:marLeft w:val="480"/>
          <w:marRight w:val="0"/>
          <w:marTop w:val="0"/>
          <w:marBottom w:val="0"/>
          <w:divBdr>
            <w:top w:val="none" w:sz="0" w:space="0" w:color="auto"/>
            <w:left w:val="none" w:sz="0" w:space="0" w:color="auto"/>
            <w:bottom w:val="none" w:sz="0" w:space="0" w:color="auto"/>
            <w:right w:val="none" w:sz="0" w:space="0" w:color="auto"/>
          </w:divBdr>
        </w:div>
        <w:div w:id="478306477">
          <w:marLeft w:val="480"/>
          <w:marRight w:val="0"/>
          <w:marTop w:val="0"/>
          <w:marBottom w:val="0"/>
          <w:divBdr>
            <w:top w:val="none" w:sz="0" w:space="0" w:color="auto"/>
            <w:left w:val="none" w:sz="0" w:space="0" w:color="auto"/>
            <w:bottom w:val="none" w:sz="0" w:space="0" w:color="auto"/>
            <w:right w:val="none" w:sz="0" w:space="0" w:color="auto"/>
          </w:divBdr>
        </w:div>
        <w:div w:id="1981495982">
          <w:marLeft w:val="480"/>
          <w:marRight w:val="0"/>
          <w:marTop w:val="0"/>
          <w:marBottom w:val="0"/>
          <w:divBdr>
            <w:top w:val="none" w:sz="0" w:space="0" w:color="auto"/>
            <w:left w:val="none" w:sz="0" w:space="0" w:color="auto"/>
            <w:bottom w:val="none" w:sz="0" w:space="0" w:color="auto"/>
            <w:right w:val="none" w:sz="0" w:space="0" w:color="auto"/>
          </w:divBdr>
        </w:div>
        <w:div w:id="1075856051">
          <w:marLeft w:val="480"/>
          <w:marRight w:val="0"/>
          <w:marTop w:val="0"/>
          <w:marBottom w:val="0"/>
          <w:divBdr>
            <w:top w:val="none" w:sz="0" w:space="0" w:color="auto"/>
            <w:left w:val="none" w:sz="0" w:space="0" w:color="auto"/>
            <w:bottom w:val="none" w:sz="0" w:space="0" w:color="auto"/>
            <w:right w:val="none" w:sz="0" w:space="0" w:color="auto"/>
          </w:divBdr>
        </w:div>
        <w:div w:id="1592857270">
          <w:marLeft w:val="480"/>
          <w:marRight w:val="0"/>
          <w:marTop w:val="0"/>
          <w:marBottom w:val="0"/>
          <w:divBdr>
            <w:top w:val="none" w:sz="0" w:space="0" w:color="auto"/>
            <w:left w:val="none" w:sz="0" w:space="0" w:color="auto"/>
            <w:bottom w:val="none" w:sz="0" w:space="0" w:color="auto"/>
            <w:right w:val="none" w:sz="0" w:space="0" w:color="auto"/>
          </w:divBdr>
        </w:div>
        <w:div w:id="1876112152">
          <w:marLeft w:val="480"/>
          <w:marRight w:val="0"/>
          <w:marTop w:val="0"/>
          <w:marBottom w:val="0"/>
          <w:divBdr>
            <w:top w:val="none" w:sz="0" w:space="0" w:color="auto"/>
            <w:left w:val="none" w:sz="0" w:space="0" w:color="auto"/>
            <w:bottom w:val="none" w:sz="0" w:space="0" w:color="auto"/>
            <w:right w:val="none" w:sz="0" w:space="0" w:color="auto"/>
          </w:divBdr>
        </w:div>
        <w:div w:id="985471219">
          <w:marLeft w:val="480"/>
          <w:marRight w:val="0"/>
          <w:marTop w:val="0"/>
          <w:marBottom w:val="0"/>
          <w:divBdr>
            <w:top w:val="none" w:sz="0" w:space="0" w:color="auto"/>
            <w:left w:val="none" w:sz="0" w:space="0" w:color="auto"/>
            <w:bottom w:val="none" w:sz="0" w:space="0" w:color="auto"/>
            <w:right w:val="none" w:sz="0" w:space="0" w:color="auto"/>
          </w:divBdr>
        </w:div>
        <w:div w:id="569002071">
          <w:marLeft w:val="480"/>
          <w:marRight w:val="0"/>
          <w:marTop w:val="0"/>
          <w:marBottom w:val="0"/>
          <w:divBdr>
            <w:top w:val="none" w:sz="0" w:space="0" w:color="auto"/>
            <w:left w:val="none" w:sz="0" w:space="0" w:color="auto"/>
            <w:bottom w:val="none" w:sz="0" w:space="0" w:color="auto"/>
            <w:right w:val="none" w:sz="0" w:space="0" w:color="auto"/>
          </w:divBdr>
        </w:div>
        <w:div w:id="1279992735">
          <w:marLeft w:val="480"/>
          <w:marRight w:val="0"/>
          <w:marTop w:val="0"/>
          <w:marBottom w:val="0"/>
          <w:divBdr>
            <w:top w:val="none" w:sz="0" w:space="0" w:color="auto"/>
            <w:left w:val="none" w:sz="0" w:space="0" w:color="auto"/>
            <w:bottom w:val="none" w:sz="0" w:space="0" w:color="auto"/>
            <w:right w:val="none" w:sz="0" w:space="0" w:color="auto"/>
          </w:divBdr>
        </w:div>
        <w:div w:id="313484534">
          <w:marLeft w:val="480"/>
          <w:marRight w:val="0"/>
          <w:marTop w:val="0"/>
          <w:marBottom w:val="0"/>
          <w:divBdr>
            <w:top w:val="none" w:sz="0" w:space="0" w:color="auto"/>
            <w:left w:val="none" w:sz="0" w:space="0" w:color="auto"/>
            <w:bottom w:val="none" w:sz="0" w:space="0" w:color="auto"/>
            <w:right w:val="none" w:sz="0" w:space="0" w:color="auto"/>
          </w:divBdr>
        </w:div>
        <w:div w:id="1781952867">
          <w:marLeft w:val="480"/>
          <w:marRight w:val="0"/>
          <w:marTop w:val="0"/>
          <w:marBottom w:val="0"/>
          <w:divBdr>
            <w:top w:val="none" w:sz="0" w:space="0" w:color="auto"/>
            <w:left w:val="none" w:sz="0" w:space="0" w:color="auto"/>
            <w:bottom w:val="none" w:sz="0" w:space="0" w:color="auto"/>
            <w:right w:val="none" w:sz="0" w:space="0" w:color="auto"/>
          </w:divBdr>
        </w:div>
        <w:div w:id="426661755">
          <w:marLeft w:val="480"/>
          <w:marRight w:val="0"/>
          <w:marTop w:val="0"/>
          <w:marBottom w:val="0"/>
          <w:divBdr>
            <w:top w:val="none" w:sz="0" w:space="0" w:color="auto"/>
            <w:left w:val="none" w:sz="0" w:space="0" w:color="auto"/>
            <w:bottom w:val="none" w:sz="0" w:space="0" w:color="auto"/>
            <w:right w:val="none" w:sz="0" w:space="0" w:color="auto"/>
          </w:divBdr>
        </w:div>
        <w:div w:id="855853240">
          <w:marLeft w:val="480"/>
          <w:marRight w:val="0"/>
          <w:marTop w:val="0"/>
          <w:marBottom w:val="0"/>
          <w:divBdr>
            <w:top w:val="none" w:sz="0" w:space="0" w:color="auto"/>
            <w:left w:val="none" w:sz="0" w:space="0" w:color="auto"/>
            <w:bottom w:val="none" w:sz="0" w:space="0" w:color="auto"/>
            <w:right w:val="none" w:sz="0" w:space="0" w:color="auto"/>
          </w:divBdr>
        </w:div>
        <w:div w:id="1218665737">
          <w:marLeft w:val="480"/>
          <w:marRight w:val="0"/>
          <w:marTop w:val="0"/>
          <w:marBottom w:val="0"/>
          <w:divBdr>
            <w:top w:val="none" w:sz="0" w:space="0" w:color="auto"/>
            <w:left w:val="none" w:sz="0" w:space="0" w:color="auto"/>
            <w:bottom w:val="none" w:sz="0" w:space="0" w:color="auto"/>
            <w:right w:val="none" w:sz="0" w:space="0" w:color="auto"/>
          </w:divBdr>
        </w:div>
        <w:div w:id="1190726459">
          <w:marLeft w:val="480"/>
          <w:marRight w:val="0"/>
          <w:marTop w:val="0"/>
          <w:marBottom w:val="0"/>
          <w:divBdr>
            <w:top w:val="none" w:sz="0" w:space="0" w:color="auto"/>
            <w:left w:val="none" w:sz="0" w:space="0" w:color="auto"/>
            <w:bottom w:val="none" w:sz="0" w:space="0" w:color="auto"/>
            <w:right w:val="none" w:sz="0" w:space="0" w:color="auto"/>
          </w:divBdr>
        </w:div>
        <w:div w:id="1785730338">
          <w:marLeft w:val="480"/>
          <w:marRight w:val="0"/>
          <w:marTop w:val="0"/>
          <w:marBottom w:val="0"/>
          <w:divBdr>
            <w:top w:val="none" w:sz="0" w:space="0" w:color="auto"/>
            <w:left w:val="none" w:sz="0" w:space="0" w:color="auto"/>
            <w:bottom w:val="none" w:sz="0" w:space="0" w:color="auto"/>
            <w:right w:val="none" w:sz="0" w:space="0" w:color="auto"/>
          </w:divBdr>
        </w:div>
        <w:div w:id="966274317">
          <w:marLeft w:val="480"/>
          <w:marRight w:val="0"/>
          <w:marTop w:val="0"/>
          <w:marBottom w:val="0"/>
          <w:divBdr>
            <w:top w:val="none" w:sz="0" w:space="0" w:color="auto"/>
            <w:left w:val="none" w:sz="0" w:space="0" w:color="auto"/>
            <w:bottom w:val="none" w:sz="0" w:space="0" w:color="auto"/>
            <w:right w:val="none" w:sz="0" w:space="0" w:color="auto"/>
          </w:divBdr>
        </w:div>
        <w:div w:id="1733042400">
          <w:marLeft w:val="480"/>
          <w:marRight w:val="0"/>
          <w:marTop w:val="0"/>
          <w:marBottom w:val="0"/>
          <w:divBdr>
            <w:top w:val="none" w:sz="0" w:space="0" w:color="auto"/>
            <w:left w:val="none" w:sz="0" w:space="0" w:color="auto"/>
            <w:bottom w:val="none" w:sz="0" w:space="0" w:color="auto"/>
            <w:right w:val="none" w:sz="0" w:space="0" w:color="auto"/>
          </w:divBdr>
        </w:div>
        <w:div w:id="941306368">
          <w:marLeft w:val="480"/>
          <w:marRight w:val="0"/>
          <w:marTop w:val="0"/>
          <w:marBottom w:val="0"/>
          <w:divBdr>
            <w:top w:val="none" w:sz="0" w:space="0" w:color="auto"/>
            <w:left w:val="none" w:sz="0" w:space="0" w:color="auto"/>
            <w:bottom w:val="none" w:sz="0" w:space="0" w:color="auto"/>
            <w:right w:val="none" w:sz="0" w:space="0" w:color="auto"/>
          </w:divBdr>
        </w:div>
        <w:div w:id="1360930597">
          <w:marLeft w:val="480"/>
          <w:marRight w:val="0"/>
          <w:marTop w:val="0"/>
          <w:marBottom w:val="0"/>
          <w:divBdr>
            <w:top w:val="none" w:sz="0" w:space="0" w:color="auto"/>
            <w:left w:val="none" w:sz="0" w:space="0" w:color="auto"/>
            <w:bottom w:val="none" w:sz="0" w:space="0" w:color="auto"/>
            <w:right w:val="none" w:sz="0" w:space="0" w:color="auto"/>
          </w:divBdr>
        </w:div>
        <w:div w:id="1167593431">
          <w:marLeft w:val="480"/>
          <w:marRight w:val="0"/>
          <w:marTop w:val="0"/>
          <w:marBottom w:val="0"/>
          <w:divBdr>
            <w:top w:val="none" w:sz="0" w:space="0" w:color="auto"/>
            <w:left w:val="none" w:sz="0" w:space="0" w:color="auto"/>
            <w:bottom w:val="none" w:sz="0" w:space="0" w:color="auto"/>
            <w:right w:val="none" w:sz="0" w:space="0" w:color="auto"/>
          </w:divBdr>
        </w:div>
        <w:div w:id="909392301">
          <w:marLeft w:val="480"/>
          <w:marRight w:val="0"/>
          <w:marTop w:val="0"/>
          <w:marBottom w:val="0"/>
          <w:divBdr>
            <w:top w:val="none" w:sz="0" w:space="0" w:color="auto"/>
            <w:left w:val="none" w:sz="0" w:space="0" w:color="auto"/>
            <w:bottom w:val="none" w:sz="0" w:space="0" w:color="auto"/>
            <w:right w:val="none" w:sz="0" w:space="0" w:color="auto"/>
          </w:divBdr>
        </w:div>
        <w:div w:id="883445816">
          <w:marLeft w:val="480"/>
          <w:marRight w:val="0"/>
          <w:marTop w:val="0"/>
          <w:marBottom w:val="0"/>
          <w:divBdr>
            <w:top w:val="none" w:sz="0" w:space="0" w:color="auto"/>
            <w:left w:val="none" w:sz="0" w:space="0" w:color="auto"/>
            <w:bottom w:val="none" w:sz="0" w:space="0" w:color="auto"/>
            <w:right w:val="none" w:sz="0" w:space="0" w:color="auto"/>
          </w:divBdr>
        </w:div>
        <w:div w:id="394816792">
          <w:marLeft w:val="480"/>
          <w:marRight w:val="0"/>
          <w:marTop w:val="0"/>
          <w:marBottom w:val="0"/>
          <w:divBdr>
            <w:top w:val="none" w:sz="0" w:space="0" w:color="auto"/>
            <w:left w:val="none" w:sz="0" w:space="0" w:color="auto"/>
            <w:bottom w:val="none" w:sz="0" w:space="0" w:color="auto"/>
            <w:right w:val="none" w:sz="0" w:space="0" w:color="auto"/>
          </w:divBdr>
        </w:div>
        <w:div w:id="1620070392">
          <w:marLeft w:val="480"/>
          <w:marRight w:val="0"/>
          <w:marTop w:val="0"/>
          <w:marBottom w:val="0"/>
          <w:divBdr>
            <w:top w:val="none" w:sz="0" w:space="0" w:color="auto"/>
            <w:left w:val="none" w:sz="0" w:space="0" w:color="auto"/>
            <w:bottom w:val="none" w:sz="0" w:space="0" w:color="auto"/>
            <w:right w:val="none" w:sz="0" w:space="0" w:color="auto"/>
          </w:divBdr>
        </w:div>
        <w:div w:id="1991787302">
          <w:marLeft w:val="480"/>
          <w:marRight w:val="0"/>
          <w:marTop w:val="0"/>
          <w:marBottom w:val="0"/>
          <w:divBdr>
            <w:top w:val="none" w:sz="0" w:space="0" w:color="auto"/>
            <w:left w:val="none" w:sz="0" w:space="0" w:color="auto"/>
            <w:bottom w:val="none" w:sz="0" w:space="0" w:color="auto"/>
            <w:right w:val="none" w:sz="0" w:space="0" w:color="auto"/>
          </w:divBdr>
        </w:div>
        <w:div w:id="434401840">
          <w:marLeft w:val="480"/>
          <w:marRight w:val="0"/>
          <w:marTop w:val="0"/>
          <w:marBottom w:val="0"/>
          <w:divBdr>
            <w:top w:val="none" w:sz="0" w:space="0" w:color="auto"/>
            <w:left w:val="none" w:sz="0" w:space="0" w:color="auto"/>
            <w:bottom w:val="none" w:sz="0" w:space="0" w:color="auto"/>
            <w:right w:val="none" w:sz="0" w:space="0" w:color="auto"/>
          </w:divBdr>
        </w:div>
        <w:div w:id="1447116476">
          <w:marLeft w:val="480"/>
          <w:marRight w:val="0"/>
          <w:marTop w:val="0"/>
          <w:marBottom w:val="0"/>
          <w:divBdr>
            <w:top w:val="none" w:sz="0" w:space="0" w:color="auto"/>
            <w:left w:val="none" w:sz="0" w:space="0" w:color="auto"/>
            <w:bottom w:val="none" w:sz="0" w:space="0" w:color="auto"/>
            <w:right w:val="none" w:sz="0" w:space="0" w:color="auto"/>
          </w:divBdr>
        </w:div>
        <w:div w:id="1308240513">
          <w:marLeft w:val="480"/>
          <w:marRight w:val="0"/>
          <w:marTop w:val="0"/>
          <w:marBottom w:val="0"/>
          <w:divBdr>
            <w:top w:val="none" w:sz="0" w:space="0" w:color="auto"/>
            <w:left w:val="none" w:sz="0" w:space="0" w:color="auto"/>
            <w:bottom w:val="none" w:sz="0" w:space="0" w:color="auto"/>
            <w:right w:val="none" w:sz="0" w:space="0" w:color="auto"/>
          </w:divBdr>
        </w:div>
        <w:div w:id="470249442">
          <w:marLeft w:val="480"/>
          <w:marRight w:val="0"/>
          <w:marTop w:val="0"/>
          <w:marBottom w:val="0"/>
          <w:divBdr>
            <w:top w:val="none" w:sz="0" w:space="0" w:color="auto"/>
            <w:left w:val="none" w:sz="0" w:space="0" w:color="auto"/>
            <w:bottom w:val="none" w:sz="0" w:space="0" w:color="auto"/>
            <w:right w:val="none" w:sz="0" w:space="0" w:color="auto"/>
          </w:divBdr>
        </w:div>
        <w:div w:id="1256283036">
          <w:marLeft w:val="480"/>
          <w:marRight w:val="0"/>
          <w:marTop w:val="0"/>
          <w:marBottom w:val="0"/>
          <w:divBdr>
            <w:top w:val="none" w:sz="0" w:space="0" w:color="auto"/>
            <w:left w:val="none" w:sz="0" w:space="0" w:color="auto"/>
            <w:bottom w:val="none" w:sz="0" w:space="0" w:color="auto"/>
            <w:right w:val="none" w:sz="0" w:space="0" w:color="auto"/>
          </w:divBdr>
        </w:div>
        <w:div w:id="286936940">
          <w:marLeft w:val="480"/>
          <w:marRight w:val="0"/>
          <w:marTop w:val="0"/>
          <w:marBottom w:val="0"/>
          <w:divBdr>
            <w:top w:val="none" w:sz="0" w:space="0" w:color="auto"/>
            <w:left w:val="none" w:sz="0" w:space="0" w:color="auto"/>
            <w:bottom w:val="none" w:sz="0" w:space="0" w:color="auto"/>
            <w:right w:val="none" w:sz="0" w:space="0" w:color="auto"/>
          </w:divBdr>
        </w:div>
        <w:div w:id="1883859141">
          <w:marLeft w:val="480"/>
          <w:marRight w:val="0"/>
          <w:marTop w:val="0"/>
          <w:marBottom w:val="0"/>
          <w:divBdr>
            <w:top w:val="none" w:sz="0" w:space="0" w:color="auto"/>
            <w:left w:val="none" w:sz="0" w:space="0" w:color="auto"/>
            <w:bottom w:val="none" w:sz="0" w:space="0" w:color="auto"/>
            <w:right w:val="none" w:sz="0" w:space="0" w:color="auto"/>
          </w:divBdr>
        </w:div>
        <w:div w:id="2119829916">
          <w:marLeft w:val="480"/>
          <w:marRight w:val="0"/>
          <w:marTop w:val="0"/>
          <w:marBottom w:val="0"/>
          <w:divBdr>
            <w:top w:val="none" w:sz="0" w:space="0" w:color="auto"/>
            <w:left w:val="none" w:sz="0" w:space="0" w:color="auto"/>
            <w:bottom w:val="none" w:sz="0" w:space="0" w:color="auto"/>
            <w:right w:val="none" w:sz="0" w:space="0" w:color="auto"/>
          </w:divBdr>
        </w:div>
      </w:divsChild>
    </w:div>
    <w:div w:id="895312769">
      <w:bodyDiv w:val="1"/>
      <w:marLeft w:val="0"/>
      <w:marRight w:val="0"/>
      <w:marTop w:val="0"/>
      <w:marBottom w:val="0"/>
      <w:divBdr>
        <w:top w:val="none" w:sz="0" w:space="0" w:color="auto"/>
        <w:left w:val="none" w:sz="0" w:space="0" w:color="auto"/>
        <w:bottom w:val="none" w:sz="0" w:space="0" w:color="auto"/>
        <w:right w:val="none" w:sz="0" w:space="0" w:color="auto"/>
      </w:divBdr>
    </w:div>
    <w:div w:id="896234831">
      <w:bodyDiv w:val="1"/>
      <w:marLeft w:val="0"/>
      <w:marRight w:val="0"/>
      <w:marTop w:val="0"/>
      <w:marBottom w:val="0"/>
      <w:divBdr>
        <w:top w:val="none" w:sz="0" w:space="0" w:color="auto"/>
        <w:left w:val="none" w:sz="0" w:space="0" w:color="auto"/>
        <w:bottom w:val="none" w:sz="0" w:space="0" w:color="auto"/>
        <w:right w:val="none" w:sz="0" w:space="0" w:color="auto"/>
      </w:divBdr>
    </w:div>
    <w:div w:id="896548498">
      <w:bodyDiv w:val="1"/>
      <w:marLeft w:val="0"/>
      <w:marRight w:val="0"/>
      <w:marTop w:val="0"/>
      <w:marBottom w:val="0"/>
      <w:divBdr>
        <w:top w:val="none" w:sz="0" w:space="0" w:color="auto"/>
        <w:left w:val="none" w:sz="0" w:space="0" w:color="auto"/>
        <w:bottom w:val="none" w:sz="0" w:space="0" w:color="auto"/>
        <w:right w:val="none" w:sz="0" w:space="0" w:color="auto"/>
      </w:divBdr>
    </w:div>
    <w:div w:id="896816687">
      <w:bodyDiv w:val="1"/>
      <w:marLeft w:val="0"/>
      <w:marRight w:val="0"/>
      <w:marTop w:val="0"/>
      <w:marBottom w:val="0"/>
      <w:divBdr>
        <w:top w:val="none" w:sz="0" w:space="0" w:color="auto"/>
        <w:left w:val="none" w:sz="0" w:space="0" w:color="auto"/>
        <w:bottom w:val="none" w:sz="0" w:space="0" w:color="auto"/>
        <w:right w:val="none" w:sz="0" w:space="0" w:color="auto"/>
      </w:divBdr>
    </w:div>
    <w:div w:id="897398047">
      <w:bodyDiv w:val="1"/>
      <w:marLeft w:val="0"/>
      <w:marRight w:val="0"/>
      <w:marTop w:val="0"/>
      <w:marBottom w:val="0"/>
      <w:divBdr>
        <w:top w:val="none" w:sz="0" w:space="0" w:color="auto"/>
        <w:left w:val="none" w:sz="0" w:space="0" w:color="auto"/>
        <w:bottom w:val="none" w:sz="0" w:space="0" w:color="auto"/>
        <w:right w:val="none" w:sz="0" w:space="0" w:color="auto"/>
      </w:divBdr>
    </w:div>
    <w:div w:id="897713380">
      <w:bodyDiv w:val="1"/>
      <w:marLeft w:val="0"/>
      <w:marRight w:val="0"/>
      <w:marTop w:val="0"/>
      <w:marBottom w:val="0"/>
      <w:divBdr>
        <w:top w:val="none" w:sz="0" w:space="0" w:color="auto"/>
        <w:left w:val="none" w:sz="0" w:space="0" w:color="auto"/>
        <w:bottom w:val="none" w:sz="0" w:space="0" w:color="auto"/>
        <w:right w:val="none" w:sz="0" w:space="0" w:color="auto"/>
      </w:divBdr>
    </w:div>
    <w:div w:id="898786900">
      <w:bodyDiv w:val="1"/>
      <w:marLeft w:val="0"/>
      <w:marRight w:val="0"/>
      <w:marTop w:val="0"/>
      <w:marBottom w:val="0"/>
      <w:divBdr>
        <w:top w:val="none" w:sz="0" w:space="0" w:color="auto"/>
        <w:left w:val="none" w:sz="0" w:space="0" w:color="auto"/>
        <w:bottom w:val="none" w:sz="0" w:space="0" w:color="auto"/>
        <w:right w:val="none" w:sz="0" w:space="0" w:color="auto"/>
      </w:divBdr>
    </w:div>
    <w:div w:id="901332178">
      <w:bodyDiv w:val="1"/>
      <w:marLeft w:val="0"/>
      <w:marRight w:val="0"/>
      <w:marTop w:val="0"/>
      <w:marBottom w:val="0"/>
      <w:divBdr>
        <w:top w:val="none" w:sz="0" w:space="0" w:color="auto"/>
        <w:left w:val="none" w:sz="0" w:space="0" w:color="auto"/>
        <w:bottom w:val="none" w:sz="0" w:space="0" w:color="auto"/>
        <w:right w:val="none" w:sz="0" w:space="0" w:color="auto"/>
      </w:divBdr>
    </w:div>
    <w:div w:id="903373326">
      <w:bodyDiv w:val="1"/>
      <w:marLeft w:val="0"/>
      <w:marRight w:val="0"/>
      <w:marTop w:val="0"/>
      <w:marBottom w:val="0"/>
      <w:divBdr>
        <w:top w:val="none" w:sz="0" w:space="0" w:color="auto"/>
        <w:left w:val="none" w:sz="0" w:space="0" w:color="auto"/>
        <w:bottom w:val="none" w:sz="0" w:space="0" w:color="auto"/>
        <w:right w:val="none" w:sz="0" w:space="0" w:color="auto"/>
      </w:divBdr>
    </w:div>
    <w:div w:id="903879419">
      <w:bodyDiv w:val="1"/>
      <w:marLeft w:val="0"/>
      <w:marRight w:val="0"/>
      <w:marTop w:val="0"/>
      <w:marBottom w:val="0"/>
      <w:divBdr>
        <w:top w:val="none" w:sz="0" w:space="0" w:color="auto"/>
        <w:left w:val="none" w:sz="0" w:space="0" w:color="auto"/>
        <w:bottom w:val="none" w:sz="0" w:space="0" w:color="auto"/>
        <w:right w:val="none" w:sz="0" w:space="0" w:color="auto"/>
      </w:divBdr>
    </w:div>
    <w:div w:id="904026057">
      <w:bodyDiv w:val="1"/>
      <w:marLeft w:val="0"/>
      <w:marRight w:val="0"/>
      <w:marTop w:val="0"/>
      <w:marBottom w:val="0"/>
      <w:divBdr>
        <w:top w:val="none" w:sz="0" w:space="0" w:color="auto"/>
        <w:left w:val="none" w:sz="0" w:space="0" w:color="auto"/>
        <w:bottom w:val="none" w:sz="0" w:space="0" w:color="auto"/>
        <w:right w:val="none" w:sz="0" w:space="0" w:color="auto"/>
      </w:divBdr>
    </w:div>
    <w:div w:id="904145445">
      <w:bodyDiv w:val="1"/>
      <w:marLeft w:val="0"/>
      <w:marRight w:val="0"/>
      <w:marTop w:val="0"/>
      <w:marBottom w:val="0"/>
      <w:divBdr>
        <w:top w:val="none" w:sz="0" w:space="0" w:color="auto"/>
        <w:left w:val="none" w:sz="0" w:space="0" w:color="auto"/>
        <w:bottom w:val="none" w:sz="0" w:space="0" w:color="auto"/>
        <w:right w:val="none" w:sz="0" w:space="0" w:color="auto"/>
      </w:divBdr>
    </w:div>
    <w:div w:id="905796745">
      <w:bodyDiv w:val="1"/>
      <w:marLeft w:val="0"/>
      <w:marRight w:val="0"/>
      <w:marTop w:val="0"/>
      <w:marBottom w:val="0"/>
      <w:divBdr>
        <w:top w:val="none" w:sz="0" w:space="0" w:color="auto"/>
        <w:left w:val="none" w:sz="0" w:space="0" w:color="auto"/>
        <w:bottom w:val="none" w:sz="0" w:space="0" w:color="auto"/>
        <w:right w:val="none" w:sz="0" w:space="0" w:color="auto"/>
      </w:divBdr>
    </w:div>
    <w:div w:id="906261660">
      <w:bodyDiv w:val="1"/>
      <w:marLeft w:val="0"/>
      <w:marRight w:val="0"/>
      <w:marTop w:val="0"/>
      <w:marBottom w:val="0"/>
      <w:divBdr>
        <w:top w:val="none" w:sz="0" w:space="0" w:color="auto"/>
        <w:left w:val="none" w:sz="0" w:space="0" w:color="auto"/>
        <w:bottom w:val="none" w:sz="0" w:space="0" w:color="auto"/>
        <w:right w:val="none" w:sz="0" w:space="0" w:color="auto"/>
      </w:divBdr>
    </w:div>
    <w:div w:id="906650601">
      <w:bodyDiv w:val="1"/>
      <w:marLeft w:val="0"/>
      <w:marRight w:val="0"/>
      <w:marTop w:val="0"/>
      <w:marBottom w:val="0"/>
      <w:divBdr>
        <w:top w:val="none" w:sz="0" w:space="0" w:color="auto"/>
        <w:left w:val="none" w:sz="0" w:space="0" w:color="auto"/>
        <w:bottom w:val="none" w:sz="0" w:space="0" w:color="auto"/>
        <w:right w:val="none" w:sz="0" w:space="0" w:color="auto"/>
      </w:divBdr>
    </w:div>
    <w:div w:id="906887789">
      <w:bodyDiv w:val="1"/>
      <w:marLeft w:val="0"/>
      <w:marRight w:val="0"/>
      <w:marTop w:val="0"/>
      <w:marBottom w:val="0"/>
      <w:divBdr>
        <w:top w:val="none" w:sz="0" w:space="0" w:color="auto"/>
        <w:left w:val="none" w:sz="0" w:space="0" w:color="auto"/>
        <w:bottom w:val="none" w:sz="0" w:space="0" w:color="auto"/>
        <w:right w:val="none" w:sz="0" w:space="0" w:color="auto"/>
      </w:divBdr>
    </w:div>
    <w:div w:id="907158002">
      <w:bodyDiv w:val="1"/>
      <w:marLeft w:val="0"/>
      <w:marRight w:val="0"/>
      <w:marTop w:val="0"/>
      <w:marBottom w:val="0"/>
      <w:divBdr>
        <w:top w:val="none" w:sz="0" w:space="0" w:color="auto"/>
        <w:left w:val="none" w:sz="0" w:space="0" w:color="auto"/>
        <w:bottom w:val="none" w:sz="0" w:space="0" w:color="auto"/>
        <w:right w:val="none" w:sz="0" w:space="0" w:color="auto"/>
      </w:divBdr>
    </w:div>
    <w:div w:id="907619773">
      <w:bodyDiv w:val="1"/>
      <w:marLeft w:val="0"/>
      <w:marRight w:val="0"/>
      <w:marTop w:val="0"/>
      <w:marBottom w:val="0"/>
      <w:divBdr>
        <w:top w:val="none" w:sz="0" w:space="0" w:color="auto"/>
        <w:left w:val="none" w:sz="0" w:space="0" w:color="auto"/>
        <w:bottom w:val="none" w:sz="0" w:space="0" w:color="auto"/>
        <w:right w:val="none" w:sz="0" w:space="0" w:color="auto"/>
      </w:divBdr>
    </w:div>
    <w:div w:id="907694453">
      <w:bodyDiv w:val="1"/>
      <w:marLeft w:val="0"/>
      <w:marRight w:val="0"/>
      <w:marTop w:val="0"/>
      <w:marBottom w:val="0"/>
      <w:divBdr>
        <w:top w:val="none" w:sz="0" w:space="0" w:color="auto"/>
        <w:left w:val="none" w:sz="0" w:space="0" w:color="auto"/>
        <w:bottom w:val="none" w:sz="0" w:space="0" w:color="auto"/>
        <w:right w:val="none" w:sz="0" w:space="0" w:color="auto"/>
      </w:divBdr>
    </w:div>
    <w:div w:id="908734038">
      <w:bodyDiv w:val="1"/>
      <w:marLeft w:val="0"/>
      <w:marRight w:val="0"/>
      <w:marTop w:val="0"/>
      <w:marBottom w:val="0"/>
      <w:divBdr>
        <w:top w:val="none" w:sz="0" w:space="0" w:color="auto"/>
        <w:left w:val="none" w:sz="0" w:space="0" w:color="auto"/>
        <w:bottom w:val="none" w:sz="0" w:space="0" w:color="auto"/>
        <w:right w:val="none" w:sz="0" w:space="0" w:color="auto"/>
      </w:divBdr>
    </w:div>
    <w:div w:id="909003113">
      <w:bodyDiv w:val="1"/>
      <w:marLeft w:val="0"/>
      <w:marRight w:val="0"/>
      <w:marTop w:val="0"/>
      <w:marBottom w:val="0"/>
      <w:divBdr>
        <w:top w:val="none" w:sz="0" w:space="0" w:color="auto"/>
        <w:left w:val="none" w:sz="0" w:space="0" w:color="auto"/>
        <w:bottom w:val="none" w:sz="0" w:space="0" w:color="auto"/>
        <w:right w:val="none" w:sz="0" w:space="0" w:color="auto"/>
      </w:divBdr>
    </w:div>
    <w:div w:id="909727757">
      <w:bodyDiv w:val="1"/>
      <w:marLeft w:val="0"/>
      <w:marRight w:val="0"/>
      <w:marTop w:val="0"/>
      <w:marBottom w:val="0"/>
      <w:divBdr>
        <w:top w:val="none" w:sz="0" w:space="0" w:color="auto"/>
        <w:left w:val="none" w:sz="0" w:space="0" w:color="auto"/>
        <w:bottom w:val="none" w:sz="0" w:space="0" w:color="auto"/>
        <w:right w:val="none" w:sz="0" w:space="0" w:color="auto"/>
      </w:divBdr>
    </w:div>
    <w:div w:id="910195351">
      <w:bodyDiv w:val="1"/>
      <w:marLeft w:val="0"/>
      <w:marRight w:val="0"/>
      <w:marTop w:val="0"/>
      <w:marBottom w:val="0"/>
      <w:divBdr>
        <w:top w:val="none" w:sz="0" w:space="0" w:color="auto"/>
        <w:left w:val="none" w:sz="0" w:space="0" w:color="auto"/>
        <w:bottom w:val="none" w:sz="0" w:space="0" w:color="auto"/>
        <w:right w:val="none" w:sz="0" w:space="0" w:color="auto"/>
      </w:divBdr>
    </w:div>
    <w:div w:id="910653107">
      <w:bodyDiv w:val="1"/>
      <w:marLeft w:val="0"/>
      <w:marRight w:val="0"/>
      <w:marTop w:val="0"/>
      <w:marBottom w:val="0"/>
      <w:divBdr>
        <w:top w:val="none" w:sz="0" w:space="0" w:color="auto"/>
        <w:left w:val="none" w:sz="0" w:space="0" w:color="auto"/>
        <w:bottom w:val="none" w:sz="0" w:space="0" w:color="auto"/>
        <w:right w:val="none" w:sz="0" w:space="0" w:color="auto"/>
      </w:divBdr>
    </w:div>
    <w:div w:id="911348581">
      <w:bodyDiv w:val="1"/>
      <w:marLeft w:val="0"/>
      <w:marRight w:val="0"/>
      <w:marTop w:val="0"/>
      <w:marBottom w:val="0"/>
      <w:divBdr>
        <w:top w:val="none" w:sz="0" w:space="0" w:color="auto"/>
        <w:left w:val="none" w:sz="0" w:space="0" w:color="auto"/>
        <w:bottom w:val="none" w:sz="0" w:space="0" w:color="auto"/>
        <w:right w:val="none" w:sz="0" w:space="0" w:color="auto"/>
      </w:divBdr>
    </w:div>
    <w:div w:id="911502990">
      <w:bodyDiv w:val="1"/>
      <w:marLeft w:val="0"/>
      <w:marRight w:val="0"/>
      <w:marTop w:val="0"/>
      <w:marBottom w:val="0"/>
      <w:divBdr>
        <w:top w:val="none" w:sz="0" w:space="0" w:color="auto"/>
        <w:left w:val="none" w:sz="0" w:space="0" w:color="auto"/>
        <w:bottom w:val="none" w:sz="0" w:space="0" w:color="auto"/>
        <w:right w:val="none" w:sz="0" w:space="0" w:color="auto"/>
      </w:divBdr>
    </w:div>
    <w:div w:id="912006208">
      <w:bodyDiv w:val="1"/>
      <w:marLeft w:val="0"/>
      <w:marRight w:val="0"/>
      <w:marTop w:val="0"/>
      <w:marBottom w:val="0"/>
      <w:divBdr>
        <w:top w:val="none" w:sz="0" w:space="0" w:color="auto"/>
        <w:left w:val="none" w:sz="0" w:space="0" w:color="auto"/>
        <w:bottom w:val="none" w:sz="0" w:space="0" w:color="auto"/>
        <w:right w:val="none" w:sz="0" w:space="0" w:color="auto"/>
      </w:divBdr>
    </w:div>
    <w:div w:id="912080343">
      <w:bodyDiv w:val="1"/>
      <w:marLeft w:val="0"/>
      <w:marRight w:val="0"/>
      <w:marTop w:val="0"/>
      <w:marBottom w:val="0"/>
      <w:divBdr>
        <w:top w:val="none" w:sz="0" w:space="0" w:color="auto"/>
        <w:left w:val="none" w:sz="0" w:space="0" w:color="auto"/>
        <w:bottom w:val="none" w:sz="0" w:space="0" w:color="auto"/>
        <w:right w:val="none" w:sz="0" w:space="0" w:color="auto"/>
      </w:divBdr>
    </w:div>
    <w:div w:id="912815055">
      <w:bodyDiv w:val="1"/>
      <w:marLeft w:val="0"/>
      <w:marRight w:val="0"/>
      <w:marTop w:val="0"/>
      <w:marBottom w:val="0"/>
      <w:divBdr>
        <w:top w:val="none" w:sz="0" w:space="0" w:color="auto"/>
        <w:left w:val="none" w:sz="0" w:space="0" w:color="auto"/>
        <w:bottom w:val="none" w:sz="0" w:space="0" w:color="auto"/>
        <w:right w:val="none" w:sz="0" w:space="0" w:color="auto"/>
      </w:divBdr>
      <w:divsChild>
        <w:div w:id="366444342">
          <w:marLeft w:val="480"/>
          <w:marRight w:val="0"/>
          <w:marTop w:val="0"/>
          <w:marBottom w:val="0"/>
          <w:divBdr>
            <w:top w:val="none" w:sz="0" w:space="0" w:color="auto"/>
            <w:left w:val="none" w:sz="0" w:space="0" w:color="auto"/>
            <w:bottom w:val="none" w:sz="0" w:space="0" w:color="auto"/>
            <w:right w:val="none" w:sz="0" w:space="0" w:color="auto"/>
          </w:divBdr>
        </w:div>
        <w:div w:id="1438256445">
          <w:marLeft w:val="480"/>
          <w:marRight w:val="0"/>
          <w:marTop w:val="0"/>
          <w:marBottom w:val="0"/>
          <w:divBdr>
            <w:top w:val="none" w:sz="0" w:space="0" w:color="auto"/>
            <w:left w:val="none" w:sz="0" w:space="0" w:color="auto"/>
            <w:bottom w:val="none" w:sz="0" w:space="0" w:color="auto"/>
            <w:right w:val="none" w:sz="0" w:space="0" w:color="auto"/>
          </w:divBdr>
        </w:div>
        <w:div w:id="1608538676">
          <w:marLeft w:val="480"/>
          <w:marRight w:val="0"/>
          <w:marTop w:val="0"/>
          <w:marBottom w:val="0"/>
          <w:divBdr>
            <w:top w:val="none" w:sz="0" w:space="0" w:color="auto"/>
            <w:left w:val="none" w:sz="0" w:space="0" w:color="auto"/>
            <w:bottom w:val="none" w:sz="0" w:space="0" w:color="auto"/>
            <w:right w:val="none" w:sz="0" w:space="0" w:color="auto"/>
          </w:divBdr>
        </w:div>
        <w:div w:id="571620356">
          <w:marLeft w:val="480"/>
          <w:marRight w:val="0"/>
          <w:marTop w:val="0"/>
          <w:marBottom w:val="0"/>
          <w:divBdr>
            <w:top w:val="none" w:sz="0" w:space="0" w:color="auto"/>
            <w:left w:val="none" w:sz="0" w:space="0" w:color="auto"/>
            <w:bottom w:val="none" w:sz="0" w:space="0" w:color="auto"/>
            <w:right w:val="none" w:sz="0" w:space="0" w:color="auto"/>
          </w:divBdr>
        </w:div>
        <w:div w:id="1874689926">
          <w:marLeft w:val="480"/>
          <w:marRight w:val="0"/>
          <w:marTop w:val="0"/>
          <w:marBottom w:val="0"/>
          <w:divBdr>
            <w:top w:val="none" w:sz="0" w:space="0" w:color="auto"/>
            <w:left w:val="none" w:sz="0" w:space="0" w:color="auto"/>
            <w:bottom w:val="none" w:sz="0" w:space="0" w:color="auto"/>
            <w:right w:val="none" w:sz="0" w:space="0" w:color="auto"/>
          </w:divBdr>
        </w:div>
        <w:div w:id="1956670547">
          <w:marLeft w:val="480"/>
          <w:marRight w:val="0"/>
          <w:marTop w:val="0"/>
          <w:marBottom w:val="0"/>
          <w:divBdr>
            <w:top w:val="none" w:sz="0" w:space="0" w:color="auto"/>
            <w:left w:val="none" w:sz="0" w:space="0" w:color="auto"/>
            <w:bottom w:val="none" w:sz="0" w:space="0" w:color="auto"/>
            <w:right w:val="none" w:sz="0" w:space="0" w:color="auto"/>
          </w:divBdr>
        </w:div>
        <w:div w:id="1581022699">
          <w:marLeft w:val="480"/>
          <w:marRight w:val="0"/>
          <w:marTop w:val="0"/>
          <w:marBottom w:val="0"/>
          <w:divBdr>
            <w:top w:val="none" w:sz="0" w:space="0" w:color="auto"/>
            <w:left w:val="none" w:sz="0" w:space="0" w:color="auto"/>
            <w:bottom w:val="none" w:sz="0" w:space="0" w:color="auto"/>
            <w:right w:val="none" w:sz="0" w:space="0" w:color="auto"/>
          </w:divBdr>
        </w:div>
        <w:div w:id="1033726836">
          <w:marLeft w:val="480"/>
          <w:marRight w:val="0"/>
          <w:marTop w:val="0"/>
          <w:marBottom w:val="0"/>
          <w:divBdr>
            <w:top w:val="none" w:sz="0" w:space="0" w:color="auto"/>
            <w:left w:val="none" w:sz="0" w:space="0" w:color="auto"/>
            <w:bottom w:val="none" w:sz="0" w:space="0" w:color="auto"/>
            <w:right w:val="none" w:sz="0" w:space="0" w:color="auto"/>
          </w:divBdr>
        </w:div>
        <w:div w:id="2028173739">
          <w:marLeft w:val="480"/>
          <w:marRight w:val="0"/>
          <w:marTop w:val="0"/>
          <w:marBottom w:val="0"/>
          <w:divBdr>
            <w:top w:val="none" w:sz="0" w:space="0" w:color="auto"/>
            <w:left w:val="none" w:sz="0" w:space="0" w:color="auto"/>
            <w:bottom w:val="none" w:sz="0" w:space="0" w:color="auto"/>
            <w:right w:val="none" w:sz="0" w:space="0" w:color="auto"/>
          </w:divBdr>
        </w:div>
        <w:div w:id="872888824">
          <w:marLeft w:val="480"/>
          <w:marRight w:val="0"/>
          <w:marTop w:val="0"/>
          <w:marBottom w:val="0"/>
          <w:divBdr>
            <w:top w:val="none" w:sz="0" w:space="0" w:color="auto"/>
            <w:left w:val="none" w:sz="0" w:space="0" w:color="auto"/>
            <w:bottom w:val="none" w:sz="0" w:space="0" w:color="auto"/>
            <w:right w:val="none" w:sz="0" w:space="0" w:color="auto"/>
          </w:divBdr>
        </w:div>
        <w:div w:id="2029478624">
          <w:marLeft w:val="480"/>
          <w:marRight w:val="0"/>
          <w:marTop w:val="0"/>
          <w:marBottom w:val="0"/>
          <w:divBdr>
            <w:top w:val="none" w:sz="0" w:space="0" w:color="auto"/>
            <w:left w:val="none" w:sz="0" w:space="0" w:color="auto"/>
            <w:bottom w:val="none" w:sz="0" w:space="0" w:color="auto"/>
            <w:right w:val="none" w:sz="0" w:space="0" w:color="auto"/>
          </w:divBdr>
        </w:div>
        <w:div w:id="1184513140">
          <w:marLeft w:val="480"/>
          <w:marRight w:val="0"/>
          <w:marTop w:val="0"/>
          <w:marBottom w:val="0"/>
          <w:divBdr>
            <w:top w:val="none" w:sz="0" w:space="0" w:color="auto"/>
            <w:left w:val="none" w:sz="0" w:space="0" w:color="auto"/>
            <w:bottom w:val="none" w:sz="0" w:space="0" w:color="auto"/>
            <w:right w:val="none" w:sz="0" w:space="0" w:color="auto"/>
          </w:divBdr>
        </w:div>
        <w:div w:id="1406683519">
          <w:marLeft w:val="480"/>
          <w:marRight w:val="0"/>
          <w:marTop w:val="0"/>
          <w:marBottom w:val="0"/>
          <w:divBdr>
            <w:top w:val="none" w:sz="0" w:space="0" w:color="auto"/>
            <w:left w:val="none" w:sz="0" w:space="0" w:color="auto"/>
            <w:bottom w:val="none" w:sz="0" w:space="0" w:color="auto"/>
            <w:right w:val="none" w:sz="0" w:space="0" w:color="auto"/>
          </w:divBdr>
        </w:div>
        <w:div w:id="983124321">
          <w:marLeft w:val="480"/>
          <w:marRight w:val="0"/>
          <w:marTop w:val="0"/>
          <w:marBottom w:val="0"/>
          <w:divBdr>
            <w:top w:val="none" w:sz="0" w:space="0" w:color="auto"/>
            <w:left w:val="none" w:sz="0" w:space="0" w:color="auto"/>
            <w:bottom w:val="none" w:sz="0" w:space="0" w:color="auto"/>
            <w:right w:val="none" w:sz="0" w:space="0" w:color="auto"/>
          </w:divBdr>
        </w:div>
        <w:div w:id="785201567">
          <w:marLeft w:val="480"/>
          <w:marRight w:val="0"/>
          <w:marTop w:val="0"/>
          <w:marBottom w:val="0"/>
          <w:divBdr>
            <w:top w:val="none" w:sz="0" w:space="0" w:color="auto"/>
            <w:left w:val="none" w:sz="0" w:space="0" w:color="auto"/>
            <w:bottom w:val="none" w:sz="0" w:space="0" w:color="auto"/>
            <w:right w:val="none" w:sz="0" w:space="0" w:color="auto"/>
          </w:divBdr>
        </w:div>
        <w:div w:id="645551446">
          <w:marLeft w:val="480"/>
          <w:marRight w:val="0"/>
          <w:marTop w:val="0"/>
          <w:marBottom w:val="0"/>
          <w:divBdr>
            <w:top w:val="none" w:sz="0" w:space="0" w:color="auto"/>
            <w:left w:val="none" w:sz="0" w:space="0" w:color="auto"/>
            <w:bottom w:val="none" w:sz="0" w:space="0" w:color="auto"/>
            <w:right w:val="none" w:sz="0" w:space="0" w:color="auto"/>
          </w:divBdr>
        </w:div>
        <w:div w:id="1995066045">
          <w:marLeft w:val="480"/>
          <w:marRight w:val="0"/>
          <w:marTop w:val="0"/>
          <w:marBottom w:val="0"/>
          <w:divBdr>
            <w:top w:val="none" w:sz="0" w:space="0" w:color="auto"/>
            <w:left w:val="none" w:sz="0" w:space="0" w:color="auto"/>
            <w:bottom w:val="none" w:sz="0" w:space="0" w:color="auto"/>
            <w:right w:val="none" w:sz="0" w:space="0" w:color="auto"/>
          </w:divBdr>
        </w:div>
        <w:div w:id="1407536521">
          <w:marLeft w:val="480"/>
          <w:marRight w:val="0"/>
          <w:marTop w:val="0"/>
          <w:marBottom w:val="0"/>
          <w:divBdr>
            <w:top w:val="none" w:sz="0" w:space="0" w:color="auto"/>
            <w:left w:val="none" w:sz="0" w:space="0" w:color="auto"/>
            <w:bottom w:val="none" w:sz="0" w:space="0" w:color="auto"/>
            <w:right w:val="none" w:sz="0" w:space="0" w:color="auto"/>
          </w:divBdr>
        </w:div>
        <w:div w:id="755857265">
          <w:marLeft w:val="480"/>
          <w:marRight w:val="0"/>
          <w:marTop w:val="0"/>
          <w:marBottom w:val="0"/>
          <w:divBdr>
            <w:top w:val="none" w:sz="0" w:space="0" w:color="auto"/>
            <w:left w:val="none" w:sz="0" w:space="0" w:color="auto"/>
            <w:bottom w:val="none" w:sz="0" w:space="0" w:color="auto"/>
            <w:right w:val="none" w:sz="0" w:space="0" w:color="auto"/>
          </w:divBdr>
        </w:div>
        <w:div w:id="1318681334">
          <w:marLeft w:val="480"/>
          <w:marRight w:val="0"/>
          <w:marTop w:val="0"/>
          <w:marBottom w:val="0"/>
          <w:divBdr>
            <w:top w:val="none" w:sz="0" w:space="0" w:color="auto"/>
            <w:left w:val="none" w:sz="0" w:space="0" w:color="auto"/>
            <w:bottom w:val="none" w:sz="0" w:space="0" w:color="auto"/>
            <w:right w:val="none" w:sz="0" w:space="0" w:color="auto"/>
          </w:divBdr>
        </w:div>
        <w:div w:id="1855992847">
          <w:marLeft w:val="480"/>
          <w:marRight w:val="0"/>
          <w:marTop w:val="0"/>
          <w:marBottom w:val="0"/>
          <w:divBdr>
            <w:top w:val="none" w:sz="0" w:space="0" w:color="auto"/>
            <w:left w:val="none" w:sz="0" w:space="0" w:color="auto"/>
            <w:bottom w:val="none" w:sz="0" w:space="0" w:color="auto"/>
            <w:right w:val="none" w:sz="0" w:space="0" w:color="auto"/>
          </w:divBdr>
        </w:div>
        <w:div w:id="1144153048">
          <w:marLeft w:val="480"/>
          <w:marRight w:val="0"/>
          <w:marTop w:val="0"/>
          <w:marBottom w:val="0"/>
          <w:divBdr>
            <w:top w:val="none" w:sz="0" w:space="0" w:color="auto"/>
            <w:left w:val="none" w:sz="0" w:space="0" w:color="auto"/>
            <w:bottom w:val="none" w:sz="0" w:space="0" w:color="auto"/>
            <w:right w:val="none" w:sz="0" w:space="0" w:color="auto"/>
          </w:divBdr>
        </w:div>
        <w:div w:id="1947926531">
          <w:marLeft w:val="480"/>
          <w:marRight w:val="0"/>
          <w:marTop w:val="0"/>
          <w:marBottom w:val="0"/>
          <w:divBdr>
            <w:top w:val="none" w:sz="0" w:space="0" w:color="auto"/>
            <w:left w:val="none" w:sz="0" w:space="0" w:color="auto"/>
            <w:bottom w:val="none" w:sz="0" w:space="0" w:color="auto"/>
            <w:right w:val="none" w:sz="0" w:space="0" w:color="auto"/>
          </w:divBdr>
        </w:div>
        <w:div w:id="2067946698">
          <w:marLeft w:val="480"/>
          <w:marRight w:val="0"/>
          <w:marTop w:val="0"/>
          <w:marBottom w:val="0"/>
          <w:divBdr>
            <w:top w:val="none" w:sz="0" w:space="0" w:color="auto"/>
            <w:left w:val="none" w:sz="0" w:space="0" w:color="auto"/>
            <w:bottom w:val="none" w:sz="0" w:space="0" w:color="auto"/>
            <w:right w:val="none" w:sz="0" w:space="0" w:color="auto"/>
          </w:divBdr>
        </w:div>
        <w:div w:id="1584991449">
          <w:marLeft w:val="480"/>
          <w:marRight w:val="0"/>
          <w:marTop w:val="0"/>
          <w:marBottom w:val="0"/>
          <w:divBdr>
            <w:top w:val="none" w:sz="0" w:space="0" w:color="auto"/>
            <w:left w:val="none" w:sz="0" w:space="0" w:color="auto"/>
            <w:bottom w:val="none" w:sz="0" w:space="0" w:color="auto"/>
            <w:right w:val="none" w:sz="0" w:space="0" w:color="auto"/>
          </w:divBdr>
        </w:div>
        <w:div w:id="2132438673">
          <w:marLeft w:val="480"/>
          <w:marRight w:val="0"/>
          <w:marTop w:val="0"/>
          <w:marBottom w:val="0"/>
          <w:divBdr>
            <w:top w:val="none" w:sz="0" w:space="0" w:color="auto"/>
            <w:left w:val="none" w:sz="0" w:space="0" w:color="auto"/>
            <w:bottom w:val="none" w:sz="0" w:space="0" w:color="auto"/>
            <w:right w:val="none" w:sz="0" w:space="0" w:color="auto"/>
          </w:divBdr>
        </w:div>
        <w:div w:id="1762873878">
          <w:marLeft w:val="480"/>
          <w:marRight w:val="0"/>
          <w:marTop w:val="0"/>
          <w:marBottom w:val="0"/>
          <w:divBdr>
            <w:top w:val="none" w:sz="0" w:space="0" w:color="auto"/>
            <w:left w:val="none" w:sz="0" w:space="0" w:color="auto"/>
            <w:bottom w:val="none" w:sz="0" w:space="0" w:color="auto"/>
            <w:right w:val="none" w:sz="0" w:space="0" w:color="auto"/>
          </w:divBdr>
        </w:div>
      </w:divsChild>
    </w:div>
    <w:div w:id="912856978">
      <w:bodyDiv w:val="1"/>
      <w:marLeft w:val="0"/>
      <w:marRight w:val="0"/>
      <w:marTop w:val="0"/>
      <w:marBottom w:val="0"/>
      <w:divBdr>
        <w:top w:val="none" w:sz="0" w:space="0" w:color="auto"/>
        <w:left w:val="none" w:sz="0" w:space="0" w:color="auto"/>
        <w:bottom w:val="none" w:sz="0" w:space="0" w:color="auto"/>
        <w:right w:val="none" w:sz="0" w:space="0" w:color="auto"/>
      </w:divBdr>
    </w:div>
    <w:div w:id="912858586">
      <w:bodyDiv w:val="1"/>
      <w:marLeft w:val="0"/>
      <w:marRight w:val="0"/>
      <w:marTop w:val="0"/>
      <w:marBottom w:val="0"/>
      <w:divBdr>
        <w:top w:val="none" w:sz="0" w:space="0" w:color="auto"/>
        <w:left w:val="none" w:sz="0" w:space="0" w:color="auto"/>
        <w:bottom w:val="none" w:sz="0" w:space="0" w:color="auto"/>
        <w:right w:val="none" w:sz="0" w:space="0" w:color="auto"/>
      </w:divBdr>
    </w:div>
    <w:div w:id="913079961">
      <w:bodyDiv w:val="1"/>
      <w:marLeft w:val="0"/>
      <w:marRight w:val="0"/>
      <w:marTop w:val="0"/>
      <w:marBottom w:val="0"/>
      <w:divBdr>
        <w:top w:val="none" w:sz="0" w:space="0" w:color="auto"/>
        <w:left w:val="none" w:sz="0" w:space="0" w:color="auto"/>
        <w:bottom w:val="none" w:sz="0" w:space="0" w:color="auto"/>
        <w:right w:val="none" w:sz="0" w:space="0" w:color="auto"/>
      </w:divBdr>
    </w:div>
    <w:div w:id="915015304">
      <w:bodyDiv w:val="1"/>
      <w:marLeft w:val="0"/>
      <w:marRight w:val="0"/>
      <w:marTop w:val="0"/>
      <w:marBottom w:val="0"/>
      <w:divBdr>
        <w:top w:val="none" w:sz="0" w:space="0" w:color="auto"/>
        <w:left w:val="none" w:sz="0" w:space="0" w:color="auto"/>
        <w:bottom w:val="none" w:sz="0" w:space="0" w:color="auto"/>
        <w:right w:val="none" w:sz="0" w:space="0" w:color="auto"/>
      </w:divBdr>
    </w:div>
    <w:div w:id="916212359">
      <w:bodyDiv w:val="1"/>
      <w:marLeft w:val="0"/>
      <w:marRight w:val="0"/>
      <w:marTop w:val="0"/>
      <w:marBottom w:val="0"/>
      <w:divBdr>
        <w:top w:val="none" w:sz="0" w:space="0" w:color="auto"/>
        <w:left w:val="none" w:sz="0" w:space="0" w:color="auto"/>
        <w:bottom w:val="none" w:sz="0" w:space="0" w:color="auto"/>
        <w:right w:val="none" w:sz="0" w:space="0" w:color="auto"/>
      </w:divBdr>
    </w:div>
    <w:div w:id="916598854">
      <w:bodyDiv w:val="1"/>
      <w:marLeft w:val="0"/>
      <w:marRight w:val="0"/>
      <w:marTop w:val="0"/>
      <w:marBottom w:val="0"/>
      <w:divBdr>
        <w:top w:val="none" w:sz="0" w:space="0" w:color="auto"/>
        <w:left w:val="none" w:sz="0" w:space="0" w:color="auto"/>
        <w:bottom w:val="none" w:sz="0" w:space="0" w:color="auto"/>
        <w:right w:val="none" w:sz="0" w:space="0" w:color="auto"/>
      </w:divBdr>
    </w:div>
    <w:div w:id="916791487">
      <w:bodyDiv w:val="1"/>
      <w:marLeft w:val="0"/>
      <w:marRight w:val="0"/>
      <w:marTop w:val="0"/>
      <w:marBottom w:val="0"/>
      <w:divBdr>
        <w:top w:val="none" w:sz="0" w:space="0" w:color="auto"/>
        <w:left w:val="none" w:sz="0" w:space="0" w:color="auto"/>
        <w:bottom w:val="none" w:sz="0" w:space="0" w:color="auto"/>
        <w:right w:val="none" w:sz="0" w:space="0" w:color="auto"/>
      </w:divBdr>
    </w:div>
    <w:div w:id="917135948">
      <w:bodyDiv w:val="1"/>
      <w:marLeft w:val="0"/>
      <w:marRight w:val="0"/>
      <w:marTop w:val="0"/>
      <w:marBottom w:val="0"/>
      <w:divBdr>
        <w:top w:val="none" w:sz="0" w:space="0" w:color="auto"/>
        <w:left w:val="none" w:sz="0" w:space="0" w:color="auto"/>
        <w:bottom w:val="none" w:sz="0" w:space="0" w:color="auto"/>
        <w:right w:val="none" w:sz="0" w:space="0" w:color="auto"/>
      </w:divBdr>
    </w:div>
    <w:div w:id="917859064">
      <w:bodyDiv w:val="1"/>
      <w:marLeft w:val="0"/>
      <w:marRight w:val="0"/>
      <w:marTop w:val="0"/>
      <w:marBottom w:val="0"/>
      <w:divBdr>
        <w:top w:val="none" w:sz="0" w:space="0" w:color="auto"/>
        <w:left w:val="none" w:sz="0" w:space="0" w:color="auto"/>
        <w:bottom w:val="none" w:sz="0" w:space="0" w:color="auto"/>
        <w:right w:val="none" w:sz="0" w:space="0" w:color="auto"/>
      </w:divBdr>
    </w:div>
    <w:div w:id="918096507">
      <w:bodyDiv w:val="1"/>
      <w:marLeft w:val="0"/>
      <w:marRight w:val="0"/>
      <w:marTop w:val="0"/>
      <w:marBottom w:val="0"/>
      <w:divBdr>
        <w:top w:val="none" w:sz="0" w:space="0" w:color="auto"/>
        <w:left w:val="none" w:sz="0" w:space="0" w:color="auto"/>
        <w:bottom w:val="none" w:sz="0" w:space="0" w:color="auto"/>
        <w:right w:val="none" w:sz="0" w:space="0" w:color="auto"/>
      </w:divBdr>
    </w:div>
    <w:div w:id="918366405">
      <w:bodyDiv w:val="1"/>
      <w:marLeft w:val="0"/>
      <w:marRight w:val="0"/>
      <w:marTop w:val="0"/>
      <w:marBottom w:val="0"/>
      <w:divBdr>
        <w:top w:val="none" w:sz="0" w:space="0" w:color="auto"/>
        <w:left w:val="none" w:sz="0" w:space="0" w:color="auto"/>
        <w:bottom w:val="none" w:sz="0" w:space="0" w:color="auto"/>
        <w:right w:val="none" w:sz="0" w:space="0" w:color="auto"/>
      </w:divBdr>
    </w:div>
    <w:div w:id="919220020">
      <w:bodyDiv w:val="1"/>
      <w:marLeft w:val="0"/>
      <w:marRight w:val="0"/>
      <w:marTop w:val="0"/>
      <w:marBottom w:val="0"/>
      <w:divBdr>
        <w:top w:val="none" w:sz="0" w:space="0" w:color="auto"/>
        <w:left w:val="none" w:sz="0" w:space="0" w:color="auto"/>
        <w:bottom w:val="none" w:sz="0" w:space="0" w:color="auto"/>
        <w:right w:val="none" w:sz="0" w:space="0" w:color="auto"/>
      </w:divBdr>
    </w:div>
    <w:div w:id="919406583">
      <w:bodyDiv w:val="1"/>
      <w:marLeft w:val="0"/>
      <w:marRight w:val="0"/>
      <w:marTop w:val="0"/>
      <w:marBottom w:val="0"/>
      <w:divBdr>
        <w:top w:val="none" w:sz="0" w:space="0" w:color="auto"/>
        <w:left w:val="none" w:sz="0" w:space="0" w:color="auto"/>
        <w:bottom w:val="none" w:sz="0" w:space="0" w:color="auto"/>
        <w:right w:val="none" w:sz="0" w:space="0" w:color="auto"/>
      </w:divBdr>
    </w:div>
    <w:div w:id="919410145">
      <w:bodyDiv w:val="1"/>
      <w:marLeft w:val="0"/>
      <w:marRight w:val="0"/>
      <w:marTop w:val="0"/>
      <w:marBottom w:val="0"/>
      <w:divBdr>
        <w:top w:val="none" w:sz="0" w:space="0" w:color="auto"/>
        <w:left w:val="none" w:sz="0" w:space="0" w:color="auto"/>
        <w:bottom w:val="none" w:sz="0" w:space="0" w:color="auto"/>
        <w:right w:val="none" w:sz="0" w:space="0" w:color="auto"/>
      </w:divBdr>
    </w:div>
    <w:div w:id="920483394">
      <w:bodyDiv w:val="1"/>
      <w:marLeft w:val="0"/>
      <w:marRight w:val="0"/>
      <w:marTop w:val="0"/>
      <w:marBottom w:val="0"/>
      <w:divBdr>
        <w:top w:val="none" w:sz="0" w:space="0" w:color="auto"/>
        <w:left w:val="none" w:sz="0" w:space="0" w:color="auto"/>
        <w:bottom w:val="none" w:sz="0" w:space="0" w:color="auto"/>
        <w:right w:val="none" w:sz="0" w:space="0" w:color="auto"/>
      </w:divBdr>
    </w:div>
    <w:div w:id="921379596">
      <w:bodyDiv w:val="1"/>
      <w:marLeft w:val="0"/>
      <w:marRight w:val="0"/>
      <w:marTop w:val="0"/>
      <w:marBottom w:val="0"/>
      <w:divBdr>
        <w:top w:val="none" w:sz="0" w:space="0" w:color="auto"/>
        <w:left w:val="none" w:sz="0" w:space="0" w:color="auto"/>
        <w:bottom w:val="none" w:sz="0" w:space="0" w:color="auto"/>
        <w:right w:val="none" w:sz="0" w:space="0" w:color="auto"/>
      </w:divBdr>
    </w:div>
    <w:div w:id="925577093">
      <w:bodyDiv w:val="1"/>
      <w:marLeft w:val="0"/>
      <w:marRight w:val="0"/>
      <w:marTop w:val="0"/>
      <w:marBottom w:val="0"/>
      <w:divBdr>
        <w:top w:val="none" w:sz="0" w:space="0" w:color="auto"/>
        <w:left w:val="none" w:sz="0" w:space="0" w:color="auto"/>
        <w:bottom w:val="none" w:sz="0" w:space="0" w:color="auto"/>
        <w:right w:val="none" w:sz="0" w:space="0" w:color="auto"/>
      </w:divBdr>
    </w:div>
    <w:div w:id="926501969">
      <w:bodyDiv w:val="1"/>
      <w:marLeft w:val="0"/>
      <w:marRight w:val="0"/>
      <w:marTop w:val="0"/>
      <w:marBottom w:val="0"/>
      <w:divBdr>
        <w:top w:val="none" w:sz="0" w:space="0" w:color="auto"/>
        <w:left w:val="none" w:sz="0" w:space="0" w:color="auto"/>
        <w:bottom w:val="none" w:sz="0" w:space="0" w:color="auto"/>
        <w:right w:val="none" w:sz="0" w:space="0" w:color="auto"/>
      </w:divBdr>
    </w:div>
    <w:div w:id="926767022">
      <w:bodyDiv w:val="1"/>
      <w:marLeft w:val="0"/>
      <w:marRight w:val="0"/>
      <w:marTop w:val="0"/>
      <w:marBottom w:val="0"/>
      <w:divBdr>
        <w:top w:val="none" w:sz="0" w:space="0" w:color="auto"/>
        <w:left w:val="none" w:sz="0" w:space="0" w:color="auto"/>
        <w:bottom w:val="none" w:sz="0" w:space="0" w:color="auto"/>
        <w:right w:val="none" w:sz="0" w:space="0" w:color="auto"/>
      </w:divBdr>
      <w:divsChild>
        <w:div w:id="355205234">
          <w:marLeft w:val="480"/>
          <w:marRight w:val="0"/>
          <w:marTop w:val="0"/>
          <w:marBottom w:val="0"/>
          <w:divBdr>
            <w:top w:val="none" w:sz="0" w:space="0" w:color="auto"/>
            <w:left w:val="none" w:sz="0" w:space="0" w:color="auto"/>
            <w:bottom w:val="none" w:sz="0" w:space="0" w:color="auto"/>
            <w:right w:val="none" w:sz="0" w:space="0" w:color="auto"/>
          </w:divBdr>
        </w:div>
        <w:div w:id="250242261">
          <w:marLeft w:val="480"/>
          <w:marRight w:val="0"/>
          <w:marTop w:val="0"/>
          <w:marBottom w:val="0"/>
          <w:divBdr>
            <w:top w:val="none" w:sz="0" w:space="0" w:color="auto"/>
            <w:left w:val="none" w:sz="0" w:space="0" w:color="auto"/>
            <w:bottom w:val="none" w:sz="0" w:space="0" w:color="auto"/>
            <w:right w:val="none" w:sz="0" w:space="0" w:color="auto"/>
          </w:divBdr>
        </w:div>
        <w:div w:id="1756590771">
          <w:marLeft w:val="480"/>
          <w:marRight w:val="0"/>
          <w:marTop w:val="0"/>
          <w:marBottom w:val="0"/>
          <w:divBdr>
            <w:top w:val="none" w:sz="0" w:space="0" w:color="auto"/>
            <w:left w:val="none" w:sz="0" w:space="0" w:color="auto"/>
            <w:bottom w:val="none" w:sz="0" w:space="0" w:color="auto"/>
            <w:right w:val="none" w:sz="0" w:space="0" w:color="auto"/>
          </w:divBdr>
        </w:div>
        <w:div w:id="1887717724">
          <w:marLeft w:val="480"/>
          <w:marRight w:val="0"/>
          <w:marTop w:val="0"/>
          <w:marBottom w:val="0"/>
          <w:divBdr>
            <w:top w:val="none" w:sz="0" w:space="0" w:color="auto"/>
            <w:left w:val="none" w:sz="0" w:space="0" w:color="auto"/>
            <w:bottom w:val="none" w:sz="0" w:space="0" w:color="auto"/>
            <w:right w:val="none" w:sz="0" w:space="0" w:color="auto"/>
          </w:divBdr>
        </w:div>
        <w:div w:id="1828013794">
          <w:marLeft w:val="480"/>
          <w:marRight w:val="0"/>
          <w:marTop w:val="0"/>
          <w:marBottom w:val="0"/>
          <w:divBdr>
            <w:top w:val="none" w:sz="0" w:space="0" w:color="auto"/>
            <w:left w:val="none" w:sz="0" w:space="0" w:color="auto"/>
            <w:bottom w:val="none" w:sz="0" w:space="0" w:color="auto"/>
            <w:right w:val="none" w:sz="0" w:space="0" w:color="auto"/>
          </w:divBdr>
        </w:div>
        <w:div w:id="1870996127">
          <w:marLeft w:val="480"/>
          <w:marRight w:val="0"/>
          <w:marTop w:val="0"/>
          <w:marBottom w:val="0"/>
          <w:divBdr>
            <w:top w:val="none" w:sz="0" w:space="0" w:color="auto"/>
            <w:left w:val="none" w:sz="0" w:space="0" w:color="auto"/>
            <w:bottom w:val="none" w:sz="0" w:space="0" w:color="auto"/>
            <w:right w:val="none" w:sz="0" w:space="0" w:color="auto"/>
          </w:divBdr>
        </w:div>
        <w:div w:id="1137990401">
          <w:marLeft w:val="480"/>
          <w:marRight w:val="0"/>
          <w:marTop w:val="0"/>
          <w:marBottom w:val="0"/>
          <w:divBdr>
            <w:top w:val="none" w:sz="0" w:space="0" w:color="auto"/>
            <w:left w:val="none" w:sz="0" w:space="0" w:color="auto"/>
            <w:bottom w:val="none" w:sz="0" w:space="0" w:color="auto"/>
            <w:right w:val="none" w:sz="0" w:space="0" w:color="auto"/>
          </w:divBdr>
        </w:div>
        <w:div w:id="1584608365">
          <w:marLeft w:val="480"/>
          <w:marRight w:val="0"/>
          <w:marTop w:val="0"/>
          <w:marBottom w:val="0"/>
          <w:divBdr>
            <w:top w:val="none" w:sz="0" w:space="0" w:color="auto"/>
            <w:left w:val="none" w:sz="0" w:space="0" w:color="auto"/>
            <w:bottom w:val="none" w:sz="0" w:space="0" w:color="auto"/>
            <w:right w:val="none" w:sz="0" w:space="0" w:color="auto"/>
          </w:divBdr>
        </w:div>
        <w:div w:id="1651981103">
          <w:marLeft w:val="480"/>
          <w:marRight w:val="0"/>
          <w:marTop w:val="0"/>
          <w:marBottom w:val="0"/>
          <w:divBdr>
            <w:top w:val="none" w:sz="0" w:space="0" w:color="auto"/>
            <w:left w:val="none" w:sz="0" w:space="0" w:color="auto"/>
            <w:bottom w:val="none" w:sz="0" w:space="0" w:color="auto"/>
            <w:right w:val="none" w:sz="0" w:space="0" w:color="auto"/>
          </w:divBdr>
        </w:div>
        <w:div w:id="397676915">
          <w:marLeft w:val="480"/>
          <w:marRight w:val="0"/>
          <w:marTop w:val="0"/>
          <w:marBottom w:val="0"/>
          <w:divBdr>
            <w:top w:val="none" w:sz="0" w:space="0" w:color="auto"/>
            <w:left w:val="none" w:sz="0" w:space="0" w:color="auto"/>
            <w:bottom w:val="none" w:sz="0" w:space="0" w:color="auto"/>
            <w:right w:val="none" w:sz="0" w:space="0" w:color="auto"/>
          </w:divBdr>
        </w:div>
        <w:div w:id="1681351305">
          <w:marLeft w:val="480"/>
          <w:marRight w:val="0"/>
          <w:marTop w:val="0"/>
          <w:marBottom w:val="0"/>
          <w:divBdr>
            <w:top w:val="none" w:sz="0" w:space="0" w:color="auto"/>
            <w:left w:val="none" w:sz="0" w:space="0" w:color="auto"/>
            <w:bottom w:val="none" w:sz="0" w:space="0" w:color="auto"/>
            <w:right w:val="none" w:sz="0" w:space="0" w:color="auto"/>
          </w:divBdr>
        </w:div>
        <w:div w:id="1461650786">
          <w:marLeft w:val="480"/>
          <w:marRight w:val="0"/>
          <w:marTop w:val="0"/>
          <w:marBottom w:val="0"/>
          <w:divBdr>
            <w:top w:val="none" w:sz="0" w:space="0" w:color="auto"/>
            <w:left w:val="none" w:sz="0" w:space="0" w:color="auto"/>
            <w:bottom w:val="none" w:sz="0" w:space="0" w:color="auto"/>
            <w:right w:val="none" w:sz="0" w:space="0" w:color="auto"/>
          </w:divBdr>
        </w:div>
        <w:div w:id="41558826">
          <w:marLeft w:val="480"/>
          <w:marRight w:val="0"/>
          <w:marTop w:val="0"/>
          <w:marBottom w:val="0"/>
          <w:divBdr>
            <w:top w:val="none" w:sz="0" w:space="0" w:color="auto"/>
            <w:left w:val="none" w:sz="0" w:space="0" w:color="auto"/>
            <w:bottom w:val="none" w:sz="0" w:space="0" w:color="auto"/>
            <w:right w:val="none" w:sz="0" w:space="0" w:color="auto"/>
          </w:divBdr>
        </w:div>
        <w:div w:id="422259750">
          <w:marLeft w:val="480"/>
          <w:marRight w:val="0"/>
          <w:marTop w:val="0"/>
          <w:marBottom w:val="0"/>
          <w:divBdr>
            <w:top w:val="none" w:sz="0" w:space="0" w:color="auto"/>
            <w:left w:val="none" w:sz="0" w:space="0" w:color="auto"/>
            <w:bottom w:val="none" w:sz="0" w:space="0" w:color="auto"/>
            <w:right w:val="none" w:sz="0" w:space="0" w:color="auto"/>
          </w:divBdr>
        </w:div>
        <w:div w:id="1245722624">
          <w:marLeft w:val="480"/>
          <w:marRight w:val="0"/>
          <w:marTop w:val="0"/>
          <w:marBottom w:val="0"/>
          <w:divBdr>
            <w:top w:val="none" w:sz="0" w:space="0" w:color="auto"/>
            <w:left w:val="none" w:sz="0" w:space="0" w:color="auto"/>
            <w:bottom w:val="none" w:sz="0" w:space="0" w:color="auto"/>
            <w:right w:val="none" w:sz="0" w:space="0" w:color="auto"/>
          </w:divBdr>
        </w:div>
        <w:div w:id="1898929250">
          <w:marLeft w:val="480"/>
          <w:marRight w:val="0"/>
          <w:marTop w:val="0"/>
          <w:marBottom w:val="0"/>
          <w:divBdr>
            <w:top w:val="none" w:sz="0" w:space="0" w:color="auto"/>
            <w:left w:val="none" w:sz="0" w:space="0" w:color="auto"/>
            <w:bottom w:val="none" w:sz="0" w:space="0" w:color="auto"/>
            <w:right w:val="none" w:sz="0" w:space="0" w:color="auto"/>
          </w:divBdr>
        </w:div>
        <w:div w:id="1339893376">
          <w:marLeft w:val="480"/>
          <w:marRight w:val="0"/>
          <w:marTop w:val="0"/>
          <w:marBottom w:val="0"/>
          <w:divBdr>
            <w:top w:val="none" w:sz="0" w:space="0" w:color="auto"/>
            <w:left w:val="none" w:sz="0" w:space="0" w:color="auto"/>
            <w:bottom w:val="none" w:sz="0" w:space="0" w:color="auto"/>
            <w:right w:val="none" w:sz="0" w:space="0" w:color="auto"/>
          </w:divBdr>
        </w:div>
        <w:div w:id="345061500">
          <w:marLeft w:val="480"/>
          <w:marRight w:val="0"/>
          <w:marTop w:val="0"/>
          <w:marBottom w:val="0"/>
          <w:divBdr>
            <w:top w:val="none" w:sz="0" w:space="0" w:color="auto"/>
            <w:left w:val="none" w:sz="0" w:space="0" w:color="auto"/>
            <w:bottom w:val="none" w:sz="0" w:space="0" w:color="auto"/>
            <w:right w:val="none" w:sz="0" w:space="0" w:color="auto"/>
          </w:divBdr>
        </w:div>
        <w:div w:id="225576608">
          <w:marLeft w:val="480"/>
          <w:marRight w:val="0"/>
          <w:marTop w:val="0"/>
          <w:marBottom w:val="0"/>
          <w:divBdr>
            <w:top w:val="none" w:sz="0" w:space="0" w:color="auto"/>
            <w:left w:val="none" w:sz="0" w:space="0" w:color="auto"/>
            <w:bottom w:val="none" w:sz="0" w:space="0" w:color="auto"/>
            <w:right w:val="none" w:sz="0" w:space="0" w:color="auto"/>
          </w:divBdr>
        </w:div>
        <w:div w:id="749500468">
          <w:marLeft w:val="480"/>
          <w:marRight w:val="0"/>
          <w:marTop w:val="0"/>
          <w:marBottom w:val="0"/>
          <w:divBdr>
            <w:top w:val="none" w:sz="0" w:space="0" w:color="auto"/>
            <w:left w:val="none" w:sz="0" w:space="0" w:color="auto"/>
            <w:bottom w:val="none" w:sz="0" w:space="0" w:color="auto"/>
            <w:right w:val="none" w:sz="0" w:space="0" w:color="auto"/>
          </w:divBdr>
        </w:div>
        <w:div w:id="365758824">
          <w:marLeft w:val="480"/>
          <w:marRight w:val="0"/>
          <w:marTop w:val="0"/>
          <w:marBottom w:val="0"/>
          <w:divBdr>
            <w:top w:val="none" w:sz="0" w:space="0" w:color="auto"/>
            <w:left w:val="none" w:sz="0" w:space="0" w:color="auto"/>
            <w:bottom w:val="none" w:sz="0" w:space="0" w:color="auto"/>
            <w:right w:val="none" w:sz="0" w:space="0" w:color="auto"/>
          </w:divBdr>
        </w:div>
        <w:div w:id="1844398544">
          <w:marLeft w:val="480"/>
          <w:marRight w:val="0"/>
          <w:marTop w:val="0"/>
          <w:marBottom w:val="0"/>
          <w:divBdr>
            <w:top w:val="none" w:sz="0" w:space="0" w:color="auto"/>
            <w:left w:val="none" w:sz="0" w:space="0" w:color="auto"/>
            <w:bottom w:val="none" w:sz="0" w:space="0" w:color="auto"/>
            <w:right w:val="none" w:sz="0" w:space="0" w:color="auto"/>
          </w:divBdr>
        </w:div>
        <w:div w:id="1332174132">
          <w:marLeft w:val="480"/>
          <w:marRight w:val="0"/>
          <w:marTop w:val="0"/>
          <w:marBottom w:val="0"/>
          <w:divBdr>
            <w:top w:val="none" w:sz="0" w:space="0" w:color="auto"/>
            <w:left w:val="none" w:sz="0" w:space="0" w:color="auto"/>
            <w:bottom w:val="none" w:sz="0" w:space="0" w:color="auto"/>
            <w:right w:val="none" w:sz="0" w:space="0" w:color="auto"/>
          </w:divBdr>
        </w:div>
        <w:div w:id="928854250">
          <w:marLeft w:val="480"/>
          <w:marRight w:val="0"/>
          <w:marTop w:val="0"/>
          <w:marBottom w:val="0"/>
          <w:divBdr>
            <w:top w:val="none" w:sz="0" w:space="0" w:color="auto"/>
            <w:left w:val="none" w:sz="0" w:space="0" w:color="auto"/>
            <w:bottom w:val="none" w:sz="0" w:space="0" w:color="auto"/>
            <w:right w:val="none" w:sz="0" w:space="0" w:color="auto"/>
          </w:divBdr>
        </w:div>
        <w:div w:id="103161649">
          <w:marLeft w:val="480"/>
          <w:marRight w:val="0"/>
          <w:marTop w:val="0"/>
          <w:marBottom w:val="0"/>
          <w:divBdr>
            <w:top w:val="none" w:sz="0" w:space="0" w:color="auto"/>
            <w:left w:val="none" w:sz="0" w:space="0" w:color="auto"/>
            <w:bottom w:val="none" w:sz="0" w:space="0" w:color="auto"/>
            <w:right w:val="none" w:sz="0" w:space="0" w:color="auto"/>
          </w:divBdr>
        </w:div>
        <w:div w:id="797800459">
          <w:marLeft w:val="480"/>
          <w:marRight w:val="0"/>
          <w:marTop w:val="0"/>
          <w:marBottom w:val="0"/>
          <w:divBdr>
            <w:top w:val="none" w:sz="0" w:space="0" w:color="auto"/>
            <w:left w:val="none" w:sz="0" w:space="0" w:color="auto"/>
            <w:bottom w:val="none" w:sz="0" w:space="0" w:color="auto"/>
            <w:right w:val="none" w:sz="0" w:space="0" w:color="auto"/>
          </w:divBdr>
        </w:div>
        <w:div w:id="1692798116">
          <w:marLeft w:val="480"/>
          <w:marRight w:val="0"/>
          <w:marTop w:val="0"/>
          <w:marBottom w:val="0"/>
          <w:divBdr>
            <w:top w:val="none" w:sz="0" w:space="0" w:color="auto"/>
            <w:left w:val="none" w:sz="0" w:space="0" w:color="auto"/>
            <w:bottom w:val="none" w:sz="0" w:space="0" w:color="auto"/>
            <w:right w:val="none" w:sz="0" w:space="0" w:color="auto"/>
          </w:divBdr>
        </w:div>
        <w:div w:id="1992515959">
          <w:marLeft w:val="480"/>
          <w:marRight w:val="0"/>
          <w:marTop w:val="0"/>
          <w:marBottom w:val="0"/>
          <w:divBdr>
            <w:top w:val="none" w:sz="0" w:space="0" w:color="auto"/>
            <w:left w:val="none" w:sz="0" w:space="0" w:color="auto"/>
            <w:bottom w:val="none" w:sz="0" w:space="0" w:color="auto"/>
            <w:right w:val="none" w:sz="0" w:space="0" w:color="auto"/>
          </w:divBdr>
        </w:div>
      </w:divsChild>
    </w:div>
    <w:div w:id="929850684">
      <w:bodyDiv w:val="1"/>
      <w:marLeft w:val="0"/>
      <w:marRight w:val="0"/>
      <w:marTop w:val="0"/>
      <w:marBottom w:val="0"/>
      <w:divBdr>
        <w:top w:val="none" w:sz="0" w:space="0" w:color="auto"/>
        <w:left w:val="none" w:sz="0" w:space="0" w:color="auto"/>
        <w:bottom w:val="none" w:sz="0" w:space="0" w:color="auto"/>
        <w:right w:val="none" w:sz="0" w:space="0" w:color="auto"/>
      </w:divBdr>
      <w:divsChild>
        <w:div w:id="1139498728">
          <w:marLeft w:val="480"/>
          <w:marRight w:val="0"/>
          <w:marTop w:val="0"/>
          <w:marBottom w:val="0"/>
          <w:divBdr>
            <w:top w:val="none" w:sz="0" w:space="0" w:color="auto"/>
            <w:left w:val="none" w:sz="0" w:space="0" w:color="auto"/>
            <w:bottom w:val="none" w:sz="0" w:space="0" w:color="auto"/>
            <w:right w:val="none" w:sz="0" w:space="0" w:color="auto"/>
          </w:divBdr>
        </w:div>
        <w:div w:id="313149305">
          <w:marLeft w:val="480"/>
          <w:marRight w:val="0"/>
          <w:marTop w:val="0"/>
          <w:marBottom w:val="0"/>
          <w:divBdr>
            <w:top w:val="none" w:sz="0" w:space="0" w:color="auto"/>
            <w:left w:val="none" w:sz="0" w:space="0" w:color="auto"/>
            <w:bottom w:val="none" w:sz="0" w:space="0" w:color="auto"/>
            <w:right w:val="none" w:sz="0" w:space="0" w:color="auto"/>
          </w:divBdr>
        </w:div>
        <w:div w:id="431240735">
          <w:marLeft w:val="480"/>
          <w:marRight w:val="0"/>
          <w:marTop w:val="0"/>
          <w:marBottom w:val="0"/>
          <w:divBdr>
            <w:top w:val="none" w:sz="0" w:space="0" w:color="auto"/>
            <w:left w:val="none" w:sz="0" w:space="0" w:color="auto"/>
            <w:bottom w:val="none" w:sz="0" w:space="0" w:color="auto"/>
            <w:right w:val="none" w:sz="0" w:space="0" w:color="auto"/>
          </w:divBdr>
        </w:div>
        <w:div w:id="1282146713">
          <w:marLeft w:val="480"/>
          <w:marRight w:val="0"/>
          <w:marTop w:val="0"/>
          <w:marBottom w:val="0"/>
          <w:divBdr>
            <w:top w:val="none" w:sz="0" w:space="0" w:color="auto"/>
            <w:left w:val="none" w:sz="0" w:space="0" w:color="auto"/>
            <w:bottom w:val="none" w:sz="0" w:space="0" w:color="auto"/>
            <w:right w:val="none" w:sz="0" w:space="0" w:color="auto"/>
          </w:divBdr>
        </w:div>
        <w:div w:id="1346398775">
          <w:marLeft w:val="480"/>
          <w:marRight w:val="0"/>
          <w:marTop w:val="0"/>
          <w:marBottom w:val="0"/>
          <w:divBdr>
            <w:top w:val="none" w:sz="0" w:space="0" w:color="auto"/>
            <w:left w:val="none" w:sz="0" w:space="0" w:color="auto"/>
            <w:bottom w:val="none" w:sz="0" w:space="0" w:color="auto"/>
            <w:right w:val="none" w:sz="0" w:space="0" w:color="auto"/>
          </w:divBdr>
        </w:div>
        <w:div w:id="1955405853">
          <w:marLeft w:val="480"/>
          <w:marRight w:val="0"/>
          <w:marTop w:val="0"/>
          <w:marBottom w:val="0"/>
          <w:divBdr>
            <w:top w:val="none" w:sz="0" w:space="0" w:color="auto"/>
            <w:left w:val="none" w:sz="0" w:space="0" w:color="auto"/>
            <w:bottom w:val="none" w:sz="0" w:space="0" w:color="auto"/>
            <w:right w:val="none" w:sz="0" w:space="0" w:color="auto"/>
          </w:divBdr>
        </w:div>
        <w:div w:id="449711200">
          <w:marLeft w:val="480"/>
          <w:marRight w:val="0"/>
          <w:marTop w:val="0"/>
          <w:marBottom w:val="0"/>
          <w:divBdr>
            <w:top w:val="none" w:sz="0" w:space="0" w:color="auto"/>
            <w:left w:val="none" w:sz="0" w:space="0" w:color="auto"/>
            <w:bottom w:val="none" w:sz="0" w:space="0" w:color="auto"/>
            <w:right w:val="none" w:sz="0" w:space="0" w:color="auto"/>
          </w:divBdr>
        </w:div>
        <w:div w:id="1194536977">
          <w:marLeft w:val="480"/>
          <w:marRight w:val="0"/>
          <w:marTop w:val="0"/>
          <w:marBottom w:val="0"/>
          <w:divBdr>
            <w:top w:val="none" w:sz="0" w:space="0" w:color="auto"/>
            <w:left w:val="none" w:sz="0" w:space="0" w:color="auto"/>
            <w:bottom w:val="none" w:sz="0" w:space="0" w:color="auto"/>
            <w:right w:val="none" w:sz="0" w:space="0" w:color="auto"/>
          </w:divBdr>
        </w:div>
        <w:div w:id="452596949">
          <w:marLeft w:val="480"/>
          <w:marRight w:val="0"/>
          <w:marTop w:val="0"/>
          <w:marBottom w:val="0"/>
          <w:divBdr>
            <w:top w:val="none" w:sz="0" w:space="0" w:color="auto"/>
            <w:left w:val="none" w:sz="0" w:space="0" w:color="auto"/>
            <w:bottom w:val="none" w:sz="0" w:space="0" w:color="auto"/>
            <w:right w:val="none" w:sz="0" w:space="0" w:color="auto"/>
          </w:divBdr>
        </w:div>
        <w:div w:id="858928086">
          <w:marLeft w:val="480"/>
          <w:marRight w:val="0"/>
          <w:marTop w:val="0"/>
          <w:marBottom w:val="0"/>
          <w:divBdr>
            <w:top w:val="none" w:sz="0" w:space="0" w:color="auto"/>
            <w:left w:val="none" w:sz="0" w:space="0" w:color="auto"/>
            <w:bottom w:val="none" w:sz="0" w:space="0" w:color="auto"/>
            <w:right w:val="none" w:sz="0" w:space="0" w:color="auto"/>
          </w:divBdr>
        </w:div>
        <w:div w:id="997801461">
          <w:marLeft w:val="480"/>
          <w:marRight w:val="0"/>
          <w:marTop w:val="0"/>
          <w:marBottom w:val="0"/>
          <w:divBdr>
            <w:top w:val="none" w:sz="0" w:space="0" w:color="auto"/>
            <w:left w:val="none" w:sz="0" w:space="0" w:color="auto"/>
            <w:bottom w:val="none" w:sz="0" w:space="0" w:color="auto"/>
            <w:right w:val="none" w:sz="0" w:space="0" w:color="auto"/>
          </w:divBdr>
        </w:div>
        <w:div w:id="1741751367">
          <w:marLeft w:val="480"/>
          <w:marRight w:val="0"/>
          <w:marTop w:val="0"/>
          <w:marBottom w:val="0"/>
          <w:divBdr>
            <w:top w:val="none" w:sz="0" w:space="0" w:color="auto"/>
            <w:left w:val="none" w:sz="0" w:space="0" w:color="auto"/>
            <w:bottom w:val="none" w:sz="0" w:space="0" w:color="auto"/>
            <w:right w:val="none" w:sz="0" w:space="0" w:color="auto"/>
          </w:divBdr>
        </w:div>
        <w:div w:id="786506202">
          <w:marLeft w:val="480"/>
          <w:marRight w:val="0"/>
          <w:marTop w:val="0"/>
          <w:marBottom w:val="0"/>
          <w:divBdr>
            <w:top w:val="none" w:sz="0" w:space="0" w:color="auto"/>
            <w:left w:val="none" w:sz="0" w:space="0" w:color="auto"/>
            <w:bottom w:val="none" w:sz="0" w:space="0" w:color="auto"/>
            <w:right w:val="none" w:sz="0" w:space="0" w:color="auto"/>
          </w:divBdr>
        </w:div>
        <w:div w:id="1044867650">
          <w:marLeft w:val="480"/>
          <w:marRight w:val="0"/>
          <w:marTop w:val="0"/>
          <w:marBottom w:val="0"/>
          <w:divBdr>
            <w:top w:val="none" w:sz="0" w:space="0" w:color="auto"/>
            <w:left w:val="none" w:sz="0" w:space="0" w:color="auto"/>
            <w:bottom w:val="none" w:sz="0" w:space="0" w:color="auto"/>
            <w:right w:val="none" w:sz="0" w:space="0" w:color="auto"/>
          </w:divBdr>
        </w:div>
        <w:div w:id="432673732">
          <w:marLeft w:val="480"/>
          <w:marRight w:val="0"/>
          <w:marTop w:val="0"/>
          <w:marBottom w:val="0"/>
          <w:divBdr>
            <w:top w:val="none" w:sz="0" w:space="0" w:color="auto"/>
            <w:left w:val="none" w:sz="0" w:space="0" w:color="auto"/>
            <w:bottom w:val="none" w:sz="0" w:space="0" w:color="auto"/>
            <w:right w:val="none" w:sz="0" w:space="0" w:color="auto"/>
          </w:divBdr>
        </w:div>
        <w:div w:id="1093554092">
          <w:marLeft w:val="480"/>
          <w:marRight w:val="0"/>
          <w:marTop w:val="0"/>
          <w:marBottom w:val="0"/>
          <w:divBdr>
            <w:top w:val="none" w:sz="0" w:space="0" w:color="auto"/>
            <w:left w:val="none" w:sz="0" w:space="0" w:color="auto"/>
            <w:bottom w:val="none" w:sz="0" w:space="0" w:color="auto"/>
            <w:right w:val="none" w:sz="0" w:space="0" w:color="auto"/>
          </w:divBdr>
        </w:div>
        <w:div w:id="486018160">
          <w:marLeft w:val="480"/>
          <w:marRight w:val="0"/>
          <w:marTop w:val="0"/>
          <w:marBottom w:val="0"/>
          <w:divBdr>
            <w:top w:val="none" w:sz="0" w:space="0" w:color="auto"/>
            <w:left w:val="none" w:sz="0" w:space="0" w:color="auto"/>
            <w:bottom w:val="none" w:sz="0" w:space="0" w:color="auto"/>
            <w:right w:val="none" w:sz="0" w:space="0" w:color="auto"/>
          </w:divBdr>
        </w:div>
        <w:div w:id="722488204">
          <w:marLeft w:val="480"/>
          <w:marRight w:val="0"/>
          <w:marTop w:val="0"/>
          <w:marBottom w:val="0"/>
          <w:divBdr>
            <w:top w:val="none" w:sz="0" w:space="0" w:color="auto"/>
            <w:left w:val="none" w:sz="0" w:space="0" w:color="auto"/>
            <w:bottom w:val="none" w:sz="0" w:space="0" w:color="auto"/>
            <w:right w:val="none" w:sz="0" w:space="0" w:color="auto"/>
          </w:divBdr>
        </w:div>
        <w:div w:id="1161122451">
          <w:marLeft w:val="480"/>
          <w:marRight w:val="0"/>
          <w:marTop w:val="0"/>
          <w:marBottom w:val="0"/>
          <w:divBdr>
            <w:top w:val="none" w:sz="0" w:space="0" w:color="auto"/>
            <w:left w:val="none" w:sz="0" w:space="0" w:color="auto"/>
            <w:bottom w:val="none" w:sz="0" w:space="0" w:color="auto"/>
            <w:right w:val="none" w:sz="0" w:space="0" w:color="auto"/>
          </w:divBdr>
        </w:div>
        <w:div w:id="1637641125">
          <w:marLeft w:val="480"/>
          <w:marRight w:val="0"/>
          <w:marTop w:val="0"/>
          <w:marBottom w:val="0"/>
          <w:divBdr>
            <w:top w:val="none" w:sz="0" w:space="0" w:color="auto"/>
            <w:left w:val="none" w:sz="0" w:space="0" w:color="auto"/>
            <w:bottom w:val="none" w:sz="0" w:space="0" w:color="auto"/>
            <w:right w:val="none" w:sz="0" w:space="0" w:color="auto"/>
          </w:divBdr>
        </w:div>
        <w:div w:id="1152064453">
          <w:marLeft w:val="480"/>
          <w:marRight w:val="0"/>
          <w:marTop w:val="0"/>
          <w:marBottom w:val="0"/>
          <w:divBdr>
            <w:top w:val="none" w:sz="0" w:space="0" w:color="auto"/>
            <w:left w:val="none" w:sz="0" w:space="0" w:color="auto"/>
            <w:bottom w:val="none" w:sz="0" w:space="0" w:color="auto"/>
            <w:right w:val="none" w:sz="0" w:space="0" w:color="auto"/>
          </w:divBdr>
        </w:div>
        <w:div w:id="1764912320">
          <w:marLeft w:val="480"/>
          <w:marRight w:val="0"/>
          <w:marTop w:val="0"/>
          <w:marBottom w:val="0"/>
          <w:divBdr>
            <w:top w:val="none" w:sz="0" w:space="0" w:color="auto"/>
            <w:left w:val="none" w:sz="0" w:space="0" w:color="auto"/>
            <w:bottom w:val="none" w:sz="0" w:space="0" w:color="auto"/>
            <w:right w:val="none" w:sz="0" w:space="0" w:color="auto"/>
          </w:divBdr>
        </w:div>
        <w:div w:id="921069198">
          <w:marLeft w:val="480"/>
          <w:marRight w:val="0"/>
          <w:marTop w:val="0"/>
          <w:marBottom w:val="0"/>
          <w:divBdr>
            <w:top w:val="none" w:sz="0" w:space="0" w:color="auto"/>
            <w:left w:val="none" w:sz="0" w:space="0" w:color="auto"/>
            <w:bottom w:val="none" w:sz="0" w:space="0" w:color="auto"/>
            <w:right w:val="none" w:sz="0" w:space="0" w:color="auto"/>
          </w:divBdr>
        </w:div>
        <w:div w:id="2009357908">
          <w:marLeft w:val="480"/>
          <w:marRight w:val="0"/>
          <w:marTop w:val="0"/>
          <w:marBottom w:val="0"/>
          <w:divBdr>
            <w:top w:val="none" w:sz="0" w:space="0" w:color="auto"/>
            <w:left w:val="none" w:sz="0" w:space="0" w:color="auto"/>
            <w:bottom w:val="none" w:sz="0" w:space="0" w:color="auto"/>
            <w:right w:val="none" w:sz="0" w:space="0" w:color="auto"/>
          </w:divBdr>
        </w:div>
        <w:div w:id="1435902254">
          <w:marLeft w:val="480"/>
          <w:marRight w:val="0"/>
          <w:marTop w:val="0"/>
          <w:marBottom w:val="0"/>
          <w:divBdr>
            <w:top w:val="none" w:sz="0" w:space="0" w:color="auto"/>
            <w:left w:val="none" w:sz="0" w:space="0" w:color="auto"/>
            <w:bottom w:val="none" w:sz="0" w:space="0" w:color="auto"/>
            <w:right w:val="none" w:sz="0" w:space="0" w:color="auto"/>
          </w:divBdr>
        </w:div>
        <w:div w:id="1786926210">
          <w:marLeft w:val="480"/>
          <w:marRight w:val="0"/>
          <w:marTop w:val="0"/>
          <w:marBottom w:val="0"/>
          <w:divBdr>
            <w:top w:val="none" w:sz="0" w:space="0" w:color="auto"/>
            <w:left w:val="none" w:sz="0" w:space="0" w:color="auto"/>
            <w:bottom w:val="none" w:sz="0" w:space="0" w:color="auto"/>
            <w:right w:val="none" w:sz="0" w:space="0" w:color="auto"/>
          </w:divBdr>
        </w:div>
        <w:div w:id="427430243">
          <w:marLeft w:val="480"/>
          <w:marRight w:val="0"/>
          <w:marTop w:val="0"/>
          <w:marBottom w:val="0"/>
          <w:divBdr>
            <w:top w:val="none" w:sz="0" w:space="0" w:color="auto"/>
            <w:left w:val="none" w:sz="0" w:space="0" w:color="auto"/>
            <w:bottom w:val="none" w:sz="0" w:space="0" w:color="auto"/>
            <w:right w:val="none" w:sz="0" w:space="0" w:color="auto"/>
          </w:divBdr>
        </w:div>
        <w:div w:id="224536719">
          <w:marLeft w:val="480"/>
          <w:marRight w:val="0"/>
          <w:marTop w:val="0"/>
          <w:marBottom w:val="0"/>
          <w:divBdr>
            <w:top w:val="none" w:sz="0" w:space="0" w:color="auto"/>
            <w:left w:val="none" w:sz="0" w:space="0" w:color="auto"/>
            <w:bottom w:val="none" w:sz="0" w:space="0" w:color="auto"/>
            <w:right w:val="none" w:sz="0" w:space="0" w:color="auto"/>
          </w:divBdr>
        </w:div>
        <w:div w:id="439955330">
          <w:marLeft w:val="480"/>
          <w:marRight w:val="0"/>
          <w:marTop w:val="0"/>
          <w:marBottom w:val="0"/>
          <w:divBdr>
            <w:top w:val="none" w:sz="0" w:space="0" w:color="auto"/>
            <w:left w:val="none" w:sz="0" w:space="0" w:color="auto"/>
            <w:bottom w:val="none" w:sz="0" w:space="0" w:color="auto"/>
            <w:right w:val="none" w:sz="0" w:space="0" w:color="auto"/>
          </w:divBdr>
        </w:div>
        <w:div w:id="833684416">
          <w:marLeft w:val="480"/>
          <w:marRight w:val="0"/>
          <w:marTop w:val="0"/>
          <w:marBottom w:val="0"/>
          <w:divBdr>
            <w:top w:val="none" w:sz="0" w:space="0" w:color="auto"/>
            <w:left w:val="none" w:sz="0" w:space="0" w:color="auto"/>
            <w:bottom w:val="none" w:sz="0" w:space="0" w:color="auto"/>
            <w:right w:val="none" w:sz="0" w:space="0" w:color="auto"/>
          </w:divBdr>
        </w:div>
        <w:div w:id="1595624021">
          <w:marLeft w:val="480"/>
          <w:marRight w:val="0"/>
          <w:marTop w:val="0"/>
          <w:marBottom w:val="0"/>
          <w:divBdr>
            <w:top w:val="none" w:sz="0" w:space="0" w:color="auto"/>
            <w:left w:val="none" w:sz="0" w:space="0" w:color="auto"/>
            <w:bottom w:val="none" w:sz="0" w:space="0" w:color="auto"/>
            <w:right w:val="none" w:sz="0" w:space="0" w:color="auto"/>
          </w:divBdr>
        </w:div>
        <w:div w:id="1064719567">
          <w:marLeft w:val="480"/>
          <w:marRight w:val="0"/>
          <w:marTop w:val="0"/>
          <w:marBottom w:val="0"/>
          <w:divBdr>
            <w:top w:val="none" w:sz="0" w:space="0" w:color="auto"/>
            <w:left w:val="none" w:sz="0" w:space="0" w:color="auto"/>
            <w:bottom w:val="none" w:sz="0" w:space="0" w:color="auto"/>
            <w:right w:val="none" w:sz="0" w:space="0" w:color="auto"/>
          </w:divBdr>
        </w:div>
        <w:div w:id="485126925">
          <w:marLeft w:val="480"/>
          <w:marRight w:val="0"/>
          <w:marTop w:val="0"/>
          <w:marBottom w:val="0"/>
          <w:divBdr>
            <w:top w:val="none" w:sz="0" w:space="0" w:color="auto"/>
            <w:left w:val="none" w:sz="0" w:space="0" w:color="auto"/>
            <w:bottom w:val="none" w:sz="0" w:space="0" w:color="auto"/>
            <w:right w:val="none" w:sz="0" w:space="0" w:color="auto"/>
          </w:divBdr>
        </w:div>
        <w:div w:id="1787504259">
          <w:marLeft w:val="480"/>
          <w:marRight w:val="0"/>
          <w:marTop w:val="0"/>
          <w:marBottom w:val="0"/>
          <w:divBdr>
            <w:top w:val="none" w:sz="0" w:space="0" w:color="auto"/>
            <w:left w:val="none" w:sz="0" w:space="0" w:color="auto"/>
            <w:bottom w:val="none" w:sz="0" w:space="0" w:color="auto"/>
            <w:right w:val="none" w:sz="0" w:space="0" w:color="auto"/>
          </w:divBdr>
        </w:div>
        <w:div w:id="23019140">
          <w:marLeft w:val="480"/>
          <w:marRight w:val="0"/>
          <w:marTop w:val="0"/>
          <w:marBottom w:val="0"/>
          <w:divBdr>
            <w:top w:val="none" w:sz="0" w:space="0" w:color="auto"/>
            <w:left w:val="none" w:sz="0" w:space="0" w:color="auto"/>
            <w:bottom w:val="none" w:sz="0" w:space="0" w:color="auto"/>
            <w:right w:val="none" w:sz="0" w:space="0" w:color="auto"/>
          </w:divBdr>
        </w:div>
        <w:div w:id="1489399602">
          <w:marLeft w:val="480"/>
          <w:marRight w:val="0"/>
          <w:marTop w:val="0"/>
          <w:marBottom w:val="0"/>
          <w:divBdr>
            <w:top w:val="none" w:sz="0" w:space="0" w:color="auto"/>
            <w:left w:val="none" w:sz="0" w:space="0" w:color="auto"/>
            <w:bottom w:val="none" w:sz="0" w:space="0" w:color="auto"/>
            <w:right w:val="none" w:sz="0" w:space="0" w:color="auto"/>
          </w:divBdr>
        </w:div>
        <w:div w:id="2056153514">
          <w:marLeft w:val="480"/>
          <w:marRight w:val="0"/>
          <w:marTop w:val="0"/>
          <w:marBottom w:val="0"/>
          <w:divBdr>
            <w:top w:val="none" w:sz="0" w:space="0" w:color="auto"/>
            <w:left w:val="none" w:sz="0" w:space="0" w:color="auto"/>
            <w:bottom w:val="none" w:sz="0" w:space="0" w:color="auto"/>
            <w:right w:val="none" w:sz="0" w:space="0" w:color="auto"/>
          </w:divBdr>
        </w:div>
        <w:div w:id="1355036684">
          <w:marLeft w:val="480"/>
          <w:marRight w:val="0"/>
          <w:marTop w:val="0"/>
          <w:marBottom w:val="0"/>
          <w:divBdr>
            <w:top w:val="none" w:sz="0" w:space="0" w:color="auto"/>
            <w:left w:val="none" w:sz="0" w:space="0" w:color="auto"/>
            <w:bottom w:val="none" w:sz="0" w:space="0" w:color="auto"/>
            <w:right w:val="none" w:sz="0" w:space="0" w:color="auto"/>
          </w:divBdr>
        </w:div>
        <w:div w:id="1307127386">
          <w:marLeft w:val="480"/>
          <w:marRight w:val="0"/>
          <w:marTop w:val="0"/>
          <w:marBottom w:val="0"/>
          <w:divBdr>
            <w:top w:val="none" w:sz="0" w:space="0" w:color="auto"/>
            <w:left w:val="none" w:sz="0" w:space="0" w:color="auto"/>
            <w:bottom w:val="none" w:sz="0" w:space="0" w:color="auto"/>
            <w:right w:val="none" w:sz="0" w:space="0" w:color="auto"/>
          </w:divBdr>
        </w:div>
        <w:div w:id="1191214829">
          <w:marLeft w:val="480"/>
          <w:marRight w:val="0"/>
          <w:marTop w:val="0"/>
          <w:marBottom w:val="0"/>
          <w:divBdr>
            <w:top w:val="none" w:sz="0" w:space="0" w:color="auto"/>
            <w:left w:val="none" w:sz="0" w:space="0" w:color="auto"/>
            <w:bottom w:val="none" w:sz="0" w:space="0" w:color="auto"/>
            <w:right w:val="none" w:sz="0" w:space="0" w:color="auto"/>
          </w:divBdr>
        </w:div>
        <w:div w:id="1882015464">
          <w:marLeft w:val="480"/>
          <w:marRight w:val="0"/>
          <w:marTop w:val="0"/>
          <w:marBottom w:val="0"/>
          <w:divBdr>
            <w:top w:val="none" w:sz="0" w:space="0" w:color="auto"/>
            <w:left w:val="none" w:sz="0" w:space="0" w:color="auto"/>
            <w:bottom w:val="none" w:sz="0" w:space="0" w:color="auto"/>
            <w:right w:val="none" w:sz="0" w:space="0" w:color="auto"/>
          </w:divBdr>
        </w:div>
        <w:div w:id="1368872190">
          <w:marLeft w:val="480"/>
          <w:marRight w:val="0"/>
          <w:marTop w:val="0"/>
          <w:marBottom w:val="0"/>
          <w:divBdr>
            <w:top w:val="none" w:sz="0" w:space="0" w:color="auto"/>
            <w:left w:val="none" w:sz="0" w:space="0" w:color="auto"/>
            <w:bottom w:val="none" w:sz="0" w:space="0" w:color="auto"/>
            <w:right w:val="none" w:sz="0" w:space="0" w:color="auto"/>
          </w:divBdr>
        </w:div>
        <w:div w:id="822552457">
          <w:marLeft w:val="480"/>
          <w:marRight w:val="0"/>
          <w:marTop w:val="0"/>
          <w:marBottom w:val="0"/>
          <w:divBdr>
            <w:top w:val="none" w:sz="0" w:space="0" w:color="auto"/>
            <w:left w:val="none" w:sz="0" w:space="0" w:color="auto"/>
            <w:bottom w:val="none" w:sz="0" w:space="0" w:color="auto"/>
            <w:right w:val="none" w:sz="0" w:space="0" w:color="auto"/>
          </w:divBdr>
        </w:div>
        <w:div w:id="1490250929">
          <w:marLeft w:val="480"/>
          <w:marRight w:val="0"/>
          <w:marTop w:val="0"/>
          <w:marBottom w:val="0"/>
          <w:divBdr>
            <w:top w:val="none" w:sz="0" w:space="0" w:color="auto"/>
            <w:left w:val="none" w:sz="0" w:space="0" w:color="auto"/>
            <w:bottom w:val="none" w:sz="0" w:space="0" w:color="auto"/>
            <w:right w:val="none" w:sz="0" w:space="0" w:color="auto"/>
          </w:divBdr>
        </w:div>
        <w:div w:id="1617712196">
          <w:marLeft w:val="480"/>
          <w:marRight w:val="0"/>
          <w:marTop w:val="0"/>
          <w:marBottom w:val="0"/>
          <w:divBdr>
            <w:top w:val="none" w:sz="0" w:space="0" w:color="auto"/>
            <w:left w:val="none" w:sz="0" w:space="0" w:color="auto"/>
            <w:bottom w:val="none" w:sz="0" w:space="0" w:color="auto"/>
            <w:right w:val="none" w:sz="0" w:space="0" w:color="auto"/>
          </w:divBdr>
        </w:div>
        <w:div w:id="1397312702">
          <w:marLeft w:val="480"/>
          <w:marRight w:val="0"/>
          <w:marTop w:val="0"/>
          <w:marBottom w:val="0"/>
          <w:divBdr>
            <w:top w:val="none" w:sz="0" w:space="0" w:color="auto"/>
            <w:left w:val="none" w:sz="0" w:space="0" w:color="auto"/>
            <w:bottom w:val="none" w:sz="0" w:space="0" w:color="auto"/>
            <w:right w:val="none" w:sz="0" w:space="0" w:color="auto"/>
          </w:divBdr>
        </w:div>
        <w:div w:id="974219512">
          <w:marLeft w:val="480"/>
          <w:marRight w:val="0"/>
          <w:marTop w:val="0"/>
          <w:marBottom w:val="0"/>
          <w:divBdr>
            <w:top w:val="none" w:sz="0" w:space="0" w:color="auto"/>
            <w:left w:val="none" w:sz="0" w:space="0" w:color="auto"/>
            <w:bottom w:val="none" w:sz="0" w:space="0" w:color="auto"/>
            <w:right w:val="none" w:sz="0" w:space="0" w:color="auto"/>
          </w:divBdr>
        </w:div>
        <w:div w:id="377440899">
          <w:marLeft w:val="480"/>
          <w:marRight w:val="0"/>
          <w:marTop w:val="0"/>
          <w:marBottom w:val="0"/>
          <w:divBdr>
            <w:top w:val="none" w:sz="0" w:space="0" w:color="auto"/>
            <w:left w:val="none" w:sz="0" w:space="0" w:color="auto"/>
            <w:bottom w:val="none" w:sz="0" w:space="0" w:color="auto"/>
            <w:right w:val="none" w:sz="0" w:space="0" w:color="auto"/>
          </w:divBdr>
        </w:div>
        <w:div w:id="736628746">
          <w:marLeft w:val="480"/>
          <w:marRight w:val="0"/>
          <w:marTop w:val="0"/>
          <w:marBottom w:val="0"/>
          <w:divBdr>
            <w:top w:val="none" w:sz="0" w:space="0" w:color="auto"/>
            <w:left w:val="none" w:sz="0" w:space="0" w:color="auto"/>
            <w:bottom w:val="none" w:sz="0" w:space="0" w:color="auto"/>
            <w:right w:val="none" w:sz="0" w:space="0" w:color="auto"/>
          </w:divBdr>
        </w:div>
        <w:div w:id="1603881952">
          <w:marLeft w:val="480"/>
          <w:marRight w:val="0"/>
          <w:marTop w:val="0"/>
          <w:marBottom w:val="0"/>
          <w:divBdr>
            <w:top w:val="none" w:sz="0" w:space="0" w:color="auto"/>
            <w:left w:val="none" w:sz="0" w:space="0" w:color="auto"/>
            <w:bottom w:val="none" w:sz="0" w:space="0" w:color="auto"/>
            <w:right w:val="none" w:sz="0" w:space="0" w:color="auto"/>
          </w:divBdr>
        </w:div>
        <w:div w:id="1945266559">
          <w:marLeft w:val="480"/>
          <w:marRight w:val="0"/>
          <w:marTop w:val="0"/>
          <w:marBottom w:val="0"/>
          <w:divBdr>
            <w:top w:val="none" w:sz="0" w:space="0" w:color="auto"/>
            <w:left w:val="none" w:sz="0" w:space="0" w:color="auto"/>
            <w:bottom w:val="none" w:sz="0" w:space="0" w:color="auto"/>
            <w:right w:val="none" w:sz="0" w:space="0" w:color="auto"/>
          </w:divBdr>
        </w:div>
        <w:div w:id="1245652990">
          <w:marLeft w:val="480"/>
          <w:marRight w:val="0"/>
          <w:marTop w:val="0"/>
          <w:marBottom w:val="0"/>
          <w:divBdr>
            <w:top w:val="none" w:sz="0" w:space="0" w:color="auto"/>
            <w:left w:val="none" w:sz="0" w:space="0" w:color="auto"/>
            <w:bottom w:val="none" w:sz="0" w:space="0" w:color="auto"/>
            <w:right w:val="none" w:sz="0" w:space="0" w:color="auto"/>
          </w:divBdr>
        </w:div>
        <w:div w:id="1384792038">
          <w:marLeft w:val="480"/>
          <w:marRight w:val="0"/>
          <w:marTop w:val="0"/>
          <w:marBottom w:val="0"/>
          <w:divBdr>
            <w:top w:val="none" w:sz="0" w:space="0" w:color="auto"/>
            <w:left w:val="none" w:sz="0" w:space="0" w:color="auto"/>
            <w:bottom w:val="none" w:sz="0" w:space="0" w:color="auto"/>
            <w:right w:val="none" w:sz="0" w:space="0" w:color="auto"/>
          </w:divBdr>
        </w:div>
        <w:div w:id="44762557">
          <w:marLeft w:val="480"/>
          <w:marRight w:val="0"/>
          <w:marTop w:val="0"/>
          <w:marBottom w:val="0"/>
          <w:divBdr>
            <w:top w:val="none" w:sz="0" w:space="0" w:color="auto"/>
            <w:left w:val="none" w:sz="0" w:space="0" w:color="auto"/>
            <w:bottom w:val="none" w:sz="0" w:space="0" w:color="auto"/>
            <w:right w:val="none" w:sz="0" w:space="0" w:color="auto"/>
          </w:divBdr>
        </w:div>
        <w:div w:id="498157611">
          <w:marLeft w:val="480"/>
          <w:marRight w:val="0"/>
          <w:marTop w:val="0"/>
          <w:marBottom w:val="0"/>
          <w:divBdr>
            <w:top w:val="none" w:sz="0" w:space="0" w:color="auto"/>
            <w:left w:val="none" w:sz="0" w:space="0" w:color="auto"/>
            <w:bottom w:val="none" w:sz="0" w:space="0" w:color="auto"/>
            <w:right w:val="none" w:sz="0" w:space="0" w:color="auto"/>
          </w:divBdr>
        </w:div>
        <w:div w:id="851261209">
          <w:marLeft w:val="480"/>
          <w:marRight w:val="0"/>
          <w:marTop w:val="0"/>
          <w:marBottom w:val="0"/>
          <w:divBdr>
            <w:top w:val="none" w:sz="0" w:space="0" w:color="auto"/>
            <w:left w:val="none" w:sz="0" w:space="0" w:color="auto"/>
            <w:bottom w:val="none" w:sz="0" w:space="0" w:color="auto"/>
            <w:right w:val="none" w:sz="0" w:space="0" w:color="auto"/>
          </w:divBdr>
        </w:div>
        <w:div w:id="1512571106">
          <w:marLeft w:val="480"/>
          <w:marRight w:val="0"/>
          <w:marTop w:val="0"/>
          <w:marBottom w:val="0"/>
          <w:divBdr>
            <w:top w:val="none" w:sz="0" w:space="0" w:color="auto"/>
            <w:left w:val="none" w:sz="0" w:space="0" w:color="auto"/>
            <w:bottom w:val="none" w:sz="0" w:space="0" w:color="auto"/>
            <w:right w:val="none" w:sz="0" w:space="0" w:color="auto"/>
          </w:divBdr>
        </w:div>
        <w:div w:id="1443647496">
          <w:marLeft w:val="480"/>
          <w:marRight w:val="0"/>
          <w:marTop w:val="0"/>
          <w:marBottom w:val="0"/>
          <w:divBdr>
            <w:top w:val="none" w:sz="0" w:space="0" w:color="auto"/>
            <w:left w:val="none" w:sz="0" w:space="0" w:color="auto"/>
            <w:bottom w:val="none" w:sz="0" w:space="0" w:color="auto"/>
            <w:right w:val="none" w:sz="0" w:space="0" w:color="auto"/>
          </w:divBdr>
        </w:div>
        <w:div w:id="1875654061">
          <w:marLeft w:val="480"/>
          <w:marRight w:val="0"/>
          <w:marTop w:val="0"/>
          <w:marBottom w:val="0"/>
          <w:divBdr>
            <w:top w:val="none" w:sz="0" w:space="0" w:color="auto"/>
            <w:left w:val="none" w:sz="0" w:space="0" w:color="auto"/>
            <w:bottom w:val="none" w:sz="0" w:space="0" w:color="auto"/>
            <w:right w:val="none" w:sz="0" w:space="0" w:color="auto"/>
          </w:divBdr>
        </w:div>
        <w:div w:id="875233383">
          <w:marLeft w:val="480"/>
          <w:marRight w:val="0"/>
          <w:marTop w:val="0"/>
          <w:marBottom w:val="0"/>
          <w:divBdr>
            <w:top w:val="none" w:sz="0" w:space="0" w:color="auto"/>
            <w:left w:val="none" w:sz="0" w:space="0" w:color="auto"/>
            <w:bottom w:val="none" w:sz="0" w:space="0" w:color="auto"/>
            <w:right w:val="none" w:sz="0" w:space="0" w:color="auto"/>
          </w:divBdr>
        </w:div>
        <w:div w:id="1848326514">
          <w:marLeft w:val="480"/>
          <w:marRight w:val="0"/>
          <w:marTop w:val="0"/>
          <w:marBottom w:val="0"/>
          <w:divBdr>
            <w:top w:val="none" w:sz="0" w:space="0" w:color="auto"/>
            <w:left w:val="none" w:sz="0" w:space="0" w:color="auto"/>
            <w:bottom w:val="none" w:sz="0" w:space="0" w:color="auto"/>
            <w:right w:val="none" w:sz="0" w:space="0" w:color="auto"/>
          </w:divBdr>
        </w:div>
        <w:div w:id="1853255478">
          <w:marLeft w:val="480"/>
          <w:marRight w:val="0"/>
          <w:marTop w:val="0"/>
          <w:marBottom w:val="0"/>
          <w:divBdr>
            <w:top w:val="none" w:sz="0" w:space="0" w:color="auto"/>
            <w:left w:val="none" w:sz="0" w:space="0" w:color="auto"/>
            <w:bottom w:val="none" w:sz="0" w:space="0" w:color="auto"/>
            <w:right w:val="none" w:sz="0" w:space="0" w:color="auto"/>
          </w:divBdr>
        </w:div>
        <w:div w:id="428354830">
          <w:marLeft w:val="480"/>
          <w:marRight w:val="0"/>
          <w:marTop w:val="0"/>
          <w:marBottom w:val="0"/>
          <w:divBdr>
            <w:top w:val="none" w:sz="0" w:space="0" w:color="auto"/>
            <w:left w:val="none" w:sz="0" w:space="0" w:color="auto"/>
            <w:bottom w:val="none" w:sz="0" w:space="0" w:color="auto"/>
            <w:right w:val="none" w:sz="0" w:space="0" w:color="auto"/>
          </w:divBdr>
        </w:div>
        <w:div w:id="339629353">
          <w:marLeft w:val="480"/>
          <w:marRight w:val="0"/>
          <w:marTop w:val="0"/>
          <w:marBottom w:val="0"/>
          <w:divBdr>
            <w:top w:val="none" w:sz="0" w:space="0" w:color="auto"/>
            <w:left w:val="none" w:sz="0" w:space="0" w:color="auto"/>
            <w:bottom w:val="none" w:sz="0" w:space="0" w:color="auto"/>
            <w:right w:val="none" w:sz="0" w:space="0" w:color="auto"/>
          </w:divBdr>
        </w:div>
        <w:div w:id="354187114">
          <w:marLeft w:val="480"/>
          <w:marRight w:val="0"/>
          <w:marTop w:val="0"/>
          <w:marBottom w:val="0"/>
          <w:divBdr>
            <w:top w:val="none" w:sz="0" w:space="0" w:color="auto"/>
            <w:left w:val="none" w:sz="0" w:space="0" w:color="auto"/>
            <w:bottom w:val="none" w:sz="0" w:space="0" w:color="auto"/>
            <w:right w:val="none" w:sz="0" w:space="0" w:color="auto"/>
          </w:divBdr>
        </w:div>
        <w:div w:id="1167749194">
          <w:marLeft w:val="480"/>
          <w:marRight w:val="0"/>
          <w:marTop w:val="0"/>
          <w:marBottom w:val="0"/>
          <w:divBdr>
            <w:top w:val="none" w:sz="0" w:space="0" w:color="auto"/>
            <w:left w:val="none" w:sz="0" w:space="0" w:color="auto"/>
            <w:bottom w:val="none" w:sz="0" w:space="0" w:color="auto"/>
            <w:right w:val="none" w:sz="0" w:space="0" w:color="auto"/>
          </w:divBdr>
        </w:div>
        <w:div w:id="1943758461">
          <w:marLeft w:val="480"/>
          <w:marRight w:val="0"/>
          <w:marTop w:val="0"/>
          <w:marBottom w:val="0"/>
          <w:divBdr>
            <w:top w:val="none" w:sz="0" w:space="0" w:color="auto"/>
            <w:left w:val="none" w:sz="0" w:space="0" w:color="auto"/>
            <w:bottom w:val="none" w:sz="0" w:space="0" w:color="auto"/>
            <w:right w:val="none" w:sz="0" w:space="0" w:color="auto"/>
          </w:divBdr>
        </w:div>
        <w:div w:id="1738741010">
          <w:marLeft w:val="480"/>
          <w:marRight w:val="0"/>
          <w:marTop w:val="0"/>
          <w:marBottom w:val="0"/>
          <w:divBdr>
            <w:top w:val="none" w:sz="0" w:space="0" w:color="auto"/>
            <w:left w:val="none" w:sz="0" w:space="0" w:color="auto"/>
            <w:bottom w:val="none" w:sz="0" w:space="0" w:color="auto"/>
            <w:right w:val="none" w:sz="0" w:space="0" w:color="auto"/>
          </w:divBdr>
        </w:div>
        <w:div w:id="1763800068">
          <w:marLeft w:val="480"/>
          <w:marRight w:val="0"/>
          <w:marTop w:val="0"/>
          <w:marBottom w:val="0"/>
          <w:divBdr>
            <w:top w:val="none" w:sz="0" w:space="0" w:color="auto"/>
            <w:left w:val="none" w:sz="0" w:space="0" w:color="auto"/>
            <w:bottom w:val="none" w:sz="0" w:space="0" w:color="auto"/>
            <w:right w:val="none" w:sz="0" w:space="0" w:color="auto"/>
          </w:divBdr>
        </w:div>
        <w:div w:id="1701008818">
          <w:marLeft w:val="480"/>
          <w:marRight w:val="0"/>
          <w:marTop w:val="0"/>
          <w:marBottom w:val="0"/>
          <w:divBdr>
            <w:top w:val="none" w:sz="0" w:space="0" w:color="auto"/>
            <w:left w:val="none" w:sz="0" w:space="0" w:color="auto"/>
            <w:bottom w:val="none" w:sz="0" w:space="0" w:color="auto"/>
            <w:right w:val="none" w:sz="0" w:space="0" w:color="auto"/>
          </w:divBdr>
        </w:div>
        <w:div w:id="976182013">
          <w:marLeft w:val="480"/>
          <w:marRight w:val="0"/>
          <w:marTop w:val="0"/>
          <w:marBottom w:val="0"/>
          <w:divBdr>
            <w:top w:val="none" w:sz="0" w:space="0" w:color="auto"/>
            <w:left w:val="none" w:sz="0" w:space="0" w:color="auto"/>
            <w:bottom w:val="none" w:sz="0" w:space="0" w:color="auto"/>
            <w:right w:val="none" w:sz="0" w:space="0" w:color="auto"/>
          </w:divBdr>
        </w:div>
        <w:div w:id="933824774">
          <w:marLeft w:val="480"/>
          <w:marRight w:val="0"/>
          <w:marTop w:val="0"/>
          <w:marBottom w:val="0"/>
          <w:divBdr>
            <w:top w:val="none" w:sz="0" w:space="0" w:color="auto"/>
            <w:left w:val="none" w:sz="0" w:space="0" w:color="auto"/>
            <w:bottom w:val="none" w:sz="0" w:space="0" w:color="auto"/>
            <w:right w:val="none" w:sz="0" w:space="0" w:color="auto"/>
          </w:divBdr>
        </w:div>
      </w:divsChild>
    </w:div>
    <w:div w:id="930236928">
      <w:bodyDiv w:val="1"/>
      <w:marLeft w:val="0"/>
      <w:marRight w:val="0"/>
      <w:marTop w:val="0"/>
      <w:marBottom w:val="0"/>
      <w:divBdr>
        <w:top w:val="none" w:sz="0" w:space="0" w:color="auto"/>
        <w:left w:val="none" w:sz="0" w:space="0" w:color="auto"/>
        <w:bottom w:val="none" w:sz="0" w:space="0" w:color="auto"/>
        <w:right w:val="none" w:sz="0" w:space="0" w:color="auto"/>
      </w:divBdr>
    </w:div>
    <w:div w:id="930547994">
      <w:bodyDiv w:val="1"/>
      <w:marLeft w:val="0"/>
      <w:marRight w:val="0"/>
      <w:marTop w:val="0"/>
      <w:marBottom w:val="0"/>
      <w:divBdr>
        <w:top w:val="none" w:sz="0" w:space="0" w:color="auto"/>
        <w:left w:val="none" w:sz="0" w:space="0" w:color="auto"/>
        <w:bottom w:val="none" w:sz="0" w:space="0" w:color="auto"/>
        <w:right w:val="none" w:sz="0" w:space="0" w:color="auto"/>
      </w:divBdr>
    </w:div>
    <w:div w:id="930702021">
      <w:bodyDiv w:val="1"/>
      <w:marLeft w:val="0"/>
      <w:marRight w:val="0"/>
      <w:marTop w:val="0"/>
      <w:marBottom w:val="0"/>
      <w:divBdr>
        <w:top w:val="none" w:sz="0" w:space="0" w:color="auto"/>
        <w:left w:val="none" w:sz="0" w:space="0" w:color="auto"/>
        <w:bottom w:val="none" w:sz="0" w:space="0" w:color="auto"/>
        <w:right w:val="none" w:sz="0" w:space="0" w:color="auto"/>
      </w:divBdr>
    </w:div>
    <w:div w:id="931621709">
      <w:bodyDiv w:val="1"/>
      <w:marLeft w:val="0"/>
      <w:marRight w:val="0"/>
      <w:marTop w:val="0"/>
      <w:marBottom w:val="0"/>
      <w:divBdr>
        <w:top w:val="none" w:sz="0" w:space="0" w:color="auto"/>
        <w:left w:val="none" w:sz="0" w:space="0" w:color="auto"/>
        <w:bottom w:val="none" w:sz="0" w:space="0" w:color="auto"/>
        <w:right w:val="none" w:sz="0" w:space="0" w:color="auto"/>
      </w:divBdr>
    </w:div>
    <w:div w:id="931661914">
      <w:bodyDiv w:val="1"/>
      <w:marLeft w:val="0"/>
      <w:marRight w:val="0"/>
      <w:marTop w:val="0"/>
      <w:marBottom w:val="0"/>
      <w:divBdr>
        <w:top w:val="none" w:sz="0" w:space="0" w:color="auto"/>
        <w:left w:val="none" w:sz="0" w:space="0" w:color="auto"/>
        <w:bottom w:val="none" w:sz="0" w:space="0" w:color="auto"/>
        <w:right w:val="none" w:sz="0" w:space="0" w:color="auto"/>
      </w:divBdr>
    </w:div>
    <w:div w:id="932469059">
      <w:bodyDiv w:val="1"/>
      <w:marLeft w:val="0"/>
      <w:marRight w:val="0"/>
      <w:marTop w:val="0"/>
      <w:marBottom w:val="0"/>
      <w:divBdr>
        <w:top w:val="none" w:sz="0" w:space="0" w:color="auto"/>
        <w:left w:val="none" w:sz="0" w:space="0" w:color="auto"/>
        <w:bottom w:val="none" w:sz="0" w:space="0" w:color="auto"/>
        <w:right w:val="none" w:sz="0" w:space="0" w:color="auto"/>
      </w:divBdr>
    </w:div>
    <w:div w:id="934047568">
      <w:bodyDiv w:val="1"/>
      <w:marLeft w:val="0"/>
      <w:marRight w:val="0"/>
      <w:marTop w:val="0"/>
      <w:marBottom w:val="0"/>
      <w:divBdr>
        <w:top w:val="none" w:sz="0" w:space="0" w:color="auto"/>
        <w:left w:val="none" w:sz="0" w:space="0" w:color="auto"/>
        <w:bottom w:val="none" w:sz="0" w:space="0" w:color="auto"/>
        <w:right w:val="none" w:sz="0" w:space="0" w:color="auto"/>
      </w:divBdr>
    </w:div>
    <w:div w:id="934173931">
      <w:bodyDiv w:val="1"/>
      <w:marLeft w:val="0"/>
      <w:marRight w:val="0"/>
      <w:marTop w:val="0"/>
      <w:marBottom w:val="0"/>
      <w:divBdr>
        <w:top w:val="none" w:sz="0" w:space="0" w:color="auto"/>
        <w:left w:val="none" w:sz="0" w:space="0" w:color="auto"/>
        <w:bottom w:val="none" w:sz="0" w:space="0" w:color="auto"/>
        <w:right w:val="none" w:sz="0" w:space="0" w:color="auto"/>
      </w:divBdr>
    </w:div>
    <w:div w:id="934676739">
      <w:bodyDiv w:val="1"/>
      <w:marLeft w:val="0"/>
      <w:marRight w:val="0"/>
      <w:marTop w:val="0"/>
      <w:marBottom w:val="0"/>
      <w:divBdr>
        <w:top w:val="none" w:sz="0" w:space="0" w:color="auto"/>
        <w:left w:val="none" w:sz="0" w:space="0" w:color="auto"/>
        <w:bottom w:val="none" w:sz="0" w:space="0" w:color="auto"/>
        <w:right w:val="none" w:sz="0" w:space="0" w:color="auto"/>
      </w:divBdr>
    </w:div>
    <w:div w:id="937446098">
      <w:bodyDiv w:val="1"/>
      <w:marLeft w:val="0"/>
      <w:marRight w:val="0"/>
      <w:marTop w:val="0"/>
      <w:marBottom w:val="0"/>
      <w:divBdr>
        <w:top w:val="none" w:sz="0" w:space="0" w:color="auto"/>
        <w:left w:val="none" w:sz="0" w:space="0" w:color="auto"/>
        <w:bottom w:val="none" w:sz="0" w:space="0" w:color="auto"/>
        <w:right w:val="none" w:sz="0" w:space="0" w:color="auto"/>
      </w:divBdr>
    </w:div>
    <w:div w:id="937758323">
      <w:bodyDiv w:val="1"/>
      <w:marLeft w:val="0"/>
      <w:marRight w:val="0"/>
      <w:marTop w:val="0"/>
      <w:marBottom w:val="0"/>
      <w:divBdr>
        <w:top w:val="none" w:sz="0" w:space="0" w:color="auto"/>
        <w:left w:val="none" w:sz="0" w:space="0" w:color="auto"/>
        <w:bottom w:val="none" w:sz="0" w:space="0" w:color="auto"/>
        <w:right w:val="none" w:sz="0" w:space="0" w:color="auto"/>
      </w:divBdr>
    </w:div>
    <w:div w:id="937833933">
      <w:bodyDiv w:val="1"/>
      <w:marLeft w:val="0"/>
      <w:marRight w:val="0"/>
      <w:marTop w:val="0"/>
      <w:marBottom w:val="0"/>
      <w:divBdr>
        <w:top w:val="none" w:sz="0" w:space="0" w:color="auto"/>
        <w:left w:val="none" w:sz="0" w:space="0" w:color="auto"/>
        <w:bottom w:val="none" w:sz="0" w:space="0" w:color="auto"/>
        <w:right w:val="none" w:sz="0" w:space="0" w:color="auto"/>
      </w:divBdr>
    </w:div>
    <w:div w:id="938023001">
      <w:bodyDiv w:val="1"/>
      <w:marLeft w:val="0"/>
      <w:marRight w:val="0"/>
      <w:marTop w:val="0"/>
      <w:marBottom w:val="0"/>
      <w:divBdr>
        <w:top w:val="none" w:sz="0" w:space="0" w:color="auto"/>
        <w:left w:val="none" w:sz="0" w:space="0" w:color="auto"/>
        <w:bottom w:val="none" w:sz="0" w:space="0" w:color="auto"/>
        <w:right w:val="none" w:sz="0" w:space="0" w:color="auto"/>
      </w:divBdr>
    </w:div>
    <w:div w:id="938829840">
      <w:bodyDiv w:val="1"/>
      <w:marLeft w:val="0"/>
      <w:marRight w:val="0"/>
      <w:marTop w:val="0"/>
      <w:marBottom w:val="0"/>
      <w:divBdr>
        <w:top w:val="none" w:sz="0" w:space="0" w:color="auto"/>
        <w:left w:val="none" w:sz="0" w:space="0" w:color="auto"/>
        <w:bottom w:val="none" w:sz="0" w:space="0" w:color="auto"/>
        <w:right w:val="none" w:sz="0" w:space="0" w:color="auto"/>
      </w:divBdr>
    </w:div>
    <w:div w:id="939215710">
      <w:bodyDiv w:val="1"/>
      <w:marLeft w:val="0"/>
      <w:marRight w:val="0"/>
      <w:marTop w:val="0"/>
      <w:marBottom w:val="0"/>
      <w:divBdr>
        <w:top w:val="none" w:sz="0" w:space="0" w:color="auto"/>
        <w:left w:val="none" w:sz="0" w:space="0" w:color="auto"/>
        <w:bottom w:val="none" w:sz="0" w:space="0" w:color="auto"/>
        <w:right w:val="none" w:sz="0" w:space="0" w:color="auto"/>
      </w:divBdr>
    </w:div>
    <w:div w:id="940062735">
      <w:bodyDiv w:val="1"/>
      <w:marLeft w:val="0"/>
      <w:marRight w:val="0"/>
      <w:marTop w:val="0"/>
      <w:marBottom w:val="0"/>
      <w:divBdr>
        <w:top w:val="none" w:sz="0" w:space="0" w:color="auto"/>
        <w:left w:val="none" w:sz="0" w:space="0" w:color="auto"/>
        <w:bottom w:val="none" w:sz="0" w:space="0" w:color="auto"/>
        <w:right w:val="none" w:sz="0" w:space="0" w:color="auto"/>
      </w:divBdr>
    </w:div>
    <w:div w:id="940145877">
      <w:bodyDiv w:val="1"/>
      <w:marLeft w:val="0"/>
      <w:marRight w:val="0"/>
      <w:marTop w:val="0"/>
      <w:marBottom w:val="0"/>
      <w:divBdr>
        <w:top w:val="none" w:sz="0" w:space="0" w:color="auto"/>
        <w:left w:val="none" w:sz="0" w:space="0" w:color="auto"/>
        <w:bottom w:val="none" w:sz="0" w:space="0" w:color="auto"/>
        <w:right w:val="none" w:sz="0" w:space="0" w:color="auto"/>
      </w:divBdr>
    </w:div>
    <w:div w:id="941575107">
      <w:bodyDiv w:val="1"/>
      <w:marLeft w:val="0"/>
      <w:marRight w:val="0"/>
      <w:marTop w:val="0"/>
      <w:marBottom w:val="0"/>
      <w:divBdr>
        <w:top w:val="none" w:sz="0" w:space="0" w:color="auto"/>
        <w:left w:val="none" w:sz="0" w:space="0" w:color="auto"/>
        <w:bottom w:val="none" w:sz="0" w:space="0" w:color="auto"/>
        <w:right w:val="none" w:sz="0" w:space="0" w:color="auto"/>
      </w:divBdr>
    </w:div>
    <w:div w:id="941837653">
      <w:bodyDiv w:val="1"/>
      <w:marLeft w:val="0"/>
      <w:marRight w:val="0"/>
      <w:marTop w:val="0"/>
      <w:marBottom w:val="0"/>
      <w:divBdr>
        <w:top w:val="none" w:sz="0" w:space="0" w:color="auto"/>
        <w:left w:val="none" w:sz="0" w:space="0" w:color="auto"/>
        <w:bottom w:val="none" w:sz="0" w:space="0" w:color="auto"/>
        <w:right w:val="none" w:sz="0" w:space="0" w:color="auto"/>
      </w:divBdr>
    </w:div>
    <w:div w:id="942304821">
      <w:bodyDiv w:val="1"/>
      <w:marLeft w:val="0"/>
      <w:marRight w:val="0"/>
      <w:marTop w:val="0"/>
      <w:marBottom w:val="0"/>
      <w:divBdr>
        <w:top w:val="none" w:sz="0" w:space="0" w:color="auto"/>
        <w:left w:val="none" w:sz="0" w:space="0" w:color="auto"/>
        <w:bottom w:val="none" w:sz="0" w:space="0" w:color="auto"/>
        <w:right w:val="none" w:sz="0" w:space="0" w:color="auto"/>
      </w:divBdr>
    </w:div>
    <w:div w:id="942347512">
      <w:bodyDiv w:val="1"/>
      <w:marLeft w:val="0"/>
      <w:marRight w:val="0"/>
      <w:marTop w:val="0"/>
      <w:marBottom w:val="0"/>
      <w:divBdr>
        <w:top w:val="none" w:sz="0" w:space="0" w:color="auto"/>
        <w:left w:val="none" w:sz="0" w:space="0" w:color="auto"/>
        <w:bottom w:val="none" w:sz="0" w:space="0" w:color="auto"/>
        <w:right w:val="none" w:sz="0" w:space="0" w:color="auto"/>
      </w:divBdr>
      <w:divsChild>
        <w:div w:id="1662151363">
          <w:marLeft w:val="480"/>
          <w:marRight w:val="0"/>
          <w:marTop w:val="0"/>
          <w:marBottom w:val="0"/>
          <w:divBdr>
            <w:top w:val="none" w:sz="0" w:space="0" w:color="auto"/>
            <w:left w:val="none" w:sz="0" w:space="0" w:color="auto"/>
            <w:bottom w:val="none" w:sz="0" w:space="0" w:color="auto"/>
            <w:right w:val="none" w:sz="0" w:space="0" w:color="auto"/>
          </w:divBdr>
        </w:div>
        <w:div w:id="1681858957">
          <w:marLeft w:val="480"/>
          <w:marRight w:val="0"/>
          <w:marTop w:val="0"/>
          <w:marBottom w:val="0"/>
          <w:divBdr>
            <w:top w:val="none" w:sz="0" w:space="0" w:color="auto"/>
            <w:left w:val="none" w:sz="0" w:space="0" w:color="auto"/>
            <w:bottom w:val="none" w:sz="0" w:space="0" w:color="auto"/>
            <w:right w:val="none" w:sz="0" w:space="0" w:color="auto"/>
          </w:divBdr>
        </w:div>
        <w:div w:id="801964833">
          <w:marLeft w:val="480"/>
          <w:marRight w:val="0"/>
          <w:marTop w:val="0"/>
          <w:marBottom w:val="0"/>
          <w:divBdr>
            <w:top w:val="none" w:sz="0" w:space="0" w:color="auto"/>
            <w:left w:val="none" w:sz="0" w:space="0" w:color="auto"/>
            <w:bottom w:val="none" w:sz="0" w:space="0" w:color="auto"/>
            <w:right w:val="none" w:sz="0" w:space="0" w:color="auto"/>
          </w:divBdr>
        </w:div>
        <w:div w:id="437022816">
          <w:marLeft w:val="480"/>
          <w:marRight w:val="0"/>
          <w:marTop w:val="0"/>
          <w:marBottom w:val="0"/>
          <w:divBdr>
            <w:top w:val="none" w:sz="0" w:space="0" w:color="auto"/>
            <w:left w:val="none" w:sz="0" w:space="0" w:color="auto"/>
            <w:bottom w:val="none" w:sz="0" w:space="0" w:color="auto"/>
            <w:right w:val="none" w:sz="0" w:space="0" w:color="auto"/>
          </w:divBdr>
        </w:div>
        <w:div w:id="963999623">
          <w:marLeft w:val="480"/>
          <w:marRight w:val="0"/>
          <w:marTop w:val="0"/>
          <w:marBottom w:val="0"/>
          <w:divBdr>
            <w:top w:val="none" w:sz="0" w:space="0" w:color="auto"/>
            <w:left w:val="none" w:sz="0" w:space="0" w:color="auto"/>
            <w:bottom w:val="none" w:sz="0" w:space="0" w:color="auto"/>
            <w:right w:val="none" w:sz="0" w:space="0" w:color="auto"/>
          </w:divBdr>
        </w:div>
        <w:div w:id="339237043">
          <w:marLeft w:val="480"/>
          <w:marRight w:val="0"/>
          <w:marTop w:val="0"/>
          <w:marBottom w:val="0"/>
          <w:divBdr>
            <w:top w:val="none" w:sz="0" w:space="0" w:color="auto"/>
            <w:left w:val="none" w:sz="0" w:space="0" w:color="auto"/>
            <w:bottom w:val="none" w:sz="0" w:space="0" w:color="auto"/>
            <w:right w:val="none" w:sz="0" w:space="0" w:color="auto"/>
          </w:divBdr>
        </w:div>
        <w:div w:id="1702047895">
          <w:marLeft w:val="480"/>
          <w:marRight w:val="0"/>
          <w:marTop w:val="0"/>
          <w:marBottom w:val="0"/>
          <w:divBdr>
            <w:top w:val="none" w:sz="0" w:space="0" w:color="auto"/>
            <w:left w:val="none" w:sz="0" w:space="0" w:color="auto"/>
            <w:bottom w:val="none" w:sz="0" w:space="0" w:color="auto"/>
            <w:right w:val="none" w:sz="0" w:space="0" w:color="auto"/>
          </w:divBdr>
        </w:div>
        <w:div w:id="922687997">
          <w:marLeft w:val="480"/>
          <w:marRight w:val="0"/>
          <w:marTop w:val="0"/>
          <w:marBottom w:val="0"/>
          <w:divBdr>
            <w:top w:val="none" w:sz="0" w:space="0" w:color="auto"/>
            <w:left w:val="none" w:sz="0" w:space="0" w:color="auto"/>
            <w:bottom w:val="none" w:sz="0" w:space="0" w:color="auto"/>
            <w:right w:val="none" w:sz="0" w:space="0" w:color="auto"/>
          </w:divBdr>
        </w:div>
        <w:div w:id="425268049">
          <w:marLeft w:val="480"/>
          <w:marRight w:val="0"/>
          <w:marTop w:val="0"/>
          <w:marBottom w:val="0"/>
          <w:divBdr>
            <w:top w:val="none" w:sz="0" w:space="0" w:color="auto"/>
            <w:left w:val="none" w:sz="0" w:space="0" w:color="auto"/>
            <w:bottom w:val="none" w:sz="0" w:space="0" w:color="auto"/>
            <w:right w:val="none" w:sz="0" w:space="0" w:color="auto"/>
          </w:divBdr>
        </w:div>
        <w:div w:id="717049992">
          <w:marLeft w:val="480"/>
          <w:marRight w:val="0"/>
          <w:marTop w:val="0"/>
          <w:marBottom w:val="0"/>
          <w:divBdr>
            <w:top w:val="none" w:sz="0" w:space="0" w:color="auto"/>
            <w:left w:val="none" w:sz="0" w:space="0" w:color="auto"/>
            <w:bottom w:val="none" w:sz="0" w:space="0" w:color="auto"/>
            <w:right w:val="none" w:sz="0" w:space="0" w:color="auto"/>
          </w:divBdr>
        </w:div>
        <w:div w:id="270477487">
          <w:marLeft w:val="480"/>
          <w:marRight w:val="0"/>
          <w:marTop w:val="0"/>
          <w:marBottom w:val="0"/>
          <w:divBdr>
            <w:top w:val="none" w:sz="0" w:space="0" w:color="auto"/>
            <w:left w:val="none" w:sz="0" w:space="0" w:color="auto"/>
            <w:bottom w:val="none" w:sz="0" w:space="0" w:color="auto"/>
            <w:right w:val="none" w:sz="0" w:space="0" w:color="auto"/>
          </w:divBdr>
        </w:div>
        <w:div w:id="1655453987">
          <w:marLeft w:val="480"/>
          <w:marRight w:val="0"/>
          <w:marTop w:val="0"/>
          <w:marBottom w:val="0"/>
          <w:divBdr>
            <w:top w:val="none" w:sz="0" w:space="0" w:color="auto"/>
            <w:left w:val="none" w:sz="0" w:space="0" w:color="auto"/>
            <w:bottom w:val="none" w:sz="0" w:space="0" w:color="auto"/>
            <w:right w:val="none" w:sz="0" w:space="0" w:color="auto"/>
          </w:divBdr>
        </w:div>
        <w:div w:id="489443309">
          <w:marLeft w:val="480"/>
          <w:marRight w:val="0"/>
          <w:marTop w:val="0"/>
          <w:marBottom w:val="0"/>
          <w:divBdr>
            <w:top w:val="none" w:sz="0" w:space="0" w:color="auto"/>
            <w:left w:val="none" w:sz="0" w:space="0" w:color="auto"/>
            <w:bottom w:val="none" w:sz="0" w:space="0" w:color="auto"/>
            <w:right w:val="none" w:sz="0" w:space="0" w:color="auto"/>
          </w:divBdr>
        </w:div>
        <w:div w:id="1617715712">
          <w:marLeft w:val="480"/>
          <w:marRight w:val="0"/>
          <w:marTop w:val="0"/>
          <w:marBottom w:val="0"/>
          <w:divBdr>
            <w:top w:val="none" w:sz="0" w:space="0" w:color="auto"/>
            <w:left w:val="none" w:sz="0" w:space="0" w:color="auto"/>
            <w:bottom w:val="none" w:sz="0" w:space="0" w:color="auto"/>
            <w:right w:val="none" w:sz="0" w:space="0" w:color="auto"/>
          </w:divBdr>
        </w:div>
        <w:div w:id="1015040896">
          <w:marLeft w:val="480"/>
          <w:marRight w:val="0"/>
          <w:marTop w:val="0"/>
          <w:marBottom w:val="0"/>
          <w:divBdr>
            <w:top w:val="none" w:sz="0" w:space="0" w:color="auto"/>
            <w:left w:val="none" w:sz="0" w:space="0" w:color="auto"/>
            <w:bottom w:val="none" w:sz="0" w:space="0" w:color="auto"/>
            <w:right w:val="none" w:sz="0" w:space="0" w:color="auto"/>
          </w:divBdr>
        </w:div>
        <w:div w:id="360672464">
          <w:marLeft w:val="480"/>
          <w:marRight w:val="0"/>
          <w:marTop w:val="0"/>
          <w:marBottom w:val="0"/>
          <w:divBdr>
            <w:top w:val="none" w:sz="0" w:space="0" w:color="auto"/>
            <w:left w:val="none" w:sz="0" w:space="0" w:color="auto"/>
            <w:bottom w:val="none" w:sz="0" w:space="0" w:color="auto"/>
            <w:right w:val="none" w:sz="0" w:space="0" w:color="auto"/>
          </w:divBdr>
        </w:div>
        <w:div w:id="180048432">
          <w:marLeft w:val="480"/>
          <w:marRight w:val="0"/>
          <w:marTop w:val="0"/>
          <w:marBottom w:val="0"/>
          <w:divBdr>
            <w:top w:val="none" w:sz="0" w:space="0" w:color="auto"/>
            <w:left w:val="none" w:sz="0" w:space="0" w:color="auto"/>
            <w:bottom w:val="none" w:sz="0" w:space="0" w:color="auto"/>
            <w:right w:val="none" w:sz="0" w:space="0" w:color="auto"/>
          </w:divBdr>
        </w:div>
        <w:div w:id="657929569">
          <w:marLeft w:val="480"/>
          <w:marRight w:val="0"/>
          <w:marTop w:val="0"/>
          <w:marBottom w:val="0"/>
          <w:divBdr>
            <w:top w:val="none" w:sz="0" w:space="0" w:color="auto"/>
            <w:left w:val="none" w:sz="0" w:space="0" w:color="auto"/>
            <w:bottom w:val="none" w:sz="0" w:space="0" w:color="auto"/>
            <w:right w:val="none" w:sz="0" w:space="0" w:color="auto"/>
          </w:divBdr>
        </w:div>
        <w:div w:id="1896042089">
          <w:marLeft w:val="480"/>
          <w:marRight w:val="0"/>
          <w:marTop w:val="0"/>
          <w:marBottom w:val="0"/>
          <w:divBdr>
            <w:top w:val="none" w:sz="0" w:space="0" w:color="auto"/>
            <w:left w:val="none" w:sz="0" w:space="0" w:color="auto"/>
            <w:bottom w:val="none" w:sz="0" w:space="0" w:color="auto"/>
            <w:right w:val="none" w:sz="0" w:space="0" w:color="auto"/>
          </w:divBdr>
        </w:div>
        <w:div w:id="738476756">
          <w:marLeft w:val="480"/>
          <w:marRight w:val="0"/>
          <w:marTop w:val="0"/>
          <w:marBottom w:val="0"/>
          <w:divBdr>
            <w:top w:val="none" w:sz="0" w:space="0" w:color="auto"/>
            <w:left w:val="none" w:sz="0" w:space="0" w:color="auto"/>
            <w:bottom w:val="none" w:sz="0" w:space="0" w:color="auto"/>
            <w:right w:val="none" w:sz="0" w:space="0" w:color="auto"/>
          </w:divBdr>
        </w:div>
        <w:div w:id="1536119439">
          <w:marLeft w:val="480"/>
          <w:marRight w:val="0"/>
          <w:marTop w:val="0"/>
          <w:marBottom w:val="0"/>
          <w:divBdr>
            <w:top w:val="none" w:sz="0" w:space="0" w:color="auto"/>
            <w:left w:val="none" w:sz="0" w:space="0" w:color="auto"/>
            <w:bottom w:val="none" w:sz="0" w:space="0" w:color="auto"/>
            <w:right w:val="none" w:sz="0" w:space="0" w:color="auto"/>
          </w:divBdr>
        </w:div>
        <w:div w:id="1648625787">
          <w:marLeft w:val="480"/>
          <w:marRight w:val="0"/>
          <w:marTop w:val="0"/>
          <w:marBottom w:val="0"/>
          <w:divBdr>
            <w:top w:val="none" w:sz="0" w:space="0" w:color="auto"/>
            <w:left w:val="none" w:sz="0" w:space="0" w:color="auto"/>
            <w:bottom w:val="none" w:sz="0" w:space="0" w:color="auto"/>
            <w:right w:val="none" w:sz="0" w:space="0" w:color="auto"/>
          </w:divBdr>
        </w:div>
        <w:div w:id="1496795781">
          <w:marLeft w:val="480"/>
          <w:marRight w:val="0"/>
          <w:marTop w:val="0"/>
          <w:marBottom w:val="0"/>
          <w:divBdr>
            <w:top w:val="none" w:sz="0" w:space="0" w:color="auto"/>
            <w:left w:val="none" w:sz="0" w:space="0" w:color="auto"/>
            <w:bottom w:val="none" w:sz="0" w:space="0" w:color="auto"/>
            <w:right w:val="none" w:sz="0" w:space="0" w:color="auto"/>
          </w:divBdr>
        </w:div>
        <w:div w:id="1578441843">
          <w:marLeft w:val="480"/>
          <w:marRight w:val="0"/>
          <w:marTop w:val="0"/>
          <w:marBottom w:val="0"/>
          <w:divBdr>
            <w:top w:val="none" w:sz="0" w:space="0" w:color="auto"/>
            <w:left w:val="none" w:sz="0" w:space="0" w:color="auto"/>
            <w:bottom w:val="none" w:sz="0" w:space="0" w:color="auto"/>
            <w:right w:val="none" w:sz="0" w:space="0" w:color="auto"/>
          </w:divBdr>
        </w:div>
        <w:div w:id="1746875146">
          <w:marLeft w:val="480"/>
          <w:marRight w:val="0"/>
          <w:marTop w:val="0"/>
          <w:marBottom w:val="0"/>
          <w:divBdr>
            <w:top w:val="none" w:sz="0" w:space="0" w:color="auto"/>
            <w:left w:val="none" w:sz="0" w:space="0" w:color="auto"/>
            <w:bottom w:val="none" w:sz="0" w:space="0" w:color="auto"/>
            <w:right w:val="none" w:sz="0" w:space="0" w:color="auto"/>
          </w:divBdr>
        </w:div>
        <w:div w:id="610478251">
          <w:marLeft w:val="480"/>
          <w:marRight w:val="0"/>
          <w:marTop w:val="0"/>
          <w:marBottom w:val="0"/>
          <w:divBdr>
            <w:top w:val="none" w:sz="0" w:space="0" w:color="auto"/>
            <w:left w:val="none" w:sz="0" w:space="0" w:color="auto"/>
            <w:bottom w:val="none" w:sz="0" w:space="0" w:color="auto"/>
            <w:right w:val="none" w:sz="0" w:space="0" w:color="auto"/>
          </w:divBdr>
        </w:div>
        <w:div w:id="1204176535">
          <w:marLeft w:val="480"/>
          <w:marRight w:val="0"/>
          <w:marTop w:val="0"/>
          <w:marBottom w:val="0"/>
          <w:divBdr>
            <w:top w:val="none" w:sz="0" w:space="0" w:color="auto"/>
            <w:left w:val="none" w:sz="0" w:space="0" w:color="auto"/>
            <w:bottom w:val="none" w:sz="0" w:space="0" w:color="auto"/>
            <w:right w:val="none" w:sz="0" w:space="0" w:color="auto"/>
          </w:divBdr>
        </w:div>
        <w:div w:id="878980525">
          <w:marLeft w:val="480"/>
          <w:marRight w:val="0"/>
          <w:marTop w:val="0"/>
          <w:marBottom w:val="0"/>
          <w:divBdr>
            <w:top w:val="none" w:sz="0" w:space="0" w:color="auto"/>
            <w:left w:val="none" w:sz="0" w:space="0" w:color="auto"/>
            <w:bottom w:val="none" w:sz="0" w:space="0" w:color="auto"/>
            <w:right w:val="none" w:sz="0" w:space="0" w:color="auto"/>
          </w:divBdr>
        </w:div>
        <w:div w:id="1483152765">
          <w:marLeft w:val="480"/>
          <w:marRight w:val="0"/>
          <w:marTop w:val="0"/>
          <w:marBottom w:val="0"/>
          <w:divBdr>
            <w:top w:val="none" w:sz="0" w:space="0" w:color="auto"/>
            <w:left w:val="none" w:sz="0" w:space="0" w:color="auto"/>
            <w:bottom w:val="none" w:sz="0" w:space="0" w:color="auto"/>
            <w:right w:val="none" w:sz="0" w:space="0" w:color="auto"/>
          </w:divBdr>
        </w:div>
        <w:div w:id="1721898127">
          <w:marLeft w:val="480"/>
          <w:marRight w:val="0"/>
          <w:marTop w:val="0"/>
          <w:marBottom w:val="0"/>
          <w:divBdr>
            <w:top w:val="none" w:sz="0" w:space="0" w:color="auto"/>
            <w:left w:val="none" w:sz="0" w:space="0" w:color="auto"/>
            <w:bottom w:val="none" w:sz="0" w:space="0" w:color="auto"/>
            <w:right w:val="none" w:sz="0" w:space="0" w:color="auto"/>
          </w:divBdr>
        </w:div>
        <w:div w:id="993411145">
          <w:marLeft w:val="480"/>
          <w:marRight w:val="0"/>
          <w:marTop w:val="0"/>
          <w:marBottom w:val="0"/>
          <w:divBdr>
            <w:top w:val="none" w:sz="0" w:space="0" w:color="auto"/>
            <w:left w:val="none" w:sz="0" w:space="0" w:color="auto"/>
            <w:bottom w:val="none" w:sz="0" w:space="0" w:color="auto"/>
            <w:right w:val="none" w:sz="0" w:space="0" w:color="auto"/>
          </w:divBdr>
        </w:div>
        <w:div w:id="1054232066">
          <w:marLeft w:val="480"/>
          <w:marRight w:val="0"/>
          <w:marTop w:val="0"/>
          <w:marBottom w:val="0"/>
          <w:divBdr>
            <w:top w:val="none" w:sz="0" w:space="0" w:color="auto"/>
            <w:left w:val="none" w:sz="0" w:space="0" w:color="auto"/>
            <w:bottom w:val="none" w:sz="0" w:space="0" w:color="auto"/>
            <w:right w:val="none" w:sz="0" w:space="0" w:color="auto"/>
          </w:divBdr>
        </w:div>
        <w:div w:id="1122113911">
          <w:marLeft w:val="480"/>
          <w:marRight w:val="0"/>
          <w:marTop w:val="0"/>
          <w:marBottom w:val="0"/>
          <w:divBdr>
            <w:top w:val="none" w:sz="0" w:space="0" w:color="auto"/>
            <w:left w:val="none" w:sz="0" w:space="0" w:color="auto"/>
            <w:bottom w:val="none" w:sz="0" w:space="0" w:color="auto"/>
            <w:right w:val="none" w:sz="0" w:space="0" w:color="auto"/>
          </w:divBdr>
        </w:div>
        <w:div w:id="2083679125">
          <w:marLeft w:val="480"/>
          <w:marRight w:val="0"/>
          <w:marTop w:val="0"/>
          <w:marBottom w:val="0"/>
          <w:divBdr>
            <w:top w:val="none" w:sz="0" w:space="0" w:color="auto"/>
            <w:left w:val="none" w:sz="0" w:space="0" w:color="auto"/>
            <w:bottom w:val="none" w:sz="0" w:space="0" w:color="auto"/>
            <w:right w:val="none" w:sz="0" w:space="0" w:color="auto"/>
          </w:divBdr>
        </w:div>
        <w:div w:id="1705447475">
          <w:marLeft w:val="480"/>
          <w:marRight w:val="0"/>
          <w:marTop w:val="0"/>
          <w:marBottom w:val="0"/>
          <w:divBdr>
            <w:top w:val="none" w:sz="0" w:space="0" w:color="auto"/>
            <w:left w:val="none" w:sz="0" w:space="0" w:color="auto"/>
            <w:bottom w:val="none" w:sz="0" w:space="0" w:color="auto"/>
            <w:right w:val="none" w:sz="0" w:space="0" w:color="auto"/>
          </w:divBdr>
        </w:div>
        <w:div w:id="1984851660">
          <w:marLeft w:val="480"/>
          <w:marRight w:val="0"/>
          <w:marTop w:val="0"/>
          <w:marBottom w:val="0"/>
          <w:divBdr>
            <w:top w:val="none" w:sz="0" w:space="0" w:color="auto"/>
            <w:left w:val="none" w:sz="0" w:space="0" w:color="auto"/>
            <w:bottom w:val="none" w:sz="0" w:space="0" w:color="auto"/>
            <w:right w:val="none" w:sz="0" w:space="0" w:color="auto"/>
          </w:divBdr>
        </w:div>
        <w:div w:id="1107700661">
          <w:marLeft w:val="480"/>
          <w:marRight w:val="0"/>
          <w:marTop w:val="0"/>
          <w:marBottom w:val="0"/>
          <w:divBdr>
            <w:top w:val="none" w:sz="0" w:space="0" w:color="auto"/>
            <w:left w:val="none" w:sz="0" w:space="0" w:color="auto"/>
            <w:bottom w:val="none" w:sz="0" w:space="0" w:color="auto"/>
            <w:right w:val="none" w:sz="0" w:space="0" w:color="auto"/>
          </w:divBdr>
        </w:div>
        <w:div w:id="1566601506">
          <w:marLeft w:val="480"/>
          <w:marRight w:val="0"/>
          <w:marTop w:val="0"/>
          <w:marBottom w:val="0"/>
          <w:divBdr>
            <w:top w:val="none" w:sz="0" w:space="0" w:color="auto"/>
            <w:left w:val="none" w:sz="0" w:space="0" w:color="auto"/>
            <w:bottom w:val="none" w:sz="0" w:space="0" w:color="auto"/>
            <w:right w:val="none" w:sz="0" w:space="0" w:color="auto"/>
          </w:divBdr>
        </w:div>
        <w:div w:id="1099256768">
          <w:marLeft w:val="480"/>
          <w:marRight w:val="0"/>
          <w:marTop w:val="0"/>
          <w:marBottom w:val="0"/>
          <w:divBdr>
            <w:top w:val="none" w:sz="0" w:space="0" w:color="auto"/>
            <w:left w:val="none" w:sz="0" w:space="0" w:color="auto"/>
            <w:bottom w:val="none" w:sz="0" w:space="0" w:color="auto"/>
            <w:right w:val="none" w:sz="0" w:space="0" w:color="auto"/>
          </w:divBdr>
        </w:div>
        <w:div w:id="492526444">
          <w:marLeft w:val="480"/>
          <w:marRight w:val="0"/>
          <w:marTop w:val="0"/>
          <w:marBottom w:val="0"/>
          <w:divBdr>
            <w:top w:val="none" w:sz="0" w:space="0" w:color="auto"/>
            <w:left w:val="none" w:sz="0" w:space="0" w:color="auto"/>
            <w:bottom w:val="none" w:sz="0" w:space="0" w:color="auto"/>
            <w:right w:val="none" w:sz="0" w:space="0" w:color="auto"/>
          </w:divBdr>
        </w:div>
        <w:div w:id="1357538525">
          <w:marLeft w:val="480"/>
          <w:marRight w:val="0"/>
          <w:marTop w:val="0"/>
          <w:marBottom w:val="0"/>
          <w:divBdr>
            <w:top w:val="none" w:sz="0" w:space="0" w:color="auto"/>
            <w:left w:val="none" w:sz="0" w:space="0" w:color="auto"/>
            <w:bottom w:val="none" w:sz="0" w:space="0" w:color="auto"/>
            <w:right w:val="none" w:sz="0" w:space="0" w:color="auto"/>
          </w:divBdr>
        </w:div>
        <w:div w:id="519708927">
          <w:marLeft w:val="480"/>
          <w:marRight w:val="0"/>
          <w:marTop w:val="0"/>
          <w:marBottom w:val="0"/>
          <w:divBdr>
            <w:top w:val="none" w:sz="0" w:space="0" w:color="auto"/>
            <w:left w:val="none" w:sz="0" w:space="0" w:color="auto"/>
            <w:bottom w:val="none" w:sz="0" w:space="0" w:color="auto"/>
            <w:right w:val="none" w:sz="0" w:space="0" w:color="auto"/>
          </w:divBdr>
        </w:div>
        <w:div w:id="1773937577">
          <w:marLeft w:val="480"/>
          <w:marRight w:val="0"/>
          <w:marTop w:val="0"/>
          <w:marBottom w:val="0"/>
          <w:divBdr>
            <w:top w:val="none" w:sz="0" w:space="0" w:color="auto"/>
            <w:left w:val="none" w:sz="0" w:space="0" w:color="auto"/>
            <w:bottom w:val="none" w:sz="0" w:space="0" w:color="auto"/>
            <w:right w:val="none" w:sz="0" w:space="0" w:color="auto"/>
          </w:divBdr>
        </w:div>
        <w:div w:id="387383787">
          <w:marLeft w:val="480"/>
          <w:marRight w:val="0"/>
          <w:marTop w:val="0"/>
          <w:marBottom w:val="0"/>
          <w:divBdr>
            <w:top w:val="none" w:sz="0" w:space="0" w:color="auto"/>
            <w:left w:val="none" w:sz="0" w:space="0" w:color="auto"/>
            <w:bottom w:val="none" w:sz="0" w:space="0" w:color="auto"/>
            <w:right w:val="none" w:sz="0" w:space="0" w:color="auto"/>
          </w:divBdr>
        </w:div>
        <w:div w:id="552891269">
          <w:marLeft w:val="480"/>
          <w:marRight w:val="0"/>
          <w:marTop w:val="0"/>
          <w:marBottom w:val="0"/>
          <w:divBdr>
            <w:top w:val="none" w:sz="0" w:space="0" w:color="auto"/>
            <w:left w:val="none" w:sz="0" w:space="0" w:color="auto"/>
            <w:bottom w:val="none" w:sz="0" w:space="0" w:color="auto"/>
            <w:right w:val="none" w:sz="0" w:space="0" w:color="auto"/>
          </w:divBdr>
        </w:div>
        <w:div w:id="1851943680">
          <w:marLeft w:val="480"/>
          <w:marRight w:val="0"/>
          <w:marTop w:val="0"/>
          <w:marBottom w:val="0"/>
          <w:divBdr>
            <w:top w:val="none" w:sz="0" w:space="0" w:color="auto"/>
            <w:left w:val="none" w:sz="0" w:space="0" w:color="auto"/>
            <w:bottom w:val="none" w:sz="0" w:space="0" w:color="auto"/>
            <w:right w:val="none" w:sz="0" w:space="0" w:color="auto"/>
          </w:divBdr>
        </w:div>
        <w:div w:id="163975520">
          <w:marLeft w:val="480"/>
          <w:marRight w:val="0"/>
          <w:marTop w:val="0"/>
          <w:marBottom w:val="0"/>
          <w:divBdr>
            <w:top w:val="none" w:sz="0" w:space="0" w:color="auto"/>
            <w:left w:val="none" w:sz="0" w:space="0" w:color="auto"/>
            <w:bottom w:val="none" w:sz="0" w:space="0" w:color="auto"/>
            <w:right w:val="none" w:sz="0" w:space="0" w:color="auto"/>
          </w:divBdr>
        </w:div>
        <w:div w:id="391541253">
          <w:marLeft w:val="480"/>
          <w:marRight w:val="0"/>
          <w:marTop w:val="0"/>
          <w:marBottom w:val="0"/>
          <w:divBdr>
            <w:top w:val="none" w:sz="0" w:space="0" w:color="auto"/>
            <w:left w:val="none" w:sz="0" w:space="0" w:color="auto"/>
            <w:bottom w:val="none" w:sz="0" w:space="0" w:color="auto"/>
            <w:right w:val="none" w:sz="0" w:space="0" w:color="auto"/>
          </w:divBdr>
        </w:div>
        <w:div w:id="1632785159">
          <w:marLeft w:val="480"/>
          <w:marRight w:val="0"/>
          <w:marTop w:val="0"/>
          <w:marBottom w:val="0"/>
          <w:divBdr>
            <w:top w:val="none" w:sz="0" w:space="0" w:color="auto"/>
            <w:left w:val="none" w:sz="0" w:space="0" w:color="auto"/>
            <w:bottom w:val="none" w:sz="0" w:space="0" w:color="auto"/>
            <w:right w:val="none" w:sz="0" w:space="0" w:color="auto"/>
          </w:divBdr>
        </w:div>
        <w:div w:id="1560243440">
          <w:marLeft w:val="480"/>
          <w:marRight w:val="0"/>
          <w:marTop w:val="0"/>
          <w:marBottom w:val="0"/>
          <w:divBdr>
            <w:top w:val="none" w:sz="0" w:space="0" w:color="auto"/>
            <w:left w:val="none" w:sz="0" w:space="0" w:color="auto"/>
            <w:bottom w:val="none" w:sz="0" w:space="0" w:color="auto"/>
            <w:right w:val="none" w:sz="0" w:space="0" w:color="auto"/>
          </w:divBdr>
        </w:div>
        <w:div w:id="1548951809">
          <w:marLeft w:val="480"/>
          <w:marRight w:val="0"/>
          <w:marTop w:val="0"/>
          <w:marBottom w:val="0"/>
          <w:divBdr>
            <w:top w:val="none" w:sz="0" w:space="0" w:color="auto"/>
            <w:left w:val="none" w:sz="0" w:space="0" w:color="auto"/>
            <w:bottom w:val="none" w:sz="0" w:space="0" w:color="auto"/>
            <w:right w:val="none" w:sz="0" w:space="0" w:color="auto"/>
          </w:divBdr>
        </w:div>
        <w:div w:id="1155296076">
          <w:marLeft w:val="480"/>
          <w:marRight w:val="0"/>
          <w:marTop w:val="0"/>
          <w:marBottom w:val="0"/>
          <w:divBdr>
            <w:top w:val="none" w:sz="0" w:space="0" w:color="auto"/>
            <w:left w:val="none" w:sz="0" w:space="0" w:color="auto"/>
            <w:bottom w:val="none" w:sz="0" w:space="0" w:color="auto"/>
            <w:right w:val="none" w:sz="0" w:space="0" w:color="auto"/>
          </w:divBdr>
        </w:div>
        <w:div w:id="1707294002">
          <w:marLeft w:val="480"/>
          <w:marRight w:val="0"/>
          <w:marTop w:val="0"/>
          <w:marBottom w:val="0"/>
          <w:divBdr>
            <w:top w:val="none" w:sz="0" w:space="0" w:color="auto"/>
            <w:left w:val="none" w:sz="0" w:space="0" w:color="auto"/>
            <w:bottom w:val="none" w:sz="0" w:space="0" w:color="auto"/>
            <w:right w:val="none" w:sz="0" w:space="0" w:color="auto"/>
          </w:divBdr>
        </w:div>
        <w:div w:id="1265571658">
          <w:marLeft w:val="480"/>
          <w:marRight w:val="0"/>
          <w:marTop w:val="0"/>
          <w:marBottom w:val="0"/>
          <w:divBdr>
            <w:top w:val="none" w:sz="0" w:space="0" w:color="auto"/>
            <w:left w:val="none" w:sz="0" w:space="0" w:color="auto"/>
            <w:bottom w:val="none" w:sz="0" w:space="0" w:color="auto"/>
            <w:right w:val="none" w:sz="0" w:space="0" w:color="auto"/>
          </w:divBdr>
        </w:div>
        <w:div w:id="9768521">
          <w:marLeft w:val="480"/>
          <w:marRight w:val="0"/>
          <w:marTop w:val="0"/>
          <w:marBottom w:val="0"/>
          <w:divBdr>
            <w:top w:val="none" w:sz="0" w:space="0" w:color="auto"/>
            <w:left w:val="none" w:sz="0" w:space="0" w:color="auto"/>
            <w:bottom w:val="none" w:sz="0" w:space="0" w:color="auto"/>
            <w:right w:val="none" w:sz="0" w:space="0" w:color="auto"/>
          </w:divBdr>
        </w:div>
        <w:div w:id="39133683">
          <w:marLeft w:val="480"/>
          <w:marRight w:val="0"/>
          <w:marTop w:val="0"/>
          <w:marBottom w:val="0"/>
          <w:divBdr>
            <w:top w:val="none" w:sz="0" w:space="0" w:color="auto"/>
            <w:left w:val="none" w:sz="0" w:space="0" w:color="auto"/>
            <w:bottom w:val="none" w:sz="0" w:space="0" w:color="auto"/>
            <w:right w:val="none" w:sz="0" w:space="0" w:color="auto"/>
          </w:divBdr>
        </w:div>
        <w:div w:id="2087797140">
          <w:marLeft w:val="480"/>
          <w:marRight w:val="0"/>
          <w:marTop w:val="0"/>
          <w:marBottom w:val="0"/>
          <w:divBdr>
            <w:top w:val="none" w:sz="0" w:space="0" w:color="auto"/>
            <w:left w:val="none" w:sz="0" w:space="0" w:color="auto"/>
            <w:bottom w:val="none" w:sz="0" w:space="0" w:color="auto"/>
            <w:right w:val="none" w:sz="0" w:space="0" w:color="auto"/>
          </w:divBdr>
        </w:div>
        <w:div w:id="1553152543">
          <w:marLeft w:val="480"/>
          <w:marRight w:val="0"/>
          <w:marTop w:val="0"/>
          <w:marBottom w:val="0"/>
          <w:divBdr>
            <w:top w:val="none" w:sz="0" w:space="0" w:color="auto"/>
            <w:left w:val="none" w:sz="0" w:space="0" w:color="auto"/>
            <w:bottom w:val="none" w:sz="0" w:space="0" w:color="auto"/>
            <w:right w:val="none" w:sz="0" w:space="0" w:color="auto"/>
          </w:divBdr>
        </w:div>
        <w:div w:id="1447308441">
          <w:marLeft w:val="480"/>
          <w:marRight w:val="0"/>
          <w:marTop w:val="0"/>
          <w:marBottom w:val="0"/>
          <w:divBdr>
            <w:top w:val="none" w:sz="0" w:space="0" w:color="auto"/>
            <w:left w:val="none" w:sz="0" w:space="0" w:color="auto"/>
            <w:bottom w:val="none" w:sz="0" w:space="0" w:color="auto"/>
            <w:right w:val="none" w:sz="0" w:space="0" w:color="auto"/>
          </w:divBdr>
        </w:div>
        <w:div w:id="2120904515">
          <w:marLeft w:val="480"/>
          <w:marRight w:val="0"/>
          <w:marTop w:val="0"/>
          <w:marBottom w:val="0"/>
          <w:divBdr>
            <w:top w:val="none" w:sz="0" w:space="0" w:color="auto"/>
            <w:left w:val="none" w:sz="0" w:space="0" w:color="auto"/>
            <w:bottom w:val="none" w:sz="0" w:space="0" w:color="auto"/>
            <w:right w:val="none" w:sz="0" w:space="0" w:color="auto"/>
          </w:divBdr>
        </w:div>
        <w:div w:id="310644388">
          <w:marLeft w:val="480"/>
          <w:marRight w:val="0"/>
          <w:marTop w:val="0"/>
          <w:marBottom w:val="0"/>
          <w:divBdr>
            <w:top w:val="none" w:sz="0" w:space="0" w:color="auto"/>
            <w:left w:val="none" w:sz="0" w:space="0" w:color="auto"/>
            <w:bottom w:val="none" w:sz="0" w:space="0" w:color="auto"/>
            <w:right w:val="none" w:sz="0" w:space="0" w:color="auto"/>
          </w:divBdr>
        </w:div>
        <w:div w:id="921722271">
          <w:marLeft w:val="480"/>
          <w:marRight w:val="0"/>
          <w:marTop w:val="0"/>
          <w:marBottom w:val="0"/>
          <w:divBdr>
            <w:top w:val="none" w:sz="0" w:space="0" w:color="auto"/>
            <w:left w:val="none" w:sz="0" w:space="0" w:color="auto"/>
            <w:bottom w:val="none" w:sz="0" w:space="0" w:color="auto"/>
            <w:right w:val="none" w:sz="0" w:space="0" w:color="auto"/>
          </w:divBdr>
        </w:div>
        <w:div w:id="1135635818">
          <w:marLeft w:val="480"/>
          <w:marRight w:val="0"/>
          <w:marTop w:val="0"/>
          <w:marBottom w:val="0"/>
          <w:divBdr>
            <w:top w:val="none" w:sz="0" w:space="0" w:color="auto"/>
            <w:left w:val="none" w:sz="0" w:space="0" w:color="auto"/>
            <w:bottom w:val="none" w:sz="0" w:space="0" w:color="auto"/>
            <w:right w:val="none" w:sz="0" w:space="0" w:color="auto"/>
          </w:divBdr>
        </w:div>
        <w:div w:id="525294423">
          <w:marLeft w:val="480"/>
          <w:marRight w:val="0"/>
          <w:marTop w:val="0"/>
          <w:marBottom w:val="0"/>
          <w:divBdr>
            <w:top w:val="none" w:sz="0" w:space="0" w:color="auto"/>
            <w:left w:val="none" w:sz="0" w:space="0" w:color="auto"/>
            <w:bottom w:val="none" w:sz="0" w:space="0" w:color="auto"/>
            <w:right w:val="none" w:sz="0" w:space="0" w:color="auto"/>
          </w:divBdr>
        </w:div>
        <w:div w:id="1042166900">
          <w:marLeft w:val="480"/>
          <w:marRight w:val="0"/>
          <w:marTop w:val="0"/>
          <w:marBottom w:val="0"/>
          <w:divBdr>
            <w:top w:val="none" w:sz="0" w:space="0" w:color="auto"/>
            <w:left w:val="none" w:sz="0" w:space="0" w:color="auto"/>
            <w:bottom w:val="none" w:sz="0" w:space="0" w:color="auto"/>
            <w:right w:val="none" w:sz="0" w:space="0" w:color="auto"/>
          </w:divBdr>
        </w:div>
        <w:div w:id="1373111644">
          <w:marLeft w:val="480"/>
          <w:marRight w:val="0"/>
          <w:marTop w:val="0"/>
          <w:marBottom w:val="0"/>
          <w:divBdr>
            <w:top w:val="none" w:sz="0" w:space="0" w:color="auto"/>
            <w:left w:val="none" w:sz="0" w:space="0" w:color="auto"/>
            <w:bottom w:val="none" w:sz="0" w:space="0" w:color="auto"/>
            <w:right w:val="none" w:sz="0" w:space="0" w:color="auto"/>
          </w:divBdr>
        </w:div>
        <w:div w:id="598487718">
          <w:marLeft w:val="480"/>
          <w:marRight w:val="0"/>
          <w:marTop w:val="0"/>
          <w:marBottom w:val="0"/>
          <w:divBdr>
            <w:top w:val="none" w:sz="0" w:space="0" w:color="auto"/>
            <w:left w:val="none" w:sz="0" w:space="0" w:color="auto"/>
            <w:bottom w:val="none" w:sz="0" w:space="0" w:color="auto"/>
            <w:right w:val="none" w:sz="0" w:space="0" w:color="auto"/>
          </w:divBdr>
        </w:div>
        <w:div w:id="255797330">
          <w:marLeft w:val="480"/>
          <w:marRight w:val="0"/>
          <w:marTop w:val="0"/>
          <w:marBottom w:val="0"/>
          <w:divBdr>
            <w:top w:val="none" w:sz="0" w:space="0" w:color="auto"/>
            <w:left w:val="none" w:sz="0" w:space="0" w:color="auto"/>
            <w:bottom w:val="none" w:sz="0" w:space="0" w:color="auto"/>
            <w:right w:val="none" w:sz="0" w:space="0" w:color="auto"/>
          </w:divBdr>
        </w:div>
        <w:div w:id="1992980186">
          <w:marLeft w:val="480"/>
          <w:marRight w:val="0"/>
          <w:marTop w:val="0"/>
          <w:marBottom w:val="0"/>
          <w:divBdr>
            <w:top w:val="none" w:sz="0" w:space="0" w:color="auto"/>
            <w:left w:val="none" w:sz="0" w:space="0" w:color="auto"/>
            <w:bottom w:val="none" w:sz="0" w:space="0" w:color="auto"/>
            <w:right w:val="none" w:sz="0" w:space="0" w:color="auto"/>
          </w:divBdr>
        </w:div>
        <w:div w:id="665673558">
          <w:marLeft w:val="480"/>
          <w:marRight w:val="0"/>
          <w:marTop w:val="0"/>
          <w:marBottom w:val="0"/>
          <w:divBdr>
            <w:top w:val="none" w:sz="0" w:space="0" w:color="auto"/>
            <w:left w:val="none" w:sz="0" w:space="0" w:color="auto"/>
            <w:bottom w:val="none" w:sz="0" w:space="0" w:color="auto"/>
            <w:right w:val="none" w:sz="0" w:space="0" w:color="auto"/>
          </w:divBdr>
        </w:div>
        <w:div w:id="2130539264">
          <w:marLeft w:val="480"/>
          <w:marRight w:val="0"/>
          <w:marTop w:val="0"/>
          <w:marBottom w:val="0"/>
          <w:divBdr>
            <w:top w:val="none" w:sz="0" w:space="0" w:color="auto"/>
            <w:left w:val="none" w:sz="0" w:space="0" w:color="auto"/>
            <w:bottom w:val="none" w:sz="0" w:space="0" w:color="auto"/>
            <w:right w:val="none" w:sz="0" w:space="0" w:color="auto"/>
          </w:divBdr>
        </w:div>
        <w:div w:id="1660229384">
          <w:marLeft w:val="480"/>
          <w:marRight w:val="0"/>
          <w:marTop w:val="0"/>
          <w:marBottom w:val="0"/>
          <w:divBdr>
            <w:top w:val="none" w:sz="0" w:space="0" w:color="auto"/>
            <w:left w:val="none" w:sz="0" w:space="0" w:color="auto"/>
            <w:bottom w:val="none" w:sz="0" w:space="0" w:color="auto"/>
            <w:right w:val="none" w:sz="0" w:space="0" w:color="auto"/>
          </w:divBdr>
        </w:div>
        <w:div w:id="525408835">
          <w:marLeft w:val="480"/>
          <w:marRight w:val="0"/>
          <w:marTop w:val="0"/>
          <w:marBottom w:val="0"/>
          <w:divBdr>
            <w:top w:val="none" w:sz="0" w:space="0" w:color="auto"/>
            <w:left w:val="none" w:sz="0" w:space="0" w:color="auto"/>
            <w:bottom w:val="none" w:sz="0" w:space="0" w:color="auto"/>
            <w:right w:val="none" w:sz="0" w:space="0" w:color="auto"/>
          </w:divBdr>
        </w:div>
        <w:div w:id="314653838">
          <w:marLeft w:val="480"/>
          <w:marRight w:val="0"/>
          <w:marTop w:val="0"/>
          <w:marBottom w:val="0"/>
          <w:divBdr>
            <w:top w:val="none" w:sz="0" w:space="0" w:color="auto"/>
            <w:left w:val="none" w:sz="0" w:space="0" w:color="auto"/>
            <w:bottom w:val="none" w:sz="0" w:space="0" w:color="auto"/>
            <w:right w:val="none" w:sz="0" w:space="0" w:color="auto"/>
          </w:divBdr>
        </w:div>
        <w:div w:id="648636222">
          <w:marLeft w:val="480"/>
          <w:marRight w:val="0"/>
          <w:marTop w:val="0"/>
          <w:marBottom w:val="0"/>
          <w:divBdr>
            <w:top w:val="none" w:sz="0" w:space="0" w:color="auto"/>
            <w:left w:val="none" w:sz="0" w:space="0" w:color="auto"/>
            <w:bottom w:val="none" w:sz="0" w:space="0" w:color="auto"/>
            <w:right w:val="none" w:sz="0" w:space="0" w:color="auto"/>
          </w:divBdr>
        </w:div>
        <w:div w:id="1541477774">
          <w:marLeft w:val="480"/>
          <w:marRight w:val="0"/>
          <w:marTop w:val="0"/>
          <w:marBottom w:val="0"/>
          <w:divBdr>
            <w:top w:val="none" w:sz="0" w:space="0" w:color="auto"/>
            <w:left w:val="none" w:sz="0" w:space="0" w:color="auto"/>
            <w:bottom w:val="none" w:sz="0" w:space="0" w:color="auto"/>
            <w:right w:val="none" w:sz="0" w:space="0" w:color="auto"/>
          </w:divBdr>
        </w:div>
        <w:div w:id="143665816">
          <w:marLeft w:val="480"/>
          <w:marRight w:val="0"/>
          <w:marTop w:val="0"/>
          <w:marBottom w:val="0"/>
          <w:divBdr>
            <w:top w:val="none" w:sz="0" w:space="0" w:color="auto"/>
            <w:left w:val="none" w:sz="0" w:space="0" w:color="auto"/>
            <w:bottom w:val="none" w:sz="0" w:space="0" w:color="auto"/>
            <w:right w:val="none" w:sz="0" w:space="0" w:color="auto"/>
          </w:divBdr>
        </w:div>
        <w:div w:id="539393795">
          <w:marLeft w:val="480"/>
          <w:marRight w:val="0"/>
          <w:marTop w:val="0"/>
          <w:marBottom w:val="0"/>
          <w:divBdr>
            <w:top w:val="none" w:sz="0" w:space="0" w:color="auto"/>
            <w:left w:val="none" w:sz="0" w:space="0" w:color="auto"/>
            <w:bottom w:val="none" w:sz="0" w:space="0" w:color="auto"/>
            <w:right w:val="none" w:sz="0" w:space="0" w:color="auto"/>
          </w:divBdr>
        </w:div>
        <w:div w:id="886256047">
          <w:marLeft w:val="480"/>
          <w:marRight w:val="0"/>
          <w:marTop w:val="0"/>
          <w:marBottom w:val="0"/>
          <w:divBdr>
            <w:top w:val="none" w:sz="0" w:space="0" w:color="auto"/>
            <w:left w:val="none" w:sz="0" w:space="0" w:color="auto"/>
            <w:bottom w:val="none" w:sz="0" w:space="0" w:color="auto"/>
            <w:right w:val="none" w:sz="0" w:space="0" w:color="auto"/>
          </w:divBdr>
        </w:div>
        <w:div w:id="709497081">
          <w:marLeft w:val="480"/>
          <w:marRight w:val="0"/>
          <w:marTop w:val="0"/>
          <w:marBottom w:val="0"/>
          <w:divBdr>
            <w:top w:val="none" w:sz="0" w:space="0" w:color="auto"/>
            <w:left w:val="none" w:sz="0" w:space="0" w:color="auto"/>
            <w:bottom w:val="none" w:sz="0" w:space="0" w:color="auto"/>
            <w:right w:val="none" w:sz="0" w:space="0" w:color="auto"/>
          </w:divBdr>
        </w:div>
        <w:div w:id="788398837">
          <w:marLeft w:val="480"/>
          <w:marRight w:val="0"/>
          <w:marTop w:val="0"/>
          <w:marBottom w:val="0"/>
          <w:divBdr>
            <w:top w:val="none" w:sz="0" w:space="0" w:color="auto"/>
            <w:left w:val="none" w:sz="0" w:space="0" w:color="auto"/>
            <w:bottom w:val="none" w:sz="0" w:space="0" w:color="auto"/>
            <w:right w:val="none" w:sz="0" w:space="0" w:color="auto"/>
          </w:divBdr>
        </w:div>
        <w:div w:id="2068911516">
          <w:marLeft w:val="480"/>
          <w:marRight w:val="0"/>
          <w:marTop w:val="0"/>
          <w:marBottom w:val="0"/>
          <w:divBdr>
            <w:top w:val="none" w:sz="0" w:space="0" w:color="auto"/>
            <w:left w:val="none" w:sz="0" w:space="0" w:color="auto"/>
            <w:bottom w:val="none" w:sz="0" w:space="0" w:color="auto"/>
            <w:right w:val="none" w:sz="0" w:space="0" w:color="auto"/>
          </w:divBdr>
        </w:div>
        <w:div w:id="367487152">
          <w:marLeft w:val="480"/>
          <w:marRight w:val="0"/>
          <w:marTop w:val="0"/>
          <w:marBottom w:val="0"/>
          <w:divBdr>
            <w:top w:val="none" w:sz="0" w:space="0" w:color="auto"/>
            <w:left w:val="none" w:sz="0" w:space="0" w:color="auto"/>
            <w:bottom w:val="none" w:sz="0" w:space="0" w:color="auto"/>
            <w:right w:val="none" w:sz="0" w:space="0" w:color="auto"/>
          </w:divBdr>
        </w:div>
        <w:div w:id="1148594413">
          <w:marLeft w:val="480"/>
          <w:marRight w:val="0"/>
          <w:marTop w:val="0"/>
          <w:marBottom w:val="0"/>
          <w:divBdr>
            <w:top w:val="none" w:sz="0" w:space="0" w:color="auto"/>
            <w:left w:val="none" w:sz="0" w:space="0" w:color="auto"/>
            <w:bottom w:val="none" w:sz="0" w:space="0" w:color="auto"/>
            <w:right w:val="none" w:sz="0" w:space="0" w:color="auto"/>
          </w:divBdr>
        </w:div>
        <w:div w:id="803276749">
          <w:marLeft w:val="480"/>
          <w:marRight w:val="0"/>
          <w:marTop w:val="0"/>
          <w:marBottom w:val="0"/>
          <w:divBdr>
            <w:top w:val="none" w:sz="0" w:space="0" w:color="auto"/>
            <w:left w:val="none" w:sz="0" w:space="0" w:color="auto"/>
            <w:bottom w:val="none" w:sz="0" w:space="0" w:color="auto"/>
            <w:right w:val="none" w:sz="0" w:space="0" w:color="auto"/>
          </w:divBdr>
        </w:div>
        <w:div w:id="1253198798">
          <w:marLeft w:val="480"/>
          <w:marRight w:val="0"/>
          <w:marTop w:val="0"/>
          <w:marBottom w:val="0"/>
          <w:divBdr>
            <w:top w:val="none" w:sz="0" w:space="0" w:color="auto"/>
            <w:left w:val="none" w:sz="0" w:space="0" w:color="auto"/>
            <w:bottom w:val="none" w:sz="0" w:space="0" w:color="auto"/>
            <w:right w:val="none" w:sz="0" w:space="0" w:color="auto"/>
          </w:divBdr>
        </w:div>
      </w:divsChild>
    </w:div>
    <w:div w:id="942686710">
      <w:bodyDiv w:val="1"/>
      <w:marLeft w:val="0"/>
      <w:marRight w:val="0"/>
      <w:marTop w:val="0"/>
      <w:marBottom w:val="0"/>
      <w:divBdr>
        <w:top w:val="none" w:sz="0" w:space="0" w:color="auto"/>
        <w:left w:val="none" w:sz="0" w:space="0" w:color="auto"/>
        <w:bottom w:val="none" w:sz="0" w:space="0" w:color="auto"/>
        <w:right w:val="none" w:sz="0" w:space="0" w:color="auto"/>
      </w:divBdr>
    </w:div>
    <w:div w:id="943849846">
      <w:bodyDiv w:val="1"/>
      <w:marLeft w:val="0"/>
      <w:marRight w:val="0"/>
      <w:marTop w:val="0"/>
      <w:marBottom w:val="0"/>
      <w:divBdr>
        <w:top w:val="none" w:sz="0" w:space="0" w:color="auto"/>
        <w:left w:val="none" w:sz="0" w:space="0" w:color="auto"/>
        <w:bottom w:val="none" w:sz="0" w:space="0" w:color="auto"/>
        <w:right w:val="none" w:sz="0" w:space="0" w:color="auto"/>
      </w:divBdr>
    </w:div>
    <w:div w:id="944969244">
      <w:bodyDiv w:val="1"/>
      <w:marLeft w:val="0"/>
      <w:marRight w:val="0"/>
      <w:marTop w:val="0"/>
      <w:marBottom w:val="0"/>
      <w:divBdr>
        <w:top w:val="none" w:sz="0" w:space="0" w:color="auto"/>
        <w:left w:val="none" w:sz="0" w:space="0" w:color="auto"/>
        <w:bottom w:val="none" w:sz="0" w:space="0" w:color="auto"/>
        <w:right w:val="none" w:sz="0" w:space="0" w:color="auto"/>
      </w:divBdr>
    </w:div>
    <w:div w:id="945842392">
      <w:bodyDiv w:val="1"/>
      <w:marLeft w:val="0"/>
      <w:marRight w:val="0"/>
      <w:marTop w:val="0"/>
      <w:marBottom w:val="0"/>
      <w:divBdr>
        <w:top w:val="none" w:sz="0" w:space="0" w:color="auto"/>
        <w:left w:val="none" w:sz="0" w:space="0" w:color="auto"/>
        <w:bottom w:val="none" w:sz="0" w:space="0" w:color="auto"/>
        <w:right w:val="none" w:sz="0" w:space="0" w:color="auto"/>
      </w:divBdr>
      <w:divsChild>
        <w:div w:id="717709206">
          <w:marLeft w:val="480"/>
          <w:marRight w:val="0"/>
          <w:marTop w:val="0"/>
          <w:marBottom w:val="0"/>
          <w:divBdr>
            <w:top w:val="none" w:sz="0" w:space="0" w:color="auto"/>
            <w:left w:val="none" w:sz="0" w:space="0" w:color="auto"/>
            <w:bottom w:val="none" w:sz="0" w:space="0" w:color="auto"/>
            <w:right w:val="none" w:sz="0" w:space="0" w:color="auto"/>
          </w:divBdr>
        </w:div>
        <w:div w:id="768041662">
          <w:marLeft w:val="480"/>
          <w:marRight w:val="0"/>
          <w:marTop w:val="0"/>
          <w:marBottom w:val="0"/>
          <w:divBdr>
            <w:top w:val="none" w:sz="0" w:space="0" w:color="auto"/>
            <w:left w:val="none" w:sz="0" w:space="0" w:color="auto"/>
            <w:bottom w:val="none" w:sz="0" w:space="0" w:color="auto"/>
            <w:right w:val="none" w:sz="0" w:space="0" w:color="auto"/>
          </w:divBdr>
        </w:div>
        <w:div w:id="820973709">
          <w:marLeft w:val="480"/>
          <w:marRight w:val="0"/>
          <w:marTop w:val="0"/>
          <w:marBottom w:val="0"/>
          <w:divBdr>
            <w:top w:val="none" w:sz="0" w:space="0" w:color="auto"/>
            <w:left w:val="none" w:sz="0" w:space="0" w:color="auto"/>
            <w:bottom w:val="none" w:sz="0" w:space="0" w:color="auto"/>
            <w:right w:val="none" w:sz="0" w:space="0" w:color="auto"/>
          </w:divBdr>
        </w:div>
        <w:div w:id="86464470">
          <w:marLeft w:val="480"/>
          <w:marRight w:val="0"/>
          <w:marTop w:val="0"/>
          <w:marBottom w:val="0"/>
          <w:divBdr>
            <w:top w:val="none" w:sz="0" w:space="0" w:color="auto"/>
            <w:left w:val="none" w:sz="0" w:space="0" w:color="auto"/>
            <w:bottom w:val="none" w:sz="0" w:space="0" w:color="auto"/>
            <w:right w:val="none" w:sz="0" w:space="0" w:color="auto"/>
          </w:divBdr>
        </w:div>
        <w:div w:id="1184977770">
          <w:marLeft w:val="480"/>
          <w:marRight w:val="0"/>
          <w:marTop w:val="0"/>
          <w:marBottom w:val="0"/>
          <w:divBdr>
            <w:top w:val="none" w:sz="0" w:space="0" w:color="auto"/>
            <w:left w:val="none" w:sz="0" w:space="0" w:color="auto"/>
            <w:bottom w:val="none" w:sz="0" w:space="0" w:color="auto"/>
            <w:right w:val="none" w:sz="0" w:space="0" w:color="auto"/>
          </w:divBdr>
        </w:div>
        <w:div w:id="983660231">
          <w:marLeft w:val="480"/>
          <w:marRight w:val="0"/>
          <w:marTop w:val="0"/>
          <w:marBottom w:val="0"/>
          <w:divBdr>
            <w:top w:val="none" w:sz="0" w:space="0" w:color="auto"/>
            <w:left w:val="none" w:sz="0" w:space="0" w:color="auto"/>
            <w:bottom w:val="none" w:sz="0" w:space="0" w:color="auto"/>
            <w:right w:val="none" w:sz="0" w:space="0" w:color="auto"/>
          </w:divBdr>
        </w:div>
        <w:div w:id="1350253871">
          <w:marLeft w:val="480"/>
          <w:marRight w:val="0"/>
          <w:marTop w:val="0"/>
          <w:marBottom w:val="0"/>
          <w:divBdr>
            <w:top w:val="none" w:sz="0" w:space="0" w:color="auto"/>
            <w:left w:val="none" w:sz="0" w:space="0" w:color="auto"/>
            <w:bottom w:val="none" w:sz="0" w:space="0" w:color="auto"/>
            <w:right w:val="none" w:sz="0" w:space="0" w:color="auto"/>
          </w:divBdr>
        </w:div>
        <w:div w:id="1542668188">
          <w:marLeft w:val="480"/>
          <w:marRight w:val="0"/>
          <w:marTop w:val="0"/>
          <w:marBottom w:val="0"/>
          <w:divBdr>
            <w:top w:val="none" w:sz="0" w:space="0" w:color="auto"/>
            <w:left w:val="none" w:sz="0" w:space="0" w:color="auto"/>
            <w:bottom w:val="none" w:sz="0" w:space="0" w:color="auto"/>
            <w:right w:val="none" w:sz="0" w:space="0" w:color="auto"/>
          </w:divBdr>
        </w:div>
        <w:div w:id="1813058196">
          <w:marLeft w:val="480"/>
          <w:marRight w:val="0"/>
          <w:marTop w:val="0"/>
          <w:marBottom w:val="0"/>
          <w:divBdr>
            <w:top w:val="none" w:sz="0" w:space="0" w:color="auto"/>
            <w:left w:val="none" w:sz="0" w:space="0" w:color="auto"/>
            <w:bottom w:val="none" w:sz="0" w:space="0" w:color="auto"/>
            <w:right w:val="none" w:sz="0" w:space="0" w:color="auto"/>
          </w:divBdr>
        </w:div>
        <w:div w:id="975916279">
          <w:marLeft w:val="480"/>
          <w:marRight w:val="0"/>
          <w:marTop w:val="0"/>
          <w:marBottom w:val="0"/>
          <w:divBdr>
            <w:top w:val="none" w:sz="0" w:space="0" w:color="auto"/>
            <w:left w:val="none" w:sz="0" w:space="0" w:color="auto"/>
            <w:bottom w:val="none" w:sz="0" w:space="0" w:color="auto"/>
            <w:right w:val="none" w:sz="0" w:space="0" w:color="auto"/>
          </w:divBdr>
        </w:div>
        <w:div w:id="1025133209">
          <w:marLeft w:val="480"/>
          <w:marRight w:val="0"/>
          <w:marTop w:val="0"/>
          <w:marBottom w:val="0"/>
          <w:divBdr>
            <w:top w:val="none" w:sz="0" w:space="0" w:color="auto"/>
            <w:left w:val="none" w:sz="0" w:space="0" w:color="auto"/>
            <w:bottom w:val="none" w:sz="0" w:space="0" w:color="auto"/>
            <w:right w:val="none" w:sz="0" w:space="0" w:color="auto"/>
          </w:divBdr>
        </w:div>
        <w:div w:id="1874148067">
          <w:marLeft w:val="480"/>
          <w:marRight w:val="0"/>
          <w:marTop w:val="0"/>
          <w:marBottom w:val="0"/>
          <w:divBdr>
            <w:top w:val="none" w:sz="0" w:space="0" w:color="auto"/>
            <w:left w:val="none" w:sz="0" w:space="0" w:color="auto"/>
            <w:bottom w:val="none" w:sz="0" w:space="0" w:color="auto"/>
            <w:right w:val="none" w:sz="0" w:space="0" w:color="auto"/>
          </w:divBdr>
        </w:div>
        <w:div w:id="519701941">
          <w:marLeft w:val="480"/>
          <w:marRight w:val="0"/>
          <w:marTop w:val="0"/>
          <w:marBottom w:val="0"/>
          <w:divBdr>
            <w:top w:val="none" w:sz="0" w:space="0" w:color="auto"/>
            <w:left w:val="none" w:sz="0" w:space="0" w:color="auto"/>
            <w:bottom w:val="none" w:sz="0" w:space="0" w:color="auto"/>
            <w:right w:val="none" w:sz="0" w:space="0" w:color="auto"/>
          </w:divBdr>
        </w:div>
        <w:div w:id="1743285246">
          <w:marLeft w:val="480"/>
          <w:marRight w:val="0"/>
          <w:marTop w:val="0"/>
          <w:marBottom w:val="0"/>
          <w:divBdr>
            <w:top w:val="none" w:sz="0" w:space="0" w:color="auto"/>
            <w:left w:val="none" w:sz="0" w:space="0" w:color="auto"/>
            <w:bottom w:val="none" w:sz="0" w:space="0" w:color="auto"/>
            <w:right w:val="none" w:sz="0" w:space="0" w:color="auto"/>
          </w:divBdr>
        </w:div>
        <w:div w:id="331176691">
          <w:marLeft w:val="480"/>
          <w:marRight w:val="0"/>
          <w:marTop w:val="0"/>
          <w:marBottom w:val="0"/>
          <w:divBdr>
            <w:top w:val="none" w:sz="0" w:space="0" w:color="auto"/>
            <w:left w:val="none" w:sz="0" w:space="0" w:color="auto"/>
            <w:bottom w:val="none" w:sz="0" w:space="0" w:color="auto"/>
            <w:right w:val="none" w:sz="0" w:space="0" w:color="auto"/>
          </w:divBdr>
        </w:div>
        <w:div w:id="1368220549">
          <w:marLeft w:val="480"/>
          <w:marRight w:val="0"/>
          <w:marTop w:val="0"/>
          <w:marBottom w:val="0"/>
          <w:divBdr>
            <w:top w:val="none" w:sz="0" w:space="0" w:color="auto"/>
            <w:left w:val="none" w:sz="0" w:space="0" w:color="auto"/>
            <w:bottom w:val="none" w:sz="0" w:space="0" w:color="auto"/>
            <w:right w:val="none" w:sz="0" w:space="0" w:color="auto"/>
          </w:divBdr>
        </w:div>
        <w:div w:id="334844563">
          <w:marLeft w:val="480"/>
          <w:marRight w:val="0"/>
          <w:marTop w:val="0"/>
          <w:marBottom w:val="0"/>
          <w:divBdr>
            <w:top w:val="none" w:sz="0" w:space="0" w:color="auto"/>
            <w:left w:val="none" w:sz="0" w:space="0" w:color="auto"/>
            <w:bottom w:val="none" w:sz="0" w:space="0" w:color="auto"/>
            <w:right w:val="none" w:sz="0" w:space="0" w:color="auto"/>
          </w:divBdr>
        </w:div>
        <w:div w:id="2123961940">
          <w:marLeft w:val="480"/>
          <w:marRight w:val="0"/>
          <w:marTop w:val="0"/>
          <w:marBottom w:val="0"/>
          <w:divBdr>
            <w:top w:val="none" w:sz="0" w:space="0" w:color="auto"/>
            <w:left w:val="none" w:sz="0" w:space="0" w:color="auto"/>
            <w:bottom w:val="none" w:sz="0" w:space="0" w:color="auto"/>
            <w:right w:val="none" w:sz="0" w:space="0" w:color="auto"/>
          </w:divBdr>
        </w:div>
        <w:div w:id="646130519">
          <w:marLeft w:val="480"/>
          <w:marRight w:val="0"/>
          <w:marTop w:val="0"/>
          <w:marBottom w:val="0"/>
          <w:divBdr>
            <w:top w:val="none" w:sz="0" w:space="0" w:color="auto"/>
            <w:left w:val="none" w:sz="0" w:space="0" w:color="auto"/>
            <w:bottom w:val="none" w:sz="0" w:space="0" w:color="auto"/>
            <w:right w:val="none" w:sz="0" w:space="0" w:color="auto"/>
          </w:divBdr>
        </w:div>
        <w:div w:id="1295209834">
          <w:marLeft w:val="480"/>
          <w:marRight w:val="0"/>
          <w:marTop w:val="0"/>
          <w:marBottom w:val="0"/>
          <w:divBdr>
            <w:top w:val="none" w:sz="0" w:space="0" w:color="auto"/>
            <w:left w:val="none" w:sz="0" w:space="0" w:color="auto"/>
            <w:bottom w:val="none" w:sz="0" w:space="0" w:color="auto"/>
            <w:right w:val="none" w:sz="0" w:space="0" w:color="auto"/>
          </w:divBdr>
        </w:div>
        <w:div w:id="1399092665">
          <w:marLeft w:val="480"/>
          <w:marRight w:val="0"/>
          <w:marTop w:val="0"/>
          <w:marBottom w:val="0"/>
          <w:divBdr>
            <w:top w:val="none" w:sz="0" w:space="0" w:color="auto"/>
            <w:left w:val="none" w:sz="0" w:space="0" w:color="auto"/>
            <w:bottom w:val="none" w:sz="0" w:space="0" w:color="auto"/>
            <w:right w:val="none" w:sz="0" w:space="0" w:color="auto"/>
          </w:divBdr>
        </w:div>
        <w:div w:id="1747918205">
          <w:marLeft w:val="480"/>
          <w:marRight w:val="0"/>
          <w:marTop w:val="0"/>
          <w:marBottom w:val="0"/>
          <w:divBdr>
            <w:top w:val="none" w:sz="0" w:space="0" w:color="auto"/>
            <w:left w:val="none" w:sz="0" w:space="0" w:color="auto"/>
            <w:bottom w:val="none" w:sz="0" w:space="0" w:color="auto"/>
            <w:right w:val="none" w:sz="0" w:space="0" w:color="auto"/>
          </w:divBdr>
        </w:div>
        <w:div w:id="1302266757">
          <w:marLeft w:val="480"/>
          <w:marRight w:val="0"/>
          <w:marTop w:val="0"/>
          <w:marBottom w:val="0"/>
          <w:divBdr>
            <w:top w:val="none" w:sz="0" w:space="0" w:color="auto"/>
            <w:left w:val="none" w:sz="0" w:space="0" w:color="auto"/>
            <w:bottom w:val="none" w:sz="0" w:space="0" w:color="auto"/>
            <w:right w:val="none" w:sz="0" w:space="0" w:color="auto"/>
          </w:divBdr>
        </w:div>
        <w:div w:id="293292992">
          <w:marLeft w:val="480"/>
          <w:marRight w:val="0"/>
          <w:marTop w:val="0"/>
          <w:marBottom w:val="0"/>
          <w:divBdr>
            <w:top w:val="none" w:sz="0" w:space="0" w:color="auto"/>
            <w:left w:val="none" w:sz="0" w:space="0" w:color="auto"/>
            <w:bottom w:val="none" w:sz="0" w:space="0" w:color="auto"/>
            <w:right w:val="none" w:sz="0" w:space="0" w:color="auto"/>
          </w:divBdr>
        </w:div>
        <w:div w:id="411585255">
          <w:marLeft w:val="480"/>
          <w:marRight w:val="0"/>
          <w:marTop w:val="0"/>
          <w:marBottom w:val="0"/>
          <w:divBdr>
            <w:top w:val="none" w:sz="0" w:space="0" w:color="auto"/>
            <w:left w:val="none" w:sz="0" w:space="0" w:color="auto"/>
            <w:bottom w:val="none" w:sz="0" w:space="0" w:color="auto"/>
            <w:right w:val="none" w:sz="0" w:space="0" w:color="auto"/>
          </w:divBdr>
        </w:div>
        <w:div w:id="327174325">
          <w:marLeft w:val="480"/>
          <w:marRight w:val="0"/>
          <w:marTop w:val="0"/>
          <w:marBottom w:val="0"/>
          <w:divBdr>
            <w:top w:val="none" w:sz="0" w:space="0" w:color="auto"/>
            <w:left w:val="none" w:sz="0" w:space="0" w:color="auto"/>
            <w:bottom w:val="none" w:sz="0" w:space="0" w:color="auto"/>
            <w:right w:val="none" w:sz="0" w:space="0" w:color="auto"/>
          </w:divBdr>
        </w:div>
        <w:div w:id="1982031190">
          <w:marLeft w:val="480"/>
          <w:marRight w:val="0"/>
          <w:marTop w:val="0"/>
          <w:marBottom w:val="0"/>
          <w:divBdr>
            <w:top w:val="none" w:sz="0" w:space="0" w:color="auto"/>
            <w:left w:val="none" w:sz="0" w:space="0" w:color="auto"/>
            <w:bottom w:val="none" w:sz="0" w:space="0" w:color="auto"/>
            <w:right w:val="none" w:sz="0" w:space="0" w:color="auto"/>
          </w:divBdr>
        </w:div>
      </w:divsChild>
    </w:div>
    <w:div w:id="946037712">
      <w:bodyDiv w:val="1"/>
      <w:marLeft w:val="0"/>
      <w:marRight w:val="0"/>
      <w:marTop w:val="0"/>
      <w:marBottom w:val="0"/>
      <w:divBdr>
        <w:top w:val="none" w:sz="0" w:space="0" w:color="auto"/>
        <w:left w:val="none" w:sz="0" w:space="0" w:color="auto"/>
        <w:bottom w:val="none" w:sz="0" w:space="0" w:color="auto"/>
        <w:right w:val="none" w:sz="0" w:space="0" w:color="auto"/>
      </w:divBdr>
    </w:div>
    <w:div w:id="946153609">
      <w:bodyDiv w:val="1"/>
      <w:marLeft w:val="0"/>
      <w:marRight w:val="0"/>
      <w:marTop w:val="0"/>
      <w:marBottom w:val="0"/>
      <w:divBdr>
        <w:top w:val="none" w:sz="0" w:space="0" w:color="auto"/>
        <w:left w:val="none" w:sz="0" w:space="0" w:color="auto"/>
        <w:bottom w:val="none" w:sz="0" w:space="0" w:color="auto"/>
        <w:right w:val="none" w:sz="0" w:space="0" w:color="auto"/>
      </w:divBdr>
    </w:div>
    <w:div w:id="947542010">
      <w:bodyDiv w:val="1"/>
      <w:marLeft w:val="0"/>
      <w:marRight w:val="0"/>
      <w:marTop w:val="0"/>
      <w:marBottom w:val="0"/>
      <w:divBdr>
        <w:top w:val="none" w:sz="0" w:space="0" w:color="auto"/>
        <w:left w:val="none" w:sz="0" w:space="0" w:color="auto"/>
        <w:bottom w:val="none" w:sz="0" w:space="0" w:color="auto"/>
        <w:right w:val="none" w:sz="0" w:space="0" w:color="auto"/>
      </w:divBdr>
    </w:div>
    <w:div w:id="948005028">
      <w:bodyDiv w:val="1"/>
      <w:marLeft w:val="0"/>
      <w:marRight w:val="0"/>
      <w:marTop w:val="0"/>
      <w:marBottom w:val="0"/>
      <w:divBdr>
        <w:top w:val="none" w:sz="0" w:space="0" w:color="auto"/>
        <w:left w:val="none" w:sz="0" w:space="0" w:color="auto"/>
        <w:bottom w:val="none" w:sz="0" w:space="0" w:color="auto"/>
        <w:right w:val="none" w:sz="0" w:space="0" w:color="auto"/>
      </w:divBdr>
    </w:div>
    <w:div w:id="949435404">
      <w:bodyDiv w:val="1"/>
      <w:marLeft w:val="0"/>
      <w:marRight w:val="0"/>
      <w:marTop w:val="0"/>
      <w:marBottom w:val="0"/>
      <w:divBdr>
        <w:top w:val="none" w:sz="0" w:space="0" w:color="auto"/>
        <w:left w:val="none" w:sz="0" w:space="0" w:color="auto"/>
        <w:bottom w:val="none" w:sz="0" w:space="0" w:color="auto"/>
        <w:right w:val="none" w:sz="0" w:space="0" w:color="auto"/>
      </w:divBdr>
    </w:div>
    <w:div w:id="950431994">
      <w:bodyDiv w:val="1"/>
      <w:marLeft w:val="0"/>
      <w:marRight w:val="0"/>
      <w:marTop w:val="0"/>
      <w:marBottom w:val="0"/>
      <w:divBdr>
        <w:top w:val="none" w:sz="0" w:space="0" w:color="auto"/>
        <w:left w:val="none" w:sz="0" w:space="0" w:color="auto"/>
        <w:bottom w:val="none" w:sz="0" w:space="0" w:color="auto"/>
        <w:right w:val="none" w:sz="0" w:space="0" w:color="auto"/>
      </w:divBdr>
    </w:div>
    <w:div w:id="951595649">
      <w:bodyDiv w:val="1"/>
      <w:marLeft w:val="0"/>
      <w:marRight w:val="0"/>
      <w:marTop w:val="0"/>
      <w:marBottom w:val="0"/>
      <w:divBdr>
        <w:top w:val="none" w:sz="0" w:space="0" w:color="auto"/>
        <w:left w:val="none" w:sz="0" w:space="0" w:color="auto"/>
        <w:bottom w:val="none" w:sz="0" w:space="0" w:color="auto"/>
        <w:right w:val="none" w:sz="0" w:space="0" w:color="auto"/>
      </w:divBdr>
    </w:div>
    <w:div w:id="951789718">
      <w:bodyDiv w:val="1"/>
      <w:marLeft w:val="0"/>
      <w:marRight w:val="0"/>
      <w:marTop w:val="0"/>
      <w:marBottom w:val="0"/>
      <w:divBdr>
        <w:top w:val="none" w:sz="0" w:space="0" w:color="auto"/>
        <w:left w:val="none" w:sz="0" w:space="0" w:color="auto"/>
        <w:bottom w:val="none" w:sz="0" w:space="0" w:color="auto"/>
        <w:right w:val="none" w:sz="0" w:space="0" w:color="auto"/>
      </w:divBdr>
    </w:div>
    <w:div w:id="952979860">
      <w:bodyDiv w:val="1"/>
      <w:marLeft w:val="0"/>
      <w:marRight w:val="0"/>
      <w:marTop w:val="0"/>
      <w:marBottom w:val="0"/>
      <w:divBdr>
        <w:top w:val="none" w:sz="0" w:space="0" w:color="auto"/>
        <w:left w:val="none" w:sz="0" w:space="0" w:color="auto"/>
        <w:bottom w:val="none" w:sz="0" w:space="0" w:color="auto"/>
        <w:right w:val="none" w:sz="0" w:space="0" w:color="auto"/>
      </w:divBdr>
    </w:div>
    <w:div w:id="953098692">
      <w:bodyDiv w:val="1"/>
      <w:marLeft w:val="0"/>
      <w:marRight w:val="0"/>
      <w:marTop w:val="0"/>
      <w:marBottom w:val="0"/>
      <w:divBdr>
        <w:top w:val="none" w:sz="0" w:space="0" w:color="auto"/>
        <w:left w:val="none" w:sz="0" w:space="0" w:color="auto"/>
        <w:bottom w:val="none" w:sz="0" w:space="0" w:color="auto"/>
        <w:right w:val="none" w:sz="0" w:space="0" w:color="auto"/>
      </w:divBdr>
    </w:div>
    <w:div w:id="953173233">
      <w:bodyDiv w:val="1"/>
      <w:marLeft w:val="0"/>
      <w:marRight w:val="0"/>
      <w:marTop w:val="0"/>
      <w:marBottom w:val="0"/>
      <w:divBdr>
        <w:top w:val="none" w:sz="0" w:space="0" w:color="auto"/>
        <w:left w:val="none" w:sz="0" w:space="0" w:color="auto"/>
        <w:bottom w:val="none" w:sz="0" w:space="0" w:color="auto"/>
        <w:right w:val="none" w:sz="0" w:space="0" w:color="auto"/>
      </w:divBdr>
    </w:div>
    <w:div w:id="953558143">
      <w:bodyDiv w:val="1"/>
      <w:marLeft w:val="0"/>
      <w:marRight w:val="0"/>
      <w:marTop w:val="0"/>
      <w:marBottom w:val="0"/>
      <w:divBdr>
        <w:top w:val="none" w:sz="0" w:space="0" w:color="auto"/>
        <w:left w:val="none" w:sz="0" w:space="0" w:color="auto"/>
        <w:bottom w:val="none" w:sz="0" w:space="0" w:color="auto"/>
        <w:right w:val="none" w:sz="0" w:space="0" w:color="auto"/>
      </w:divBdr>
      <w:divsChild>
        <w:div w:id="1714768490">
          <w:marLeft w:val="480"/>
          <w:marRight w:val="0"/>
          <w:marTop w:val="0"/>
          <w:marBottom w:val="0"/>
          <w:divBdr>
            <w:top w:val="none" w:sz="0" w:space="0" w:color="auto"/>
            <w:left w:val="none" w:sz="0" w:space="0" w:color="auto"/>
            <w:bottom w:val="none" w:sz="0" w:space="0" w:color="auto"/>
            <w:right w:val="none" w:sz="0" w:space="0" w:color="auto"/>
          </w:divBdr>
        </w:div>
        <w:div w:id="1977025583">
          <w:marLeft w:val="480"/>
          <w:marRight w:val="0"/>
          <w:marTop w:val="0"/>
          <w:marBottom w:val="0"/>
          <w:divBdr>
            <w:top w:val="none" w:sz="0" w:space="0" w:color="auto"/>
            <w:left w:val="none" w:sz="0" w:space="0" w:color="auto"/>
            <w:bottom w:val="none" w:sz="0" w:space="0" w:color="auto"/>
            <w:right w:val="none" w:sz="0" w:space="0" w:color="auto"/>
          </w:divBdr>
        </w:div>
        <w:div w:id="438179221">
          <w:marLeft w:val="480"/>
          <w:marRight w:val="0"/>
          <w:marTop w:val="0"/>
          <w:marBottom w:val="0"/>
          <w:divBdr>
            <w:top w:val="none" w:sz="0" w:space="0" w:color="auto"/>
            <w:left w:val="none" w:sz="0" w:space="0" w:color="auto"/>
            <w:bottom w:val="none" w:sz="0" w:space="0" w:color="auto"/>
            <w:right w:val="none" w:sz="0" w:space="0" w:color="auto"/>
          </w:divBdr>
        </w:div>
        <w:div w:id="195194825">
          <w:marLeft w:val="480"/>
          <w:marRight w:val="0"/>
          <w:marTop w:val="0"/>
          <w:marBottom w:val="0"/>
          <w:divBdr>
            <w:top w:val="none" w:sz="0" w:space="0" w:color="auto"/>
            <w:left w:val="none" w:sz="0" w:space="0" w:color="auto"/>
            <w:bottom w:val="none" w:sz="0" w:space="0" w:color="auto"/>
            <w:right w:val="none" w:sz="0" w:space="0" w:color="auto"/>
          </w:divBdr>
        </w:div>
        <w:div w:id="220479620">
          <w:marLeft w:val="480"/>
          <w:marRight w:val="0"/>
          <w:marTop w:val="0"/>
          <w:marBottom w:val="0"/>
          <w:divBdr>
            <w:top w:val="none" w:sz="0" w:space="0" w:color="auto"/>
            <w:left w:val="none" w:sz="0" w:space="0" w:color="auto"/>
            <w:bottom w:val="none" w:sz="0" w:space="0" w:color="auto"/>
            <w:right w:val="none" w:sz="0" w:space="0" w:color="auto"/>
          </w:divBdr>
        </w:div>
        <w:div w:id="563375834">
          <w:marLeft w:val="480"/>
          <w:marRight w:val="0"/>
          <w:marTop w:val="0"/>
          <w:marBottom w:val="0"/>
          <w:divBdr>
            <w:top w:val="none" w:sz="0" w:space="0" w:color="auto"/>
            <w:left w:val="none" w:sz="0" w:space="0" w:color="auto"/>
            <w:bottom w:val="none" w:sz="0" w:space="0" w:color="auto"/>
            <w:right w:val="none" w:sz="0" w:space="0" w:color="auto"/>
          </w:divBdr>
        </w:div>
        <w:div w:id="1416124693">
          <w:marLeft w:val="480"/>
          <w:marRight w:val="0"/>
          <w:marTop w:val="0"/>
          <w:marBottom w:val="0"/>
          <w:divBdr>
            <w:top w:val="none" w:sz="0" w:space="0" w:color="auto"/>
            <w:left w:val="none" w:sz="0" w:space="0" w:color="auto"/>
            <w:bottom w:val="none" w:sz="0" w:space="0" w:color="auto"/>
            <w:right w:val="none" w:sz="0" w:space="0" w:color="auto"/>
          </w:divBdr>
        </w:div>
        <w:div w:id="573852658">
          <w:marLeft w:val="480"/>
          <w:marRight w:val="0"/>
          <w:marTop w:val="0"/>
          <w:marBottom w:val="0"/>
          <w:divBdr>
            <w:top w:val="none" w:sz="0" w:space="0" w:color="auto"/>
            <w:left w:val="none" w:sz="0" w:space="0" w:color="auto"/>
            <w:bottom w:val="none" w:sz="0" w:space="0" w:color="auto"/>
            <w:right w:val="none" w:sz="0" w:space="0" w:color="auto"/>
          </w:divBdr>
        </w:div>
        <w:div w:id="281884060">
          <w:marLeft w:val="480"/>
          <w:marRight w:val="0"/>
          <w:marTop w:val="0"/>
          <w:marBottom w:val="0"/>
          <w:divBdr>
            <w:top w:val="none" w:sz="0" w:space="0" w:color="auto"/>
            <w:left w:val="none" w:sz="0" w:space="0" w:color="auto"/>
            <w:bottom w:val="none" w:sz="0" w:space="0" w:color="auto"/>
            <w:right w:val="none" w:sz="0" w:space="0" w:color="auto"/>
          </w:divBdr>
        </w:div>
        <w:div w:id="1197886670">
          <w:marLeft w:val="480"/>
          <w:marRight w:val="0"/>
          <w:marTop w:val="0"/>
          <w:marBottom w:val="0"/>
          <w:divBdr>
            <w:top w:val="none" w:sz="0" w:space="0" w:color="auto"/>
            <w:left w:val="none" w:sz="0" w:space="0" w:color="auto"/>
            <w:bottom w:val="none" w:sz="0" w:space="0" w:color="auto"/>
            <w:right w:val="none" w:sz="0" w:space="0" w:color="auto"/>
          </w:divBdr>
        </w:div>
        <w:div w:id="210465656">
          <w:marLeft w:val="480"/>
          <w:marRight w:val="0"/>
          <w:marTop w:val="0"/>
          <w:marBottom w:val="0"/>
          <w:divBdr>
            <w:top w:val="none" w:sz="0" w:space="0" w:color="auto"/>
            <w:left w:val="none" w:sz="0" w:space="0" w:color="auto"/>
            <w:bottom w:val="none" w:sz="0" w:space="0" w:color="auto"/>
            <w:right w:val="none" w:sz="0" w:space="0" w:color="auto"/>
          </w:divBdr>
        </w:div>
        <w:div w:id="2068214264">
          <w:marLeft w:val="480"/>
          <w:marRight w:val="0"/>
          <w:marTop w:val="0"/>
          <w:marBottom w:val="0"/>
          <w:divBdr>
            <w:top w:val="none" w:sz="0" w:space="0" w:color="auto"/>
            <w:left w:val="none" w:sz="0" w:space="0" w:color="auto"/>
            <w:bottom w:val="none" w:sz="0" w:space="0" w:color="auto"/>
            <w:right w:val="none" w:sz="0" w:space="0" w:color="auto"/>
          </w:divBdr>
        </w:div>
        <w:div w:id="1476213448">
          <w:marLeft w:val="480"/>
          <w:marRight w:val="0"/>
          <w:marTop w:val="0"/>
          <w:marBottom w:val="0"/>
          <w:divBdr>
            <w:top w:val="none" w:sz="0" w:space="0" w:color="auto"/>
            <w:left w:val="none" w:sz="0" w:space="0" w:color="auto"/>
            <w:bottom w:val="none" w:sz="0" w:space="0" w:color="auto"/>
            <w:right w:val="none" w:sz="0" w:space="0" w:color="auto"/>
          </w:divBdr>
        </w:div>
        <w:div w:id="515189290">
          <w:marLeft w:val="480"/>
          <w:marRight w:val="0"/>
          <w:marTop w:val="0"/>
          <w:marBottom w:val="0"/>
          <w:divBdr>
            <w:top w:val="none" w:sz="0" w:space="0" w:color="auto"/>
            <w:left w:val="none" w:sz="0" w:space="0" w:color="auto"/>
            <w:bottom w:val="none" w:sz="0" w:space="0" w:color="auto"/>
            <w:right w:val="none" w:sz="0" w:space="0" w:color="auto"/>
          </w:divBdr>
        </w:div>
        <w:div w:id="547768897">
          <w:marLeft w:val="480"/>
          <w:marRight w:val="0"/>
          <w:marTop w:val="0"/>
          <w:marBottom w:val="0"/>
          <w:divBdr>
            <w:top w:val="none" w:sz="0" w:space="0" w:color="auto"/>
            <w:left w:val="none" w:sz="0" w:space="0" w:color="auto"/>
            <w:bottom w:val="none" w:sz="0" w:space="0" w:color="auto"/>
            <w:right w:val="none" w:sz="0" w:space="0" w:color="auto"/>
          </w:divBdr>
        </w:div>
        <w:div w:id="1341154834">
          <w:marLeft w:val="480"/>
          <w:marRight w:val="0"/>
          <w:marTop w:val="0"/>
          <w:marBottom w:val="0"/>
          <w:divBdr>
            <w:top w:val="none" w:sz="0" w:space="0" w:color="auto"/>
            <w:left w:val="none" w:sz="0" w:space="0" w:color="auto"/>
            <w:bottom w:val="none" w:sz="0" w:space="0" w:color="auto"/>
            <w:right w:val="none" w:sz="0" w:space="0" w:color="auto"/>
          </w:divBdr>
        </w:div>
        <w:div w:id="1852060864">
          <w:marLeft w:val="480"/>
          <w:marRight w:val="0"/>
          <w:marTop w:val="0"/>
          <w:marBottom w:val="0"/>
          <w:divBdr>
            <w:top w:val="none" w:sz="0" w:space="0" w:color="auto"/>
            <w:left w:val="none" w:sz="0" w:space="0" w:color="auto"/>
            <w:bottom w:val="none" w:sz="0" w:space="0" w:color="auto"/>
            <w:right w:val="none" w:sz="0" w:space="0" w:color="auto"/>
          </w:divBdr>
        </w:div>
        <w:div w:id="833185850">
          <w:marLeft w:val="480"/>
          <w:marRight w:val="0"/>
          <w:marTop w:val="0"/>
          <w:marBottom w:val="0"/>
          <w:divBdr>
            <w:top w:val="none" w:sz="0" w:space="0" w:color="auto"/>
            <w:left w:val="none" w:sz="0" w:space="0" w:color="auto"/>
            <w:bottom w:val="none" w:sz="0" w:space="0" w:color="auto"/>
            <w:right w:val="none" w:sz="0" w:space="0" w:color="auto"/>
          </w:divBdr>
        </w:div>
        <w:div w:id="643318658">
          <w:marLeft w:val="480"/>
          <w:marRight w:val="0"/>
          <w:marTop w:val="0"/>
          <w:marBottom w:val="0"/>
          <w:divBdr>
            <w:top w:val="none" w:sz="0" w:space="0" w:color="auto"/>
            <w:left w:val="none" w:sz="0" w:space="0" w:color="auto"/>
            <w:bottom w:val="none" w:sz="0" w:space="0" w:color="auto"/>
            <w:right w:val="none" w:sz="0" w:space="0" w:color="auto"/>
          </w:divBdr>
        </w:div>
        <w:div w:id="1951161600">
          <w:marLeft w:val="480"/>
          <w:marRight w:val="0"/>
          <w:marTop w:val="0"/>
          <w:marBottom w:val="0"/>
          <w:divBdr>
            <w:top w:val="none" w:sz="0" w:space="0" w:color="auto"/>
            <w:left w:val="none" w:sz="0" w:space="0" w:color="auto"/>
            <w:bottom w:val="none" w:sz="0" w:space="0" w:color="auto"/>
            <w:right w:val="none" w:sz="0" w:space="0" w:color="auto"/>
          </w:divBdr>
        </w:div>
        <w:div w:id="1919486016">
          <w:marLeft w:val="480"/>
          <w:marRight w:val="0"/>
          <w:marTop w:val="0"/>
          <w:marBottom w:val="0"/>
          <w:divBdr>
            <w:top w:val="none" w:sz="0" w:space="0" w:color="auto"/>
            <w:left w:val="none" w:sz="0" w:space="0" w:color="auto"/>
            <w:bottom w:val="none" w:sz="0" w:space="0" w:color="auto"/>
            <w:right w:val="none" w:sz="0" w:space="0" w:color="auto"/>
          </w:divBdr>
        </w:div>
        <w:div w:id="2046366678">
          <w:marLeft w:val="480"/>
          <w:marRight w:val="0"/>
          <w:marTop w:val="0"/>
          <w:marBottom w:val="0"/>
          <w:divBdr>
            <w:top w:val="none" w:sz="0" w:space="0" w:color="auto"/>
            <w:left w:val="none" w:sz="0" w:space="0" w:color="auto"/>
            <w:bottom w:val="none" w:sz="0" w:space="0" w:color="auto"/>
            <w:right w:val="none" w:sz="0" w:space="0" w:color="auto"/>
          </w:divBdr>
        </w:div>
        <w:div w:id="100953405">
          <w:marLeft w:val="480"/>
          <w:marRight w:val="0"/>
          <w:marTop w:val="0"/>
          <w:marBottom w:val="0"/>
          <w:divBdr>
            <w:top w:val="none" w:sz="0" w:space="0" w:color="auto"/>
            <w:left w:val="none" w:sz="0" w:space="0" w:color="auto"/>
            <w:bottom w:val="none" w:sz="0" w:space="0" w:color="auto"/>
            <w:right w:val="none" w:sz="0" w:space="0" w:color="auto"/>
          </w:divBdr>
        </w:div>
        <w:div w:id="1618487733">
          <w:marLeft w:val="480"/>
          <w:marRight w:val="0"/>
          <w:marTop w:val="0"/>
          <w:marBottom w:val="0"/>
          <w:divBdr>
            <w:top w:val="none" w:sz="0" w:space="0" w:color="auto"/>
            <w:left w:val="none" w:sz="0" w:space="0" w:color="auto"/>
            <w:bottom w:val="none" w:sz="0" w:space="0" w:color="auto"/>
            <w:right w:val="none" w:sz="0" w:space="0" w:color="auto"/>
          </w:divBdr>
        </w:div>
        <w:div w:id="412432763">
          <w:marLeft w:val="480"/>
          <w:marRight w:val="0"/>
          <w:marTop w:val="0"/>
          <w:marBottom w:val="0"/>
          <w:divBdr>
            <w:top w:val="none" w:sz="0" w:space="0" w:color="auto"/>
            <w:left w:val="none" w:sz="0" w:space="0" w:color="auto"/>
            <w:bottom w:val="none" w:sz="0" w:space="0" w:color="auto"/>
            <w:right w:val="none" w:sz="0" w:space="0" w:color="auto"/>
          </w:divBdr>
        </w:div>
        <w:div w:id="749929084">
          <w:marLeft w:val="480"/>
          <w:marRight w:val="0"/>
          <w:marTop w:val="0"/>
          <w:marBottom w:val="0"/>
          <w:divBdr>
            <w:top w:val="none" w:sz="0" w:space="0" w:color="auto"/>
            <w:left w:val="none" w:sz="0" w:space="0" w:color="auto"/>
            <w:bottom w:val="none" w:sz="0" w:space="0" w:color="auto"/>
            <w:right w:val="none" w:sz="0" w:space="0" w:color="auto"/>
          </w:divBdr>
        </w:div>
        <w:div w:id="1496922178">
          <w:marLeft w:val="480"/>
          <w:marRight w:val="0"/>
          <w:marTop w:val="0"/>
          <w:marBottom w:val="0"/>
          <w:divBdr>
            <w:top w:val="none" w:sz="0" w:space="0" w:color="auto"/>
            <w:left w:val="none" w:sz="0" w:space="0" w:color="auto"/>
            <w:bottom w:val="none" w:sz="0" w:space="0" w:color="auto"/>
            <w:right w:val="none" w:sz="0" w:space="0" w:color="auto"/>
          </w:divBdr>
        </w:div>
        <w:div w:id="1473332539">
          <w:marLeft w:val="480"/>
          <w:marRight w:val="0"/>
          <w:marTop w:val="0"/>
          <w:marBottom w:val="0"/>
          <w:divBdr>
            <w:top w:val="none" w:sz="0" w:space="0" w:color="auto"/>
            <w:left w:val="none" w:sz="0" w:space="0" w:color="auto"/>
            <w:bottom w:val="none" w:sz="0" w:space="0" w:color="auto"/>
            <w:right w:val="none" w:sz="0" w:space="0" w:color="auto"/>
          </w:divBdr>
        </w:div>
        <w:div w:id="351878565">
          <w:marLeft w:val="480"/>
          <w:marRight w:val="0"/>
          <w:marTop w:val="0"/>
          <w:marBottom w:val="0"/>
          <w:divBdr>
            <w:top w:val="none" w:sz="0" w:space="0" w:color="auto"/>
            <w:left w:val="none" w:sz="0" w:space="0" w:color="auto"/>
            <w:bottom w:val="none" w:sz="0" w:space="0" w:color="auto"/>
            <w:right w:val="none" w:sz="0" w:space="0" w:color="auto"/>
          </w:divBdr>
        </w:div>
        <w:div w:id="1917977601">
          <w:marLeft w:val="480"/>
          <w:marRight w:val="0"/>
          <w:marTop w:val="0"/>
          <w:marBottom w:val="0"/>
          <w:divBdr>
            <w:top w:val="none" w:sz="0" w:space="0" w:color="auto"/>
            <w:left w:val="none" w:sz="0" w:space="0" w:color="auto"/>
            <w:bottom w:val="none" w:sz="0" w:space="0" w:color="auto"/>
            <w:right w:val="none" w:sz="0" w:space="0" w:color="auto"/>
          </w:divBdr>
        </w:div>
        <w:div w:id="410273834">
          <w:marLeft w:val="480"/>
          <w:marRight w:val="0"/>
          <w:marTop w:val="0"/>
          <w:marBottom w:val="0"/>
          <w:divBdr>
            <w:top w:val="none" w:sz="0" w:space="0" w:color="auto"/>
            <w:left w:val="none" w:sz="0" w:space="0" w:color="auto"/>
            <w:bottom w:val="none" w:sz="0" w:space="0" w:color="auto"/>
            <w:right w:val="none" w:sz="0" w:space="0" w:color="auto"/>
          </w:divBdr>
        </w:div>
        <w:div w:id="103967593">
          <w:marLeft w:val="480"/>
          <w:marRight w:val="0"/>
          <w:marTop w:val="0"/>
          <w:marBottom w:val="0"/>
          <w:divBdr>
            <w:top w:val="none" w:sz="0" w:space="0" w:color="auto"/>
            <w:left w:val="none" w:sz="0" w:space="0" w:color="auto"/>
            <w:bottom w:val="none" w:sz="0" w:space="0" w:color="auto"/>
            <w:right w:val="none" w:sz="0" w:space="0" w:color="auto"/>
          </w:divBdr>
        </w:div>
        <w:div w:id="990718638">
          <w:marLeft w:val="480"/>
          <w:marRight w:val="0"/>
          <w:marTop w:val="0"/>
          <w:marBottom w:val="0"/>
          <w:divBdr>
            <w:top w:val="none" w:sz="0" w:space="0" w:color="auto"/>
            <w:left w:val="none" w:sz="0" w:space="0" w:color="auto"/>
            <w:bottom w:val="none" w:sz="0" w:space="0" w:color="auto"/>
            <w:right w:val="none" w:sz="0" w:space="0" w:color="auto"/>
          </w:divBdr>
        </w:div>
        <w:div w:id="1970696341">
          <w:marLeft w:val="480"/>
          <w:marRight w:val="0"/>
          <w:marTop w:val="0"/>
          <w:marBottom w:val="0"/>
          <w:divBdr>
            <w:top w:val="none" w:sz="0" w:space="0" w:color="auto"/>
            <w:left w:val="none" w:sz="0" w:space="0" w:color="auto"/>
            <w:bottom w:val="none" w:sz="0" w:space="0" w:color="auto"/>
            <w:right w:val="none" w:sz="0" w:space="0" w:color="auto"/>
          </w:divBdr>
        </w:div>
        <w:div w:id="1001615752">
          <w:marLeft w:val="480"/>
          <w:marRight w:val="0"/>
          <w:marTop w:val="0"/>
          <w:marBottom w:val="0"/>
          <w:divBdr>
            <w:top w:val="none" w:sz="0" w:space="0" w:color="auto"/>
            <w:left w:val="none" w:sz="0" w:space="0" w:color="auto"/>
            <w:bottom w:val="none" w:sz="0" w:space="0" w:color="auto"/>
            <w:right w:val="none" w:sz="0" w:space="0" w:color="auto"/>
          </w:divBdr>
        </w:div>
        <w:div w:id="127210129">
          <w:marLeft w:val="480"/>
          <w:marRight w:val="0"/>
          <w:marTop w:val="0"/>
          <w:marBottom w:val="0"/>
          <w:divBdr>
            <w:top w:val="none" w:sz="0" w:space="0" w:color="auto"/>
            <w:left w:val="none" w:sz="0" w:space="0" w:color="auto"/>
            <w:bottom w:val="none" w:sz="0" w:space="0" w:color="auto"/>
            <w:right w:val="none" w:sz="0" w:space="0" w:color="auto"/>
          </w:divBdr>
        </w:div>
        <w:div w:id="1521316241">
          <w:marLeft w:val="480"/>
          <w:marRight w:val="0"/>
          <w:marTop w:val="0"/>
          <w:marBottom w:val="0"/>
          <w:divBdr>
            <w:top w:val="none" w:sz="0" w:space="0" w:color="auto"/>
            <w:left w:val="none" w:sz="0" w:space="0" w:color="auto"/>
            <w:bottom w:val="none" w:sz="0" w:space="0" w:color="auto"/>
            <w:right w:val="none" w:sz="0" w:space="0" w:color="auto"/>
          </w:divBdr>
        </w:div>
        <w:div w:id="1942835605">
          <w:marLeft w:val="480"/>
          <w:marRight w:val="0"/>
          <w:marTop w:val="0"/>
          <w:marBottom w:val="0"/>
          <w:divBdr>
            <w:top w:val="none" w:sz="0" w:space="0" w:color="auto"/>
            <w:left w:val="none" w:sz="0" w:space="0" w:color="auto"/>
            <w:bottom w:val="none" w:sz="0" w:space="0" w:color="auto"/>
            <w:right w:val="none" w:sz="0" w:space="0" w:color="auto"/>
          </w:divBdr>
        </w:div>
        <w:div w:id="1665695317">
          <w:marLeft w:val="480"/>
          <w:marRight w:val="0"/>
          <w:marTop w:val="0"/>
          <w:marBottom w:val="0"/>
          <w:divBdr>
            <w:top w:val="none" w:sz="0" w:space="0" w:color="auto"/>
            <w:left w:val="none" w:sz="0" w:space="0" w:color="auto"/>
            <w:bottom w:val="none" w:sz="0" w:space="0" w:color="auto"/>
            <w:right w:val="none" w:sz="0" w:space="0" w:color="auto"/>
          </w:divBdr>
        </w:div>
        <w:div w:id="642464775">
          <w:marLeft w:val="480"/>
          <w:marRight w:val="0"/>
          <w:marTop w:val="0"/>
          <w:marBottom w:val="0"/>
          <w:divBdr>
            <w:top w:val="none" w:sz="0" w:space="0" w:color="auto"/>
            <w:left w:val="none" w:sz="0" w:space="0" w:color="auto"/>
            <w:bottom w:val="none" w:sz="0" w:space="0" w:color="auto"/>
            <w:right w:val="none" w:sz="0" w:space="0" w:color="auto"/>
          </w:divBdr>
        </w:div>
        <w:div w:id="1958290037">
          <w:marLeft w:val="480"/>
          <w:marRight w:val="0"/>
          <w:marTop w:val="0"/>
          <w:marBottom w:val="0"/>
          <w:divBdr>
            <w:top w:val="none" w:sz="0" w:space="0" w:color="auto"/>
            <w:left w:val="none" w:sz="0" w:space="0" w:color="auto"/>
            <w:bottom w:val="none" w:sz="0" w:space="0" w:color="auto"/>
            <w:right w:val="none" w:sz="0" w:space="0" w:color="auto"/>
          </w:divBdr>
        </w:div>
        <w:div w:id="1962683313">
          <w:marLeft w:val="480"/>
          <w:marRight w:val="0"/>
          <w:marTop w:val="0"/>
          <w:marBottom w:val="0"/>
          <w:divBdr>
            <w:top w:val="none" w:sz="0" w:space="0" w:color="auto"/>
            <w:left w:val="none" w:sz="0" w:space="0" w:color="auto"/>
            <w:bottom w:val="none" w:sz="0" w:space="0" w:color="auto"/>
            <w:right w:val="none" w:sz="0" w:space="0" w:color="auto"/>
          </w:divBdr>
        </w:div>
        <w:div w:id="1142503500">
          <w:marLeft w:val="480"/>
          <w:marRight w:val="0"/>
          <w:marTop w:val="0"/>
          <w:marBottom w:val="0"/>
          <w:divBdr>
            <w:top w:val="none" w:sz="0" w:space="0" w:color="auto"/>
            <w:left w:val="none" w:sz="0" w:space="0" w:color="auto"/>
            <w:bottom w:val="none" w:sz="0" w:space="0" w:color="auto"/>
            <w:right w:val="none" w:sz="0" w:space="0" w:color="auto"/>
          </w:divBdr>
        </w:div>
        <w:div w:id="1123379223">
          <w:marLeft w:val="480"/>
          <w:marRight w:val="0"/>
          <w:marTop w:val="0"/>
          <w:marBottom w:val="0"/>
          <w:divBdr>
            <w:top w:val="none" w:sz="0" w:space="0" w:color="auto"/>
            <w:left w:val="none" w:sz="0" w:space="0" w:color="auto"/>
            <w:bottom w:val="none" w:sz="0" w:space="0" w:color="auto"/>
            <w:right w:val="none" w:sz="0" w:space="0" w:color="auto"/>
          </w:divBdr>
        </w:div>
        <w:div w:id="1446927466">
          <w:marLeft w:val="480"/>
          <w:marRight w:val="0"/>
          <w:marTop w:val="0"/>
          <w:marBottom w:val="0"/>
          <w:divBdr>
            <w:top w:val="none" w:sz="0" w:space="0" w:color="auto"/>
            <w:left w:val="none" w:sz="0" w:space="0" w:color="auto"/>
            <w:bottom w:val="none" w:sz="0" w:space="0" w:color="auto"/>
            <w:right w:val="none" w:sz="0" w:space="0" w:color="auto"/>
          </w:divBdr>
        </w:div>
        <w:div w:id="1894850595">
          <w:marLeft w:val="480"/>
          <w:marRight w:val="0"/>
          <w:marTop w:val="0"/>
          <w:marBottom w:val="0"/>
          <w:divBdr>
            <w:top w:val="none" w:sz="0" w:space="0" w:color="auto"/>
            <w:left w:val="none" w:sz="0" w:space="0" w:color="auto"/>
            <w:bottom w:val="none" w:sz="0" w:space="0" w:color="auto"/>
            <w:right w:val="none" w:sz="0" w:space="0" w:color="auto"/>
          </w:divBdr>
        </w:div>
        <w:div w:id="45419574">
          <w:marLeft w:val="480"/>
          <w:marRight w:val="0"/>
          <w:marTop w:val="0"/>
          <w:marBottom w:val="0"/>
          <w:divBdr>
            <w:top w:val="none" w:sz="0" w:space="0" w:color="auto"/>
            <w:left w:val="none" w:sz="0" w:space="0" w:color="auto"/>
            <w:bottom w:val="none" w:sz="0" w:space="0" w:color="auto"/>
            <w:right w:val="none" w:sz="0" w:space="0" w:color="auto"/>
          </w:divBdr>
        </w:div>
        <w:div w:id="89396614">
          <w:marLeft w:val="480"/>
          <w:marRight w:val="0"/>
          <w:marTop w:val="0"/>
          <w:marBottom w:val="0"/>
          <w:divBdr>
            <w:top w:val="none" w:sz="0" w:space="0" w:color="auto"/>
            <w:left w:val="none" w:sz="0" w:space="0" w:color="auto"/>
            <w:bottom w:val="none" w:sz="0" w:space="0" w:color="auto"/>
            <w:right w:val="none" w:sz="0" w:space="0" w:color="auto"/>
          </w:divBdr>
        </w:div>
        <w:div w:id="1003434826">
          <w:marLeft w:val="480"/>
          <w:marRight w:val="0"/>
          <w:marTop w:val="0"/>
          <w:marBottom w:val="0"/>
          <w:divBdr>
            <w:top w:val="none" w:sz="0" w:space="0" w:color="auto"/>
            <w:left w:val="none" w:sz="0" w:space="0" w:color="auto"/>
            <w:bottom w:val="none" w:sz="0" w:space="0" w:color="auto"/>
            <w:right w:val="none" w:sz="0" w:space="0" w:color="auto"/>
          </w:divBdr>
        </w:div>
        <w:div w:id="714162682">
          <w:marLeft w:val="480"/>
          <w:marRight w:val="0"/>
          <w:marTop w:val="0"/>
          <w:marBottom w:val="0"/>
          <w:divBdr>
            <w:top w:val="none" w:sz="0" w:space="0" w:color="auto"/>
            <w:left w:val="none" w:sz="0" w:space="0" w:color="auto"/>
            <w:bottom w:val="none" w:sz="0" w:space="0" w:color="auto"/>
            <w:right w:val="none" w:sz="0" w:space="0" w:color="auto"/>
          </w:divBdr>
        </w:div>
        <w:div w:id="736634091">
          <w:marLeft w:val="480"/>
          <w:marRight w:val="0"/>
          <w:marTop w:val="0"/>
          <w:marBottom w:val="0"/>
          <w:divBdr>
            <w:top w:val="none" w:sz="0" w:space="0" w:color="auto"/>
            <w:left w:val="none" w:sz="0" w:space="0" w:color="auto"/>
            <w:bottom w:val="none" w:sz="0" w:space="0" w:color="auto"/>
            <w:right w:val="none" w:sz="0" w:space="0" w:color="auto"/>
          </w:divBdr>
        </w:div>
        <w:div w:id="1497766764">
          <w:marLeft w:val="480"/>
          <w:marRight w:val="0"/>
          <w:marTop w:val="0"/>
          <w:marBottom w:val="0"/>
          <w:divBdr>
            <w:top w:val="none" w:sz="0" w:space="0" w:color="auto"/>
            <w:left w:val="none" w:sz="0" w:space="0" w:color="auto"/>
            <w:bottom w:val="none" w:sz="0" w:space="0" w:color="auto"/>
            <w:right w:val="none" w:sz="0" w:space="0" w:color="auto"/>
          </w:divBdr>
        </w:div>
        <w:div w:id="260842878">
          <w:marLeft w:val="480"/>
          <w:marRight w:val="0"/>
          <w:marTop w:val="0"/>
          <w:marBottom w:val="0"/>
          <w:divBdr>
            <w:top w:val="none" w:sz="0" w:space="0" w:color="auto"/>
            <w:left w:val="none" w:sz="0" w:space="0" w:color="auto"/>
            <w:bottom w:val="none" w:sz="0" w:space="0" w:color="auto"/>
            <w:right w:val="none" w:sz="0" w:space="0" w:color="auto"/>
          </w:divBdr>
        </w:div>
        <w:div w:id="1509981655">
          <w:marLeft w:val="480"/>
          <w:marRight w:val="0"/>
          <w:marTop w:val="0"/>
          <w:marBottom w:val="0"/>
          <w:divBdr>
            <w:top w:val="none" w:sz="0" w:space="0" w:color="auto"/>
            <w:left w:val="none" w:sz="0" w:space="0" w:color="auto"/>
            <w:bottom w:val="none" w:sz="0" w:space="0" w:color="auto"/>
            <w:right w:val="none" w:sz="0" w:space="0" w:color="auto"/>
          </w:divBdr>
        </w:div>
        <w:div w:id="1552378953">
          <w:marLeft w:val="480"/>
          <w:marRight w:val="0"/>
          <w:marTop w:val="0"/>
          <w:marBottom w:val="0"/>
          <w:divBdr>
            <w:top w:val="none" w:sz="0" w:space="0" w:color="auto"/>
            <w:left w:val="none" w:sz="0" w:space="0" w:color="auto"/>
            <w:bottom w:val="none" w:sz="0" w:space="0" w:color="auto"/>
            <w:right w:val="none" w:sz="0" w:space="0" w:color="auto"/>
          </w:divBdr>
        </w:div>
        <w:div w:id="1291937345">
          <w:marLeft w:val="480"/>
          <w:marRight w:val="0"/>
          <w:marTop w:val="0"/>
          <w:marBottom w:val="0"/>
          <w:divBdr>
            <w:top w:val="none" w:sz="0" w:space="0" w:color="auto"/>
            <w:left w:val="none" w:sz="0" w:space="0" w:color="auto"/>
            <w:bottom w:val="none" w:sz="0" w:space="0" w:color="auto"/>
            <w:right w:val="none" w:sz="0" w:space="0" w:color="auto"/>
          </w:divBdr>
        </w:div>
        <w:div w:id="2144498964">
          <w:marLeft w:val="480"/>
          <w:marRight w:val="0"/>
          <w:marTop w:val="0"/>
          <w:marBottom w:val="0"/>
          <w:divBdr>
            <w:top w:val="none" w:sz="0" w:space="0" w:color="auto"/>
            <w:left w:val="none" w:sz="0" w:space="0" w:color="auto"/>
            <w:bottom w:val="none" w:sz="0" w:space="0" w:color="auto"/>
            <w:right w:val="none" w:sz="0" w:space="0" w:color="auto"/>
          </w:divBdr>
        </w:div>
        <w:div w:id="461702201">
          <w:marLeft w:val="480"/>
          <w:marRight w:val="0"/>
          <w:marTop w:val="0"/>
          <w:marBottom w:val="0"/>
          <w:divBdr>
            <w:top w:val="none" w:sz="0" w:space="0" w:color="auto"/>
            <w:left w:val="none" w:sz="0" w:space="0" w:color="auto"/>
            <w:bottom w:val="none" w:sz="0" w:space="0" w:color="auto"/>
            <w:right w:val="none" w:sz="0" w:space="0" w:color="auto"/>
          </w:divBdr>
        </w:div>
        <w:div w:id="2025084584">
          <w:marLeft w:val="480"/>
          <w:marRight w:val="0"/>
          <w:marTop w:val="0"/>
          <w:marBottom w:val="0"/>
          <w:divBdr>
            <w:top w:val="none" w:sz="0" w:space="0" w:color="auto"/>
            <w:left w:val="none" w:sz="0" w:space="0" w:color="auto"/>
            <w:bottom w:val="none" w:sz="0" w:space="0" w:color="auto"/>
            <w:right w:val="none" w:sz="0" w:space="0" w:color="auto"/>
          </w:divBdr>
        </w:div>
        <w:div w:id="398672268">
          <w:marLeft w:val="480"/>
          <w:marRight w:val="0"/>
          <w:marTop w:val="0"/>
          <w:marBottom w:val="0"/>
          <w:divBdr>
            <w:top w:val="none" w:sz="0" w:space="0" w:color="auto"/>
            <w:left w:val="none" w:sz="0" w:space="0" w:color="auto"/>
            <w:bottom w:val="none" w:sz="0" w:space="0" w:color="auto"/>
            <w:right w:val="none" w:sz="0" w:space="0" w:color="auto"/>
          </w:divBdr>
        </w:div>
        <w:div w:id="801774269">
          <w:marLeft w:val="480"/>
          <w:marRight w:val="0"/>
          <w:marTop w:val="0"/>
          <w:marBottom w:val="0"/>
          <w:divBdr>
            <w:top w:val="none" w:sz="0" w:space="0" w:color="auto"/>
            <w:left w:val="none" w:sz="0" w:space="0" w:color="auto"/>
            <w:bottom w:val="none" w:sz="0" w:space="0" w:color="auto"/>
            <w:right w:val="none" w:sz="0" w:space="0" w:color="auto"/>
          </w:divBdr>
        </w:div>
        <w:div w:id="1389963090">
          <w:marLeft w:val="480"/>
          <w:marRight w:val="0"/>
          <w:marTop w:val="0"/>
          <w:marBottom w:val="0"/>
          <w:divBdr>
            <w:top w:val="none" w:sz="0" w:space="0" w:color="auto"/>
            <w:left w:val="none" w:sz="0" w:space="0" w:color="auto"/>
            <w:bottom w:val="none" w:sz="0" w:space="0" w:color="auto"/>
            <w:right w:val="none" w:sz="0" w:space="0" w:color="auto"/>
          </w:divBdr>
        </w:div>
        <w:div w:id="298800314">
          <w:marLeft w:val="480"/>
          <w:marRight w:val="0"/>
          <w:marTop w:val="0"/>
          <w:marBottom w:val="0"/>
          <w:divBdr>
            <w:top w:val="none" w:sz="0" w:space="0" w:color="auto"/>
            <w:left w:val="none" w:sz="0" w:space="0" w:color="auto"/>
            <w:bottom w:val="none" w:sz="0" w:space="0" w:color="auto"/>
            <w:right w:val="none" w:sz="0" w:space="0" w:color="auto"/>
          </w:divBdr>
        </w:div>
        <w:div w:id="378942547">
          <w:marLeft w:val="480"/>
          <w:marRight w:val="0"/>
          <w:marTop w:val="0"/>
          <w:marBottom w:val="0"/>
          <w:divBdr>
            <w:top w:val="none" w:sz="0" w:space="0" w:color="auto"/>
            <w:left w:val="none" w:sz="0" w:space="0" w:color="auto"/>
            <w:bottom w:val="none" w:sz="0" w:space="0" w:color="auto"/>
            <w:right w:val="none" w:sz="0" w:space="0" w:color="auto"/>
          </w:divBdr>
        </w:div>
        <w:div w:id="1966500336">
          <w:marLeft w:val="480"/>
          <w:marRight w:val="0"/>
          <w:marTop w:val="0"/>
          <w:marBottom w:val="0"/>
          <w:divBdr>
            <w:top w:val="none" w:sz="0" w:space="0" w:color="auto"/>
            <w:left w:val="none" w:sz="0" w:space="0" w:color="auto"/>
            <w:bottom w:val="none" w:sz="0" w:space="0" w:color="auto"/>
            <w:right w:val="none" w:sz="0" w:space="0" w:color="auto"/>
          </w:divBdr>
        </w:div>
        <w:div w:id="1145780305">
          <w:marLeft w:val="480"/>
          <w:marRight w:val="0"/>
          <w:marTop w:val="0"/>
          <w:marBottom w:val="0"/>
          <w:divBdr>
            <w:top w:val="none" w:sz="0" w:space="0" w:color="auto"/>
            <w:left w:val="none" w:sz="0" w:space="0" w:color="auto"/>
            <w:bottom w:val="none" w:sz="0" w:space="0" w:color="auto"/>
            <w:right w:val="none" w:sz="0" w:space="0" w:color="auto"/>
          </w:divBdr>
        </w:div>
        <w:div w:id="284432454">
          <w:marLeft w:val="480"/>
          <w:marRight w:val="0"/>
          <w:marTop w:val="0"/>
          <w:marBottom w:val="0"/>
          <w:divBdr>
            <w:top w:val="none" w:sz="0" w:space="0" w:color="auto"/>
            <w:left w:val="none" w:sz="0" w:space="0" w:color="auto"/>
            <w:bottom w:val="none" w:sz="0" w:space="0" w:color="auto"/>
            <w:right w:val="none" w:sz="0" w:space="0" w:color="auto"/>
          </w:divBdr>
        </w:div>
        <w:div w:id="1436633240">
          <w:marLeft w:val="480"/>
          <w:marRight w:val="0"/>
          <w:marTop w:val="0"/>
          <w:marBottom w:val="0"/>
          <w:divBdr>
            <w:top w:val="none" w:sz="0" w:space="0" w:color="auto"/>
            <w:left w:val="none" w:sz="0" w:space="0" w:color="auto"/>
            <w:bottom w:val="none" w:sz="0" w:space="0" w:color="auto"/>
            <w:right w:val="none" w:sz="0" w:space="0" w:color="auto"/>
          </w:divBdr>
        </w:div>
        <w:div w:id="23604960">
          <w:marLeft w:val="480"/>
          <w:marRight w:val="0"/>
          <w:marTop w:val="0"/>
          <w:marBottom w:val="0"/>
          <w:divBdr>
            <w:top w:val="none" w:sz="0" w:space="0" w:color="auto"/>
            <w:left w:val="none" w:sz="0" w:space="0" w:color="auto"/>
            <w:bottom w:val="none" w:sz="0" w:space="0" w:color="auto"/>
            <w:right w:val="none" w:sz="0" w:space="0" w:color="auto"/>
          </w:divBdr>
        </w:div>
        <w:div w:id="1753969096">
          <w:marLeft w:val="480"/>
          <w:marRight w:val="0"/>
          <w:marTop w:val="0"/>
          <w:marBottom w:val="0"/>
          <w:divBdr>
            <w:top w:val="none" w:sz="0" w:space="0" w:color="auto"/>
            <w:left w:val="none" w:sz="0" w:space="0" w:color="auto"/>
            <w:bottom w:val="none" w:sz="0" w:space="0" w:color="auto"/>
            <w:right w:val="none" w:sz="0" w:space="0" w:color="auto"/>
          </w:divBdr>
        </w:div>
      </w:divsChild>
    </w:div>
    <w:div w:id="953635496">
      <w:bodyDiv w:val="1"/>
      <w:marLeft w:val="0"/>
      <w:marRight w:val="0"/>
      <w:marTop w:val="0"/>
      <w:marBottom w:val="0"/>
      <w:divBdr>
        <w:top w:val="none" w:sz="0" w:space="0" w:color="auto"/>
        <w:left w:val="none" w:sz="0" w:space="0" w:color="auto"/>
        <w:bottom w:val="none" w:sz="0" w:space="0" w:color="auto"/>
        <w:right w:val="none" w:sz="0" w:space="0" w:color="auto"/>
      </w:divBdr>
      <w:divsChild>
        <w:div w:id="1146167325">
          <w:marLeft w:val="480"/>
          <w:marRight w:val="0"/>
          <w:marTop w:val="0"/>
          <w:marBottom w:val="0"/>
          <w:divBdr>
            <w:top w:val="none" w:sz="0" w:space="0" w:color="auto"/>
            <w:left w:val="none" w:sz="0" w:space="0" w:color="auto"/>
            <w:bottom w:val="none" w:sz="0" w:space="0" w:color="auto"/>
            <w:right w:val="none" w:sz="0" w:space="0" w:color="auto"/>
          </w:divBdr>
        </w:div>
        <w:div w:id="2100520548">
          <w:marLeft w:val="480"/>
          <w:marRight w:val="0"/>
          <w:marTop w:val="0"/>
          <w:marBottom w:val="0"/>
          <w:divBdr>
            <w:top w:val="none" w:sz="0" w:space="0" w:color="auto"/>
            <w:left w:val="none" w:sz="0" w:space="0" w:color="auto"/>
            <w:bottom w:val="none" w:sz="0" w:space="0" w:color="auto"/>
            <w:right w:val="none" w:sz="0" w:space="0" w:color="auto"/>
          </w:divBdr>
        </w:div>
        <w:div w:id="1116829449">
          <w:marLeft w:val="480"/>
          <w:marRight w:val="0"/>
          <w:marTop w:val="0"/>
          <w:marBottom w:val="0"/>
          <w:divBdr>
            <w:top w:val="none" w:sz="0" w:space="0" w:color="auto"/>
            <w:left w:val="none" w:sz="0" w:space="0" w:color="auto"/>
            <w:bottom w:val="none" w:sz="0" w:space="0" w:color="auto"/>
            <w:right w:val="none" w:sz="0" w:space="0" w:color="auto"/>
          </w:divBdr>
        </w:div>
        <w:div w:id="927275709">
          <w:marLeft w:val="480"/>
          <w:marRight w:val="0"/>
          <w:marTop w:val="0"/>
          <w:marBottom w:val="0"/>
          <w:divBdr>
            <w:top w:val="none" w:sz="0" w:space="0" w:color="auto"/>
            <w:left w:val="none" w:sz="0" w:space="0" w:color="auto"/>
            <w:bottom w:val="none" w:sz="0" w:space="0" w:color="auto"/>
            <w:right w:val="none" w:sz="0" w:space="0" w:color="auto"/>
          </w:divBdr>
        </w:div>
        <w:div w:id="1547910222">
          <w:marLeft w:val="480"/>
          <w:marRight w:val="0"/>
          <w:marTop w:val="0"/>
          <w:marBottom w:val="0"/>
          <w:divBdr>
            <w:top w:val="none" w:sz="0" w:space="0" w:color="auto"/>
            <w:left w:val="none" w:sz="0" w:space="0" w:color="auto"/>
            <w:bottom w:val="none" w:sz="0" w:space="0" w:color="auto"/>
            <w:right w:val="none" w:sz="0" w:space="0" w:color="auto"/>
          </w:divBdr>
        </w:div>
        <w:div w:id="142044018">
          <w:marLeft w:val="480"/>
          <w:marRight w:val="0"/>
          <w:marTop w:val="0"/>
          <w:marBottom w:val="0"/>
          <w:divBdr>
            <w:top w:val="none" w:sz="0" w:space="0" w:color="auto"/>
            <w:left w:val="none" w:sz="0" w:space="0" w:color="auto"/>
            <w:bottom w:val="none" w:sz="0" w:space="0" w:color="auto"/>
            <w:right w:val="none" w:sz="0" w:space="0" w:color="auto"/>
          </w:divBdr>
        </w:div>
        <w:div w:id="695615635">
          <w:marLeft w:val="480"/>
          <w:marRight w:val="0"/>
          <w:marTop w:val="0"/>
          <w:marBottom w:val="0"/>
          <w:divBdr>
            <w:top w:val="none" w:sz="0" w:space="0" w:color="auto"/>
            <w:left w:val="none" w:sz="0" w:space="0" w:color="auto"/>
            <w:bottom w:val="none" w:sz="0" w:space="0" w:color="auto"/>
            <w:right w:val="none" w:sz="0" w:space="0" w:color="auto"/>
          </w:divBdr>
        </w:div>
        <w:div w:id="1455249275">
          <w:marLeft w:val="480"/>
          <w:marRight w:val="0"/>
          <w:marTop w:val="0"/>
          <w:marBottom w:val="0"/>
          <w:divBdr>
            <w:top w:val="none" w:sz="0" w:space="0" w:color="auto"/>
            <w:left w:val="none" w:sz="0" w:space="0" w:color="auto"/>
            <w:bottom w:val="none" w:sz="0" w:space="0" w:color="auto"/>
            <w:right w:val="none" w:sz="0" w:space="0" w:color="auto"/>
          </w:divBdr>
        </w:div>
        <w:div w:id="634681551">
          <w:marLeft w:val="480"/>
          <w:marRight w:val="0"/>
          <w:marTop w:val="0"/>
          <w:marBottom w:val="0"/>
          <w:divBdr>
            <w:top w:val="none" w:sz="0" w:space="0" w:color="auto"/>
            <w:left w:val="none" w:sz="0" w:space="0" w:color="auto"/>
            <w:bottom w:val="none" w:sz="0" w:space="0" w:color="auto"/>
            <w:right w:val="none" w:sz="0" w:space="0" w:color="auto"/>
          </w:divBdr>
        </w:div>
        <w:div w:id="1214728668">
          <w:marLeft w:val="480"/>
          <w:marRight w:val="0"/>
          <w:marTop w:val="0"/>
          <w:marBottom w:val="0"/>
          <w:divBdr>
            <w:top w:val="none" w:sz="0" w:space="0" w:color="auto"/>
            <w:left w:val="none" w:sz="0" w:space="0" w:color="auto"/>
            <w:bottom w:val="none" w:sz="0" w:space="0" w:color="auto"/>
            <w:right w:val="none" w:sz="0" w:space="0" w:color="auto"/>
          </w:divBdr>
        </w:div>
        <w:div w:id="527986028">
          <w:marLeft w:val="480"/>
          <w:marRight w:val="0"/>
          <w:marTop w:val="0"/>
          <w:marBottom w:val="0"/>
          <w:divBdr>
            <w:top w:val="none" w:sz="0" w:space="0" w:color="auto"/>
            <w:left w:val="none" w:sz="0" w:space="0" w:color="auto"/>
            <w:bottom w:val="none" w:sz="0" w:space="0" w:color="auto"/>
            <w:right w:val="none" w:sz="0" w:space="0" w:color="auto"/>
          </w:divBdr>
        </w:div>
        <w:div w:id="2092382736">
          <w:marLeft w:val="480"/>
          <w:marRight w:val="0"/>
          <w:marTop w:val="0"/>
          <w:marBottom w:val="0"/>
          <w:divBdr>
            <w:top w:val="none" w:sz="0" w:space="0" w:color="auto"/>
            <w:left w:val="none" w:sz="0" w:space="0" w:color="auto"/>
            <w:bottom w:val="none" w:sz="0" w:space="0" w:color="auto"/>
            <w:right w:val="none" w:sz="0" w:space="0" w:color="auto"/>
          </w:divBdr>
        </w:div>
        <w:div w:id="10686600">
          <w:marLeft w:val="480"/>
          <w:marRight w:val="0"/>
          <w:marTop w:val="0"/>
          <w:marBottom w:val="0"/>
          <w:divBdr>
            <w:top w:val="none" w:sz="0" w:space="0" w:color="auto"/>
            <w:left w:val="none" w:sz="0" w:space="0" w:color="auto"/>
            <w:bottom w:val="none" w:sz="0" w:space="0" w:color="auto"/>
            <w:right w:val="none" w:sz="0" w:space="0" w:color="auto"/>
          </w:divBdr>
        </w:div>
        <w:div w:id="790515103">
          <w:marLeft w:val="480"/>
          <w:marRight w:val="0"/>
          <w:marTop w:val="0"/>
          <w:marBottom w:val="0"/>
          <w:divBdr>
            <w:top w:val="none" w:sz="0" w:space="0" w:color="auto"/>
            <w:left w:val="none" w:sz="0" w:space="0" w:color="auto"/>
            <w:bottom w:val="none" w:sz="0" w:space="0" w:color="auto"/>
            <w:right w:val="none" w:sz="0" w:space="0" w:color="auto"/>
          </w:divBdr>
        </w:div>
        <w:div w:id="1991716507">
          <w:marLeft w:val="480"/>
          <w:marRight w:val="0"/>
          <w:marTop w:val="0"/>
          <w:marBottom w:val="0"/>
          <w:divBdr>
            <w:top w:val="none" w:sz="0" w:space="0" w:color="auto"/>
            <w:left w:val="none" w:sz="0" w:space="0" w:color="auto"/>
            <w:bottom w:val="none" w:sz="0" w:space="0" w:color="auto"/>
            <w:right w:val="none" w:sz="0" w:space="0" w:color="auto"/>
          </w:divBdr>
        </w:div>
        <w:div w:id="7609158">
          <w:marLeft w:val="480"/>
          <w:marRight w:val="0"/>
          <w:marTop w:val="0"/>
          <w:marBottom w:val="0"/>
          <w:divBdr>
            <w:top w:val="none" w:sz="0" w:space="0" w:color="auto"/>
            <w:left w:val="none" w:sz="0" w:space="0" w:color="auto"/>
            <w:bottom w:val="none" w:sz="0" w:space="0" w:color="auto"/>
            <w:right w:val="none" w:sz="0" w:space="0" w:color="auto"/>
          </w:divBdr>
        </w:div>
        <w:div w:id="1245988649">
          <w:marLeft w:val="480"/>
          <w:marRight w:val="0"/>
          <w:marTop w:val="0"/>
          <w:marBottom w:val="0"/>
          <w:divBdr>
            <w:top w:val="none" w:sz="0" w:space="0" w:color="auto"/>
            <w:left w:val="none" w:sz="0" w:space="0" w:color="auto"/>
            <w:bottom w:val="none" w:sz="0" w:space="0" w:color="auto"/>
            <w:right w:val="none" w:sz="0" w:space="0" w:color="auto"/>
          </w:divBdr>
        </w:div>
        <w:div w:id="173152329">
          <w:marLeft w:val="480"/>
          <w:marRight w:val="0"/>
          <w:marTop w:val="0"/>
          <w:marBottom w:val="0"/>
          <w:divBdr>
            <w:top w:val="none" w:sz="0" w:space="0" w:color="auto"/>
            <w:left w:val="none" w:sz="0" w:space="0" w:color="auto"/>
            <w:bottom w:val="none" w:sz="0" w:space="0" w:color="auto"/>
            <w:right w:val="none" w:sz="0" w:space="0" w:color="auto"/>
          </w:divBdr>
        </w:div>
        <w:div w:id="1205798343">
          <w:marLeft w:val="480"/>
          <w:marRight w:val="0"/>
          <w:marTop w:val="0"/>
          <w:marBottom w:val="0"/>
          <w:divBdr>
            <w:top w:val="none" w:sz="0" w:space="0" w:color="auto"/>
            <w:left w:val="none" w:sz="0" w:space="0" w:color="auto"/>
            <w:bottom w:val="none" w:sz="0" w:space="0" w:color="auto"/>
            <w:right w:val="none" w:sz="0" w:space="0" w:color="auto"/>
          </w:divBdr>
        </w:div>
        <w:div w:id="914240541">
          <w:marLeft w:val="480"/>
          <w:marRight w:val="0"/>
          <w:marTop w:val="0"/>
          <w:marBottom w:val="0"/>
          <w:divBdr>
            <w:top w:val="none" w:sz="0" w:space="0" w:color="auto"/>
            <w:left w:val="none" w:sz="0" w:space="0" w:color="auto"/>
            <w:bottom w:val="none" w:sz="0" w:space="0" w:color="auto"/>
            <w:right w:val="none" w:sz="0" w:space="0" w:color="auto"/>
          </w:divBdr>
        </w:div>
        <w:div w:id="1695039179">
          <w:marLeft w:val="480"/>
          <w:marRight w:val="0"/>
          <w:marTop w:val="0"/>
          <w:marBottom w:val="0"/>
          <w:divBdr>
            <w:top w:val="none" w:sz="0" w:space="0" w:color="auto"/>
            <w:left w:val="none" w:sz="0" w:space="0" w:color="auto"/>
            <w:bottom w:val="none" w:sz="0" w:space="0" w:color="auto"/>
            <w:right w:val="none" w:sz="0" w:space="0" w:color="auto"/>
          </w:divBdr>
        </w:div>
        <w:div w:id="369109912">
          <w:marLeft w:val="480"/>
          <w:marRight w:val="0"/>
          <w:marTop w:val="0"/>
          <w:marBottom w:val="0"/>
          <w:divBdr>
            <w:top w:val="none" w:sz="0" w:space="0" w:color="auto"/>
            <w:left w:val="none" w:sz="0" w:space="0" w:color="auto"/>
            <w:bottom w:val="none" w:sz="0" w:space="0" w:color="auto"/>
            <w:right w:val="none" w:sz="0" w:space="0" w:color="auto"/>
          </w:divBdr>
        </w:div>
        <w:div w:id="1820344062">
          <w:marLeft w:val="480"/>
          <w:marRight w:val="0"/>
          <w:marTop w:val="0"/>
          <w:marBottom w:val="0"/>
          <w:divBdr>
            <w:top w:val="none" w:sz="0" w:space="0" w:color="auto"/>
            <w:left w:val="none" w:sz="0" w:space="0" w:color="auto"/>
            <w:bottom w:val="none" w:sz="0" w:space="0" w:color="auto"/>
            <w:right w:val="none" w:sz="0" w:space="0" w:color="auto"/>
          </w:divBdr>
        </w:div>
        <w:div w:id="840776936">
          <w:marLeft w:val="480"/>
          <w:marRight w:val="0"/>
          <w:marTop w:val="0"/>
          <w:marBottom w:val="0"/>
          <w:divBdr>
            <w:top w:val="none" w:sz="0" w:space="0" w:color="auto"/>
            <w:left w:val="none" w:sz="0" w:space="0" w:color="auto"/>
            <w:bottom w:val="none" w:sz="0" w:space="0" w:color="auto"/>
            <w:right w:val="none" w:sz="0" w:space="0" w:color="auto"/>
          </w:divBdr>
        </w:div>
        <w:div w:id="760875110">
          <w:marLeft w:val="480"/>
          <w:marRight w:val="0"/>
          <w:marTop w:val="0"/>
          <w:marBottom w:val="0"/>
          <w:divBdr>
            <w:top w:val="none" w:sz="0" w:space="0" w:color="auto"/>
            <w:left w:val="none" w:sz="0" w:space="0" w:color="auto"/>
            <w:bottom w:val="none" w:sz="0" w:space="0" w:color="auto"/>
            <w:right w:val="none" w:sz="0" w:space="0" w:color="auto"/>
          </w:divBdr>
        </w:div>
        <w:div w:id="928805735">
          <w:marLeft w:val="480"/>
          <w:marRight w:val="0"/>
          <w:marTop w:val="0"/>
          <w:marBottom w:val="0"/>
          <w:divBdr>
            <w:top w:val="none" w:sz="0" w:space="0" w:color="auto"/>
            <w:left w:val="none" w:sz="0" w:space="0" w:color="auto"/>
            <w:bottom w:val="none" w:sz="0" w:space="0" w:color="auto"/>
            <w:right w:val="none" w:sz="0" w:space="0" w:color="auto"/>
          </w:divBdr>
        </w:div>
        <w:div w:id="1673949991">
          <w:marLeft w:val="480"/>
          <w:marRight w:val="0"/>
          <w:marTop w:val="0"/>
          <w:marBottom w:val="0"/>
          <w:divBdr>
            <w:top w:val="none" w:sz="0" w:space="0" w:color="auto"/>
            <w:left w:val="none" w:sz="0" w:space="0" w:color="auto"/>
            <w:bottom w:val="none" w:sz="0" w:space="0" w:color="auto"/>
            <w:right w:val="none" w:sz="0" w:space="0" w:color="auto"/>
          </w:divBdr>
        </w:div>
        <w:div w:id="948969932">
          <w:marLeft w:val="480"/>
          <w:marRight w:val="0"/>
          <w:marTop w:val="0"/>
          <w:marBottom w:val="0"/>
          <w:divBdr>
            <w:top w:val="none" w:sz="0" w:space="0" w:color="auto"/>
            <w:left w:val="none" w:sz="0" w:space="0" w:color="auto"/>
            <w:bottom w:val="none" w:sz="0" w:space="0" w:color="auto"/>
            <w:right w:val="none" w:sz="0" w:space="0" w:color="auto"/>
          </w:divBdr>
        </w:div>
        <w:div w:id="784926432">
          <w:marLeft w:val="480"/>
          <w:marRight w:val="0"/>
          <w:marTop w:val="0"/>
          <w:marBottom w:val="0"/>
          <w:divBdr>
            <w:top w:val="none" w:sz="0" w:space="0" w:color="auto"/>
            <w:left w:val="none" w:sz="0" w:space="0" w:color="auto"/>
            <w:bottom w:val="none" w:sz="0" w:space="0" w:color="auto"/>
            <w:right w:val="none" w:sz="0" w:space="0" w:color="auto"/>
          </w:divBdr>
        </w:div>
        <w:div w:id="1281179440">
          <w:marLeft w:val="480"/>
          <w:marRight w:val="0"/>
          <w:marTop w:val="0"/>
          <w:marBottom w:val="0"/>
          <w:divBdr>
            <w:top w:val="none" w:sz="0" w:space="0" w:color="auto"/>
            <w:left w:val="none" w:sz="0" w:space="0" w:color="auto"/>
            <w:bottom w:val="none" w:sz="0" w:space="0" w:color="auto"/>
            <w:right w:val="none" w:sz="0" w:space="0" w:color="auto"/>
          </w:divBdr>
        </w:div>
        <w:div w:id="1102578189">
          <w:marLeft w:val="480"/>
          <w:marRight w:val="0"/>
          <w:marTop w:val="0"/>
          <w:marBottom w:val="0"/>
          <w:divBdr>
            <w:top w:val="none" w:sz="0" w:space="0" w:color="auto"/>
            <w:left w:val="none" w:sz="0" w:space="0" w:color="auto"/>
            <w:bottom w:val="none" w:sz="0" w:space="0" w:color="auto"/>
            <w:right w:val="none" w:sz="0" w:space="0" w:color="auto"/>
          </w:divBdr>
        </w:div>
        <w:div w:id="583951872">
          <w:marLeft w:val="480"/>
          <w:marRight w:val="0"/>
          <w:marTop w:val="0"/>
          <w:marBottom w:val="0"/>
          <w:divBdr>
            <w:top w:val="none" w:sz="0" w:space="0" w:color="auto"/>
            <w:left w:val="none" w:sz="0" w:space="0" w:color="auto"/>
            <w:bottom w:val="none" w:sz="0" w:space="0" w:color="auto"/>
            <w:right w:val="none" w:sz="0" w:space="0" w:color="auto"/>
          </w:divBdr>
        </w:div>
        <w:div w:id="1005673928">
          <w:marLeft w:val="480"/>
          <w:marRight w:val="0"/>
          <w:marTop w:val="0"/>
          <w:marBottom w:val="0"/>
          <w:divBdr>
            <w:top w:val="none" w:sz="0" w:space="0" w:color="auto"/>
            <w:left w:val="none" w:sz="0" w:space="0" w:color="auto"/>
            <w:bottom w:val="none" w:sz="0" w:space="0" w:color="auto"/>
            <w:right w:val="none" w:sz="0" w:space="0" w:color="auto"/>
          </w:divBdr>
        </w:div>
        <w:div w:id="1884781801">
          <w:marLeft w:val="480"/>
          <w:marRight w:val="0"/>
          <w:marTop w:val="0"/>
          <w:marBottom w:val="0"/>
          <w:divBdr>
            <w:top w:val="none" w:sz="0" w:space="0" w:color="auto"/>
            <w:left w:val="none" w:sz="0" w:space="0" w:color="auto"/>
            <w:bottom w:val="none" w:sz="0" w:space="0" w:color="auto"/>
            <w:right w:val="none" w:sz="0" w:space="0" w:color="auto"/>
          </w:divBdr>
        </w:div>
        <w:div w:id="907768730">
          <w:marLeft w:val="480"/>
          <w:marRight w:val="0"/>
          <w:marTop w:val="0"/>
          <w:marBottom w:val="0"/>
          <w:divBdr>
            <w:top w:val="none" w:sz="0" w:space="0" w:color="auto"/>
            <w:left w:val="none" w:sz="0" w:space="0" w:color="auto"/>
            <w:bottom w:val="none" w:sz="0" w:space="0" w:color="auto"/>
            <w:right w:val="none" w:sz="0" w:space="0" w:color="auto"/>
          </w:divBdr>
        </w:div>
        <w:div w:id="1984653741">
          <w:marLeft w:val="480"/>
          <w:marRight w:val="0"/>
          <w:marTop w:val="0"/>
          <w:marBottom w:val="0"/>
          <w:divBdr>
            <w:top w:val="none" w:sz="0" w:space="0" w:color="auto"/>
            <w:left w:val="none" w:sz="0" w:space="0" w:color="auto"/>
            <w:bottom w:val="none" w:sz="0" w:space="0" w:color="auto"/>
            <w:right w:val="none" w:sz="0" w:space="0" w:color="auto"/>
          </w:divBdr>
        </w:div>
        <w:div w:id="1236665568">
          <w:marLeft w:val="480"/>
          <w:marRight w:val="0"/>
          <w:marTop w:val="0"/>
          <w:marBottom w:val="0"/>
          <w:divBdr>
            <w:top w:val="none" w:sz="0" w:space="0" w:color="auto"/>
            <w:left w:val="none" w:sz="0" w:space="0" w:color="auto"/>
            <w:bottom w:val="none" w:sz="0" w:space="0" w:color="auto"/>
            <w:right w:val="none" w:sz="0" w:space="0" w:color="auto"/>
          </w:divBdr>
        </w:div>
        <w:div w:id="87043424">
          <w:marLeft w:val="480"/>
          <w:marRight w:val="0"/>
          <w:marTop w:val="0"/>
          <w:marBottom w:val="0"/>
          <w:divBdr>
            <w:top w:val="none" w:sz="0" w:space="0" w:color="auto"/>
            <w:left w:val="none" w:sz="0" w:space="0" w:color="auto"/>
            <w:bottom w:val="none" w:sz="0" w:space="0" w:color="auto"/>
            <w:right w:val="none" w:sz="0" w:space="0" w:color="auto"/>
          </w:divBdr>
        </w:div>
        <w:div w:id="1466970678">
          <w:marLeft w:val="480"/>
          <w:marRight w:val="0"/>
          <w:marTop w:val="0"/>
          <w:marBottom w:val="0"/>
          <w:divBdr>
            <w:top w:val="none" w:sz="0" w:space="0" w:color="auto"/>
            <w:left w:val="none" w:sz="0" w:space="0" w:color="auto"/>
            <w:bottom w:val="none" w:sz="0" w:space="0" w:color="auto"/>
            <w:right w:val="none" w:sz="0" w:space="0" w:color="auto"/>
          </w:divBdr>
        </w:div>
        <w:div w:id="1356268284">
          <w:marLeft w:val="480"/>
          <w:marRight w:val="0"/>
          <w:marTop w:val="0"/>
          <w:marBottom w:val="0"/>
          <w:divBdr>
            <w:top w:val="none" w:sz="0" w:space="0" w:color="auto"/>
            <w:left w:val="none" w:sz="0" w:space="0" w:color="auto"/>
            <w:bottom w:val="none" w:sz="0" w:space="0" w:color="auto"/>
            <w:right w:val="none" w:sz="0" w:space="0" w:color="auto"/>
          </w:divBdr>
        </w:div>
        <w:div w:id="248390600">
          <w:marLeft w:val="480"/>
          <w:marRight w:val="0"/>
          <w:marTop w:val="0"/>
          <w:marBottom w:val="0"/>
          <w:divBdr>
            <w:top w:val="none" w:sz="0" w:space="0" w:color="auto"/>
            <w:left w:val="none" w:sz="0" w:space="0" w:color="auto"/>
            <w:bottom w:val="none" w:sz="0" w:space="0" w:color="auto"/>
            <w:right w:val="none" w:sz="0" w:space="0" w:color="auto"/>
          </w:divBdr>
        </w:div>
        <w:div w:id="1116949110">
          <w:marLeft w:val="480"/>
          <w:marRight w:val="0"/>
          <w:marTop w:val="0"/>
          <w:marBottom w:val="0"/>
          <w:divBdr>
            <w:top w:val="none" w:sz="0" w:space="0" w:color="auto"/>
            <w:left w:val="none" w:sz="0" w:space="0" w:color="auto"/>
            <w:bottom w:val="none" w:sz="0" w:space="0" w:color="auto"/>
            <w:right w:val="none" w:sz="0" w:space="0" w:color="auto"/>
          </w:divBdr>
        </w:div>
        <w:div w:id="1020081610">
          <w:marLeft w:val="480"/>
          <w:marRight w:val="0"/>
          <w:marTop w:val="0"/>
          <w:marBottom w:val="0"/>
          <w:divBdr>
            <w:top w:val="none" w:sz="0" w:space="0" w:color="auto"/>
            <w:left w:val="none" w:sz="0" w:space="0" w:color="auto"/>
            <w:bottom w:val="none" w:sz="0" w:space="0" w:color="auto"/>
            <w:right w:val="none" w:sz="0" w:space="0" w:color="auto"/>
          </w:divBdr>
        </w:div>
        <w:div w:id="550846955">
          <w:marLeft w:val="480"/>
          <w:marRight w:val="0"/>
          <w:marTop w:val="0"/>
          <w:marBottom w:val="0"/>
          <w:divBdr>
            <w:top w:val="none" w:sz="0" w:space="0" w:color="auto"/>
            <w:left w:val="none" w:sz="0" w:space="0" w:color="auto"/>
            <w:bottom w:val="none" w:sz="0" w:space="0" w:color="auto"/>
            <w:right w:val="none" w:sz="0" w:space="0" w:color="auto"/>
          </w:divBdr>
        </w:div>
        <w:div w:id="1904295358">
          <w:marLeft w:val="480"/>
          <w:marRight w:val="0"/>
          <w:marTop w:val="0"/>
          <w:marBottom w:val="0"/>
          <w:divBdr>
            <w:top w:val="none" w:sz="0" w:space="0" w:color="auto"/>
            <w:left w:val="none" w:sz="0" w:space="0" w:color="auto"/>
            <w:bottom w:val="none" w:sz="0" w:space="0" w:color="auto"/>
            <w:right w:val="none" w:sz="0" w:space="0" w:color="auto"/>
          </w:divBdr>
        </w:div>
        <w:div w:id="1259946973">
          <w:marLeft w:val="480"/>
          <w:marRight w:val="0"/>
          <w:marTop w:val="0"/>
          <w:marBottom w:val="0"/>
          <w:divBdr>
            <w:top w:val="none" w:sz="0" w:space="0" w:color="auto"/>
            <w:left w:val="none" w:sz="0" w:space="0" w:color="auto"/>
            <w:bottom w:val="none" w:sz="0" w:space="0" w:color="auto"/>
            <w:right w:val="none" w:sz="0" w:space="0" w:color="auto"/>
          </w:divBdr>
        </w:div>
        <w:div w:id="27726170">
          <w:marLeft w:val="480"/>
          <w:marRight w:val="0"/>
          <w:marTop w:val="0"/>
          <w:marBottom w:val="0"/>
          <w:divBdr>
            <w:top w:val="none" w:sz="0" w:space="0" w:color="auto"/>
            <w:left w:val="none" w:sz="0" w:space="0" w:color="auto"/>
            <w:bottom w:val="none" w:sz="0" w:space="0" w:color="auto"/>
            <w:right w:val="none" w:sz="0" w:space="0" w:color="auto"/>
          </w:divBdr>
        </w:div>
        <w:div w:id="1018846637">
          <w:marLeft w:val="480"/>
          <w:marRight w:val="0"/>
          <w:marTop w:val="0"/>
          <w:marBottom w:val="0"/>
          <w:divBdr>
            <w:top w:val="none" w:sz="0" w:space="0" w:color="auto"/>
            <w:left w:val="none" w:sz="0" w:space="0" w:color="auto"/>
            <w:bottom w:val="none" w:sz="0" w:space="0" w:color="auto"/>
            <w:right w:val="none" w:sz="0" w:space="0" w:color="auto"/>
          </w:divBdr>
        </w:div>
        <w:div w:id="1253584080">
          <w:marLeft w:val="480"/>
          <w:marRight w:val="0"/>
          <w:marTop w:val="0"/>
          <w:marBottom w:val="0"/>
          <w:divBdr>
            <w:top w:val="none" w:sz="0" w:space="0" w:color="auto"/>
            <w:left w:val="none" w:sz="0" w:space="0" w:color="auto"/>
            <w:bottom w:val="none" w:sz="0" w:space="0" w:color="auto"/>
            <w:right w:val="none" w:sz="0" w:space="0" w:color="auto"/>
          </w:divBdr>
        </w:div>
        <w:div w:id="1092706103">
          <w:marLeft w:val="480"/>
          <w:marRight w:val="0"/>
          <w:marTop w:val="0"/>
          <w:marBottom w:val="0"/>
          <w:divBdr>
            <w:top w:val="none" w:sz="0" w:space="0" w:color="auto"/>
            <w:left w:val="none" w:sz="0" w:space="0" w:color="auto"/>
            <w:bottom w:val="none" w:sz="0" w:space="0" w:color="auto"/>
            <w:right w:val="none" w:sz="0" w:space="0" w:color="auto"/>
          </w:divBdr>
        </w:div>
        <w:div w:id="1526989853">
          <w:marLeft w:val="480"/>
          <w:marRight w:val="0"/>
          <w:marTop w:val="0"/>
          <w:marBottom w:val="0"/>
          <w:divBdr>
            <w:top w:val="none" w:sz="0" w:space="0" w:color="auto"/>
            <w:left w:val="none" w:sz="0" w:space="0" w:color="auto"/>
            <w:bottom w:val="none" w:sz="0" w:space="0" w:color="auto"/>
            <w:right w:val="none" w:sz="0" w:space="0" w:color="auto"/>
          </w:divBdr>
        </w:div>
        <w:div w:id="1152137929">
          <w:marLeft w:val="480"/>
          <w:marRight w:val="0"/>
          <w:marTop w:val="0"/>
          <w:marBottom w:val="0"/>
          <w:divBdr>
            <w:top w:val="none" w:sz="0" w:space="0" w:color="auto"/>
            <w:left w:val="none" w:sz="0" w:space="0" w:color="auto"/>
            <w:bottom w:val="none" w:sz="0" w:space="0" w:color="auto"/>
            <w:right w:val="none" w:sz="0" w:space="0" w:color="auto"/>
          </w:divBdr>
        </w:div>
        <w:div w:id="1442266175">
          <w:marLeft w:val="480"/>
          <w:marRight w:val="0"/>
          <w:marTop w:val="0"/>
          <w:marBottom w:val="0"/>
          <w:divBdr>
            <w:top w:val="none" w:sz="0" w:space="0" w:color="auto"/>
            <w:left w:val="none" w:sz="0" w:space="0" w:color="auto"/>
            <w:bottom w:val="none" w:sz="0" w:space="0" w:color="auto"/>
            <w:right w:val="none" w:sz="0" w:space="0" w:color="auto"/>
          </w:divBdr>
        </w:div>
        <w:div w:id="1521237025">
          <w:marLeft w:val="480"/>
          <w:marRight w:val="0"/>
          <w:marTop w:val="0"/>
          <w:marBottom w:val="0"/>
          <w:divBdr>
            <w:top w:val="none" w:sz="0" w:space="0" w:color="auto"/>
            <w:left w:val="none" w:sz="0" w:space="0" w:color="auto"/>
            <w:bottom w:val="none" w:sz="0" w:space="0" w:color="auto"/>
            <w:right w:val="none" w:sz="0" w:space="0" w:color="auto"/>
          </w:divBdr>
        </w:div>
        <w:div w:id="1792895989">
          <w:marLeft w:val="480"/>
          <w:marRight w:val="0"/>
          <w:marTop w:val="0"/>
          <w:marBottom w:val="0"/>
          <w:divBdr>
            <w:top w:val="none" w:sz="0" w:space="0" w:color="auto"/>
            <w:left w:val="none" w:sz="0" w:space="0" w:color="auto"/>
            <w:bottom w:val="none" w:sz="0" w:space="0" w:color="auto"/>
            <w:right w:val="none" w:sz="0" w:space="0" w:color="auto"/>
          </w:divBdr>
        </w:div>
        <w:div w:id="1037705733">
          <w:marLeft w:val="480"/>
          <w:marRight w:val="0"/>
          <w:marTop w:val="0"/>
          <w:marBottom w:val="0"/>
          <w:divBdr>
            <w:top w:val="none" w:sz="0" w:space="0" w:color="auto"/>
            <w:left w:val="none" w:sz="0" w:space="0" w:color="auto"/>
            <w:bottom w:val="none" w:sz="0" w:space="0" w:color="auto"/>
            <w:right w:val="none" w:sz="0" w:space="0" w:color="auto"/>
          </w:divBdr>
        </w:div>
        <w:div w:id="1027364096">
          <w:marLeft w:val="480"/>
          <w:marRight w:val="0"/>
          <w:marTop w:val="0"/>
          <w:marBottom w:val="0"/>
          <w:divBdr>
            <w:top w:val="none" w:sz="0" w:space="0" w:color="auto"/>
            <w:left w:val="none" w:sz="0" w:space="0" w:color="auto"/>
            <w:bottom w:val="none" w:sz="0" w:space="0" w:color="auto"/>
            <w:right w:val="none" w:sz="0" w:space="0" w:color="auto"/>
          </w:divBdr>
        </w:div>
        <w:div w:id="2109617641">
          <w:marLeft w:val="480"/>
          <w:marRight w:val="0"/>
          <w:marTop w:val="0"/>
          <w:marBottom w:val="0"/>
          <w:divBdr>
            <w:top w:val="none" w:sz="0" w:space="0" w:color="auto"/>
            <w:left w:val="none" w:sz="0" w:space="0" w:color="auto"/>
            <w:bottom w:val="none" w:sz="0" w:space="0" w:color="auto"/>
            <w:right w:val="none" w:sz="0" w:space="0" w:color="auto"/>
          </w:divBdr>
        </w:div>
        <w:div w:id="1073312339">
          <w:marLeft w:val="480"/>
          <w:marRight w:val="0"/>
          <w:marTop w:val="0"/>
          <w:marBottom w:val="0"/>
          <w:divBdr>
            <w:top w:val="none" w:sz="0" w:space="0" w:color="auto"/>
            <w:left w:val="none" w:sz="0" w:space="0" w:color="auto"/>
            <w:bottom w:val="none" w:sz="0" w:space="0" w:color="auto"/>
            <w:right w:val="none" w:sz="0" w:space="0" w:color="auto"/>
          </w:divBdr>
        </w:div>
        <w:div w:id="2088182535">
          <w:marLeft w:val="480"/>
          <w:marRight w:val="0"/>
          <w:marTop w:val="0"/>
          <w:marBottom w:val="0"/>
          <w:divBdr>
            <w:top w:val="none" w:sz="0" w:space="0" w:color="auto"/>
            <w:left w:val="none" w:sz="0" w:space="0" w:color="auto"/>
            <w:bottom w:val="none" w:sz="0" w:space="0" w:color="auto"/>
            <w:right w:val="none" w:sz="0" w:space="0" w:color="auto"/>
          </w:divBdr>
        </w:div>
        <w:div w:id="1422676973">
          <w:marLeft w:val="480"/>
          <w:marRight w:val="0"/>
          <w:marTop w:val="0"/>
          <w:marBottom w:val="0"/>
          <w:divBdr>
            <w:top w:val="none" w:sz="0" w:space="0" w:color="auto"/>
            <w:left w:val="none" w:sz="0" w:space="0" w:color="auto"/>
            <w:bottom w:val="none" w:sz="0" w:space="0" w:color="auto"/>
            <w:right w:val="none" w:sz="0" w:space="0" w:color="auto"/>
          </w:divBdr>
        </w:div>
        <w:div w:id="1398892895">
          <w:marLeft w:val="480"/>
          <w:marRight w:val="0"/>
          <w:marTop w:val="0"/>
          <w:marBottom w:val="0"/>
          <w:divBdr>
            <w:top w:val="none" w:sz="0" w:space="0" w:color="auto"/>
            <w:left w:val="none" w:sz="0" w:space="0" w:color="auto"/>
            <w:bottom w:val="none" w:sz="0" w:space="0" w:color="auto"/>
            <w:right w:val="none" w:sz="0" w:space="0" w:color="auto"/>
          </w:divBdr>
        </w:div>
        <w:div w:id="304819886">
          <w:marLeft w:val="480"/>
          <w:marRight w:val="0"/>
          <w:marTop w:val="0"/>
          <w:marBottom w:val="0"/>
          <w:divBdr>
            <w:top w:val="none" w:sz="0" w:space="0" w:color="auto"/>
            <w:left w:val="none" w:sz="0" w:space="0" w:color="auto"/>
            <w:bottom w:val="none" w:sz="0" w:space="0" w:color="auto"/>
            <w:right w:val="none" w:sz="0" w:space="0" w:color="auto"/>
          </w:divBdr>
        </w:div>
        <w:div w:id="1715960346">
          <w:marLeft w:val="480"/>
          <w:marRight w:val="0"/>
          <w:marTop w:val="0"/>
          <w:marBottom w:val="0"/>
          <w:divBdr>
            <w:top w:val="none" w:sz="0" w:space="0" w:color="auto"/>
            <w:left w:val="none" w:sz="0" w:space="0" w:color="auto"/>
            <w:bottom w:val="none" w:sz="0" w:space="0" w:color="auto"/>
            <w:right w:val="none" w:sz="0" w:space="0" w:color="auto"/>
          </w:divBdr>
        </w:div>
        <w:div w:id="1842890570">
          <w:marLeft w:val="480"/>
          <w:marRight w:val="0"/>
          <w:marTop w:val="0"/>
          <w:marBottom w:val="0"/>
          <w:divBdr>
            <w:top w:val="none" w:sz="0" w:space="0" w:color="auto"/>
            <w:left w:val="none" w:sz="0" w:space="0" w:color="auto"/>
            <w:bottom w:val="none" w:sz="0" w:space="0" w:color="auto"/>
            <w:right w:val="none" w:sz="0" w:space="0" w:color="auto"/>
          </w:divBdr>
        </w:div>
        <w:div w:id="2125490632">
          <w:marLeft w:val="480"/>
          <w:marRight w:val="0"/>
          <w:marTop w:val="0"/>
          <w:marBottom w:val="0"/>
          <w:divBdr>
            <w:top w:val="none" w:sz="0" w:space="0" w:color="auto"/>
            <w:left w:val="none" w:sz="0" w:space="0" w:color="auto"/>
            <w:bottom w:val="none" w:sz="0" w:space="0" w:color="auto"/>
            <w:right w:val="none" w:sz="0" w:space="0" w:color="auto"/>
          </w:divBdr>
        </w:div>
        <w:div w:id="1148085155">
          <w:marLeft w:val="480"/>
          <w:marRight w:val="0"/>
          <w:marTop w:val="0"/>
          <w:marBottom w:val="0"/>
          <w:divBdr>
            <w:top w:val="none" w:sz="0" w:space="0" w:color="auto"/>
            <w:left w:val="none" w:sz="0" w:space="0" w:color="auto"/>
            <w:bottom w:val="none" w:sz="0" w:space="0" w:color="auto"/>
            <w:right w:val="none" w:sz="0" w:space="0" w:color="auto"/>
          </w:divBdr>
        </w:div>
        <w:div w:id="2001889668">
          <w:marLeft w:val="480"/>
          <w:marRight w:val="0"/>
          <w:marTop w:val="0"/>
          <w:marBottom w:val="0"/>
          <w:divBdr>
            <w:top w:val="none" w:sz="0" w:space="0" w:color="auto"/>
            <w:left w:val="none" w:sz="0" w:space="0" w:color="auto"/>
            <w:bottom w:val="none" w:sz="0" w:space="0" w:color="auto"/>
            <w:right w:val="none" w:sz="0" w:space="0" w:color="auto"/>
          </w:divBdr>
        </w:div>
        <w:div w:id="599261544">
          <w:marLeft w:val="480"/>
          <w:marRight w:val="0"/>
          <w:marTop w:val="0"/>
          <w:marBottom w:val="0"/>
          <w:divBdr>
            <w:top w:val="none" w:sz="0" w:space="0" w:color="auto"/>
            <w:left w:val="none" w:sz="0" w:space="0" w:color="auto"/>
            <w:bottom w:val="none" w:sz="0" w:space="0" w:color="auto"/>
            <w:right w:val="none" w:sz="0" w:space="0" w:color="auto"/>
          </w:divBdr>
        </w:div>
        <w:div w:id="163402893">
          <w:marLeft w:val="480"/>
          <w:marRight w:val="0"/>
          <w:marTop w:val="0"/>
          <w:marBottom w:val="0"/>
          <w:divBdr>
            <w:top w:val="none" w:sz="0" w:space="0" w:color="auto"/>
            <w:left w:val="none" w:sz="0" w:space="0" w:color="auto"/>
            <w:bottom w:val="none" w:sz="0" w:space="0" w:color="auto"/>
            <w:right w:val="none" w:sz="0" w:space="0" w:color="auto"/>
          </w:divBdr>
        </w:div>
        <w:div w:id="1196384255">
          <w:marLeft w:val="480"/>
          <w:marRight w:val="0"/>
          <w:marTop w:val="0"/>
          <w:marBottom w:val="0"/>
          <w:divBdr>
            <w:top w:val="none" w:sz="0" w:space="0" w:color="auto"/>
            <w:left w:val="none" w:sz="0" w:space="0" w:color="auto"/>
            <w:bottom w:val="none" w:sz="0" w:space="0" w:color="auto"/>
            <w:right w:val="none" w:sz="0" w:space="0" w:color="auto"/>
          </w:divBdr>
        </w:div>
        <w:div w:id="1306355614">
          <w:marLeft w:val="480"/>
          <w:marRight w:val="0"/>
          <w:marTop w:val="0"/>
          <w:marBottom w:val="0"/>
          <w:divBdr>
            <w:top w:val="none" w:sz="0" w:space="0" w:color="auto"/>
            <w:left w:val="none" w:sz="0" w:space="0" w:color="auto"/>
            <w:bottom w:val="none" w:sz="0" w:space="0" w:color="auto"/>
            <w:right w:val="none" w:sz="0" w:space="0" w:color="auto"/>
          </w:divBdr>
        </w:div>
        <w:div w:id="1364751389">
          <w:marLeft w:val="480"/>
          <w:marRight w:val="0"/>
          <w:marTop w:val="0"/>
          <w:marBottom w:val="0"/>
          <w:divBdr>
            <w:top w:val="none" w:sz="0" w:space="0" w:color="auto"/>
            <w:left w:val="none" w:sz="0" w:space="0" w:color="auto"/>
            <w:bottom w:val="none" w:sz="0" w:space="0" w:color="auto"/>
            <w:right w:val="none" w:sz="0" w:space="0" w:color="auto"/>
          </w:divBdr>
        </w:div>
      </w:divsChild>
    </w:div>
    <w:div w:id="954600830">
      <w:bodyDiv w:val="1"/>
      <w:marLeft w:val="0"/>
      <w:marRight w:val="0"/>
      <w:marTop w:val="0"/>
      <w:marBottom w:val="0"/>
      <w:divBdr>
        <w:top w:val="none" w:sz="0" w:space="0" w:color="auto"/>
        <w:left w:val="none" w:sz="0" w:space="0" w:color="auto"/>
        <w:bottom w:val="none" w:sz="0" w:space="0" w:color="auto"/>
        <w:right w:val="none" w:sz="0" w:space="0" w:color="auto"/>
      </w:divBdr>
    </w:div>
    <w:div w:id="954947723">
      <w:bodyDiv w:val="1"/>
      <w:marLeft w:val="0"/>
      <w:marRight w:val="0"/>
      <w:marTop w:val="0"/>
      <w:marBottom w:val="0"/>
      <w:divBdr>
        <w:top w:val="none" w:sz="0" w:space="0" w:color="auto"/>
        <w:left w:val="none" w:sz="0" w:space="0" w:color="auto"/>
        <w:bottom w:val="none" w:sz="0" w:space="0" w:color="auto"/>
        <w:right w:val="none" w:sz="0" w:space="0" w:color="auto"/>
      </w:divBdr>
    </w:div>
    <w:div w:id="955798217">
      <w:bodyDiv w:val="1"/>
      <w:marLeft w:val="0"/>
      <w:marRight w:val="0"/>
      <w:marTop w:val="0"/>
      <w:marBottom w:val="0"/>
      <w:divBdr>
        <w:top w:val="none" w:sz="0" w:space="0" w:color="auto"/>
        <w:left w:val="none" w:sz="0" w:space="0" w:color="auto"/>
        <w:bottom w:val="none" w:sz="0" w:space="0" w:color="auto"/>
        <w:right w:val="none" w:sz="0" w:space="0" w:color="auto"/>
      </w:divBdr>
    </w:div>
    <w:div w:id="956065908">
      <w:bodyDiv w:val="1"/>
      <w:marLeft w:val="0"/>
      <w:marRight w:val="0"/>
      <w:marTop w:val="0"/>
      <w:marBottom w:val="0"/>
      <w:divBdr>
        <w:top w:val="none" w:sz="0" w:space="0" w:color="auto"/>
        <w:left w:val="none" w:sz="0" w:space="0" w:color="auto"/>
        <w:bottom w:val="none" w:sz="0" w:space="0" w:color="auto"/>
        <w:right w:val="none" w:sz="0" w:space="0" w:color="auto"/>
      </w:divBdr>
    </w:div>
    <w:div w:id="956176246">
      <w:bodyDiv w:val="1"/>
      <w:marLeft w:val="0"/>
      <w:marRight w:val="0"/>
      <w:marTop w:val="0"/>
      <w:marBottom w:val="0"/>
      <w:divBdr>
        <w:top w:val="none" w:sz="0" w:space="0" w:color="auto"/>
        <w:left w:val="none" w:sz="0" w:space="0" w:color="auto"/>
        <w:bottom w:val="none" w:sz="0" w:space="0" w:color="auto"/>
        <w:right w:val="none" w:sz="0" w:space="0" w:color="auto"/>
      </w:divBdr>
    </w:div>
    <w:div w:id="957370019">
      <w:bodyDiv w:val="1"/>
      <w:marLeft w:val="0"/>
      <w:marRight w:val="0"/>
      <w:marTop w:val="0"/>
      <w:marBottom w:val="0"/>
      <w:divBdr>
        <w:top w:val="none" w:sz="0" w:space="0" w:color="auto"/>
        <w:left w:val="none" w:sz="0" w:space="0" w:color="auto"/>
        <w:bottom w:val="none" w:sz="0" w:space="0" w:color="auto"/>
        <w:right w:val="none" w:sz="0" w:space="0" w:color="auto"/>
      </w:divBdr>
    </w:div>
    <w:div w:id="957640862">
      <w:bodyDiv w:val="1"/>
      <w:marLeft w:val="0"/>
      <w:marRight w:val="0"/>
      <w:marTop w:val="0"/>
      <w:marBottom w:val="0"/>
      <w:divBdr>
        <w:top w:val="none" w:sz="0" w:space="0" w:color="auto"/>
        <w:left w:val="none" w:sz="0" w:space="0" w:color="auto"/>
        <w:bottom w:val="none" w:sz="0" w:space="0" w:color="auto"/>
        <w:right w:val="none" w:sz="0" w:space="0" w:color="auto"/>
      </w:divBdr>
    </w:div>
    <w:div w:id="957875739">
      <w:bodyDiv w:val="1"/>
      <w:marLeft w:val="0"/>
      <w:marRight w:val="0"/>
      <w:marTop w:val="0"/>
      <w:marBottom w:val="0"/>
      <w:divBdr>
        <w:top w:val="none" w:sz="0" w:space="0" w:color="auto"/>
        <w:left w:val="none" w:sz="0" w:space="0" w:color="auto"/>
        <w:bottom w:val="none" w:sz="0" w:space="0" w:color="auto"/>
        <w:right w:val="none" w:sz="0" w:space="0" w:color="auto"/>
      </w:divBdr>
    </w:div>
    <w:div w:id="958532556">
      <w:bodyDiv w:val="1"/>
      <w:marLeft w:val="0"/>
      <w:marRight w:val="0"/>
      <w:marTop w:val="0"/>
      <w:marBottom w:val="0"/>
      <w:divBdr>
        <w:top w:val="none" w:sz="0" w:space="0" w:color="auto"/>
        <w:left w:val="none" w:sz="0" w:space="0" w:color="auto"/>
        <w:bottom w:val="none" w:sz="0" w:space="0" w:color="auto"/>
        <w:right w:val="none" w:sz="0" w:space="0" w:color="auto"/>
      </w:divBdr>
    </w:div>
    <w:div w:id="958803670">
      <w:bodyDiv w:val="1"/>
      <w:marLeft w:val="0"/>
      <w:marRight w:val="0"/>
      <w:marTop w:val="0"/>
      <w:marBottom w:val="0"/>
      <w:divBdr>
        <w:top w:val="none" w:sz="0" w:space="0" w:color="auto"/>
        <w:left w:val="none" w:sz="0" w:space="0" w:color="auto"/>
        <w:bottom w:val="none" w:sz="0" w:space="0" w:color="auto"/>
        <w:right w:val="none" w:sz="0" w:space="0" w:color="auto"/>
      </w:divBdr>
    </w:div>
    <w:div w:id="959726416">
      <w:bodyDiv w:val="1"/>
      <w:marLeft w:val="0"/>
      <w:marRight w:val="0"/>
      <w:marTop w:val="0"/>
      <w:marBottom w:val="0"/>
      <w:divBdr>
        <w:top w:val="none" w:sz="0" w:space="0" w:color="auto"/>
        <w:left w:val="none" w:sz="0" w:space="0" w:color="auto"/>
        <w:bottom w:val="none" w:sz="0" w:space="0" w:color="auto"/>
        <w:right w:val="none" w:sz="0" w:space="0" w:color="auto"/>
      </w:divBdr>
    </w:div>
    <w:div w:id="959803390">
      <w:bodyDiv w:val="1"/>
      <w:marLeft w:val="0"/>
      <w:marRight w:val="0"/>
      <w:marTop w:val="0"/>
      <w:marBottom w:val="0"/>
      <w:divBdr>
        <w:top w:val="none" w:sz="0" w:space="0" w:color="auto"/>
        <w:left w:val="none" w:sz="0" w:space="0" w:color="auto"/>
        <w:bottom w:val="none" w:sz="0" w:space="0" w:color="auto"/>
        <w:right w:val="none" w:sz="0" w:space="0" w:color="auto"/>
      </w:divBdr>
    </w:div>
    <w:div w:id="960380497">
      <w:bodyDiv w:val="1"/>
      <w:marLeft w:val="0"/>
      <w:marRight w:val="0"/>
      <w:marTop w:val="0"/>
      <w:marBottom w:val="0"/>
      <w:divBdr>
        <w:top w:val="none" w:sz="0" w:space="0" w:color="auto"/>
        <w:left w:val="none" w:sz="0" w:space="0" w:color="auto"/>
        <w:bottom w:val="none" w:sz="0" w:space="0" w:color="auto"/>
        <w:right w:val="none" w:sz="0" w:space="0" w:color="auto"/>
      </w:divBdr>
    </w:div>
    <w:div w:id="960769955">
      <w:bodyDiv w:val="1"/>
      <w:marLeft w:val="0"/>
      <w:marRight w:val="0"/>
      <w:marTop w:val="0"/>
      <w:marBottom w:val="0"/>
      <w:divBdr>
        <w:top w:val="none" w:sz="0" w:space="0" w:color="auto"/>
        <w:left w:val="none" w:sz="0" w:space="0" w:color="auto"/>
        <w:bottom w:val="none" w:sz="0" w:space="0" w:color="auto"/>
        <w:right w:val="none" w:sz="0" w:space="0" w:color="auto"/>
      </w:divBdr>
    </w:div>
    <w:div w:id="960839068">
      <w:bodyDiv w:val="1"/>
      <w:marLeft w:val="0"/>
      <w:marRight w:val="0"/>
      <w:marTop w:val="0"/>
      <w:marBottom w:val="0"/>
      <w:divBdr>
        <w:top w:val="none" w:sz="0" w:space="0" w:color="auto"/>
        <w:left w:val="none" w:sz="0" w:space="0" w:color="auto"/>
        <w:bottom w:val="none" w:sz="0" w:space="0" w:color="auto"/>
        <w:right w:val="none" w:sz="0" w:space="0" w:color="auto"/>
      </w:divBdr>
    </w:div>
    <w:div w:id="961348016">
      <w:bodyDiv w:val="1"/>
      <w:marLeft w:val="0"/>
      <w:marRight w:val="0"/>
      <w:marTop w:val="0"/>
      <w:marBottom w:val="0"/>
      <w:divBdr>
        <w:top w:val="none" w:sz="0" w:space="0" w:color="auto"/>
        <w:left w:val="none" w:sz="0" w:space="0" w:color="auto"/>
        <w:bottom w:val="none" w:sz="0" w:space="0" w:color="auto"/>
        <w:right w:val="none" w:sz="0" w:space="0" w:color="auto"/>
      </w:divBdr>
    </w:div>
    <w:div w:id="961499993">
      <w:bodyDiv w:val="1"/>
      <w:marLeft w:val="0"/>
      <w:marRight w:val="0"/>
      <w:marTop w:val="0"/>
      <w:marBottom w:val="0"/>
      <w:divBdr>
        <w:top w:val="none" w:sz="0" w:space="0" w:color="auto"/>
        <w:left w:val="none" w:sz="0" w:space="0" w:color="auto"/>
        <w:bottom w:val="none" w:sz="0" w:space="0" w:color="auto"/>
        <w:right w:val="none" w:sz="0" w:space="0" w:color="auto"/>
      </w:divBdr>
    </w:div>
    <w:div w:id="962538971">
      <w:bodyDiv w:val="1"/>
      <w:marLeft w:val="0"/>
      <w:marRight w:val="0"/>
      <w:marTop w:val="0"/>
      <w:marBottom w:val="0"/>
      <w:divBdr>
        <w:top w:val="none" w:sz="0" w:space="0" w:color="auto"/>
        <w:left w:val="none" w:sz="0" w:space="0" w:color="auto"/>
        <w:bottom w:val="none" w:sz="0" w:space="0" w:color="auto"/>
        <w:right w:val="none" w:sz="0" w:space="0" w:color="auto"/>
      </w:divBdr>
    </w:div>
    <w:div w:id="962808586">
      <w:bodyDiv w:val="1"/>
      <w:marLeft w:val="0"/>
      <w:marRight w:val="0"/>
      <w:marTop w:val="0"/>
      <w:marBottom w:val="0"/>
      <w:divBdr>
        <w:top w:val="none" w:sz="0" w:space="0" w:color="auto"/>
        <w:left w:val="none" w:sz="0" w:space="0" w:color="auto"/>
        <w:bottom w:val="none" w:sz="0" w:space="0" w:color="auto"/>
        <w:right w:val="none" w:sz="0" w:space="0" w:color="auto"/>
      </w:divBdr>
    </w:div>
    <w:div w:id="963390239">
      <w:bodyDiv w:val="1"/>
      <w:marLeft w:val="0"/>
      <w:marRight w:val="0"/>
      <w:marTop w:val="0"/>
      <w:marBottom w:val="0"/>
      <w:divBdr>
        <w:top w:val="none" w:sz="0" w:space="0" w:color="auto"/>
        <w:left w:val="none" w:sz="0" w:space="0" w:color="auto"/>
        <w:bottom w:val="none" w:sz="0" w:space="0" w:color="auto"/>
        <w:right w:val="none" w:sz="0" w:space="0" w:color="auto"/>
      </w:divBdr>
    </w:div>
    <w:div w:id="963536858">
      <w:bodyDiv w:val="1"/>
      <w:marLeft w:val="0"/>
      <w:marRight w:val="0"/>
      <w:marTop w:val="0"/>
      <w:marBottom w:val="0"/>
      <w:divBdr>
        <w:top w:val="none" w:sz="0" w:space="0" w:color="auto"/>
        <w:left w:val="none" w:sz="0" w:space="0" w:color="auto"/>
        <w:bottom w:val="none" w:sz="0" w:space="0" w:color="auto"/>
        <w:right w:val="none" w:sz="0" w:space="0" w:color="auto"/>
      </w:divBdr>
    </w:div>
    <w:div w:id="963538008">
      <w:bodyDiv w:val="1"/>
      <w:marLeft w:val="0"/>
      <w:marRight w:val="0"/>
      <w:marTop w:val="0"/>
      <w:marBottom w:val="0"/>
      <w:divBdr>
        <w:top w:val="none" w:sz="0" w:space="0" w:color="auto"/>
        <w:left w:val="none" w:sz="0" w:space="0" w:color="auto"/>
        <w:bottom w:val="none" w:sz="0" w:space="0" w:color="auto"/>
        <w:right w:val="none" w:sz="0" w:space="0" w:color="auto"/>
      </w:divBdr>
    </w:div>
    <w:div w:id="965428908">
      <w:bodyDiv w:val="1"/>
      <w:marLeft w:val="0"/>
      <w:marRight w:val="0"/>
      <w:marTop w:val="0"/>
      <w:marBottom w:val="0"/>
      <w:divBdr>
        <w:top w:val="none" w:sz="0" w:space="0" w:color="auto"/>
        <w:left w:val="none" w:sz="0" w:space="0" w:color="auto"/>
        <w:bottom w:val="none" w:sz="0" w:space="0" w:color="auto"/>
        <w:right w:val="none" w:sz="0" w:space="0" w:color="auto"/>
      </w:divBdr>
    </w:div>
    <w:div w:id="965620951">
      <w:bodyDiv w:val="1"/>
      <w:marLeft w:val="0"/>
      <w:marRight w:val="0"/>
      <w:marTop w:val="0"/>
      <w:marBottom w:val="0"/>
      <w:divBdr>
        <w:top w:val="none" w:sz="0" w:space="0" w:color="auto"/>
        <w:left w:val="none" w:sz="0" w:space="0" w:color="auto"/>
        <w:bottom w:val="none" w:sz="0" w:space="0" w:color="auto"/>
        <w:right w:val="none" w:sz="0" w:space="0" w:color="auto"/>
      </w:divBdr>
    </w:div>
    <w:div w:id="965621581">
      <w:bodyDiv w:val="1"/>
      <w:marLeft w:val="0"/>
      <w:marRight w:val="0"/>
      <w:marTop w:val="0"/>
      <w:marBottom w:val="0"/>
      <w:divBdr>
        <w:top w:val="none" w:sz="0" w:space="0" w:color="auto"/>
        <w:left w:val="none" w:sz="0" w:space="0" w:color="auto"/>
        <w:bottom w:val="none" w:sz="0" w:space="0" w:color="auto"/>
        <w:right w:val="none" w:sz="0" w:space="0" w:color="auto"/>
      </w:divBdr>
    </w:div>
    <w:div w:id="966593128">
      <w:bodyDiv w:val="1"/>
      <w:marLeft w:val="0"/>
      <w:marRight w:val="0"/>
      <w:marTop w:val="0"/>
      <w:marBottom w:val="0"/>
      <w:divBdr>
        <w:top w:val="none" w:sz="0" w:space="0" w:color="auto"/>
        <w:left w:val="none" w:sz="0" w:space="0" w:color="auto"/>
        <w:bottom w:val="none" w:sz="0" w:space="0" w:color="auto"/>
        <w:right w:val="none" w:sz="0" w:space="0" w:color="auto"/>
      </w:divBdr>
    </w:div>
    <w:div w:id="966622401">
      <w:bodyDiv w:val="1"/>
      <w:marLeft w:val="0"/>
      <w:marRight w:val="0"/>
      <w:marTop w:val="0"/>
      <w:marBottom w:val="0"/>
      <w:divBdr>
        <w:top w:val="none" w:sz="0" w:space="0" w:color="auto"/>
        <w:left w:val="none" w:sz="0" w:space="0" w:color="auto"/>
        <w:bottom w:val="none" w:sz="0" w:space="0" w:color="auto"/>
        <w:right w:val="none" w:sz="0" w:space="0" w:color="auto"/>
      </w:divBdr>
    </w:div>
    <w:div w:id="967277337">
      <w:bodyDiv w:val="1"/>
      <w:marLeft w:val="0"/>
      <w:marRight w:val="0"/>
      <w:marTop w:val="0"/>
      <w:marBottom w:val="0"/>
      <w:divBdr>
        <w:top w:val="none" w:sz="0" w:space="0" w:color="auto"/>
        <w:left w:val="none" w:sz="0" w:space="0" w:color="auto"/>
        <w:bottom w:val="none" w:sz="0" w:space="0" w:color="auto"/>
        <w:right w:val="none" w:sz="0" w:space="0" w:color="auto"/>
      </w:divBdr>
    </w:div>
    <w:div w:id="967710554">
      <w:bodyDiv w:val="1"/>
      <w:marLeft w:val="0"/>
      <w:marRight w:val="0"/>
      <w:marTop w:val="0"/>
      <w:marBottom w:val="0"/>
      <w:divBdr>
        <w:top w:val="none" w:sz="0" w:space="0" w:color="auto"/>
        <w:left w:val="none" w:sz="0" w:space="0" w:color="auto"/>
        <w:bottom w:val="none" w:sz="0" w:space="0" w:color="auto"/>
        <w:right w:val="none" w:sz="0" w:space="0" w:color="auto"/>
      </w:divBdr>
    </w:div>
    <w:div w:id="967778979">
      <w:bodyDiv w:val="1"/>
      <w:marLeft w:val="0"/>
      <w:marRight w:val="0"/>
      <w:marTop w:val="0"/>
      <w:marBottom w:val="0"/>
      <w:divBdr>
        <w:top w:val="none" w:sz="0" w:space="0" w:color="auto"/>
        <w:left w:val="none" w:sz="0" w:space="0" w:color="auto"/>
        <w:bottom w:val="none" w:sz="0" w:space="0" w:color="auto"/>
        <w:right w:val="none" w:sz="0" w:space="0" w:color="auto"/>
      </w:divBdr>
    </w:div>
    <w:div w:id="968246380">
      <w:bodyDiv w:val="1"/>
      <w:marLeft w:val="0"/>
      <w:marRight w:val="0"/>
      <w:marTop w:val="0"/>
      <w:marBottom w:val="0"/>
      <w:divBdr>
        <w:top w:val="none" w:sz="0" w:space="0" w:color="auto"/>
        <w:left w:val="none" w:sz="0" w:space="0" w:color="auto"/>
        <w:bottom w:val="none" w:sz="0" w:space="0" w:color="auto"/>
        <w:right w:val="none" w:sz="0" w:space="0" w:color="auto"/>
      </w:divBdr>
    </w:div>
    <w:div w:id="969047477">
      <w:bodyDiv w:val="1"/>
      <w:marLeft w:val="0"/>
      <w:marRight w:val="0"/>
      <w:marTop w:val="0"/>
      <w:marBottom w:val="0"/>
      <w:divBdr>
        <w:top w:val="none" w:sz="0" w:space="0" w:color="auto"/>
        <w:left w:val="none" w:sz="0" w:space="0" w:color="auto"/>
        <w:bottom w:val="none" w:sz="0" w:space="0" w:color="auto"/>
        <w:right w:val="none" w:sz="0" w:space="0" w:color="auto"/>
      </w:divBdr>
    </w:div>
    <w:div w:id="969362343">
      <w:bodyDiv w:val="1"/>
      <w:marLeft w:val="0"/>
      <w:marRight w:val="0"/>
      <w:marTop w:val="0"/>
      <w:marBottom w:val="0"/>
      <w:divBdr>
        <w:top w:val="none" w:sz="0" w:space="0" w:color="auto"/>
        <w:left w:val="none" w:sz="0" w:space="0" w:color="auto"/>
        <w:bottom w:val="none" w:sz="0" w:space="0" w:color="auto"/>
        <w:right w:val="none" w:sz="0" w:space="0" w:color="auto"/>
      </w:divBdr>
    </w:div>
    <w:div w:id="971060218">
      <w:bodyDiv w:val="1"/>
      <w:marLeft w:val="0"/>
      <w:marRight w:val="0"/>
      <w:marTop w:val="0"/>
      <w:marBottom w:val="0"/>
      <w:divBdr>
        <w:top w:val="none" w:sz="0" w:space="0" w:color="auto"/>
        <w:left w:val="none" w:sz="0" w:space="0" w:color="auto"/>
        <w:bottom w:val="none" w:sz="0" w:space="0" w:color="auto"/>
        <w:right w:val="none" w:sz="0" w:space="0" w:color="auto"/>
      </w:divBdr>
    </w:div>
    <w:div w:id="971521541">
      <w:bodyDiv w:val="1"/>
      <w:marLeft w:val="0"/>
      <w:marRight w:val="0"/>
      <w:marTop w:val="0"/>
      <w:marBottom w:val="0"/>
      <w:divBdr>
        <w:top w:val="none" w:sz="0" w:space="0" w:color="auto"/>
        <w:left w:val="none" w:sz="0" w:space="0" w:color="auto"/>
        <w:bottom w:val="none" w:sz="0" w:space="0" w:color="auto"/>
        <w:right w:val="none" w:sz="0" w:space="0" w:color="auto"/>
      </w:divBdr>
    </w:div>
    <w:div w:id="971714294">
      <w:bodyDiv w:val="1"/>
      <w:marLeft w:val="0"/>
      <w:marRight w:val="0"/>
      <w:marTop w:val="0"/>
      <w:marBottom w:val="0"/>
      <w:divBdr>
        <w:top w:val="none" w:sz="0" w:space="0" w:color="auto"/>
        <w:left w:val="none" w:sz="0" w:space="0" w:color="auto"/>
        <w:bottom w:val="none" w:sz="0" w:space="0" w:color="auto"/>
        <w:right w:val="none" w:sz="0" w:space="0" w:color="auto"/>
      </w:divBdr>
    </w:div>
    <w:div w:id="971861001">
      <w:bodyDiv w:val="1"/>
      <w:marLeft w:val="0"/>
      <w:marRight w:val="0"/>
      <w:marTop w:val="0"/>
      <w:marBottom w:val="0"/>
      <w:divBdr>
        <w:top w:val="none" w:sz="0" w:space="0" w:color="auto"/>
        <w:left w:val="none" w:sz="0" w:space="0" w:color="auto"/>
        <w:bottom w:val="none" w:sz="0" w:space="0" w:color="auto"/>
        <w:right w:val="none" w:sz="0" w:space="0" w:color="auto"/>
      </w:divBdr>
    </w:div>
    <w:div w:id="972058228">
      <w:bodyDiv w:val="1"/>
      <w:marLeft w:val="0"/>
      <w:marRight w:val="0"/>
      <w:marTop w:val="0"/>
      <w:marBottom w:val="0"/>
      <w:divBdr>
        <w:top w:val="none" w:sz="0" w:space="0" w:color="auto"/>
        <w:left w:val="none" w:sz="0" w:space="0" w:color="auto"/>
        <w:bottom w:val="none" w:sz="0" w:space="0" w:color="auto"/>
        <w:right w:val="none" w:sz="0" w:space="0" w:color="auto"/>
      </w:divBdr>
    </w:div>
    <w:div w:id="972371855">
      <w:bodyDiv w:val="1"/>
      <w:marLeft w:val="0"/>
      <w:marRight w:val="0"/>
      <w:marTop w:val="0"/>
      <w:marBottom w:val="0"/>
      <w:divBdr>
        <w:top w:val="none" w:sz="0" w:space="0" w:color="auto"/>
        <w:left w:val="none" w:sz="0" w:space="0" w:color="auto"/>
        <w:bottom w:val="none" w:sz="0" w:space="0" w:color="auto"/>
        <w:right w:val="none" w:sz="0" w:space="0" w:color="auto"/>
      </w:divBdr>
    </w:div>
    <w:div w:id="972904309">
      <w:bodyDiv w:val="1"/>
      <w:marLeft w:val="0"/>
      <w:marRight w:val="0"/>
      <w:marTop w:val="0"/>
      <w:marBottom w:val="0"/>
      <w:divBdr>
        <w:top w:val="none" w:sz="0" w:space="0" w:color="auto"/>
        <w:left w:val="none" w:sz="0" w:space="0" w:color="auto"/>
        <w:bottom w:val="none" w:sz="0" w:space="0" w:color="auto"/>
        <w:right w:val="none" w:sz="0" w:space="0" w:color="auto"/>
      </w:divBdr>
    </w:div>
    <w:div w:id="973291556">
      <w:bodyDiv w:val="1"/>
      <w:marLeft w:val="0"/>
      <w:marRight w:val="0"/>
      <w:marTop w:val="0"/>
      <w:marBottom w:val="0"/>
      <w:divBdr>
        <w:top w:val="none" w:sz="0" w:space="0" w:color="auto"/>
        <w:left w:val="none" w:sz="0" w:space="0" w:color="auto"/>
        <w:bottom w:val="none" w:sz="0" w:space="0" w:color="auto"/>
        <w:right w:val="none" w:sz="0" w:space="0" w:color="auto"/>
      </w:divBdr>
      <w:divsChild>
        <w:div w:id="1981300600">
          <w:marLeft w:val="480"/>
          <w:marRight w:val="0"/>
          <w:marTop w:val="0"/>
          <w:marBottom w:val="0"/>
          <w:divBdr>
            <w:top w:val="none" w:sz="0" w:space="0" w:color="auto"/>
            <w:left w:val="none" w:sz="0" w:space="0" w:color="auto"/>
            <w:bottom w:val="none" w:sz="0" w:space="0" w:color="auto"/>
            <w:right w:val="none" w:sz="0" w:space="0" w:color="auto"/>
          </w:divBdr>
        </w:div>
        <w:div w:id="1842624115">
          <w:marLeft w:val="480"/>
          <w:marRight w:val="0"/>
          <w:marTop w:val="0"/>
          <w:marBottom w:val="0"/>
          <w:divBdr>
            <w:top w:val="none" w:sz="0" w:space="0" w:color="auto"/>
            <w:left w:val="none" w:sz="0" w:space="0" w:color="auto"/>
            <w:bottom w:val="none" w:sz="0" w:space="0" w:color="auto"/>
            <w:right w:val="none" w:sz="0" w:space="0" w:color="auto"/>
          </w:divBdr>
        </w:div>
        <w:div w:id="1951693515">
          <w:marLeft w:val="480"/>
          <w:marRight w:val="0"/>
          <w:marTop w:val="0"/>
          <w:marBottom w:val="0"/>
          <w:divBdr>
            <w:top w:val="none" w:sz="0" w:space="0" w:color="auto"/>
            <w:left w:val="none" w:sz="0" w:space="0" w:color="auto"/>
            <w:bottom w:val="none" w:sz="0" w:space="0" w:color="auto"/>
            <w:right w:val="none" w:sz="0" w:space="0" w:color="auto"/>
          </w:divBdr>
        </w:div>
        <w:div w:id="1724867303">
          <w:marLeft w:val="480"/>
          <w:marRight w:val="0"/>
          <w:marTop w:val="0"/>
          <w:marBottom w:val="0"/>
          <w:divBdr>
            <w:top w:val="none" w:sz="0" w:space="0" w:color="auto"/>
            <w:left w:val="none" w:sz="0" w:space="0" w:color="auto"/>
            <w:bottom w:val="none" w:sz="0" w:space="0" w:color="auto"/>
            <w:right w:val="none" w:sz="0" w:space="0" w:color="auto"/>
          </w:divBdr>
        </w:div>
        <w:div w:id="1455712319">
          <w:marLeft w:val="480"/>
          <w:marRight w:val="0"/>
          <w:marTop w:val="0"/>
          <w:marBottom w:val="0"/>
          <w:divBdr>
            <w:top w:val="none" w:sz="0" w:space="0" w:color="auto"/>
            <w:left w:val="none" w:sz="0" w:space="0" w:color="auto"/>
            <w:bottom w:val="none" w:sz="0" w:space="0" w:color="auto"/>
            <w:right w:val="none" w:sz="0" w:space="0" w:color="auto"/>
          </w:divBdr>
        </w:div>
        <w:div w:id="1351032127">
          <w:marLeft w:val="480"/>
          <w:marRight w:val="0"/>
          <w:marTop w:val="0"/>
          <w:marBottom w:val="0"/>
          <w:divBdr>
            <w:top w:val="none" w:sz="0" w:space="0" w:color="auto"/>
            <w:left w:val="none" w:sz="0" w:space="0" w:color="auto"/>
            <w:bottom w:val="none" w:sz="0" w:space="0" w:color="auto"/>
            <w:right w:val="none" w:sz="0" w:space="0" w:color="auto"/>
          </w:divBdr>
        </w:div>
        <w:div w:id="222836314">
          <w:marLeft w:val="480"/>
          <w:marRight w:val="0"/>
          <w:marTop w:val="0"/>
          <w:marBottom w:val="0"/>
          <w:divBdr>
            <w:top w:val="none" w:sz="0" w:space="0" w:color="auto"/>
            <w:left w:val="none" w:sz="0" w:space="0" w:color="auto"/>
            <w:bottom w:val="none" w:sz="0" w:space="0" w:color="auto"/>
            <w:right w:val="none" w:sz="0" w:space="0" w:color="auto"/>
          </w:divBdr>
        </w:div>
        <w:div w:id="967587219">
          <w:marLeft w:val="480"/>
          <w:marRight w:val="0"/>
          <w:marTop w:val="0"/>
          <w:marBottom w:val="0"/>
          <w:divBdr>
            <w:top w:val="none" w:sz="0" w:space="0" w:color="auto"/>
            <w:left w:val="none" w:sz="0" w:space="0" w:color="auto"/>
            <w:bottom w:val="none" w:sz="0" w:space="0" w:color="auto"/>
            <w:right w:val="none" w:sz="0" w:space="0" w:color="auto"/>
          </w:divBdr>
        </w:div>
        <w:div w:id="1646664972">
          <w:marLeft w:val="480"/>
          <w:marRight w:val="0"/>
          <w:marTop w:val="0"/>
          <w:marBottom w:val="0"/>
          <w:divBdr>
            <w:top w:val="none" w:sz="0" w:space="0" w:color="auto"/>
            <w:left w:val="none" w:sz="0" w:space="0" w:color="auto"/>
            <w:bottom w:val="none" w:sz="0" w:space="0" w:color="auto"/>
            <w:right w:val="none" w:sz="0" w:space="0" w:color="auto"/>
          </w:divBdr>
        </w:div>
        <w:div w:id="1745686410">
          <w:marLeft w:val="480"/>
          <w:marRight w:val="0"/>
          <w:marTop w:val="0"/>
          <w:marBottom w:val="0"/>
          <w:divBdr>
            <w:top w:val="none" w:sz="0" w:space="0" w:color="auto"/>
            <w:left w:val="none" w:sz="0" w:space="0" w:color="auto"/>
            <w:bottom w:val="none" w:sz="0" w:space="0" w:color="auto"/>
            <w:right w:val="none" w:sz="0" w:space="0" w:color="auto"/>
          </w:divBdr>
        </w:div>
        <w:div w:id="700126787">
          <w:marLeft w:val="480"/>
          <w:marRight w:val="0"/>
          <w:marTop w:val="0"/>
          <w:marBottom w:val="0"/>
          <w:divBdr>
            <w:top w:val="none" w:sz="0" w:space="0" w:color="auto"/>
            <w:left w:val="none" w:sz="0" w:space="0" w:color="auto"/>
            <w:bottom w:val="none" w:sz="0" w:space="0" w:color="auto"/>
            <w:right w:val="none" w:sz="0" w:space="0" w:color="auto"/>
          </w:divBdr>
        </w:div>
        <w:div w:id="662857194">
          <w:marLeft w:val="480"/>
          <w:marRight w:val="0"/>
          <w:marTop w:val="0"/>
          <w:marBottom w:val="0"/>
          <w:divBdr>
            <w:top w:val="none" w:sz="0" w:space="0" w:color="auto"/>
            <w:left w:val="none" w:sz="0" w:space="0" w:color="auto"/>
            <w:bottom w:val="none" w:sz="0" w:space="0" w:color="auto"/>
            <w:right w:val="none" w:sz="0" w:space="0" w:color="auto"/>
          </w:divBdr>
        </w:div>
        <w:div w:id="1651599266">
          <w:marLeft w:val="480"/>
          <w:marRight w:val="0"/>
          <w:marTop w:val="0"/>
          <w:marBottom w:val="0"/>
          <w:divBdr>
            <w:top w:val="none" w:sz="0" w:space="0" w:color="auto"/>
            <w:left w:val="none" w:sz="0" w:space="0" w:color="auto"/>
            <w:bottom w:val="none" w:sz="0" w:space="0" w:color="auto"/>
            <w:right w:val="none" w:sz="0" w:space="0" w:color="auto"/>
          </w:divBdr>
        </w:div>
        <w:div w:id="1469087526">
          <w:marLeft w:val="480"/>
          <w:marRight w:val="0"/>
          <w:marTop w:val="0"/>
          <w:marBottom w:val="0"/>
          <w:divBdr>
            <w:top w:val="none" w:sz="0" w:space="0" w:color="auto"/>
            <w:left w:val="none" w:sz="0" w:space="0" w:color="auto"/>
            <w:bottom w:val="none" w:sz="0" w:space="0" w:color="auto"/>
            <w:right w:val="none" w:sz="0" w:space="0" w:color="auto"/>
          </w:divBdr>
        </w:div>
        <w:div w:id="290136434">
          <w:marLeft w:val="480"/>
          <w:marRight w:val="0"/>
          <w:marTop w:val="0"/>
          <w:marBottom w:val="0"/>
          <w:divBdr>
            <w:top w:val="none" w:sz="0" w:space="0" w:color="auto"/>
            <w:left w:val="none" w:sz="0" w:space="0" w:color="auto"/>
            <w:bottom w:val="none" w:sz="0" w:space="0" w:color="auto"/>
            <w:right w:val="none" w:sz="0" w:space="0" w:color="auto"/>
          </w:divBdr>
        </w:div>
        <w:div w:id="410198885">
          <w:marLeft w:val="480"/>
          <w:marRight w:val="0"/>
          <w:marTop w:val="0"/>
          <w:marBottom w:val="0"/>
          <w:divBdr>
            <w:top w:val="none" w:sz="0" w:space="0" w:color="auto"/>
            <w:left w:val="none" w:sz="0" w:space="0" w:color="auto"/>
            <w:bottom w:val="none" w:sz="0" w:space="0" w:color="auto"/>
            <w:right w:val="none" w:sz="0" w:space="0" w:color="auto"/>
          </w:divBdr>
        </w:div>
        <w:div w:id="1744522327">
          <w:marLeft w:val="480"/>
          <w:marRight w:val="0"/>
          <w:marTop w:val="0"/>
          <w:marBottom w:val="0"/>
          <w:divBdr>
            <w:top w:val="none" w:sz="0" w:space="0" w:color="auto"/>
            <w:left w:val="none" w:sz="0" w:space="0" w:color="auto"/>
            <w:bottom w:val="none" w:sz="0" w:space="0" w:color="auto"/>
            <w:right w:val="none" w:sz="0" w:space="0" w:color="auto"/>
          </w:divBdr>
        </w:div>
        <w:div w:id="1384061374">
          <w:marLeft w:val="480"/>
          <w:marRight w:val="0"/>
          <w:marTop w:val="0"/>
          <w:marBottom w:val="0"/>
          <w:divBdr>
            <w:top w:val="none" w:sz="0" w:space="0" w:color="auto"/>
            <w:left w:val="none" w:sz="0" w:space="0" w:color="auto"/>
            <w:bottom w:val="none" w:sz="0" w:space="0" w:color="auto"/>
            <w:right w:val="none" w:sz="0" w:space="0" w:color="auto"/>
          </w:divBdr>
        </w:div>
        <w:div w:id="439909888">
          <w:marLeft w:val="480"/>
          <w:marRight w:val="0"/>
          <w:marTop w:val="0"/>
          <w:marBottom w:val="0"/>
          <w:divBdr>
            <w:top w:val="none" w:sz="0" w:space="0" w:color="auto"/>
            <w:left w:val="none" w:sz="0" w:space="0" w:color="auto"/>
            <w:bottom w:val="none" w:sz="0" w:space="0" w:color="auto"/>
            <w:right w:val="none" w:sz="0" w:space="0" w:color="auto"/>
          </w:divBdr>
        </w:div>
        <w:div w:id="1873304344">
          <w:marLeft w:val="480"/>
          <w:marRight w:val="0"/>
          <w:marTop w:val="0"/>
          <w:marBottom w:val="0"/>
          <w:divBdr>
            <w:top w:val="none" w:sz="0" w:space="0" w:color="auto"/>
            <w:left w:val="none" w:sz="0" w:space="0" w:color="auto"/>
            <w:bottom w:val="none" w:sz="0" w:space="0" w:color="auto"/>
            <w:right w:val="none" w:sz="0" w:space="0" w:color="auto"/>
          </w:divBdr>
        </w:div>
        <w:div w:id="1353145354">
          <w:marLeft w:val="480"/>
          <w:marRight w:val="0"/>
          <w:marTop w:val="0"/>
          <w:marBottom w:val="0"/>
          <w:divBdr>
            <w:top w:val="none" w:sz="0" w:space="0" w:color="auto"/>
            <w:left w:val="none" w:sz="0" w:space="0" w:color="auto"/>
            <w:bottom w:val="none" w:sz="0" w:space="0" w:color="auto"/>
            <w:right w:val="none" w:sz="0" w:space="0" w:color="auto"/>
          </w:divBdr>
        </w:div>
        <w:div w:id="125971338">
          <w:marLeft w:val="480"/>
          <w:marRight w:val="0"/>
          <w:marTop w:val="0"/>
          <w:marBottom w:val="0"/>
          <w:divBdr>
            <w:top w:val="none" w:sz="0" w:space="0" w:color="auto"/>
            <w:left w:val="none" w:sz="0" w:space="0" w:color="auto"/>
            <w:bottom w:val="none" w:sz="0" w:space="0" w:color="auto"/>
            <w:right w:val="none" w:sz="0" w:space="0" w:color="auto"/>
          </w:divBdr>
        </w:div>
        <w:div w:id="1886982272">
          <w:marLeft w:val="480"/>
          <w:marRight w:val="0"/>
          <w:marTop w:val="0"/>
          <w:marBottom w:val="0"/>
          <w:divBdr>
            <w:top w:val="none" w:sz="0" w:space="0" w:color="auto"/>
            <w:left w:val="none" w:sz="0" w:space="0" w:color="auto"/>
            <w:bottom w:val="none" w:sz="0" w:space="0" w:color="auto"/>
            <w:right w:val="none" w:sz="0" w:space="0" w:color="auto"/>
          </w:divBdr>
        </w:div>
        <w:div w:id="77293455">
          <w:marLeft w:val="480"/>
          <w:marRight w:val="0"/>
          <w:marTop w:val="0"/>
          <w:marBottom w:val="0"/>
          <w:divBdr>
            <w:top w:val="none" w:sz="0" w:space="0" w:color="auto"/>
            <w:left w:val="none" w:sz="0" w:space="0" w:color="auto"/>
            <w:bottom w:val="none" w:sz="0" w:space="0" w:color="auto"/>
            <w:right w:val="none" w:sz="0" w:space="0" w:color="auto"/>
          </w:divBdr>
        </w:div>
        <w:div w:id="146895953">
          <w:marLeft w:val="480"/>
          <w:marRight w:val="0"/>
          <w:marTop w:val="0"/>
          <w:marBottom w:val="0"/>
          <w:divBdr>
            <w:top w:val="none" w:sz="0" w:space="0" w:color="auto"/>
            <w:left w:val="none" w:sz="0" w:space="0" w:color="auto"/>
            <w:bottom w:val="none" w:sz="0" w:space="0" w:color="auto"/>
            <w:right w:val="none" w:sz="0" w:space="0" w:color="auto"/>
          </w:divBdr>
        </w:div>
        <w:div w:id="1921058595">
          <w:marLeft w:val="480"/>
          <w:marRight w:val="0"/>
          <w:marTop w:val="0"/>
          <w:marBottom w:val="0"/>
          <w:divBdr>
            <w:top w:val="none" w:sz="0" w:space="0" w:color="auto"/>
            <w:left w:val="none" w:sz="0" w:space="0" w:color="auto"/>
            <w:bottom w:val="none" w:sz="0" w:space="0" w:color="auto"/>
            <w:right w:val="none" w:sz="0" w:space="0" w:color="auto"/>
          </w:divBdr>
        </w:div>
        <w:div w:id="1574511964">
          <w:marLeft w:val="480"/>
          <w:marRight w:val="0"/>
          <w:marTop w:val="0"/>
          <w:marBottom w:val="0"/>
          <w:divBdr>
            <w:top w:val="none" w:sz="0" w:space="0" w:color="auto"/>
            <w:left w:val="none" w:sz="0" w:space="0" w:color="auto"/>
            <w:bottom w:val="none" w:sz="0" w:space="0" w:color="auto"/>
            <w:right w:val="none" w:sz="0" w:space="0" w:color="auto"/>
          </w:divBdr>
        </w:div>
        <w:div w:id="1195654601">
          <w:marLeft w:val="480"/>
          <w:marRight w:val="0"/>
          <w:marTop w:val="0"/>
          <w:marBottom w:val="0"/>
          <w:divBdr>
            <w:top w:val="none" w:sz="0" w:space="0" w:color="auto"/>
            <w:left w:val="none" w:sz="0" w:space="0" w:color="auto"/>
            <w:bottom w:val="none" w:sz="0" w:space="0" w:color="auto"/>
            <w:right w:val="none" w:sz="0" w:space="0" w:color="auto"/>
          </w:divBdr>
        </w:div>
        <w:div w:id="1695351305">
          <w:marLeft w:val="480"/>
          <w:marRight w:val="0"/>
          <w:marTop w:val="0"/>
          <w:marBottom w:val="0"/>
          <w:divBdr>
            <w:top w:val="none" w:sz="0" w:space="0" w:color="auto"/>
            <w:left w:val="none" w:sz="0" w:space="0" w:color="auto"/>
            <w:bottom w:val="none" w:sz="0" w:space="0" w:color="auto"/>
            <w:right w:val="none" w:sz="0" w:space="0" w:color="auto"/>
          </w:divBdr>
        </w:div>
        <w:div w:id="781652242">
          <w:marLeft w:val="480"/>
          <w:marRight w:val="0"/>
          <w:marTop w:val="0"/>
          <w:marBottom w:val="0"/>
          <w:divBdr>
            <w:top w:val="none" w:sz="0" w:space="0" w:color="auto"/>
            <w:left w:val="none" w:sz="0" w:space="0" w:color="auto"/>
            <w:bottom w:val="none" w:sz="0" w:space="0" w:color="auto"/>
            <w:right w:val="none" w:sz="0" w:space="0" w:color="auto"/>
          </w:divBdr>
        </w:div>
        <w:div w:id="1649364012">
          <w:marLeft w:val="480"/>
          <w:marRight w:val="0"/>
          <w:marTop w:val="0"/>
          <w:marBottom w:val="0"/>
          <w:divBdr>
            <w:top w:val="none" w:sz="0" w:space="0" w:color="auto"/>
            <w:left w:val="none" w:sz="0" w:space="0" w:color="auto"/>
            <w:bottom w:val="none" w:sz="0" w:space="0" w:color="auto"/>
            <w:right w:val="none" w:sz="0" w:space="0" w:color="auto"/>
          </w:divBdr>
        </w:div>
        <w:div w:id="1407263054">
          <w:marLeft w:val="480"/>
          <w:marRight w:val="0"/>
          <w:marTop w:val="0"/>
          <w:marBottom w:val="0"/>
          <w:divBdr>
            <w:top w:val="none" w:sz="0" w:space="0" w:color="auto"/>
            <w:left w:val="none" w:sz="0" w:space="0" w:color="auto"/>
            <w:bottom w:val="none" w:sz="0" w:space="0" w:color="auto"/>
            <w:right w:val="none" w:sz="0" w:space="0" w:color="auto"/>
          </w:divBdr>
        </w:div>
        <w:div w:id="1198855265">
          <w:marLeft w:val="480"/>
          <w:marRight w:val="0"/>
          <w:marTop w:val="0"/>
          <w:marBottom w:val="0"/>
          <w:divBdr>
            <w:top w:val="none" w:sz="0" w:space="0" w:color="auto"/>
            <w:left w:val="none" w:sz="0" w:space="0" w:color="auto"/>
            <w:bottom w:val="none" w:sz="0" w:space="0" w:color="auto"/>
            <w:right w:val="none" w:sz="0" w:space="0" w:color="auto"/>
          </w:divBdr>
        </w:div>
        <w:div w:id="1635718194">
          <w:marLeft w:val="480"/>
          <w:marRight w:val="0"/>
          <w:marTop w:val="0"/>
          <w:marBottom w:val="0"/>
          <w:divBdr>
            <w:top w:val="none" w:sz="0" w:space="0" w:color="auto"/>
            <w:left w:val="none" w:sz="0" w:space="0" w:color="auto"/>
            <w:bottom w:val="none" w:sz="0" w:space="0" w:color="auto"/>
            <w:right w:val="none" w:sz="0" w:space="0" w:color="auto"/>
          </w:divBdr>
        </w:div>
        <w:div w:id="1341083923">
          <w:marLeft w:val="480"/>
          <w:marRight w:val="0"/>
          <w:marTop w:val="0"/>
          <w:marBottom w:val="0"/>
          <w:divBdr>
            <w:top w:val="none" w:sz="0" w:space="0" w:color="auto"/>
            <w:left w:val="none" w:sz="0" w:space="0" w:color="auto"/>
            <w:bottom w:val="none" w:sz="0" w:space="0" w:color="auto"/>
            <w:right w:val="none" w:sz="0" w:space="0" w:color="auto"/>
          </w:divBdr>
        </w:div>
        <w:div w:id="1860460822">
          <w:marLeft w:val="480"/>
          <w:marRight w:val="0"/>
          <w:marTop w:val="0"/>
          <w:marBottom w:val="0"/>
          <w:divBdr>
            <w:top w:val="none" w:sz="0" w:space="0" w:color="auto"/>
            <w:left w:val="none" w:sz="0" w:space="0" w:color="auto"/>
            <w:bottom w:val="none" w:sz="0" w:space="0" w:color="auto"/>
            <w:right w:val="none" w:sz="0" w:space="0" w:color="auto"/>
          </w:divBdr>
        </w:div>
        <w:div w:id="580606079">
          <w:marLeft w:val="480"/>
          <w:marRight w:val="0"/>
          <w:marTop w:val="0"/>
          <w:marBottom w:val="0"/>
          <w:divBdr>
            <w:top w:val="none" w:sz="0" w:space="0" w:color="auto"/>
            <w:left w:val="none" w:sz="0" w:space="0" w:color="auto"/>
            <w:bottom w:val="none" w:sz="0" w:space="0" w:color="auto"/>
            <w:right w:val="none" w:sz="0" w:space="0" w:color="auto"/>
          </w:divBdr>
        </w:div>
        <w:div w:id="410009203">
          <w:marLeft w:val="480"/>
          <w:marRight w:val="0"/>
          <w:marTop w:val="0"/>
          <w:marBottom w:val="0"/>
          <w:divBdr>
            <w:top w:val="none" w:sz="0" w:space="0" w:color="auto"/>
            <w:left w:val="none" w:sz="0" w:space="0" w:color="auto"/>
            <w:bottom w:val="none" w:sz="0" w:space="0" w:color="auto"/>
            <w:right w:val="none" w:sz="0" w:space="0" w:color="auto"/>
          </w:divBdr>
        </w:div>
        <w:div w:id="1494252236">
          <w:marLeft w:val="480"/>
          <w:marRight w:val="0"/>
          <w:marTop w:val="0"/>
          <w:marBottom w:val="0"/>
          <w:divBdr>
            <w:top w:val="none" w:sz="0" w:space="0" w:color="auto"/>
            <w:left w:val="none" w:sz="0" w:space="0" w:color="auto"/>
            <w:bottom w:val="none" w:sz="0" w:space="0" w:color="auto"/>
            <w:right w:val="none" w:sz="0" w:space="0" w:color="auto"/>
          </w:divBdr>
        </w:div>
        <w:div w:id="185800216">
          <w:marLeft w:val="480"/>
          <w:marRight w:val="0"/>
          <w:marTop w:val="0"/>
          <w:marBottom w:val="0"/>
          <w:divBdr>
            <w:top w:val="none" w:sz="0" w:space="0" w:color="auto"/>
            <w:left w:val="none" w:sz="0" w:space="0" w:color="auto"/>
            <w:bottom w:val="none" w:sz="0" w:space="0" w:color="auto"/>
            <w:right w:val="none" w:sz="0" w:space="0" w:color="auto"/>
          </w:divBdr>
        </w:div>
        <w:div w:id="832649982">
          <w:marLeft w:val="480"/>
          <w:marRight w:val="0"/>
          <w:marTop w:val="0"/>
          <w:marBottom w:val="0"/>
          <w:divBdr>
            <w:top w:val="none" w:sz="0" w:space="0" w:color="auto"/>
            <w:left w:val="none" w:sz="0" w:space="0" w:color="auto"/>
            <w:bottom w:val="none" w:sz="0" w:space="0" w:color="auto"/>
            <w:right w:val="none" w:sz="0" w:space="0" w:color="auto"/>
          </w:divBdr>
        </w:div>
        <w:div w:id="934679104">
          <w:marLeft w:val="480"/>
          <w:marRight w:val="0"/>
          <w:marTop w:val="0"/>
          <w:marBottom w:val="0"/>
          <w:divBdr>
            <w:top w:val="none" w:sz="0" w:space="0" w:color="auto"/>
            <w:left w:val="none" w:sz="0" w:space="0" w:color="auto"/>
            <w:bottom w:val="none" w:sz="0" w:space="0" w:color="auto"/>
            <w:right w:val="none" w:sz="0" w:space="0" w:color="auto"/>
          </w:divBdr>
        </w:div>
        <w:div w:id="728461725">
          <w:marLeft w:val="480"/>
          <w:marRight w:val="0"/>
          <w:marTop w:val="0"/>
          <w:marBottom w:val="0"/>
          <w:divBdr>
            <w:top w:val="none" w:sz="0" w:space="0" w:color="auto"/>
            <w:left w:val="none" w:sz="0" w:space="0" w:color="auto"/>
            <w:bottom w:val="none" w:sz="0" w:space="0" w:color="auto"/>
            <w:right w:val="none" w:sz="0" w:space="0" w:color="auto"/>
          </w:divBdr>
        </w:div>
        <w:div w:id="879392435">
          <w:marLeft w:val="480"/>
          <w:marRight w:val="0"/>
          <w:marTop w:val="0"/>
          <w:marBottom w:val="0"/>
          <w:divBdr>
            <w:top w:val="none" w:sz="0" w:space="0" w:color="auto"/>
            <w:left w:val="none" w:sz="0" w:space="0" w:color="auto"/>
            <w:bottom w:val="none" w:sz="0" w:space="0" w:color="auto"/>
            <w:right w:val="none" w:sz="0" w:space="0" w:color="auto"/>
          </w:divBdr>
        </w:div>
        <w:div w:id="1295480686">
          <w:marLeft w:val="480"/>
          <w:marRight w:val="0"/>
          <w:marTop w:val="0"/>
          <w:marBottom w:val="0"/>
          <w:divBdr>
            <w:top w:val="none" w:sz="0" w:space="0" w:color="auto"/>
            <w:left w:val="none" w:sz="0" w:space="0" w:color="auto"/>
            <w:bottom w:val="none" w:sz="0" w:space="0" w:color="auto"/>
            <w:right w:val="none" w:sz="0" w:space="0" w:color="auto"/>
          </w:divBdr>
        </w:div>
        <w:div w:id="1885022790">
          <w:marLeft w:val="480"/>
          <w:marRight w:val="0"/>
          <w:marTop w:val="0"/>
          <w:marBottom w:val="0"/>
          <w:divBdr>
            <w:top w:val="none" w:sz="0" w:space="0" w:color="auto"/>
            <w:left w:val="none" w:sz="0" w:space="0" w:color="auto"/>
            <w:bottom w:val="none" w:sz="0" w:space="0" w:color="auto"/>
            <w:right w:val="none" w:sz="0" w:space="0" w:color="auto"/>
          </w:divBdr>
        </w:div>
        <w:div w:id="1517963397">
          <w:marLeft w:val="480"/>
          <w:marRight w:val="0"/>
          <w:marTop w:val="0"/>
          <w:marBottom w:val="0"/>
          <w:divBdr>
            <w:top w:val="none" w:sz="0" w:space="0" w:color="auto"/>
            <w:left w:val="none" w:sz="0" w:space="0" w:color="auto"/>
            <w:bottom w:val="none" w:sz="0" w:space="0" w:color="auto"/>
            <w:right w:val="none" w:sz="0" w:space="0" w:color="auto"/>
          </w:divBdr>
        </w:div>
        <w:div w:id="852455484">
          <w:marLeft w:val="480"/>
          <w:marRight w:val="0"/>
          <w:marTop w:val="0"/>
          <w:marBottom w:val="0"/>
          <w:divBdr>
            <w:top w:val="none" w:sz="0" w:space="0" w:color="auto"/>
            <w:left w:val="none" w:sz="0" w:space="0" w:color="auto"/>
            <w:bottom w:val="none" w:sz="0" w:space="0" w:color="auto"/>
            <w:right w:val="none" w:sz="0" w:space="0" w:color="auto"/>
          </w:divBdr>
        </w:div>
        <w:div w:id="1712263811">
          <w:marLeft w:val="480"/>
          <w:marRight w:val="0"/>
          <w:marTop w:val="0"/>
          <w:marBottom w:val="0"/>
          <w:divBdr>
            <w:top w:val="none" w:sz="0" w:space="0" w:color="auto"/>
            <w:left w:val="none" w:sz="0" w:space="0" w:color="auto"/>
            <w:bottom w:val="none" w:sz="0" w:space="0" w:color="auto"/>
            <w:right w:val="none" w:sz="0" w:space="0" w:color="auto"/>
          </w:divBdr>
        </w:div>
        <w:div w:id="689646829">
          <w:marLeft w:val="480"/>
          <w:marRight w:val="0"/>
          <w:marTop w:val="0"/>
          <w:marBottom w:val="0"/>
          <w:divBdr>
            <w:top w:val="none" w:sz="0" w:space="0" w:color="auto"/>
            <w:left w:val="none" w:sz="0" w:space="0" w:color="auto"/>
            <w:bottom w:val="none" w:sz="0" w:space="0" w:color="auto"/>
            <w:right w:val="none" w:sz="0" w:space="0" w:color="auto"/>
          </w:divBdr>
        </w:div>
        <w:div w:id="455952260">
          <w:marLeft w:val="480"/>
          <w:marRight w:val="0"/>
          <w:marTop w:val="0"/>
          <w:marBottom w:val="0"/>
          <w:divBdr>
            <w:top w:val="none" w:sz="0" w:space="0" w:color="auto"/>
            <w:left w:val="none" w:sz="0" w:space="0" w:color="auto"/>
            <w:bottom w:val="none" w:sz="0" w:space="0" w:color="auto"/>
            <w:right w:val="none" w:sz="0" w:space="0" w:color="auto"/>
          </w:divBdr>
        </w:div>
        <w:div w:id="1097364148">
          <w:marLeft w:val="480"/>
          <w:marRight w:val="0"/>
          <w:marTop w:val="0"/>
          <w:marBottom w:val="0"/>
          <w:divBdr>
            <w:top w:val="none" w:sz="0" w:space="0" w:color="auto"/>
            <w:left w:val="none" w:sz="0" w:space="0" w:color="auto"/>
            <w:bottom w:val="none" w:sz="0" w:space="0" w:color="auto"/>
            <w:right w:val="none" w:sz="0" w:space="0" w:color="auto"/>
          </w:divBdr>
        </w:div>
        <w:div w:id="12651157">
          <w:marLeft w:val="480"/>
          <w:marRight w:val="0"/>
          <w:marTop w:val="0"/>
          <w:marBottom w:val="0"/>
          <w:divBdr>
            <w:top w:val="none" w:sz="0" w:space="0" w:color="auto"/>
            <w:left w:val="none" w:sz="0" w:space="0" w:color="auto"/>
            <w:bottom w:val="none" w:sz="0" w:space="0" w:color="auto"/>
            <w:right w:val="none" w:sz="0" w:space="0" w:color="auto"/>
          </w:divBdr>
        </w:div>
        <w:div w:id="2142797082">
          <w:marLeft w:val="480"/>
          <w:marRight w:val="0"/>
          <w:marTop w:val="0"/>
          <w:marBottom w:val="0"/>
          <w:divBdr>
            <w:top w:val="none" w:sz="0" w:space="0" w:color="auto"/>
            <w:left w:val="none" w:sz="0" w:space="0" w:color="auto"/>
            <w:bottom w:val="none" w:sz="0" w:space="0" w:color="auto"/>
            <w:right w:val="none" w:sz="0" w:space="0" w:color="auto"/>
          </w:divBdr>
        </w:div>
        <w:div w:id="2087072437">
          <w:marLeft w:val="480"/>
          <w:marRight w:val="0"/>
          <w:marTop w:val="0"/>
          <w:marBottom w:val="0"/>
          <w:divBdr>
            <w:top w:val="none" w:sz="0" w:space="0" w:color="auto"/>
            <w:left w:val="none" w:sz="0" w:space="0" w:color="auto"/>
            <w:bottom w:val="none" w:sz="0" w:space="0" w:color="auto"/>
            <w:right w:val="none" w:sz="0" w:space="0" w:color="auto"/>
          </w:divBdr>
        </w:div>
        <w:div w:id="1868368547">
          <w:marLeft w:val="480"/>
          <w:marRight w:val="0"/>
          <w:marTop w:val="0"/>
          <w:marBottom w:val="0"/>
          <w:divBdr>
            <w:top w:val="none" w:sz="0" w:space="0" w:color="auto"/>
            <w:left w:val="none" w:sz="0" w:space="0" w:color="auto"/>
            <w:bottom w:val="none" w:sz="0" w:space="0" w:color="auto"/>
            <w:right w:val="none" w:sz="0" w:space="0" w:color="auto"/>
          </w:divBdr>
        </w:div>
        <w:div w:id="697464651">
          <w:marLeft w:val="480"/>
          <w:marRight w:val="0"/>
          <w:marTop w:val="0"/>
          <w:marBottom w:val="0"/>
          <w:divBdr>
            <w:top w:val="none" w:sz="0" w:space="0" w:color="auto"/>
            <w:left w:val="none" w:sz="0" w:space="0" w:color="auto"/>
            <w:bottom w:val="none" w:sz="0" w:space="0" w:color="auto"/>
            <w:right w:val="none" w:sz="0" w:space="0" w:color="auto"/>
          </w:divBdr>
        </w:div>
        <w:div w:id="543251198">
          <w:marLeft w:val="480"/>
          <w:marRight w:val="0"/>
          <w:marTop w:val="0"/>
          <w:marBottom w:val="0"/>
          <w:divBdr>
            <w:top w:val="none" w:sz="0" w:space="0" w:color="auto"/>
            <w:left w:val="none" w:sz="0" w:space="0" w:color="auto"/>
            <w:bottom w:val="none" w:sz="0" w:space="0" w:color="auto"/>
            <w:right w:val="none" w:sz="0" w:space="0" w:color="auto"/>
          </w:divBdr>
        </w:div>
        <w:div w:id="1876767842">
          <w:marLeft w:val="480"/>
          <w:marRight w:val="0"/>
          <w:marTop w:val="0"/>
          <w:marBottom w:val="0"/>
          <w:divBdr>
            <w:top w:val="none" w:sz="0" w:space="0" w:color="auto"/>
            <w:left w:val="none" w:sz="0" w:space="0" w:color="auto"/>
            <w:bottom w:val="none" w:sz="0" w:space="0" w:color="auto"/>
            <w:right w:val="none" w:sz="0" w:space="0" w:color="auto"/>
          </w:divBdr>
        </w:div>
        <w:div w:id="533231717">
          <w:marLeft w:val="480"/>
          <w:marRight w:val="0"/>
          <w:marTop w:val="0"/>
          <w:marBottom w:val="0"/>
          <w:divBdr>
            <w:top w:val="none" w:sz="0" w:space="0" w:color="auto"/>
            <w:left w:val="none" w:sz="0" w:space="0" w:color="auto"/>
            <w:bottom w:val="none" w:sz="0" w:space="0" w:color="auto"/>
            <w:right w:val="none" w:sz="0" w:space="0" w:color="auto"/>
          </w:divBdr>
        </w:div>
        <w:div w:id="1413625267">
          <w:marLeft w:val="480"/>
          <w:marRight w:val="0"/>
          <w:marTop w:val="0"/>
          <w:marBottom w:val="0"/>
          <w:divBdr>
            <w:top w:val="none" w:sz="0" w:space="0" w:color="auto"/>
            <w:left w:val="none" w:sz="0" w:space="0" w:color="auto"/>
            <w:bottom w:val="none" w:sz="0" w:space="0" w:color="auto"/>
            <w:right w:val="none" w:sz="0" w:space="0" w:color="auto"/>
          </w:divBdr>
        </w:div>
        <w:div w:id="765082254">
          <w:marLeft w:val="480"/>
          <w:marRight w:val="0"/>
          <w:marTop w:val="0"/>
          <w:marBottom w:val="0"/>
          <w:divBdr>
            <w:top w:val="none" w:sz="0" w:space="0" w:color="auto"/>
            <w:left w:val="none" w:sz="0" w:space="0" w:color="auto"/>
            <w:bottom w:val="none" w:sz="0" w:space="0" w:color="auto"/>
            <w:right w:val="none" w:sz="0" w:space="0" w:color="auto"/>
          </w:divBdr>
        </w:div>
        <w:div w:id="1724719587">
          <w:marLeft w:val="480"/>
          <w:marRight w:val="0"/>
          <w:marTop w:val="0"/>
          <w:marBottom w:val="0"/>
          <w:divBdr>
            <w:top w:val="none" w:sz="0" w:space="0" w:color="auto"/>
            <w:left w:val="none" w:sz="0" w:space="0" w:color="auto"/>
            <w:bottom w:val="none" w:sz="0" w:space="0" w:color="auto"/>
            <w:right w:val="none" w:sz="0" w:space="0" w:color="auto"/>
          </w:divBdr>
        </w:div>
        <w:div w:id="360977762">
          <w:marLeft w:val="480"/>
          <w:marRight w:val="0"/>
          <w:marTop w:val="0"/>
          <w:marBottom w:val="0"/>
          <w:divBdr>
            <w:top w:val="none" w:sz="0" w:space="0" w:color="auto"/>
            <w:left w:val="none" w:sz="0" w:space="0" w:color="auto"/>
            <w:bottom w:val="none" w:sz="0" w:space="0" w:color="auto"/>
            <w:right w:val="none" w:sz="0" w:space="0" w:color="auto"/>
          </w:divBdr>
        </w:div>
        <w:div w:id="1284507429">
          <w:marLeft w:val="480"/>
          <w:marRight w:val="0"/>
          <w:marTop w:val="0"/>
          <w:marBottom w:val="0"/>
          <w:divBdr>
            <w:top w:val="none" w:sz="0" w:space="0" w:color="auto"/>
            <w:left w:val="none" w:sz="0" w:space="0" w:color="auto"/>
            <w:bottom w:val="none" w:sz="0" w:space="0" w:color="auto"/>
            <w:right w:val="none" w:sz="0" w:space="0" w:color="auto"/>
          </w:divBdr>
        </w:div>
        <w:div w:id="344478956">
          <w:marLeft w:val="480"/>
          <w:marRight w:val="0"/>
          <w:marTop w:val="0"/>
          <w:marBottom w:val="0"/>
          <w:divBdr>
            <w:top w:val="none" w:sz="0" w:space="0" w:color="auto"/>
            <w:left w:val="none" w:sz="0" w:space="0" w:color="auto"/>
            <w:bottom w:val="none" w:sz="0" w:space="0" w:color="auto"/>
            <w:right w:val="none" w:sz="0" w:space="0" w:color="auto"/>
          </w:divBdr>
        </w:div>
        <w:div w:id="8072819">
          <w:marLeft w:val="480"/>
          <w:marRight w:val="0"/>
          <w:marTop w:val="0"/>
          <w:marBottom w:val="0"/>
          <w:divBdr>
            <w:top w:val="none" w:sz="0" w:space="0" w:color="auto"/>
            <w:left w:val="none" w:sz="0" w:space="0" w:color="auto"/>
            <w:bottom w:val="none" w:sz="0" w:space="0" w:color="auto"/>
            <w:right w:val="none" w:sz="0" w:space="0" w:color="auto"/>
          </w:divBdr>
        </w:div>
        <w:div w:id="82990675">
          <w:marLeft w:val="480"/>
          <w:marRight w:val="0"/>
          <w:marTop w:val="0"/>
          <w:marBottom w:val="0"/>
          <w:divBdr>
            <w:top w:val="none" w:sz="0" w:space="0" w:color="auto"/>
            <w:left w:val="none" w:sz="0" w:space="0" w:color="auto"/>
            <w:bottom w:val="none" w:sz="0" w:space="0" w:color="auto"/>
            <w:right w:val="none" w:sz="0" w:space="0" w:color="auto"/>
          </w:divBdr>
        </w:div>
        <w:div w:id="1189640784">
          <w:marLeft w:val="480"/>
          <w:marRight w:val="0"/>
          <w:marTop w:val="0"/>
          <w:marBottom w:val="0"/>
          <w:divBdr>
            <w:top w:val="none" w:sz="0" w:space="0" w:color="auto"/>
            <w:left w:val="none" w:sz="0" w:space="0" w:color="auto"/>
            <w:bottom w:val="none" w:sz="0" w:space="0" w:color="auto"/>
            <w:right w:val="none" w:sz="0" w:space="0" w:color="auto"/>
          </w:divBdr>
        </w:div>
        <w:div w:id="58672167">
          <w:marLeft w:val="480"/>
          <w:marRight w:val="0"/>
          <w:marTop w:val="0"/>
          <w:marBottom w:val="0"/>
          <w:divBdr>
            <w:top w:val="none" w:sz="0" w:space="0" w:color="auto"/>
            <w:left w:val="none" w:sz="0" w:space="0" w:color="auto"/>
            <w:bottom w:val="none" w:sz="0" w:space="0" w:color="auto"/>
            <w:right w:val="none" w:sz="0" w:space="0" w:color="auto"/>
          </w:divBdr>
        </w:div>
        <w:div w:id="913590225">
          <w:marLeft w:val="480"/>
          <w:marRight w:val="0"/>
          <w:marTop w:val="0"/>
          <w:marBottom w:val="0"/>
          <w:divBdr>
            <w:top w:val="none" w:sz="0" w:space="0" w:color="auto"/>
            <w:left w:val="none" w:sz="0" w:space="0" w:color="auto"/>
            <w:bottom w:val="none" w:sz="0" w:space="0" w:color="auto"/>
            <w:right w:val="none" w:sz="0" w:space="0" w:color="auto"/>
          </w:divBdr>
        </w:div>
        <w:div w:id="1002465689">
          <w:marLeft w:val="480"/>
          <w:marRight w:val="0"/>
          <w:marTop w:val="0"/>
          <w:marBottom w:val="0"/>
          <w:divBdr>
            <w:top w:val="none" w:sz="0" w:space="0" w:color="auto"/>
            <w:left w:val="none" w:sz="0" w:space="0" w:color="auto"/>
            <w:bottom w:val="none" w:sz="0" w:space="0" w:color="auto"/>
            <w:right w:val="none" w:sz="0" w:space="0" w:color="auto"/>
          </w:divBdr>
        </w:div>
        <w:div w:id="1258296888">
          <w:marLeft w:val="480"/>
          <w:marRight w:val="0"/>
          <w:marTop w:val="0"/>
          <w:marBottom w:val="0"/>
          <w:divBdr>
            <w:top w:val="none" w:sz="0" w:space="0" w:color="auto"/>
            <w:left w:val="none" w:sz="0" w:space="0" w:color="auto"/>
            <w:bottom w:val="none" w:sz="0" w:space="0" w:color="auto"/>
            <w:right w:val="none" w:sz="0" w:space="0" w:color="auto"/>
          </w:divBdr>
        </w:div>
        <w:div w:id="1619869434">
          <w:marLeft w:val="480"/>
          <w:marRight w:val="0"/>
          <w:marTop w:val="0"/>
          <w:marBottom w:val="0"/>
          <w:divBdr>
            <w:top w:val="none" w:sz="0" w:space="0" w:color="auto"/>
            <w:left w:val="none" w:sz="0" w:space="0" w:color="auto"/>
            <w:bottom w:val="none" w:sz="0" w:space="0" w:color="auto"/>
            <w:right w:val="none" w:sz="0" w:space="0" w:color="auto"/>
          </w:divBdr>
        </w:div>
        <w:div w:id="352876666">
          <w:marLeft w:val="480"/>
          <w:marRight w:val="0"/>
          <w:marTop w:val="0"/>
          <w:marBottom w:val="0"/>
          <w:divBdr>
            <w:top w:val="none" w:sz="0" w:space="0" w:color="auto"/>
            <w:left w:val="none" w:sz="0" w:space="0" w:color="auto"/>
            <w:bottom w:val="none" w:sz="0" w:space="0" w:color="auto"/>
            <w:right w:val="none" w:sz="0" w:space="0" w:color="auto"/>
          </w:divBdr>
        </w:div>
        <w:div w:id="474569057">
          <w:marLeft w:val="480"/>
          <w:marRight w:val="0"/>
          <w:marTop w:val="0"/>
          <w:marBottom w:val="0"/>
          <w:divBdr>
            <w:top w:val="none" w:sz="0" w:space="0" w:color="auto"/>
            <w:left w:val="none" w:sz="0" w:space="0" w:color="auto"/>
            <w:bottom w:val="none" w:sz="0" w:space="0" w:color="auto"/>
            <w:right w:val="none" w:sz="0" w:space="0" w:color="auto"/>
          </w:divBdr>
        </w:div>
        <w:div w:id="196820590">
          <w:marLeft w:val="480"/>
          <w:marRight w:val="0"/>
          <w:marTop w:val="0"/>
          <w:marBottom w:val="0"/>
          <w:divBdr>
            <w:top w:val="none" w:sz="0" w:space="0" w:color="auto"/>
            <w:left w:val="none" w:sz="0" w:space="0" w:color="auto"/>
            <w:bottom w:val="none" w:sz="0" w:space="0" w:color="auto"/>
            <w:right w:val="none" w:sz="0" w:space="0" w:color="auto"/>
          </w:divBdr>
        </w:div>
        <w:div w:id="450825530">
          <w:marLeft w:val="480"/>
          <w:marRight w:val="0"/>
          <w:marTop w:val="0"/>
          <w:marBottom w:val="0"/>
          <w:divBdr>
            <w:top w:val="none" w:sz="0" w:space="0" w:color="auto"/>
            <w:left w:val="none" w:sz="0" w:space="0" w:color="auto"/>
            <w:bottom w:val="none" w:sz="0" w:space="0" w:color="auto"/>
            <w:right w:val="none" w:sz="0" w:space="0" w:color="auto"/>
          </w:divBdr>
        </w:div>
        <w:div w:id="1835101386">
          <w:marLeft w:val="480"/>
          <w:marRight w:val="0"/>
          <w:marTop w:val="0"/>
          <w:marBottom w:val="0"/>
          <w:divBdr>
            <w:top w:val="none" w:sz="0" w:space="0" w:color="auto"/>
            <w:left w:val="none" w:sz="0" w:space="0" w:color="auto"/>
            <w:bottom w:val="none" w:sz="0" w:space="0" w:color="auto"/>
            <w:right w:val="none" w:sz="0" w:space="0" w:color="auto"/>
          </w:divBdr>
        </w:div>
        <w:div w:id="927693731">
          <w:marLeft w:val="480"/>
          <w:marRight w:val="0"/>
          <w:marTop w:val="0"/>
          <w:marBottom w:val="0"/>
          <w:divBdr>
            <w:top w:val="none" w:sz="0" w:space="0" w:color="auto"/>
            <w:left w:val="none" w:sz="0" w:space="0" w:color="auto"/>
            <w:bottom w:val="none" w:sz="0" w:space="0" w:color="auto"/>
            <w:right w:val="none" w:sz="0" w:space="0" w:color="auto"/>
          </w:divBdr>
        </w:div>
        <w:div w:id="994377964">
          <w:marLeft w:val="480"/>
          <w:marRight w:val="0"/>
          <w:marTop w:val="0"/>
          <w:marBottom w:val="0"/>
          <w:divBdr>
            <w:top w:val="none" w:sz="0" w:space="0" w:color="auto"/>
            <w:left w:val="none" w:sz="0" w:space="0" w:color="auto"/>
            <w:bottom w:val="none" w:sz="0" w:space="0" w:color="auto"/>
            <w:right w:val="none" w:sz="0" w:space="0" w:color="auto"/>
          </w:divBdr>
        </w:div>
        <w:div w:id="1647854234">
          <w:marLeft w:val="480"/>
          <w:marRight w:val="0"/>
          <w:marTop w:val="0"/>
          <w:marBottom w:val="0"/>
          <w:divBdr>
            <w:top w:val="none" w:sz="0" w:space="0" w:color="auto"/>
            <w:left w:val="none" w:sz="0" w:space="0" w:color="auto"/>
            <w:bottom w:val="none" w:sz="0" w:space="0" w:color="auto"/>
            <w:right w:val="none" w:sz="0" w:space="0" w:color="auto"/>
          </w:divBdr>
        </w:div>
        <w:div w:id="661348439">
          <w:marLeft w:val="480"/>
          <w:marRight w:val="0"/>
          <w:marTop w:val="0"/>
          <w:marBottom w:val="0"/>
          <w:divBdr>
            <w:top w:val="none" w:sz="0" w:space="0" w:color="auto"/>
            <w:left w:val="none" w:sz="0" w:space="0" w:color="auto"/>
            <w:bottom w:val="none" w:sz="0" w:space="0" w:color="auto"/>
            <w:right w:val="none" w:sz="0" w:space="0" w:color="auto"/>
          </w:divBdr>
        </w:div>
        <w:div w:id="1713683">
          <w:marLeft w:val="480"/>
          <w:marRight w:val="0"/>
          <w:marTop w:val="0"/>
          <w:marBottom w:val="0"/>
          <w:divBdr>
            <w:top w:val="none" w:sz="0" w:space="0" w:color="auto"/>
            <w:left w:val="none" w:sz="0" w:space="0" w:color="auto"/>
            <w:bottom w:val="none" w:sz="0" w:space="0" w:color="auto"/>
            <w:right w:val="none" w:sz="0" w:space="0" w:color="auto"/>
          </w:divBdr>
        </w:div>
        <w:div w:id="1063213170">
          <w:marLeft w:val="480"/>
          <w:marRight w:val="0"/>
          <w:marTop w:val="0"/>
          <w:marBottom w:val="0"/>
          <w:divBdr>
            <w:top w:val="none" w:sz="0" w:space="0" w:color="auto"/>
            <w:left w:val="none" w:sz="0" w:space="0" w:color="auto"/>
            <w:bottom w:val="none" w:sz="0" w:space="0" w:color="auto"/>
            <w:right w:val="none" w:sz="0" w:space="0" w:color="auto"/>
          </w:divBdr>
        </w:div>
      </w:divsChild>
    </w:div>
    <w:div w:id="973363779">
      <w:bodyDiv w:val="1"/>
      <w:marLeft w:val="0"/>
      <w:marRight w:val="0"/>
      <w:marTop w:val="0"/>
      <w:marBottom w:val="0"/>
      <w:divBdr>
        <w:top w:val="none" w:sz="0" w:space="0" w:color="auto"/>
        <w:left w:val="none" w:sz="0" w:space="0" w:color="auto"/>
        <w:bottom w:val="none" w:sz="0" w:space="0" w:color="auto"/>
        <w:right w:val="none" w:sz="0" w:space="0" w:color="auto"/>
      </w:divBdr>
      <w:divsChild>
        <w:div w:id="69351441">
          <w:marLeft w:val="480"/>
          <w:marRight w:val="0"/>
          <w:marTop w:val="0"/>
          <w:marBottom w:val="0"/>
          <w:divBdr>
            <w:top w:val="none" w:sz="0" w:space="0" w:color="auto"/>
            <w:left w:val="none" w:sz="0" w:space="0" w:color="auto"/>
            <w:bottom w:val="none" w:sz="0" w:space="0" w:color="auto"/>
            <w:right w:val="none" w:sz="0" w:space="0" w:color="auto"/>
          </w:divBdr>
        </w:div>
        <w:div w:id="143856370">
          <w:marLeft w:val="480"/>
          <w:marRight w:val="0"/>
          <w:marTop w:val="0"/>
          <w:marBottom w:val="0"/>
          <w:divBdr>
            <w:top w:val="none" w:sz="0" w:space="0" w:color="auto"/>
            <w:left w:val="none" w:sz="0" w:space="0" w:color="auto"/>
            <w:bottom w:val="none" w:sz="0" w:space="0" w:color="auto"/>
            <w:right w:val="none" w:sz="0" w:space="0" w:color="auto"/>
          </w:divBdr>
        </w:div>
        <w:div w:id="1229455669">
          <w:marLeft w:val="480"/>
          <w:marRight w:val="0"/>
          <w:marTop w:val="0"/>
          <w:marBottom w:val="0"/>
          <w:divBdr>
            <w:top w:val="none" w:sz="0" w:space="0" w:color="auto"/>
            <w:left w:val="none" w:sz="0" w:space="0" w:color="auto"/>
            <w:bottom w:val="none" w:sz="0" w:space="0" w:color="auto"/>
            <w:right w:val="none" w:sz="0" w:space="0" w:color="auto"/>
          </w:divBdr>
        </w:div>
        <w:div w:id="1204291674">
          <w:marLeft w:val="480"/>
          <w:marRight w:val="0"/>
          <w:marTop w:val="0"/>
          <w:marBottom w:val="0"/>
          <w:divBdr>
            <w:top w:val="none" w:sz="0" w:space="0" w:color="auto"/>
            <w:left w:val="none" w:sz="0" w:space="0" w:color="auto"/>
            <w:bottom w:val="none" w:sz="0" w:space="0" w:color="auto"/>
            <w:right w:val="none" w:sz="0" w:space="0" w:color="auto"/>
          </w:divBdr>
        </w:div>
        <w:div w:id="2130970282">
          <w:marLeft w:val="480"/>
          <w:marRight w:val="0"/>
          <w:marTop w:val="0"/>
          <w:marBottom w:val="0"/>
          <w:divBdr>
            <w:top w:val="none" w:sz="0" w:space="0" w:color="auto"/>
            <w:left w:val="none" w:sz="0" w:space="0" w:color="auto"/>
            <w:bottom w:val="none" w:sz="0" w:space="0" w:color="auto"/>
            <w:right w:val="none" w:sz="0" w:space="0" w:color="auto"/>
          </w:divBdr>
        </w:div>
        <w:div w:id="880941451">
          <w:marLeft w:val="480"/>
          <w:marRight w:val="0"/>
          <w:marTop w:val="0"/>
          <w:marBottom w:val="0"/>
          <w:divBdr>
            <w:top w:val="none" w:sz="0" w:space="0" w:color="auto"/>
            <w:left w:val="none" w:sz="0" w:space="0" w:color="auto"/>
            <w:bottom w:val="none" w:sz="0" w:space="0" w:color="auto"/>
            <w:right w:val="none" w:sz="0" w:space="0" w:color="auto"/>
          </w:divBdr>
        </w:div>
        <w:div w:id="124585197">
          <w:marLeft w:val="480"/>
          <w:marRight w:val="0"/>
          <w:marTop w:val="0"/>
          <w:marBottom w:val="0"/>
          <w:divBdr>
            <w:top w:val="none" w:sz="0" w:space="0" w:color="auto"/>
            <w:left w:val="none" w:sz="0" w:space="0" w:color="auto"/>
            <w:bottom w:val="none" w:sz="0" w:space="0" w:color="auto"/>
            <w:right w:val="none" w:sz="0" w:space="0" w:color="auto"/>
          </w:divBdr>
        </w:div>
        <w:div w:id="248470136">
          <w:marLeft w:val="480"/>
          <w:marRight w:val="0"/>
          <w:marTop w:val="0"/>
          <w:marBottom w:val="0"/>
          <w:divBdr>
            <w:top w:val="none" w:sz="0" w:space="0" w:color="auto"/>
            <w:left w:val="none" w:sz="0" w:space="0" w:color="auto"/>
            <w:bottom w:val="none" w:sz="0" w:space="0" w:color="auto"/>
            <w:right w:val="none" w:sz="0" w:space="0" w:color="auto"/>
          </w:divBdr>
        </w:div>
        <w:div w:id="1260023162">
          <w:marLeft w:val="480"/>
          <w:marRight w:val="0"/>
          <w:marTop w:val="0"/>
          <w:marBottom w:val="0"/>
          <w:divBdr>
            <w:top w:val="none" w:sz="0" w:space="0" w:color="auto"/>
            <w:left w:val="none" w:sz="0" w:space="0" w:color="auto"/>
            <w:bottom w:val="none" w:sz="0" w:space="0" w:color="auto"/>
            <w:right w:val="none" w:sz="0" w:space="0" w:color="auto"/>
          </w:divBdr>
        </w:div>
        <w:div w:id="31196435">
          <w:marLeft w:val="480"/>
          <w:marRight w:val="0"/>
          <w:marTop w:val="0"/>
          <w:marBottom w:val="0"/>
          <w:divBdr>
            <w:top w:val="none" w:sz="0" w:space="0" w:color="auto"/>
            <w:left w:val="none" w:sz="0" w:space="0" w:color="auto"/>
            <w:bottom w:val="none" w:sz="0" w:space="0" w:color="auto"/>
            <w:right w:val="none" w:sz="0" w:space="0" w:color="auto"/>
          </w:divBdr>
        </w:div>
        <w:div w:id="925382495">
          <w:marLeft w:val="480"/>
          <w:marRight w:val="0"/>
          <w:marTop w:val="0"/>
          <w:marBottom w:val="0"/>
          <w:divBdr>
            <w:top w:val="none" w:sz="0" w:space="0" w:color="auto"/>
            <w:left w:val="none" w:sz="0" w:space="0" w:color="auto"/>
            <w:bottom w:val="none" w:sz="0" w:space="0" w:color="auto"/>
            <w:right w:val="none" w:sz="0" w:space="0" w:color="auto"/>
          </w:divBdr>
        </w:div>
        <w:div w:id="1049189188">
          <w:marLeft w:val="480"/>
          <w:marRight w:val="0"/>
          <w:marTop w:val="0"/>
          <w:marBottom w:val="0"/>
          <w:divBdr>
            <w:top w:val="none" w:sz="0" w:space="0" w:color="auto"/>
            <w:left w:val="none" w:sz="0" w:space="0" w:color="auto"/>
            <w:bottom w:val="none" w:sz="0" w:space="0" w:color="auto"/>
            <w:right w:val="none" w:sz="0" w:space="0" w:color="auto"/>
          </w:divBdr>
        </w:div>
        <w:div w:id="1536234156">
          <w:marLeft w:val="480"/>
          <w:marRight w:val="0"/>
          <w:marTop w:val="0"/>
          <w:marBottom w:val="0"/>
          <w:divBdr>
            <w:top w:val="none" w:sz="0" w:space="0" w:color="auto"/>
            <w:left w:val="none" w:sz="0" w:space="0" w:color="auto"/>
            <w:bottom w:val="none" w:sz="0" w:space="0" w:color="auto"/>
            <w:right w:val="none" w:sz="0" w:space="0" w:color="auto"/>
          </w:divBdr>
        </w:div>
        <w:div w:id="1668098226">
          <w:marLeft w:val="480"/>
          <w:marRight w:val="0"/>
          <w:marTop w:val="0"/>
          <w:marBottom w:val="0"/>
          <w:divBdr>
            <w:top w:val="none" w:sz="0" w:space="0" w:color="auto"/>
            <w:left w:val="none" w:sz="0" w:space="0" w:color="auto"/>
            <w:bottom w:val="none" w:sz="0" w:space="0" w:color="auto"/>
            <w:right w:val="none" w:sz="0" w:space="0" w:color="auto"/>
          </w:divBdr>
        </w:div>
        <w:div w:id="1242524475">
          <w:marLeft w:val="480"/>
          <w:marRight w:val="0"/>
          <w:marTop w:val="0"/>
          <w:marBottom w:val="0"/>
          <w:divBdr>
            <w:top w:val="none" w:sz="0" w:space="0" w:color="auto"/>
            <w:left w:val="none" w:sz="0" w:space="0" w:color="auto"/>
            <w:bottom w:val="none" w:sz="0" w:space="0" w:color="auto"/>
            <w:right w:val="none" w:sz="0" w:space="0" w:color="auto"/>
          </w:divBdr>
        </w:div>
        <w:div w:id="1689866282">
          <w:marLeft w:val="480"/>
          <w:marRight w:val="0"/>
          <w:marTop w:val="0"/>
          <w:marBottom w:val="0"/>
          <w:divBdr>
            <w:top w:val="none" w:sz="0" w:space="0" w:color="auto"/>
            <w:left w:val="none" w:sz="0" w:space="0" w:color="auto"/>
            <w:bottom w:val="none" w:sz="0" w:space="0" w:color="auto"/>
            <w:right w:val="none" w:sz="0" w:space="0" w:color="auto"/>
          </w:divBdr>
        </w:div>
        <w:div w:id="1850214775">
          <w:marLeft w:val="480"/>
          <w:marRight w:val="0"/>
          <w:marTop w:val="0"/>
          <w:marBottom w:val="0"/>
          <w:divBdr>
            <w:top w:val="none" w:sz="0" w:space="0" w:color="auto"/>
            <w:left w:val="none" w:sz="0" w:space="0" w:color="auto"/>
            <w:bottom w:val="none" w:sz="0" w:space="0" w:color="auto"/>
            <w:right w:val="none" w:sz="0" w:space="0" w:color="auto"/>
          </w:divBdr>
        </w:div>
        <w:div w:id="299965283">
          <w:marLeft w:val="480"/>
          <w:marRight w:val="0"/>
          <w:marTop w:val="0"/>
          <w:marBottom w:val="0"/>
          <w:divBdr>
            <w:top w:val="none" w:sz="0" w:space="0" w:color="auto"/>
            <w:left w:val="none" w:sz="0" w:space="0" w:color="auto"/>
            <w:bottom w:val="none" w:sz="0" w:space="0" w:color="auto"/>
            <w:right w:val="none" w:sz="0" w:space="0" w:color="auto"/>
          </w:divBdr>
        </w:div>
        <w:div w:id="634332369">
          <w:marLeft w:val="480"/>
          <w:marRight w:val="0"/>
          <w:marTop w:val="0"/>
          <w:marBottom w:val="0"/>
          <w:divBdr>
            <w:top w:val="none" w:sz="0" w:space="0" w:color="auto"/>
            <w:left w:val="none" w:sz="0" w:space="0" w:color="auto"/>
            <w:bottom w:val="none" w:sz="0" w:space="0" w:color="auto"/>
            <w:right w:val="none" w:sz="0" w:space="0" w:color="auto"/>
          </w:divBdr>
        </w:div>
        <w:div w:id="1800301487">
          <w:marLeft w:val="480"/>
          <w:marRight w:val="0"/>
          <w:marTop w:val="0"/>
          <w:marBottom w:val="0"/>
          <w:divBdr>
            <w:top w:val="none" w:sz="0" w:space="0" w:color="auto"/>
            <w:left w:val="none" w:sz="0" w:space="0" w:color="auto"/>
            <w:bottom w:val="none" w:sz="0" w:space="0" w:color="auto"/>
            <w:right w:val="none" w:sz="0" w:space="0" w:color="auto"/>
          </w:divBdr>
        </w:div>
        <w:div w:id="1025132824">
          <w:marLeft w:val="480"/>
          <w:marRight w:val="0"/>
          <w:marTop w:val="0"/>
          <w:marBottom w:val="0"/>
          <w:divBdr>
            <w:top w:val="none" w:sz="0" w:space="0" w:color="auto"/>
            <w:left w:val="none" w:sz="0" w:space="0" w:color="auto"/>
            <w:bottom w:val="none" w:sz="0" w:space="0" w:color="auto"/>
            <w:right w:val="none" w:sz="0" w:space="0" w:color="auto"/>
          </w:divBdr>
        </w:div>
        <w:div w:id="1227110144">
          <w:marLeft w:val="480"/>
          <w:marRight w:val="0"/>
          <w:marTop w:val="0"/>
          <w:marBottom w:val="0"/>
          <w:divBdr>
            <w:top w:val="none" w:sz="0" w:space="0" w:color="auto"/>
            <w:left w:val="none" w:sz="0" w:space="0" w:color="auto"/>
            <w:bottom w:val="none" w:sz="0" w:space="0" w:color="auto"/>
            <w:right w:val="none" w:sz="0" w:space="0" w:color="auto"/>
          </w:divBdr>
        </w:div>
        <w:div w:id="593710498">
          <w:marLeft w:val="480"/>
          <w:marRight w:val="0"/>
          <w:marTop w:val="0"/>
          <w:marBottom w:val="0"/>
          <w:divBdr>
            <w:top w:val="none" w:sz="0" w:space="0" w:color="auto"/>
            <w:left w:val="none" w:sz="0" w:space="0" w:color="auto"/>
            <w:bottom w:val="none" w:sz="0" w:space="0" w:color="auto"/>
            <w:right w:val="none" w:sz="0" w:space="0" w:color="auto"/>
          </w:divBdr>
        </w:div>
        <w:div w:id="1362513468">
          <w:marLeft w:val="480"/>
          <w:marRight w:val="0"/>
          <w:marTop w:val="0"/>
          <w:marBottom w:val="0"/>
          <w:divBdr>
            <w:top w:val="none" w:sz="0" w:space="0" w:color="auto"/>
            <w:left w:val="none" w:sz="0" w:space="0" w:color="auto"/>
            <w:bottom w:val="none" w:sz="0" w:space="0" w:color="auto"/>
            <w:right w:val="none" w:sz="0" w:space="0" w:color="auto"/>
          </w:divBdr>
        </w:div>
        <w:div w:id="1754860605">
          <w:marLeft w:val="480"/>
          <w:marRight w:val="0"/>
          <w:marTop w:val="0"/>
          <w:marBottom w:val="0"/>
          <w:divBdr>
            <w:top w:val="none" w:sz="0" w:space="0" w:color="auto"/>
            <w:left w:val="none" w:sz="0" w:space="0" w:color="auto"/>
            <w:bottom w:val="none" w:sz="0" w:space="0" w:color="auto"/>
            <w:right w:val="none" w:sz="0" w:space="0" w:color="auto"/>
          </w:divBdr>
        </w:div>
        <w:div w:id="69547235">
          <w:marLeft w:val="480"/>
          <w:marRight w:val="0"/>
          <w:marTop w:val="0"/>
          <w:marBottom w:val="0"/>
          <w:divBdr>
            <w:top w:val="none" w:sz="0" w:space="0" w:color="auto"/>
            <w:left w:val="none" w:sz="0" w:space="0" w:color="auto"/>
            <w:bottom w:val="none" w:sz="0" w:space="0" w:color="auto"/>
            <w:right w:val="none" w:sz="0" w:space="0" w:color="auto"/>
          </w:divBdr>
        </w:div>
        <w:div w:id="92868481">
          <w:marLeft w:val="480"/>
          <w:marRight w:val="0"/>
          <w:marTop w:val="0"/>
          <w:marBottom w:val="0"/>
          <w:divBdr>
            <w:top w:val="none" w:sz="0" w:space="0" w:color="auto"/>
            <w:left w:val="none" w:sz="0" w:space="0" w:color="auto"/>
            <w:bottom w:val="none" w:sz="0" w:space="0" w:color="auto"/>
            <w:right w:val="none" w:sz="0" w:space="0" w:color="auto"/>
          </w:divBdr>
        </w:div>
        <w:div w:id="1275135063">
          <w:marLeft w:val="480"/>
          <w:marRight w:val="0"/>
          <w:marTop w:val="0"/>
          <w:marBottom w:val="0"/>
          <w:divBdr>
            <w:top w:val="none" w:sz="0" w:space="0" w:color="auto"/>
            <w:left w:val="none" w:sz="0" w:space="0" w:color="auto"/>
            <w:bottom w:val="none" w:sz="0" w:space="0" w:color="auto"/>
            <w:right w:val="none" w:sz="0" w:space="0" w:color="auto"/>
          </w:divBdr>
        </w:div>
        <w:div w:id="380903954">
          <w:marLeft w:val="480"/>
          <w:marRight w:val="0"/>
          <w:marTop w:val="0"/>
          <w:marBottom w:val="0"/>
          <w:divBdr>
            <w:top w:val="none" w:sz="0" w:space="0" w:color="auto"/>
            <w:left w:val="none" w:sz="0" w:space="0" w:color="auto"/>
            <w:bottom w:val="none" w:sz="0" w:space="0" w:color="auto"/>
            <w:right w:val="none" w:sz="0" w:space="0" w:color="auto"/>
          </w:divBdr>
        </w:div>
        <w:div w:id="524170076">
          <w:marLeft w:val="480"/>
          <w:marRight w:val="0"/>
          <w:marTop w:val="0"/>
          <w:marBottom w:val="0"/>
          <w:divBdr>
            <w:top w:val="none" w:sz="0" w:space="0" w:color="auto"/>
            <w:left w:val="none" w:sz="0" w:space="0" w:color="auto"/>
            <w:bottom w:val="none" w:sz="0" w:space="0" w:color="auto"/>
            <w:right w:val="none" w:sz="0" w:space="0" w:color="auto"/>
          </w:divBdr>
        </w:div>
        <w:div w:id="1934704750">
          <w:marLeft w:val="480"/>
          <w:marRight w:val="0"/>
          <w:marTop w:val="0"/>
          <w:marBottom w:val="0"/>
          <w:divBdr>
            <w:top w:val="none" w:sz="0" w:space="0" w:color="auto"/>
            <w:left w:val="none" w:sz="0" w:space="0" w:color="auto"/>
            <w:bottom w:val="none" w:sz="0" w:space="0" w:color="auto"/>
            <w:right w:val="none" w:sz="0" w:space="0" w:color="auto"/>
          </w:divBdr>
        </w:div>
        <w:div w:id="1161775776">
          <w:marLeft w:val="480"/>
          <w:marRight w:val="0"/>
          <w:marTop w:val="0"/>
          <w:marBottom w:val="0"/>
          <w:divBdr>
            <w:top w:val="none" w:sz="0" w:space="0" w:color="auto"/>
            <w:left w:val="none" w:sz="0" w:space="0" w:color="auto"/>
            <w:bottom w:val="none" w:sz="0" w:space="0" w:color="auto"/>
            <w:right w:val="none" w:sz="0" w:space="0" w:color="auto"/>
          </w:divBdr>
        </w:div>
        <w:div w:id="99106084">
          <w:marLeft w:val="480"/>
          <w:marRight w:val="0"/>
          <w:marTop w:val="0"/>
          <w:marBottom w:val="0"/>
          <w:divBdr>
            <w:top w:val="none" w:sz="0" w:space="0" w:color="auto"/>
            <w:left w:val="none" w:sz="0" w:space="0" w:color="auto"/>
            <w:bottom w:val="none" w:sz="0" w:space="0" w:color="auto"/>
            <w:right w:val="none" w:sz="0" w:space="0" w:color="auto"/>
          </w:divBdr>
        </w:div>
        <w:div w:id="727529270">
          <w:marLeft w:val="480"/>
          <w:marRight w:val="0"/>
          <w:marTop w:val="0"/>
          <w:marBottom w:val="0"/>
          <w:divBdr>
            <w:top w:val="none" w:sz="0" w:space="0" w:color="auto"/>
            <w:left w:val="none" w:sz="0" w:space="0" w:color="auto"/>
            <w:bottom w:val="none" w:sz="0" w:space="0" w:color="auto"/>
            <w:right w:val="none" w:sz="0" w:space="0" w:color="auto"/>
          </w:divBdr>
        </w:div>
        <w:div w:id="921791044">
          <w:marLeft w:val="480"/>
          <w:marRight w:val="0"/>
          <w:marTop w:val="0"/>
          <w:marBottom w:val="0"/>
          <w:divBdr>
            <w:top w:val="none" w:sz="0" w:space="0" w:color="auto"/>
            <w:left w:val="none" w:sz="0" w:space="0" w:color="auto"/>
            <w:bottom w:val="none" w:sz="0" w:space="0" w:color="auto"/>
            <w:right w:val="none" w:sz="0" w:space="0" w:color="auto"/>
          </w:divBdr>
        </w:div>
        <w:div w:id="1603875568">
          <w:marLeft w:val="480"/>
          <w:marRight w:val="0"/>
          <w:marTop w:val="0"/>
          <w:marBottom w:val="0"/>
          <w:divBdr>
            <w:top w:val="none" w:sz="0" w:space="0" w:color="auto"/>
            <w:left w:val="none" w:sz="0" w:space="0" w:color="auto"/>
            <w:bottom w:val="none" w:sz="0" w:space="0" w:color="auto"/>
            <w:right w:val="none" w:sz="0" w:space="0" w:color="auto"/>
          </w:divBdr>
        </w:div>
        <w:div w:id="687490453">
          <w:marLeft w:val="480"/>
          <w:marRight w:val="0"/>
          <w:marTop w:val="0"/>
          <w:marBottom w:val="0"/>
          <w:divBdr>
            <w:top w:val="none" w:sz="0" w:space="0" w:color="auto"/>
            <w:left w:val="none" w:sz="0" w:space="0" w:color="auto"/>
            <w:bottom w:val="none" w:sz="0" w:space="0" w:color="auto"/>
            <w:right w:val="none" w:sz="0" w:space="0" w:color="auto"/>
          </w:divBdr>
        </w:div>
        <w:div w:id="182671678">
          <w:marLeft w:val="480"/>
          <w:marRight w:val="0"/>
          <w:marTop w:val="0"/>
          <w:marBottom w:val="0"/>
          <w:divBdr>
            <w:top w:val="none" w:sz="0" w:space="0" w:color="auto"/>
            <w:left w:val="none" w:sz="0" w:space="0" w:color="auto"/>
            <w:bottom w:val="none" w:sz="0" w:space="0" w:color="auto"/>
            <w:right w:val="none" w:sz="0" w:space="0" w:color="auto"/>
          </w:divBdr>
        </w:div>
        <w:div w:id="1042052378">
          <w:marLeft w:val="480"/>
          <w:marRight w:val="0"/>
          <w:marTop w:val="0"/>
          <w:marBottom w:val="0"/>
          <w:divBdr>
            <w:top w:val="none" w:sz="0" w:space="0" w:color="auto"/>
            <w:left w:val="none" w:sz="0" w:space="0" w:color="auto"/>
            <w:bottom w:val="none" w:sz="0" w:space="0" w:color="auto"/>
            <w:right w:val="none" w:sz="0" w:space="0" w:color="auto"/>
          </w:divBdr>
        </w:div>
        <w:div w:id="226454315">
          <w:marLeft w:val="480"/>
          <w:marRight w:val="0"/>
          <w:marTop w:val="0"/>
          <w:marBottom w:val="0"/>
          <w:divBdr>
            <w:top w:val="none" w:sz="0" w:space="0" w:color="auto"/>
            <w:left w:val="none" w:sz="0" w:space="0" w:color="auto"/>
            <w:bottom w:val="none" w:sz="0" w:space="0" w:color="auto"/>
            <w:right w:val="none" w:sz="0" w:space="0" w:color="auto"/>
          </w:divBdr>
        </w:div>
        <w:div w:id="97530926">
          <w:marLeft w:val="480"/>
          <w:marRight w:val="0"/>
          <w:marTop w:val="0"/>
          <w:marBottom w:val="0"/>
          <w:divBdr>
            <w:top w:val="none" w:sz="0" w:space="0" w:color="auto"/>
            <w:left w:val="none" w:sz="0" w:space="0" w:color="auto"/>
            <w:bottom w:val="none" w:sz="0" w:space="0" w:color="auto"/>
            <w:right w:val="none" w:sz="0" w:space="0" w:color="auto"/>
          </w:divBdr>
        </w:div>
        <w:div w:id="1733233838">
          <w:marLeft w:val="480"/>
          <w:marRight w:val="0"/>
          <w:marTop w:val="0"/>
          <w:marBottom w:val="0"/>
          <w:divBdr>
            <w:top w:val="none" w:sz="0" w:space="0" w:color="auto"/>
            <w:left w:val="none" w:sz="0" w:space="0" w:color="auto"/>
            <w:bottom w:val="none" w:sz="0" w:space="0" w:color="auto"/>
            <w:right w:val="none" w:sz="0" w:space="0" w:color="auto"/>
          </w:divBdr>
        </w:div>
        <w:div w:id="93480075">
          <w:marLeft w:val="480"/>
          <w:marRight w:val="0"/>
          <w:marTop w:val="0"/>
          <w:marBottom w:val="0"/>
          <w:divBdr>
            <w:top w:val="none" w:sz="0" w:space="0" w:color="auto"/>
            <w:left w:val="none" w:sz="0" w:space="0" w:color="auto"/>
            <w:bottom w:val="none" w:sz="0" w:space="0" w:color="auto"/>
            <w:right w:val="none" w:sz="0" w:space="0" w:color="auto"/>
          </w:divBdr>
        </w:div>
        <w:div w:id="1038696835">
          <w:marLeft w:val="480"/>
          <w:marRight w:val="0"/>
          <w:marTop w:val="0"/>
          <w:marBottom w:val="0"/>
          <w:divBdr>
            <w:top w:val="none" w:sz="0" w:space="0" w:color="auto"/>
            <w:left w:val="none" w:sz="0" w:space="0" w:color="auto"/>
            <w:bottom w:val="none" w:sz="0" w:space="0" w:color="auto"/>
            <w:right w:val="none" w:sz="0" w:space="0" w:color="auto"/>
          </w:divBdr>
        </w:div>
        <w:div w:id="1827277228">
          <w:marLeft w:val="480"/>
          <w:marRight w:val="0"/>
          <w:marTop w:val="0"/>
          <w:marBottom w:val="0"/>
          <w:divBdr>
            <w:top w:val="none" w:sz="0" w:space="0" w:color="auto"/>
            <w:left w:val="none" w:sz="0" w:space="0" w:color="auto"/>
            <w:bottom w:val="none" w:sz="0" w:space="0" w:color="auto"/>
            <w:right w:val="none" w:sz="0" w:space="0" w:color="auto"/>
          </w:divBdr>
        </w:div>
        <w:div w:id="591622728">
          <w:marLeft w:val="480"/>
          <w:marRight w:val="0"/>
          <w:marTop w:val="0"/>
          <w:marBottom w:val="0"/>
          <w:divBdr>
            <w:top w:val="none" w:sz="0" w:space="0" w:color="auto"/>
            <w:left w:val="none" w:sz="0" w:space="0" w:color="auto"/>
            <w:bottom w:val="none" w:sz="0" w:space="0" w:color="auto"/>
            <w:right w:val="none" w:sz="0" w:space="0" w:color="auto"/>
          </w:divBdr>
        </w:div>
        <w:div w:id="1658341459">
          <w:marLeft w:val="480"/>
          <w:marRight w:val="0"/>
          <w:marTop w:val="0"/>
          <w:marBottom w:val="0"/>
          <w:divBdr>
            <w:top w:val="none" w:sz="0" w:space="0" w:color="auto"/>
            <w:left w:val="none" w:sz="0" w:space="0" w:color="auto"/>
            <w:bottom w:val="none" w:sz="0" w:space="0" w:color="auto"/>
            <w:right w:val="none" w:sz="0" w:space="0" w:color="auto"/>
          </w:divBdr>
        </w:div>
        <w:div w:id="800458736">
          <w:marLeft w:val="480"/>
          <w:marRight w:val="0"/>
          <w:marTop w:val="0"/>
          <w:marBottom w:val="0"/>
          <w:divBdr>
            <w:top w:val="none" w:sz="0" w:space="0" w:color="auto"/>
            <w:left w:val="none" w:sz="0" w:space="0" w:color="auto"/>
            <w:bottom w:val="none" w:sz="0" w:space="0" w:color="auto"/>
            <w:right w:val="none" w:sz="0" w:space="0" w:color="auto"/>
          </w:divBdr>
        </w:div>
        <w:div w:id="2083405589">
          <w:marLeft w:val="480"/>
          <w:marRight w:val="0"/>
          <w:marTop w:val="0"/>
          <w:marBottom w:val="0"/>
          <w:divBdr>
            <w:top w:val="none" w:sz="0" w:space="0" w:color="auto"/>
            <w:left w:val="none" w:sz="0" w:space="0" w:color="auto"/>
            <w:bottom w:val="none" w:sz="0" w:space="0" w:color="auto"/>
            <w:right w:val="none" w:sz="0" w:space="0" w:color="auto"/>
          </w:divBdr>
        </w:div>
        <w:div w:id="294410266">
          <w:marLeft w:val="480"/>
          <w:marRight w:val="0"/>
          <w:marTop w:val="0"/>
          <w:marBottom w:val="0"/>
          <w:divBdr>
            <w:top w:val="none" w:sz="0" w:space="0" w:color="auto"/>
            <w:left w:val="none" w:sz="0" w:space="0" w:color="auto"/>
            <w:bottom w:val="none" w:sz="0" w:space="0" w:color="auto"/>
            <w:right w:val="none" w:sz="0" w:space="0" w:color="auto"/>
          </w:divBdr>
        </w:div>
        <w:div w:id="182789791">
          <w:marLeft w:val="480"/>
          <w:marRight w:val="0"/>
          <w:marTop w:val="0"/>
          <w:marBottom w:val="0"/>
          <w:divBdr>
            <w:top w:val="none" w:sz="0" w:space="0" w:color="auto"/>
            <w:left w:val="none" w:sz="0" w:space="0" w:color="auto"/>
            <w:bottom w:val="none" w:sz="0" w:space="0" w:color="auto"/>
            <w:right w:val="none" w:sz="0" w:space="0" w:color="auto"/>
          </w:divBdr>
        </w:div>
        <w:div w:id="748768215">
          <w:marLeft w:val="480"/>
          <w:marRight w:val="0"/>
          <w:marTop w:val="0"/>
          <w:marBottom w:val="0"/>
          <w:divBdr>
            <w:top w:val="none" w:sz="0" w:space="0" w:color="auto"/>
            <w:left w:val="none" w:sz="0" w:space="0" w:color="auto"/>
            <w:bottom w:val="none" w:sz="0" w:space="0" w:color="auto"/>
            <w:right w:val="none" w:sz="0" w:space="0" w:color="auto"/>
          </w:divBdr>
        </w:div>
        <w:div w:id="142477391">
          <w:marLeft w:val="480"/>
          <w:marRight w:val="0"/>
          <w:marTop w:val="0"/>
          <w:marBottom w:val="0"/>
          <w:divBdr>
            <w:top w:val="none" w:sz="0" w:space="0" w:color="auto"/>
            <w:left w:val="none" w:sz="0" w:space="0" w:color="auto"/>
            <w:bottom w:val="none" w:sz="0" w:space="0" w:color="auto"/>
            <w:right w:val="none" w:sz="0" w:space="0" w:color="auto"/>
          </w:divBdr>
        </w:div>
        <w:div w:id="945114781">
          <w:marLeft w:val="480"/>
          <w:marRight w:val="0"/>
          <w:marTop w:val="0"/>
          <w:marBottom w:val="0"/>
          <w:divBdr>
            <w:top w:val="none" w:sz="0" w:space="0" w:color="auto"/>
            <w:left w:val="none" w:sz="0" w:space="0" w:color="auto"/>
            <w:bottom w:val="none" w:sz="0" w:space="0" w:color="auto"/>
            <w:right w:val="none" w:sz="0" w:space="0" w:color="auto"/>
          </w:divBdr>
        </w:div>
        <w:div w:id="1932470079">
          <w:marLeft w:val="480"/>
          <w:marRight w:val="0"/>
          <w:marTop w:val="0"/>
          <w:marBottom w:val="0"/>
          <w:divBdr>
            <w:top w:val="none" w:sz="0" w:space="0" w:color="auto"/>
            <w:left w:val="none" w:sz="0" w:space="0" w:color="auto"/>
            <w:bottom w:val="none" w:sz="0" w:space="0" w:color="auto"/>
            <w:right w:val="none" w:sz="0" w:space="0" w:color="auto"/>
          </w:divBdr>
        </w:div>
        <w:div w:id="678436315">
          <w:marLeft w:val="480"/>
          <w:marRight w:val="0"/>
          <w:marTop w:val="0"/>
          <w:marBottom w:val="0"/>
          <w:divBdr>
            <w:top w:val="none" w:sz="0" w:space="0" w:color="auto"/>
            <w:left w:val="none" w:sz="0" w:space="0" w:color="auto"/>
            <w:bottom w:val="none" w:sz="0" w:space="0" w:color="auto"/>
            <w:right w:val="none" w:sz="0" w:space="0" w:color="auto"/>
          </w:divBdr>
        </w:div>
        <w:div w:id="1492211522">
          <w:marLeft w:val="480"/>
          <w:marRight w:val="0"/>
          <w:marTop w:val="0"/>
          <w:marBottom w:val="0"/>
          <w:divBdr>
            <w:top w:val="none" w:sz="0" w:space="0" w:color="auto"/>
            <w:left w:val="none" w:sz="0" w:space="0" w:color="auto"/>
            <w:bottom w:val="none" w:sz="0" w:space="0" w:color="auto"/>
            <w:right w:val="none" w:sz="0" w:space="0" w:color="auto"/>
          </w:divBdr>
        </w:div>
        <w:div w:id="245699400">
          <w:marLeft w:val="480"/>
          <w:marRight w:val="0"/>
          <w:marTop w:val="0"/>
          <w:marBottom w:val="0"/>
          <w:divBdr>
            <w:top w:val="none" w:sz="0" w:space="0" w:color="auto"/>
            <w:left w:val="none" w:sz="0" w:space="0" w:color="auto"/>
            <w:bottom w:val="none" w:sz="0" w:space="0" w:color="auto"/>
            <w:right w:val="none" w:sz="0" w:space="0" w:color="auto"/>
          </w:divBdr>
        </w:div>
        <w:div w:id="1182356593">
          <w:marLeft w:val="480"/>
          <w:marRight w:val="0"/>
          <w:marTop w:val="0"/>
          <w:marBottom w:val="0"/>
          <w:divBdr>
            <w:top w:val="none" w:sz="0" w:space="0" w:color="auto"/>
            <w:left w:val="none" w:sz="0" w:space="0" w:color="auto"/>
            <w:bottom w:val="none" w:sz="0" w:space="0" w:color="auto"/>
            <w:right w:val="none" w:sz="0" w:space="0" w:color="auto"/>
          </w:divBdr>
        </w:div>
        <w:div w:id="82068540">
          <w:marLeft w:val="480"/>
          <w:marRight w:val="0"/>
          <w:marTop w:val="0"/>
          <w:marBottom w:val="0"/>
          <w:divBdr>
            <w:top w:val="none" w:sz="0" w:space="0" w:color="auto"/>
            <w:left w:val="none" w:sz="0" w:space="0" w:color="auto"/>
            <w:bottom w:val="none" w:sz="0" w:space="0" w:color="auto"/>
            <w:right w:val="none" w:sz="0" w:space="0" w:color="auto"/>
          </w:divBdr>
        </w:div>
        <w:div w:id="1317496703">
          <w:marLeft w:val="480"/>
          <w:marRight w:val="0"/>
          <w:marTop w:val="0"/>
          <w:marBottom w:val="0"/>
          <w:divBdr>
            <w:top w:val="none" w:sz="0" w:space="0" w:color="auto"/>
            <w:left w:val="none" w:sz="0" w:space="0" w:color="auto"/>
            <w:bottom w:val="none" w:sz="0" w:space="0" w:color="auto"/>
            <w:right w:val="none" w:sz="0" w:space="0" w:color="auto"/>
          </w:divBdr>
        </w:div>
        <w:div w:id="567692301">
          <w:marLeft w:val="480"/>
          <w:marRight w:val="0"/>
          <w:marTop w:val="0"/>
          <w:marBottom w:val="0"/>
          <w:divBdr>
            <w:top w:val="none" w:sz="0" w:space="0" w:color="auto"/>
            <w:left w:val="none" w:sz="0" w:space="0" w:color="auto"/>
            <w:bottom w:val="none" w:sz="0" w:space="0" w:color="auto"/>
            <w:right w:val="none" w:sz="0" w:space="0" w:color="auto"/>
          </w:divBdr>
        </w:div>
        <w:div w:id="581841310">
          <w:marLeft w:val="480"/>
          <w:marRight w:val="0"/>
          <w:marTop w:val="0"/>
          <w:marBottom w:val="0"/>
          <w:divBdr>
            <w:top w:val="none" w:sz="0" w:space="0" w:color="auto"/>
            <w:left w:val="none" w:sz="0" w:space="0" w:color="auto"/>
            <w:bottom w:val="none" w:sz="0" w:space="0" w:color="auto"/>
            <w:right w:val="none" w:sz="0" w:space="0" w:color="auto"/>
          </w:divBdr>
        </w:div>
        <w:div w:id="2127459677">
          <w:marLeft w:val="480"/>
          <w:marRight w:val="0"/>
          <w:marTop w:val="0"/>
          <w:marBottom w:val="0"/>
          <w:divBdr>
            <w:top w:val="none" w:sz="0" w:space="0" w:color="auto"/>
            <w:left w:val="none" w:sz="0" w:space="0" w:color="auto"/>
            <w:bottom w:val="none" w:sz="0" w:space="0" w:color="auto"/>
            <w:right w:val="none" w:sz="0" w:space="0" w:color="auto"/>
          </w:divBdr>
        </w:div>
        <w:div w:id="714505497">
          <w:marLeft w:val="480"/>
          <w:marRight w:val="0"/>
          <w:marTop w:val="0"/>
          <w:marBottom w:val="0"/>
          <w:divBdr>
            <w:top w:val="none" w:sz="0" w:space="0" w:color="auto"/>
            <w:left w:val="none" w:sz="0" w:space="0" w:color="auto"/>
            <w:bottom w:val="none" w:sz="0" w:space="0" w:color="auto"/>
            <w:right w:val="none" w:sz="0" w:space="0" w:color="auto"/>
          </w:divBdr>
        </w:div>
        <w:div w:id="1376198793">
          <w:marLeft w:val="480"/>
          <w:marRight w:val="0"/>
          <w:marTop w:val="0"/>
          <w:marBottom w:val="0"/>
          <w:divBdr>
            <w:top w:val="none" w:sz="0" w:space="0" w:color="auto"/>
            <w:left w:val="none" w:sz="0" w:space="0" w:color="auto"/>
            <w:bottom w:val="none" w:sz="0" w:space="0" w:color="auto"/>
            <w:right w:val="none" w:sz="0" w:space="0" w:color="auto"/>
          </w:divBdr>
        </w:div>
        <w:div w:id="1060787469">
          <w:marLeft w:val="480"/>
          <w:marRight w:val="0"/>
          <w:marTop w:val="0"/>
          <w:marBottom w:val="0"/>
          <w:divBdr>
            <w:top w:val="none" w:sz="0" w:space="0" w:color="auto"/>
            <w:left w:val="none" w:sz="0" w:space="0" w:color="auto"/>
            <w:bottom w:val="none" w:sz="0" w:space="0" w:color="auto"/>
            <w:right w:val="none" w:sz="0" w:space="0" w:color="auto"/>
          </w:divBdr>
        </w:div>
        <w:div w:id="1824351431">
          <w:marLeft w:val="480"/>
          <w:marRight w:val="0"/>
          <w:marTop w:val="0"/>
          <w:marBottom w:val="0"/>
          <w:divBdr>
            <w:top w:val="none" w:sz="0" w:space="0" w:color="auto"/>
            <w:left w:val="none" w:sz="0" w:space="0" w:color="auto"/>
            <w:bottom w:val="none" w:sz="0" w:space="0" w:color="auto"/>
            <w:right w:val="none" w:sz="0" w:space="0" w:color="auto"/>
          </w:divBdr>
        </w:div>
        <w:div w:id="1143885571">
          <w:marLeft w:val="480"/>
          <w:marRight w:val="0"/>
          <w:marTop w:val="0"/>
          <w:marBottom w:val="0"/>
          <w:divBdr>
            <w:top w:val="none" w:sz="0" w:space="0" w:color="auto"/>
            <w:left w:val="none" w:sz="0" w:space="0" w:color="auto"/>
            <w:bottom w:val="none" w:sz="0" w:space="0" w:color="auto"/>
            <w:right w:val="none" w:sz="0" w:space="0" w:color="auto"/>
          </w:divBdr>
        </w:div>
      </w:divsChild>
    </w:div>
    <w:div w:id="974455424">
      <w:bodyDiv w:val="1"/>
      <w:marLeft w:val="0"/>
      <w:marRight w:val="0"/>
      <w:marTop w:val="0"/>
      <w:marBottom w:val="0"/>
      <w:divBdr>
        <w:top w:val="none" w:sz="0" w:space="0" w:color="auto"/>
        <w:left w:val="none" w:sz="0" w:space="0" w:color="auto"/>
        <w:bottom w:val="none" w:sz="0" w:space="0" w:color="auto"/>
        <w:right w:val="none" w:sz="0" w:space="0" w:color="auto"/>
      </w:divBdr>
    </w:div>
    <w:div w:id="974943827">
      <w:bodyDiv w:val="1"/>
      <w:marLeft w:val="0"/>
      <w:marRight w:val="0"/>
      <w:marTop w:val="0"/>
      <w:marBottom w:val="0"/>
      <w:divBdr>
        <w:top w:val="none" w:sz="0" w:space="0" w:color="auto"/>
        <w:left w:val="none" w:sz="0" w:space="0" w:color="auto"/>
        <w:bottom w:val="none" w:sz="0" w:space="0" w:color="auto"/>
        <w:right w:val="none" w:sz="0" w:space="0" w:color="auto"/>
      </w:divBdr>
    </w:div>
    <w:div w:id="975376727">
      <w:bodyDiv w:val="1"/>
      <w:marLeft w:val="0"/>
      <w:marRight w:val="0"/>
      <w:marTop w:val="0"/>
      <w:marBottom w:val="0"/>
      <w:divBdr>
        <w:top w:val="none" w:sz="0" w:space="0" w:color="auto"/>
        <w:left w:val="none" w:sz="0" w:space="0" w:color="auto"/>
        <w:bottom w:val="none" w:sz="0" w:space="0" w:color="auto"/>
        <w:right w:val="none" w:sz="0" w:space="0" w:color="auto"/>
      </w:divBdr>
    </w:div>
    <w:div w:id="975645044">
      <w:bodyDiv w:val="1"/>
      <w:marLeft w:val="0"/>
      <w:marRight w:val="0"/>
      <w:marTop w:val="0"/>
      <w:marBottom w:val="0"/>
      <w:divBdr>
        <w:top w:val="none" w:sz="0" w:space="0" w:color="auto"/>
        <w:left w:val="none" w:sz="0" w:space="0" w:color="auto"/>
        <w:bottom w:val="none" w:sz="0" w:space="0" w:color="auto"/>
        <w:right w:val="none" w:sz="0" w:space="0" w:color="auto"/>
      </w:divBdr>
    </w:div>
    <w:div w:id="976299768">
      <w:bodyDiv w:val="1"/>
      <w:marLeft w:val="0"/>
      <w:marRight w:val="0"/>
      <w:marTop w:val="0"/>
      <w:marBottom w:val="0"/>
      <w:divBdr>
        <w:top w:val="none" w:sz="0" w:space="0" w:color="auto"/>
        <w:left w:val="none" w:sz="0" w:space="0" w:color="auto"/>
        <w:bottom w:val="none" w:sz="0" w:space="0" w:color="auto"/>
        <w:right w:val="none" w:sz="0" w:space="0" w:color="auto"/>
      </w:divBdr>
    </w:div>
    <w:div w:id="976572053">
      <w:bodyDiv w:val="1"/>
      <w:marLeft w:val="0"/>
      <w:marRight w:val="0"/>
      <w:marTop w:val="0"/>
      <w:marBottom w:val="0"/>
      <w:divBdr>
        <w:top w:val="none" w:sz="0" w:space="0" w:color="auto"/>
        <w:left w:val="none" w:sz="0" w:space="0" w:color="auto"/>
        <w:bottom w:val="none" w:sz="0" w:space="0" w:color="auto"/>
        <w:right w:val="none" w:sz="0" w:space="0" w:color="auto"/>
      </w:divBdr>
    </w:div>
    <w:div w:id="976687108">
      <w:bodyDiv w:val="1"/>
      <w:marLeft w:val="0"/>
      <w:marRight w:val="0"/>
      <w:marTop w:val="0"/>
      <w:marBottom w:val="0"/>
      <w:divBdr>
        <w:top w:val="none" w:sz="0" w:space="0" w:color="auto"/>
        <w:left w:val="none" w:sz="0" w:space="0" w:color="auto"/>
        <w:bottom w:val="none" w:sz="0" w:space="0" w:color="auto"/>
        <w:right w:val="none" w:sz="0" w:space="0" w:color="auto"/>
      </w:divBdr>
      <w:divsChild>
        <w:div w:id="31811168">
          <w:marLeft w:val="480"/>
          <w:marRight w:val="0"/>
          <w:marTop w:val="0"/>
          <w:marBottom w:val="0"/>
          <w:divBdr>
            <w:top w:val="none" w:sz="0" w:space="0" w:color="auto"/>
            <w:left w:val="none" w:sz="0" w:space="0" w:color="auto"/>
            <w:bottom w:val="none" w:sz="0" w:space="0" w:color="auto"/>
            <w:right w:val="none" w:sz="0" w:space="0" w:color="auto"/>
          </w:divBdr>
        </w:div>
        <w:div w:id="136262718">
          <w:marLeft w:val="480"/>
          <w:marRight w:val="0"/>
          <w:marTop w:val="0"/>
          <w:marBottom w:val="0"/>
          <w:divBdr>
            <w:top w:val="none" w:sz="0" w:space="0" w:color="auto"/>
            <w:left w:val="none" w:sz="0" w:space="0" w:color="auto"/>
            <w:bottom w:val="none" w:sz="0" w:space="0" w:color="auto"/>
            <w:right w:val="none" w:sz="0" w:space="0" w:color="auto"/>
          </w:divBdr>
        </w:div>
        <w:div w:id="1176726608">
          <w:marLeft w:val="480"/>
          <w:marRight w:val="0"/>
          <w:marTop w:val="0"/>
          <w:marBottom w:val="0"/>
          <w:divBdr>
            <w:top w:val="none" w:sz="0" w:space="0" w:color="auto"/>
            <w:left w:val="none" w:sz="0" w:space="0" w:color="auto"/>
            <w:bottom w:val="none" w:sz="0" w:space="0" w:color="auto"/>
            <w:right w:val="none" w:sz="0" w:space="0" w:color="auto"/>
          </w:divBdr>
        </w:div>
        <w:div w:id="1632789569">
          <w:marLeft w:val="480"/>
          <w:marRight w:val="0"/>
          <w:marTop w:val="0"/>
          <w:marBottom w:val="0"/>
          <w:divBdr>
            <w:top w:val="none" w:sz="0" w:space="0" w:color="auto"/>
            <w:left w:val="none" w:sz="0" w:space="0" w:color="auto"/>
            <w:bottom w:val="none" w:sz="0" w:space="0" w:color="auto"/>
            <w:right w:val="none" w:sz="0" w:space="0" w:color="auto"/>
          </w:divBdr>
        </w:div>
        <w:div w:id="932737126">
          <w:marLeft w:val="480"/>
          <w:marRight w:val="0"/>
          <w:marTop w:val="0"/>
          <w:marBottom w:val="0"/>
          <w:divBdr>
            <w:top w:val="none" w:sz="0" w:space="0" w:color="auto"/>
            <w:left w:val="none" w:sz="0" w:space="0" w:color="auto"/>
            <w:bottom w:val="none" w:sz="0" w:space="0" w:color="auto"/>
            <w:right w:val="none" w:sz="0" w:space="0" w:color="auto"/>
          </w:divBdr>
        </w:div>
        <w:div w:id="847208998">
          <w:marLeft w:val="480"/>
          <w:marRight w:val="0"/>
          <w:marTop w:val="0"/>
          <w:marBottom w:val="0"/>
          <w:divBdr>
            <w:top w:val="none" w:sz="0" w:space="0" w:color="auto"/>
            <w:left w:val="none" w:sz="0" w:space="0" w:color="auto"/>
            <w:bottom w:val="none" w:sz="0" w:space="0" w:color="auto"/>
            <w:right w:val="none" w:sz="0" w:space="0" w:color="auto"/>
          </w:divBdr>
        </w:div>
        <w:div w:id="2080705554">
          <w:marLeft w:val="480"/>
          <w:marRight w:val="0"/>
          <w:marTop w:val="0"/>
          <w:marBottom w:val="0"/>
          <w:divBdr>
            <w:top w:val="none" w:sz="0" w:space="0" w:color="auto"/>
            <w:left w:val="none" w:sz="0" w:space="0" w:color="auto"/>
            <w:bottom w:val="none" w:sz="0" w:space="0" w:color="auto"/>
            <w:right w:val="none" w:sz="0" w:space="0" w:color="auto"/>
          </w:divBdr>
        </w:div>
        <w:div w:id="132408334">
          <w:marLeft w:val="480"/>
          <w:marRight w:val="0"/>
          <w:marTop w:val="0"/>
          <w:marBottom w:val="0"/>
          <w:divBdr>
            <w:top w:val="none" w:sz="0" w:space="0" w:color="auto"/>
            <w:left w:val="none" w:sz="0" w:space="0" w:color="auto"/>
            <w:bottom w:val="none" w:sz="0" w:space="0" w:color="auto"/>
            <w:right w:val="none" w:sz="0" w:space="0" w:color="auto"/>
          </w:divBdr>
        </w:div>
        <w:div w:id="240600596">
          <w:marLeft w:val="480"/>
          <w:marRight w:val="0"/>
          <w:marTop w:val="0"/>
          <w:marBottom w:val="0"/>
          <w:divBdr>
            <w:top w:val="none" w:sz="0" w:space="0" w:color="auto"/>
            <w:left w:val="none" w:sz="0" w:space="0" w:color="auto"/>
            <w:bottom w:val="none" w:sz="0" w:space="0" w:color="auto"/>
            <w:right w:val="none" w:sz="0" w:space="0" w:color="auto"/>
          </w:divBdr>
        </w:div>
        <w:div w:id="280041896">
          <w:marLeft w:val="480"/>
          <w:marRight w:val="0"/>
          <w:marTop w:val="0"/>
          <w:marBottom w:val="0"/>
          <w:divBdr>
            <w:top w:val="none" w:sz="0" w:space="0" w:color="auto"/>
            <w:left w:val="none" w:sz="0" w:space="0" w:color="auto"/>
            <w:bottom w:val="none" w:sz="0" w:space="0" w:color="auto"/>
            <w:right w:val="none" w:sz="0" w:space="0" w:color="auto"/>
          </w:divBdr>
        </w:div>
        <w:div w:id="1571650734">
          <w:marLeft w:val="480"/>
          <w:marRight w:val="0"/>
          <w:marTop w:val="0"/>
          <w:marBottom w:val="0"/>
          <w:divBdr>
            <w:top w:val="none" w:sz="0" w:space="0" w:color="auto"/>
            <w:left w:val="none" w:sz="0" w:space="0" w:color="auto"/>
            <w:bottom w:val="none" w:sz="0" w:space="0" w:color="auto"/>
            <w:right w:val="none" w:sz="0" w:space="0" w:color="auto"/>
          </w:divBdr>
        </w:div>
        <w:div w:id="1486973403">
          <w:marLeft w:val="480"/>
          <w:marRight w:val="0"/>
          <w:marTop w:val="0"/>
          <w:marBottom w:val="0"/>
          <w:divBdr>
            <w:top w:val="none" w:sz="0" w:space="0" w:color="auto"/>
            <w:left w:val="none" w:sz="0" w:space="0" w:color="auto"/>
            <w:bottom w:val="none" w:sz="0" w:space="0" w:color="auto"/>
            <w:right w:val="none" w:sz="0" w:space="0" w:color="auto"/>
          </w:divBdr>
        </w:div>
        <w:div w:id="637683763">
          <w:marLeft w:val="480"/>
          <w:marRight w:val="0"/>
          <w:marTop w:val="0"/>
          <w:marBottom w:val="0"/>
          <w:divBdr>
            <w:top w:val="none" w:sz="0" w:space="0" w:color="auto"/>
            <w:left w:val="none" w:sz="0" w:space="0" w:color="auto"/>
            <w:bottom w:val="none" w:sz="0" w:space="0" w:color="auto"/>
            <w:right w:val="none" w:sz="0" w:space="0" w:color="auto"/>
          </w:divBdr>
        </w:div>
        <w:div w:id="1745104471">
          <w:marLeft w:val="480"/>
          <w:marRight w:val="0"/>
          <w:marTop w:val="0"/>
          <w:marBottom w:val="0"/>
          <w:divBdr>
            <w:top w:val="none" w:sz="0" w:space="0" w:color="auto"/>
            <w:left w:val="none" w:sz="0" w:space="0" w:color="auto"/>
            <w:bottom w:val="none" w:sz="0" w:space="0" w:color="auto"/>
            <w:right w:val="none" w:sz="0" w:space="0" w:color="auto"/>
          </w:divBdr>
        </w:div>
        <w:div w:id="1639455908">
          <w:marLeft w:val="480"/>
          <w:marRight w:val="0"/>
          <w:marTop w:val="0"/>
          <w:marBottom w:val="0"/>
          <w:divBdr>
            <w:top w:val="none" w:sz="0" w:space="0" w:color="auto"/>
            <w:left w:val="none" w:sz="0" w:space="0" w:color="auto"/>
            <w:bottom w:val="none" w:sz="0" w:space="0" w:color="auto"/>
            <w:right w:val="none" w:sz="0" w:space="0" w:color="auto"/>
          </w:divBdr>
        </w:div>
        <w:div w:id="1295402297">
          <w:marLeft w:val="480"/>
          <w:marRight w:val="0"/>
          <w:marTop w:val="0"/>
          <w:marBottom w:val="0"/>
          <w:divBdr>
            <w:top w:val="none" w:sz="0" w:space="0" w:color="auto"/>
            <w:left w:val="none" w:sz="0" w:space="0" w:color="auto"/>
            <w:bottom w:val="none" w:sz="0" w:space="0" w:color="auto"/>
            <w:right w:val="none" w:sz="0" w:space="0" w:color="auto"/>
          </w:divBdr>
        </w:div>
        <w:div w:id="842745568">
          <w:marLeft w:val="480"/>
          <w:marRight w:val="0"/>
          <w:marTop w:val="0"/>
          <w:marBottom w:val="0"/>
          <w:divBdr>
            <w:top w:val="none" w:sz="0" w:space="0" w:color="auto"/>
            <w:left w:val="none" w:sz="0" w:space="0" w:color="auto"/>
            <w:bottom w:val="none" w:sz="0" w:space="0" w:color="auto"/>
            <w:right w:val="none" w:sz="0" w:space="0" w:color="auto"/>
          </w:divBdr>
        </w:div>
        <w:div w:id="771049259">
          <w:marLeft w:val="480"/>
          <w:marRight w:val="0"/>
          <w:marTop w:val="0"/>
          <w:marBottom w:val="0"/>
          <w:divBdr>
            <w:top w:val="none" w:sz="0" w:space="0" w:color="auto"/>
            <w:left w:val="none" w:sz="0" w:space="0" w:color="auto"/>
            <w:bottom w:val="none" w:sz="0" w:space="0" w:color="auto"/>
            <w:right w:val="none" w:sz="0" w:space="0" w:color="auto"/>
          </w:divBdr>
        </w:div>
        <w:div w:id="1790315064">
          <w:marLeft w:val="480"/>
          <w:marRight w:val="0"/>
          <w:marTop w:val="0"/>
          <w:marBottom w:val="0"/>
          <w:divBdr>
            <w:top w:val="none" w:sz="0" w:space="0" w:color="auto"/>
            <w:left w:val="none" w:sz="0" w:space="0" w:color="auto"/>
            <w:bottom w:val="none" w:sz="0" w:space="0" w:color="auto"/>
            <w:right w:val="none" w:sz="0" w:space="0" w:color="auto"/>
          </w:divBdr>
        </w:div>
        <w:div w:id="64644005">
          <w:marLeft w:val="480"/>
          <w:marRight w:val="0"/>
          <w:marTop w:val="0"/>
          <w:marBottom w:val="0"/>
          <w:divBdr>
            <w:top w:val="none" w:sz="0" w:space="0" w:color="auto"/>
            <w:left w:val="none" w:sz="0" w:space="0" w:color="auto"/>
            <w:bottom w:val="none" w:sz="0" w:space="0" w:color="auto"/>
            <w:right w:val="none" w:sz="0" w:space="0" w:color="auto"/>
          </w:divBdr>
        </w:div>
        <w:div w:id="1694839909">
          <w:marLeft w:val="480"/>
          <w:marRight w:val="0"/>
          <w:marTop w:val="0"/>
          <w:marBottom w:val="0"/>
          <w:divBdr>
            <w:top w:val="none" w:sz="0" w:space="0" w:color="auto"/>
            <w:left w:val="none" w:sz="0" w:space="0" w:color="auto"/>
            <w:bottom w:val="none" w:sz="0" w:space="0" w:color="auto"/>
            <w:right w:val="none" w:sz="0" w:space="0" w:color="auto"/>
          </w:divBdr>
        </w:div>
        <w:div w:id="381097259">
          <w:marLeft w:val="480"/>
          <w:marRight w:val="0"/>
          <w:marTop w:val="0"/>
          <w:marBottom w:val="0"/>
          <w:divBdr>
            <w:top w:val="none" w:sz="0" w:space="0" w:color="auto"/>
            <w:left w:val="none" w:sz="0" w:space="0" w:color="auto"/>
            <w:bottom w:val="none" w:sz="0" w:space="0" w:color="auto"/>
            <w:right w:val="none" w:sz="0" w:space="0" w:color="auto"/>
          </w:divBdr>
        </w:div>
        <w:div w:id="456798102">
          <w:marLeft w:val="480"/>
          <w:marRight w:val="0"/>
          <w:marTop w:val="0"/>
          <w:marBottom w:val="0"/>
          <w:divBdr>
            <w:top w:val="none" w:sz="0" w:space="0" w:color="auto"/>
            <w:left w:val="none" w:sz="0" w:space="0" w:color="auto"/>
            <w:bottom w:val="none" w:sz="0" w:space="0" w:color="auto"/>
            <w:right w:val="none" w:sz="0" w:space="0" w:color="auto"/>
          </w:divBdr>
        </w:div>
        <w:div w:id="498080629">
          <w:marLeft w:val="480"/>
          <w:marRight w:val="0"/>
          <w:marTop w:val="0"/>
          <w:marBottom w:val="0"/>
          <w:divBdr>
            <w:top w:val="none" w:sz="0" w:space="0" w:color="auto"/>
            <w:left w:val="none" w:sz="0" w:space="0" w:color="auto"/>
            <w:bottom w:val="none" w:sz="0" w:space="0" w:color="auto"/>
            <w:right w:val="none" w:sz="0" w:space="0" w:color="auto"/>
          </w:divBdr>
        </w:div>
        <w:div w:id="1743598299">
          <w:marLeft w:val="480"/>
          <w:marRight w:val="0"/>
          <w:marTop w:val="0"/>
          <w:marBottom w:val="0"/>
          <w:divBdr>
            <w:top w:val="none" w:sz="0" w:space="0" w:color="auto"/>
            <w:left w:val="none" w:sz="0" w:space="0" w:color="auto"/>
            <w:bottom w:val="none" w:sz="0" w:space="0" w:color="auto"/>
            <w:right w:val="none" w:sz="0" w:space="0" w:color="auto"/>
          </w:divBdr>
        </w:div>
        <w:div w:id="115293349">
          <w:marLeft w:val="480"/>
          <w:marRight w:val="0"/>
          <w:marTop w:val="0"/>
          <w:marBottom w:val="0"/>
          <w:divBdr>
            <w:top w:val="none" w:sz="0" w:space="0" w:color="auto"/>
            <w:left w:val="none" w:sz="0" w:space="0" w:color="auto"/>
            <w:bottom w:val="none" w:sz="0" w:space="0" w:color="auto"/>
            <w:right w:val="none" w:sz="0" w:space="0" w:color="auto"/>
          </w:divBdr>
        </w:div>
        <w:div w:id="802431096">
          <w:marLeft w:val="480"/>
          <w:marRight w:val="0"/>
          <w:marTop w:val="0"/>
          <w:marBottom w:val="0"/>
          <w:divBdr>
            <w:top w:val="none" w:sz="0" w:space="0" w:color="auto"/>
            <w:left w:val="none" w:sz="0" w:space="0" w:color="auto"/>
            <w:bottom w:val="none" w:sz="0" w:space="0" w:color="auto"/>
            <w:right w:val="none" w:sz="0" w:space="0" w:color="auto"/>
          </w:divBdr>
        </w:div>
        <w:div w:id="990718385">
          <w:marLeft w:val="480"/>
          <w:marRight w:val="0"/>
          <w:marTop w:val="0"/>
          <w:marBottom w:val="0"/>
          <w:divBdr>
            <w:top w:val="none" w:sz="0" w:space="0" w:color="auto"/>
            <w:left w:val="none" w:sz="0" w:space="0" w:color="auto"/>
            <w:bottom w:val="none" w:sz="0" w:space="0" w:color="auto"/>
            <w:right w:val="none" w:sz="0" w:space="0" w:color="auto"/>
          </w:divBdr>
        </w:div>
        <w:div w:id="295914911">
          <w:marLeft w:val="480"/>
          <w:marRight w:val="0"/>
          <w:marTop w:val="0"/>
          <w:marBottom w:val="0"/>
          <w:divBdr>
            <w:top w:val="none" w:sz="0" w:space="0" w:color="auto"/>
            <w:left w:val="none" w:sz="0" w:space="0" w:color="auto"/>
            <w:bottom w:val="none" w:sz="0" w:space="0" w:color="auto"/>
            <w:right w:val="none" w:sz="0" w:space="0" w:color="auto"/>
          </w:divBdr>
        </w:div>
        <w:div w:id="2057971558">
          <w:marLeft w:val="480"/>
          <w:marRight w:val="0"/>
          <w:marTop w:val="0"/>
          <w:marBottom w:val="0"/>
          <w:divBdr>
            <w:top w:val="none" w:sz="0" w:space="0" w:color="auto"/>
            <w:left w:val="none" w:sz="0" w:space="0" w:color="auto"/>
            <w:bottom w:val="none" w:sz="0" w:space="0" w:color="auto"/>
            <w:right w:val="none" w:sz="0" w:space="0" w:color="auto"/>
          </w:divBdr>
        </w:div>
        <w:div w:id="368334138">
          <w:marLeft w:val="480"/>
          <w:marRight w:val="0"/>
          <w:marTop w:val="0"/>
          <w:marBottom w:val="0"/>
          <w:divBdr>
            <w:top w:val="none" w:sz="0" w:space="0" w:color="auto"/>
            <w:left w:val="none" w:sz="0" w:space="0" w:color="auto"/>
            <w:bottom w:val="none" w:sz="0" w:space="0" w:color="auto"/>
            <w:right w:val="none" w:sz="0" w:space="0" w:color="auto"/>
          </w:divBdr>
        </w:div>
        <w:div w:id="955871182">
          <w:marLeft w:val="480"/>
          <w:marRight w:val="0"/>
          <w:marTop w:val="0"/>
          <w:marBottom w:val="0"/>
          <w:divBdr>
            <w:top w:val="none" w:sz="0" w:space="0" w:color="auto"/>
            <w:left w:val="none" w:sz="0" w:space="0" w:color="auto"/>
            <w:bottom w:val="none" w:sz="0" w:space="0" w:color="auto"/>
            <w:right w:val="none" w:sz="0" w:space="0" w:color="auto"/>
          </w:divBdr>
        </w:div>
        <w:div w:id="1579556839">
          <w:marLeft w:val="480"/>
          <w:marRight w:val="0"/>
          <w:marTop w:val="0"/>
          <w:marBottom w:val="0"/>
          <w:divBdr>
            <w:top w:val="none" w:sz="0" w:space="0" w:color="auto"/>
            <w:left w:val="none" w:sz="0" w:space="0" w:color="auto"/>
            <w:bottom w:val="none" w:sz="0" w:space="0" w:color="auto"/>
            <w:right w:val="none" w:sz="0" w:space="0" w:color="auto"/>
          </w:divBdr>
        </w:div>
        <w:div w:id="1863014349">
          <w:marLeft w:val="480"/>
          <w:marRight w:val="0"/>
          <w:marTop w:val="0"/>
          <w:marBottom w:val="0"/>
          <w:divBdr>
            <w:top w:val="none" w:sz="0" w:space="0" w:color="auto"/>
            <w:left w:val="none" w:sz="0" w:space="0" w:color="auto"/>
            <w:bottom w:val="none" w:sz="0" w:space="0" w:color="auto"/>
            <w:right w:val="none" w:sz="0" w:space="0" w:color="auto"/>
          </w:divBdr>
        </w:div>
        <w:div w:id="2020306173">
          <w:marLeft w:val="480"/>
          <w:marRight w:val="0"/>
          <w:marTop w:val="0"/>
          <w:marBottom w:val="0"/>
          <w:divBdr>
            <w:top w:val="none" w:sz="0" w:space="0" w:color="auto"/>
            <w:left w:val="none" w:sz="0" w:space="0" w:color="auto"/>
            <w:bottom w:val="none" w:sz="0" w:space="0" w:color="auto"/>
            <w:right w:val="none" w:sz="0" w:space="0" w:color="auto"/>
          </w:divBdr>
        </w:div>
        <w:div w:id="1385329881">
          <w:marLeft w:val="480"/>
          <w:marRight w:val="0"/>
          <w:marTop w:val="0"/>
          <w:marBottom w:val="0"/>
          <w:divBdr>
            <w:top w:val="none" w:sz="0" w:space="0" w:color="auto"/>
            <w:left w:val="none" w:sz="0" w:space="0" w:color="auto"/>
            <w:bottom w:val="none" w:sz="0" w:space="0" w:color="auto"/>
            <w:right w:val="none" w:sz="0" w:space="0" w:color="auto"/>
          </w:divBdr>
        </w:div>
        <w:div w:id="1282107589">
          <w:marLeft w:val="480"/>
          <w:marRight w:val="0"/>
          <w:marTop w:val="0"/>
          <w:marBottom w:val="0"/>
          <w:divBdr>
            <w:top w:val="none" w:sz="0" w:space="0" w:color="auto"/>
            <w:left w:val="none" w:sz="0" w:space="0" w:color="auto"/>
            <w:bottom w:val="none" w:sz="0" w:space="0" w:color="auto"/>
            <w:right w:val="none" w:sz="0" w:space="0" w:color="auto"/>
          </w:divBdr>
        </w:div>
        <w:div w:id="1820072538">
          <w:marLeft w:val="480"/>
          <w:marRight w:val="0"/>
          <w:marTop w:val="0"/>
          <w:marBottom w:val="0"/>
          <w:divBdr>
            <w:top w:val="none" w:sz="0" w:space="0" w:color="auto"/>
            <w:left w:val="none" w:sz="0" w:space="0" w:color="auto"/>
            <w:bottom w:val="none" w:sz="0" w:space="0" w:color="auto"/>
            <w:right w:val="none" w:sz="0" w:space="0" w:color="auto"/>
          </w:divBdr>
        </w:div>
        <w:div w:id="112986131">
          <w:marLeft w:val="480"/>
          <w:marRight w:val="0"/>
          <w:marTop w:val="0"/>
          <w:marBottom w:val="0"/>
          <w:divBdr>
            <w:top w:val="none" w:sz="0" w:space="0" w:color="auto"/>
            <w:left w:val="none" w:sz="0" w:space="0" w:color="auto"/>
            <w:bottom w:val="none" w:sz="0" w:space="0" w:color="auto"/>
            <w:right w:val="none" w:sz="0" w:space="0" w:color="auto"/>
          </w:divBdr>
        </w:div>
        <w:div w:id="1068262581">
          <w:marLeft w:val="480"/>
          <w:marRight w:val="0"/>
          <w:marTop w:val="0"/>
          <w:marBottom w:val="0"/>
          <w:divBdr>
            <w:top w:val="none" w:sz="0" w:space="0" w:color="auto"/>
            <w:left w:val="none" w:sz="0" w:space="0" w:color="auto"/>
            <w:bottom w:val="none" w:sz="0" w:space="0" w:color="auto"/>
            <w:right w:val="none" w:sz="0" w:space="0" w:color="auto"/>
          </w:divBdr>
        </w:div>
        <w:div w:id="165677780">
          <w:marLeft w:val="480"/>
          <w:marRight w:val="0"/>
          <w:marTop w:val="0"/>
          <w:marBottom w:val="0"/>
          <w:divBdr>
            <w:top w:val="none" w:sz="0" w:space="0" w:color="auto"/>
            <w:left w:val="none" w:sz="0" w:space="0" w:color="auto"/>
            <w:bottom w:val="none" w:sz="0" w:space="0" w:color="auto"/>
            <w:right w:val="none" w:sz="0" w:space="0" w:color="auto"/>
          </w:divBdr>
        </w:div>
        <w:div w:id="2134517615">
          <w:marLeft w:val="480"/>
          <w:marRight w:val="0"/>
          <w:marTop w:val="0"/>
          <w:marBottom w:val="0"/>
          <w:divBdr>
            <w:top w:val="none" w:sz="0" w:space="0" w:color="auto"/>
            <w:left w:val="none" w:sz="0" w:space="0" w:color="auto"/>
            <w:bottom w:val="none" w:sz="0" w:space="0" w:color="auto"/>
            <w:right w:val="none" w:sz="0" w:space="0" w:color="auto"/>
          </w:divBdr>
        </w:div>
        <w:div w:id="1672489871">
          <w:marLeft w:val="480"/>
          <w:marRight w:val="0"/>
          <w:marTop w:val="0"/>
          <w:marBottom w:val="0"/>
          <w:divBdr>
            <w:top w:val="none" w:sz="0" w:space="0" w:color="auto"/>
            <w:left w:val="none" w:sz="0" w:space="0" w:color="auto"/>
            <w:bottom w:val="none" w:sz="0" w:space="0" w:color="auto"/>
            <w:right w:val="none" w:sz="0" w:space="0" w:color="auto"/>
          </w:divBdr>
        </w:div>
        <w:div w:id="489056590">
          <w:marLeft w:val="480"/>
          <w:marRight w:val="0"/>
          <w:marTop w:val="0"/>
          <w:marBottom w:val="0"/>
          <w:divBdr>
            <w:top w:val="none" w:sz="0" w:space="0" w:color="auto"/>
            <w:left w:val="none" w:sz="0" w:space="0" w:color="auto"/>
            <w:bottom w:val="none" w:sz="0" w:space="0" w:color="auto"/>
            <w:right w:val="none" w:sz="0" w:space="0" w:color="auto"/>
          </w:divBdr>
        </w:div>
        <w:div w:id="254673158">
          <w:marLeft w:val="480"/>
          <w:marRight w:val="0"/>
          <w:marTop w:val="0"/>
          <w:marBottom w:val="0"/>
          <w:divBdr>
            <w:top w:val="none" w:sz="0" w:space="0" w:color="auto"/>
            <w:left w:val="none" w:sz="0" w:space="0" w:color="auto"/>
            <w:bottom w:val="none" w:sz="0" w:space="0" w:color="auto"/>
            <w:right w:val="none" w:sz="0" w:space="0" w:color="auto"/>
          </w:divBdr>
        </w:div>
        <w:div w:id="1548764648">
          <w:marLeft w:val="480"/>
          <w:marRight w:val="0"/>
          <w:marTop w:val="0"/>
          <w:marBottom w:val="0"/>
          <w:divBdr>
            <w:top w:val="none" w:sz="0" w:space="0" w:color="auto"/>
            <w:left w:val="none" w:sz="0" w:space="0" w:color="auto"/>
            <w:bottom w:val="none" w:sz="0" w:space="0" w:color="auto"/>
            <w:right w:val="none" w:sz="0" w:space="0" w:color="auto"/>
          </w:divBdr>
        </w:div>
        <w:div w:id="1798643224">
          <w:marLeft w:val="480"/>
          <w:marRight w:val="0"/>
          <w:marTop w:val="0"/>
          <w:marBottom w:val="0"/>
          <w:divBdr>
            <w:top w:val="none" w:sz="0" w:space="0" w:color="auto"/>
            <w:left w:val="none" w:sz="0" w:space="0" w:color="auto"/>
            <w:bottom w:val="none" w:sz="0" w:space="0" w:color="auto"/>
            <w:right w:val="none" w:sz="0" w:space="0" w:color="auto"/>
          </w:divBdr>
        </w:div>
        <w:div w:id="566645213">
          <w:marLeft w:val="480"/>
          <w:marRight w:val="0"/>
          <w:marTop w:val="0"/>
          <w:marBottom w:val="0"/>
          <w:divBdr>
            <w:top w:val="none" w:sz="0" w:space="0" w:color="auto"/>
            <w:left w:val="none" w:sz="0" w:space="0" w:color="auto"/>
            <w:bottom w:val="none" w:sz="0" w:space="0" w:color="auto"/>
            <w:right w:val="none" w:sz="0" w:space="0" w:color="auto"/>
          </w:divBdr>
        </w:div>
        <w:div w:id="915868803">
          <w:marLeft w:val="480"/>
          <w:marRight w:val="0"/>
          <w:marTop w:val="0"/>
          <w:marBottom w:val="0"/>
          <w:divBdr>
            <w:top w:val="none" w:sz="0" w:space="0" w:color="auto"/>
            <w:left w:val="none" w:sz="0" w:space="0" w:color="auto"/>
            <w:bottom w:val="none" w:sz="0" w:space="0" w:color="auto"/>
            <w:right w:val="none" w:sz="0" w:space="0" w:color="auto"/>
          </w:divBdr>
        </w:div>
        <w:div w:id="2058620752">
          <w:marLeft w:val="480"/>
          <w:marRight w:val="0"/>
          <w:marTop w:val="0"/>
          <w:marBottom w:val="0"/>
          <w:divBdr>
            <w:top w:val="none" w:sz="0" w:space="0" w:color="auto"/>
            <w:left w:val="none" w:sz="0" w:space="0" w:color="auto"/>
            <w:bottom w:val="none" w:sz="0" w:space="0" w:color="auto"/>
            <w:right w:val="none" w:sz="0" w:space="0" w:color="auto"/>
          </w:divBdr>
        </w:div>
        <w:div w:id="1884756934">
          <w:marLeft w:val="480"/>
          <w:marRight w:val="0"/>
          <w:marTop w:val="0"/>
          <w:marBottom w:val="0"/>
          <w:divBdr>
            <w:top w:val="none" w:sz="0" w:space="0" w:color="auto"/>
            <w:left w:val="none" w:sz="0" w:space="0" w:color="auto"/>
            <w:bottom w:val="none" w:sz="0" w:space="0" w:color="auto"/>
            <w:right w:val="none" w:sz="0" w:space="0" w:color="auto"/>
          </w:divBdr>
        </w:div>
        <w:div w:id="2120491913">
          <w:marLeft w:val="480"/>
          <w:marRight w:val="0"/>
          <w:marTop w:val="0"/>
          <w:marBottom w:val="0"/>
          <w:divBdr>
            <w:top w:val="none" w:sz="0" w:space="0" w:color="auto"/>
            <w:left w:val="none" w:sz="0" w:space="0" w:color="auto"/>
            <w:bottom w:val="none" w:sz="0" w:space="0" w:color="auto"/>
            <w:right w:val="none" w:sz="0" w:space="0" w:color="auto"/>
          </w:divBdr>
        </w:div>
        <w:div w:id="1662735687">
          <w:marLeft w:val="480"/>
          <w:marRight w:val="0"/>
          <w:marTop w:val="0"/>
          <w:marBottom w:val="0"/>
          <w:divBdr>
            <w:top w:val="none" w:sz="0" w:space="0" w:color="auto"/>
            <w:left w:val="none" w:sz="0" w:space="0" w:color="auto"/>
            <w:bottom w:val="none" w:sz="0" w:space="0" w:color="auto"/>
            <w:right w:val="none" w:sz="0" w:space="0" w:color="auto"/>
          </w:divBdr>
        </w:div>
        <w:div w:id="810097244">
          <w:marLeft w:val="480"/>
          <w:marRight w:val="0"/>
          <w:marTop w:val="0"/>
          <w:marBottom w:val="0"/>
          <w:divBdr>
            <w:top w:val="none" w:sz="0" w:space="0" w:color="auto"/>
            <w:left w:val="none" w:sz="0" w:space="0" w:color="auto"/>
            <w:bottom w:val="none" w:sz="0" w:space="0" w:color="auto"/>
            <w:right w:val="none" w:sz="0" w:space="0" w:color="auto"/>
          </w:divBdr>
        </w:div>
      </w:divsChild>
    </w:div>
    <w:div w:id="976690236">
      <w:bodyDiv w:val="1"/>
      <w:marLeft w:val="0"/>
      <w:marRight w:val="0"/>
      <w:marTop w:val="0"/>
      <w:marBottom w:val="0"/>
      <w:divBdr>
        <w:top w:val="none" w:sz="0" w:space="0" w:color="auto"/>
        <w:left w:val="none" w:sz="0" w:space="0" w:color="auto"/>
        <w:bottom w:val="none" w:sz="0" w:space="0" w:color="auto"/>
        <w:right w:val="none" w:sz="0" w:space="0" w:color="auto"/>
      </w:divBdr>
    </w:div>
    <w:div w:id="976763924">
      <w:bodyDiv w:val="1"/>
      <w:marLeft w:val="0"/>
      <w:marRight w:val="0"/>
      <w:marTop w:val="0"/>
      <w:marBottom w:val="0"/>
      <w:divBdr>
        <w:top w:val="none" w:sz="0" w:space="0" w:color="auto"/>
        <w:left w:val="none" w:sz="0" w:space="0" w:color="auto"/>
        <w:bottom w:val="none" w:sz="0" w:space="0" w:color="auto"/>
        <w:right w:val="none" w:sz="0" w:space="0" w:color="auto"/>
      </w:divBdr>
    </w:div>
    <w:div w:id="977107943">
      <w:bodyDiv w:val="1"/>
      <w:marLeft w:val="0"/>
      <w:marRight w:val="0"/>
      <w:marTop w:val="0"/>
      <w:marBottom w:val="0"/>
      <w:divBdr>
        <w:top w:val="none" w:sz="0" w:space="0" w:color="auto"/>
        <w:left w:val="none" w:sz="0" w:space="0" w:color="auto"/>
        <w:bottom w:val="none" w:sz="0" w:space="0" w:color="auto"/>
        <w:right w:val="none" w:sz="0" w:space="0" w:color="auto"/>
      </w:divBdr>
    </w:div>
    <w:div w:id="977303489">
      <w:bodyDiv w:val="1"/>
      <w:marLeft w:val="0"/>
      <w:marRight w:val="0"/>
      <w:marTop w:val="0"/>
      <w:marBottom w:val="0"/>
      <w:divBdr>
        <w:top w:val="none" w:sz="0" w:space="0" w:color="auto"/>
        <w:left w:val="none" w:sz="0" w:space="0" w:color="auto"/>
        <w:bottom w:val="none" w:sz="0" w:space="0" w:color="auto"/>
        <w:right w:val="none" w:sz="0" w:space="0" w:color="auto"/>
      </w:divBdr>
    </w:div>
    <w:div w:id="977950277">
      <w:bodyDiv w:val="1"/>
      <w:marLeft w:val="0"/>
      <w:marRight w:val="0"/>
      <w:marTop w:val="0"/>
      <w:marBottom w:val="0"/>
      <w:divBdr>
        <w:top w:val="none" w:sz="0" w:space="0" w:color="auto"/>
        <w:left w:val="none" w:sz="0" w:space="0" w:color="auto"/>
        <w:bottom w:val="none" w:sz="0" w:space="0" w:color="auto"/>
        <w:right w:val="none" w:sz="0" w:space="0" w:color="auto"/>
      </w:divBdr>
    </w:div>
    <w:div w:id="977996152">
      <w:bodyDiv w:val="1"/>
      <w:marLeft w:val="0"/>
      <w:marRight w:val="0"/>
      <w:marTop w:val="0"/>
      <w:marBottom w:val="0"/>
      <w:divBdr>
        <w:top w:val="none" w:sz="0" w:space="0" w:color="auto"/>
        <w:left w:val="none" w:sz="0" w:space="0" w:color="auto"/>
        <w:bottom w:val="none" w:sz="0" w:space="0" w:color="auto"/>
        <w:right w:val="none" w:sz="0" w:space="0" w:color="auto"/>
      </w:divBdr>
    </w:div>
    <w:div w:id="979457627">
      <w:bodyDiv w:val="1"/>
      <w:marLeft w:val="0"/>
      <w:marRight w:val="0"/>
      <w:marTop w:val="0"/>
      <w:marBottom w:val="0"/>
      <w:divBdr>
        <w:top w:val="none" w:sz="0" w:space="0" w:color="auto"/>
        <w:left w:val="none" w:sz="0" w:space="0" w:color="auto"/>
        <w:bottom w:val="none" w:sz="0" w:space="0" w:color="auto"/>
        <w:right w:val="none" w:sz="0" w:space="0" w:color="auto"/>
      </w:divBdr>
    </w:div>
    <w:div w:id="980421402">
      <w:bodyDiv w:val="1"/>
      <w:marLeft w:val="0"/>
      <w:marRight w:val="0"/>
      <w:marTop w:val="0"/>
      <w:marBottom w:val="0"/>
      <w:divBdr>
        <w:top w:val="none" w:sz="0" w:space="0" w:color="auto"/>
        <w:left w:val="none" w:sz="0" w:space="0" w:color="auto"/>
        <w:bottom w:val="none" w:sz="0" w:space="0" w:color="auto"/>
        <w:right w:val="none" w:sz="0" w:space="0" w:color="auto"/>
      </w:divBdr>
    </w:div>
    <w:div w:id="980958738">
      <w:bodyDiv w:val="1"/>
      <w:marLeft w:val="0"/>
      <w:marRight w:val="0"/>
      <w:marTop w:val="0"/>
      <w:marBottom w:val="0"/>
      <w:divBdr>
        <w:top w:val="none" w:sz="0" w:space="0" w:color="auto"/>
        <w:left w:val="none" w:sz="0" w:space="0" w:color="auto"/>
        <w:bottom w:val="none" w:sz="0" w:space="0" w:color="auto"/>
        <w:right w:val="none" w:sz="0" w:space="0" w:color="auto"/>
      </w:divBdr>
    </w:div>
    <w:div w:id="981228159">
      <w:bodyDiv w:val="1"/>
      <w:marLeft w:val="0"/>
      <w:marRight w:val="0"/>
      <w:marTop w:val="0"/>
      <w:marBottom w:val="0"/>
      <w:divBdr>
        <w:top w:val="none" w:sz="0" w:space="0" w:color="auto"/>
        <w:left w:val="none" w:sz="0" w:space="0" w:color="auto"/>
        <w:bottom w:val="none" w:sz="0" w:space="0" w:color="auto"/>
        <w:right w:val="none" w:sz="0" w:space="0" w:color="auto"/>
      </w:divBdr>
    </w:div>
    <w:div w:id="981230974">
      <w:bodyDiv w:val="1"/>
      <w:marLeft w:val="0"/>
      <w:marRight w:val="0"/>
      <w:marTop w:val="0"/>
      <w:marBottom w:val="0"/>
      <w:divBdr>
        <w:top w:val="none" w:sz="0" w:space="0" w:color="auto"/>
        <w:left w:val="none" w:sz="0" w:space="0" w:color="auto"/>
        <w:bottom w:val="none" w:sz="0" w:space="0" w:color="auto"/>
        <w:right w:val="none" w:sz="0" w:space="0" w:color="auto"/>
      </w:divBdr>
    </w:div>
    <w:div w:id="982271298">
      <w:bodyDiv w:val="1"/>
      <w:marLeft w:val="0"/>
      <w:marRight w:val="0"/>
      <w:marTop w:val="0"/>
      <w:marBottom w:val="0"/>
      <w:divBdr>
        <w:top w:val="none" w:sz="0" w:space="0" w:color="auto"/>
        <w:left w:val="none" w:sz="0" w:space="0" w:color="auto"/>
        <w:bottom w:val="none" w:sz="0" w:space="0" w:color="auto"/>
        <w:right w:val="none" w:sz="0" w:space="0" w:color="auto"/>
      </w:divBdr>
    </w:div>
    <w:div w:id="982391439">
      <w:bodyDiv w:val="1"/>
      <w:marLeft w:val="0"/>
      <w:marRight w:val="0"/>
      <w:marTop w:val="0"/>
      <w:marBottom w:val="0"/>
      <w:divBdr>
        <w:top w:val="none" w:sz="0" w:space="0" w:color="auto"/>
        <w:left w:val="none" w:sz="0" w:space="0" w:color="auto"/>
        <w:bottom w:val="none" w:sz="0" w:space="0" w:color="auto"/>
        <w:right w:val="none" w:sz="0" w:space="0" w:color="auto"/>
      </w:divBdr>
    </w:div>
    <w:div w:id="982392394">
      <w:bodyDiv w:val="1"/>
      <w:marLeft w:val="0"/>
      <w:marRight w:val="0"/>
      <w:marTop w:val="0"/>
      <w:marBottom w:val="0"/>
      <w:divBdr>
        <w:top w:val="none" w:sz="0" w:space="0" w:color="auto"/>
        <w:left w:val="none" w:sz="0" w:space="0" w:color="auto"/>
        <w:bottom w:val="none" w:sz="0" w:space="0" w:color="auto"/>
        <w:right w:val="none" w:sz="0" w:space="0" w:color="auto"/>
      </w:divBdr>
    </w:div>
    <w:div w:id="983193642">
      <w:bodyDiv w:val="1"/>
      <w:marLeft w:val="0"/>
      <w:marRight w:val="0"/>
      <w:marTop w:val="0"/>
      <w:marBottom w:val="0"/>
      <w:divBdr>
        <w:top w:val="none" w:sz="0" w:space="0" w:color="auto"/>
        <w:left w:val="none" w:sz="0" w:space="0" w:color="auto"/>
        <w:bottom w:val="none" w:sz="0" w:space="0" w:color="auto"/>
        <w:right w:val="none" w:sz="0" w:space="0" w:color="auto"/>
      </w:divBdr>
    </w:div>
    <w:div w:id="983899307">
      <w:bodyDiv w:val="1"/>
      <w:marLeft w:val="0"/>
      <w:marRight w:val="0"/>
      <w:marTop w:val="0"/>
      <w:marBottom w:val="0"/>
      <w:divBdr>
        <w:top w:val="none" w:sz="0" w:space="0" w:color="auto"/>
        <w:left w:val="none" w:sz="0" w:space="0" w:color="auto"/>
        <w:bottom w:val="none" w:sz="0" w:space="0" w:color="auto"/>
        <w:right w:val="none" w:sz="0" w:space="0" w:color="auto"/>
      </w:divBdr>
    </w:div>
    <w:div w:id="984360799">
      <w:bodyDiv w:val="1"/>
      <w:marLeft w:val="0"/>
      <w:marRight w:val="0"/>
      <w:marTop w:val="0"/>
      <w:marBottom w:val="0"/>
      <w:divBdr>
        <w:top w:val="none" w:sz="0" w:space="0" w:color="auto"/>
        <w:left w:val="none" w:sz="0" w:space="0" w:color="auto"/>
        <w:bottom w:val="none" w:sz="0" w:space="0" w:color="auto"/>
        <w:right w:val="none" w:sz="0" w:space="0" w:color="auto"/>
      </w:divBdr>
    </w:div>
    <w:div w:id="984814836">
      <w:bodyDiv w:val="1"/>
      <w:marLeft w:val="0"/>
      <w:marRight w:val="0"/>
      <w:marTop w:val="0"/>
      <w:marBottom w:val="0"/>
      <w:divBdr>
        <w:top w:val="none" w:sz="0" w:space="0" w:color="auto"/>
        <w:left w:val="none" w:sz="0" w:space="0" w:color="auto"/>
        <w:bottom w:val="none" w:sz="0" w:space="0" w:color="auto"/>
        <w:right w:val="none" w:sz="0" w:space="0" w:color="auto"/>
      </w:divBdr>
    </w:div>
    <w:div w:id="984820030">
      <w:bodyDiv w:val="1"/>
      <w:marLeft w:val="0"/>
      <w:marRight w:val="0"/>
      <w:marTop w:val="0"/>
      <w:marBottom w:val="0"/>
      <w:divBdr>
        <w:top w:val="none" w:sz="0" w:space="0" w:color="auto"/>
        <w:left w:val="none" w:sz="0" w:space="0" w:color="auto"/>
        <w:bottom w:val="none" w:sz="0" w:space="0" w:color="auto"/>
        <w:right w:val="none" w:sz="0" w:space="0" w:color="auto"/>
      </w:divBdr>
    </w:div>
    <w:div w:id="985283359">
      <w:bodyDiv w:val="1"/>
      <w:marLeft w:val="0"/>
      <w:marRight w:val="0"/>
      <w:marTop w:val="0"/>
      <w:marBottom w:val="0"/>
      <w:divBdr>
        <w:top w:val="none" w:sz="0" w:space="0" w:color="auto"/>
        <w:left w:val="none" w:sz="0" w:space="0" w:color="auto"/>
        <w:bottom w:val="none" w:sz="0" w:space="0" w:color="auto"/>
        <w:right w:val="none" w:sz="0" w:space="0" w:color="auto"/>
      </w:divBdr>
    </w:div>
    <w:div w:id="985354211">
      <w:bodyDiv w:val="1"/>
      <w:marLeft w:val="0"/>
      <w:marRight w:val="0"/>
      <w:marTop w:val="0"/>
      <w:marBottom w:val="0"/>
      <w:divBdr>
        <w:top w:val="none" w:sz="0" w:space="0" w:color="auto"/>
        <w:left w:val="none" w:sz="0" w:space="0" w:color="auto"/>
        <w:bottom w:val="none" w:sz="0" w:space="0" w:color="auto"/>
        <w:right w:val="none" w:sz="0" w:space="0" w:color="auto"/>
      </w:divBdr>
    </w:div>
    <w:div w:id="985477580">
      <w:bodyDiv w:val="1"/>
      <w:marLeft w:val="0"/>
      <w:marRight w:val="0"/>
      <w:marTop w:val="0"/>
      <w:marBottom w:val="0"/>
      <w:divBdr>
        <w:top w:val="none" w:sz="0" w:space="0" w:color="auto"/>
        <w:left w:val="none" w:sz="0" w:space="0" w:color="auto"/>
        <w:bottom w:val="none" w:sz="0" w:space="0" w:color="auto"/>
        <w:right w:val="none" w:sz="0" w:space="0" w:color="auto"/>
      </w:divBdr>
    </w:div>
    <w:div w:id="986127656">
      <w:bodyDiv w:val="1"/>
      <w:marLeft w:val="0"/>
      <w:marRight w:val="0"/>
      <w:marTop w:val="0"/>
      <w:marBottom w:val="0"/>
      <w:divBdr>
        <w:top w:val="none" w:sz="0" w:space="0" w:color="auto"/>
        <w:left w:val="none" w:sz="0" w:space="0" w:color="auto"/>
        <w:bottom w:val="none" w:sz="0" w:space="0" w:color="auto"/>
        <w:right w:val="none" w:sz="0" w:space="0" w:color="auto"/>
      </w:divBdr>
    </w:div>
    <w:div w:id="986399118">
      <w:bodyDiv w:val="1"/>
      <w:marLeft w:val="0"/>
      <w:marRight w:val="0"/>
      <w:marTop w:val="0"/>
      <w:marBottom w:val="0"/>
      <w:divBdr>
        <w:top w:val="none" w:sz="0" w:space="0" w:color="auto"/>
        <w:left w:val="none" w:sz="0" w:space="0" w:color="auto"/>
        <w:bottom w:val="none" w:sz="0" w:space="0" w:color="auto"/>
        <w:right w:val="none" w:sz="0" w:space="0" w:color="auto"/>
      </w:divBdr>
    </w:div>
    <w:div w:id="986592001">
      <w:bodyDiv w:val="1"/>
      <w:marLeft w:val="0"/>
      <w:marRight w:val="0"/>
      <w:marTop w:val="0"/>
      <w:marBottom w:val="0"/>
      <w:divBdr>
        <w:top w:val="none" w:sz="0" w:space="0" w:color="auto"/>
        <w:left w:val="none" w:sz="0" w:space="0" w:color="auto"/>
        <w:bottom w:val="none" w:sz="0" w:space="0" w:color="auto"/>
        <w:right w:val="none" w:sz="0" w:space="0" w:color="auto"/>
      </w:divBdr>
    </w:div>
    <w:div w:id="986668316">
      <w:bodyDiv w:val="1"/>
      <w:marLeft w:val="0"/>
      <w:marRight w:val="0"/>
      <w:marTop w:val="0"/>
      <w:marBottom w:val="0"/>
      <w:divBdr>
        <w:top w:val="none" w:sz="0" w:space="0" w:color="auto"/>
        <w:left w:val="none" w:sz="0" w:space="0" w:color="auto"/>
        <w:bottom w:val="none" w:sz="0" w:space="0" w:color="auto"/>
        <w:right w:val="none" w:sz="0" w:space="0" w:color="auto"/>
      </w:divBdr>
    </w:div>
    <w:div w:id="988048360">
      <w:bodyDiv w:val="1"/>
      <w:marLeft w:val="0"/>
      <w:marRight w:val="0"/>
      <w:marTop w:val="0"/>
      <w:marBottom w:val="0"/>
      <w:divBdr>
        <w:top w:val="none" w:sz="0" w:space="0" w:color="auto"/>
        <w:left w:val="none" w:sz="0" w:space="0" w:color="auto"/>
        <w:bottom w:val="none" w:sz="0" w:space="0" w:color="auto"/>
        <w:right w:val="none" w:sz="0" w:space="0" w:color="auto"/>
      </w:divBdr>
    </w:div>
    <w:div w:id="990401780">
      <w:bodyDiv w:val="1"/>
      <w:marLeft w:val="0"/>
      <w:marRight w:val="0"/>
      <w:marTop w:val="0"/>
      <w:marBottom w:val="0"/>
      <w:divBdr>
        <w:top w:val="none" w:sz="0" w:space="0" w:color="auto"/>
        <w:left w:val="none" w:sz="0" w:space="0" w:color="auto"/>
        <w:bottom w:val="none" w:sz="0" w:space="0" w:color="auto"/>
        <w:right w:val="none" w:sz="0" w:space="0" w:color="auto"/>
      </w:divBdr>
    </w:div>
    <w:div w:id="991105604">
      <w:bodyDiv w:val="1"/>
      <w:marLeft w:val="0"/>
      <w:marRight w:val="0"/>
      <w:marTop w:val="0"/>
      <w:marBottom w:val="0"/>
      <w:divBdr>
        <w:top w:val="none" w:sz="0" w:space="0" w:color="auto"/>
        <w:left w:val="none" w:sz="0" w:space="0" w:color="auto"/>
        <w:bottom w:val="none" w:sz="0" w:space="0" w:color="auto"/>
        <w:right w:val="none" w:sz="0" w:space="0" w:color="auto"/>
      </w:divBdr>
    </w:div>
    <w:div w:id="991375577">
      <w:bodyDiv w:val="1"/>
      <w:marLeft w:val="0"/>
      <w:marRight w:val="0"/>
      <w:marTop w:val="0"/>
      <w:marBottom w:val="0"/>
      <w:divBdr>
        <w:top w:val="none" w:sz="0" w:space="0" w:color="auto"/>
        <w:left w:val="none" w:sz="0" w:space="0" w:color="auto"/>
        <w:bottom w:val="none" w:sz="0" w:space="0" w:color="auto"/>
        <w:right w:val="none" w:sz="0" w:space="0" w:color="auto"/>
      </w:divBdr>
    </w:div>
    <w:div w:id="991710985">
      <w:bodyDiv w:val="1"/>
      <w:marLeft w:val="0"/>
      <w:marRight w:val="0"/>
      <w:marTop w:val="0"/>
      <w:marBottom w:val="0"/>
      <w:divBdr>
        <w:top w:val="none" w:sz="0" w:space="0" w:color="auto"/>
        <w:left w:val="none" w:sz="0" w:space="0" w:color="auto"/>
        <w:bottom w:val="none" w:sz="0" w:space="0" w:color="auto"/>
        <w:right w:val="none" w:sz="0" w:space="0" w:color="auto"/>
      </w:divBdr>
    </w:div>
    <w:div w:id="994334843">
      <w:bodyDiv w:val="1"/>
      <w:marLeft w:val="0"/>
      <w:marRight w:val="0"/>
      <w:marTop w:val="0"/>
      <w:marBottom w:val="0"/>
      <w:divBdr>
        <w:top w:val="none" w:sz="0" w:space="0" w:color="auto"/>
        <w:left w:val="none" w:sz="0" w:space="0" w:color="auto"/>
        <w:bottom w:val="none" w:sz="0" w:space="0" w:color="auto"/>
        <w:right w:val="none" w:sz="0" w:space="0" w:color="auto"/>
      </w:divBdr>
    </w:div>
    <w:div w:id="994844647">
      <w:bodyDiv w:val="1"/>
      <w:marLeft w:val="0"/>
      <w:marRight w:val="0"/>
      <w:marTop w:val="0"/>
      <w:marBottom w:val="0"/>
      <w:divBdr>
        <w:top w:val="none" w:sz="0" w:space="0" w:color="auto"/>
        <w:left w:val="none" w:sz="0" w:space="0" w:color="auto"/>
        <w:bottom w:val="none" w:sz="0" w:space="0" w:color="auto"/>
        <w:right w:val="none" w:sz="0" w:space="0" w:color="auto"/>
      </w:divBdr>
    </w:div>
    <w:div w:id="995105130">
      <w:bodyDiv w:val="1"/>
      <w:marLeft w:val="0"/>
      <w:marRight w:val="0"/>
      <w:marTop w:val="0"/>
      <w:marBottom w:val="0"/>
      <w:divBdr>
        <w:top w:val="none" w:sz="0" w:space="0" w:color="auto"/>
        <w:left w:val="none" w:sz="0" w:space="0" w:color="auto"/>
        <w:bottom w:val="none" w:sz="0" w:space="0" w:color="auto"/>
        <w:right w:val="none" w:sz="0" w:space="0" w:color="auto"/>
      </w:divBdr>
    </w:div>
    <w:div w:id="995382106">
      <w:bodyDiv w:val="1"/>
      <w:marLeft w:val="0"/>
      <w:marRight w:val="0"/>
      <w:marTop w:val="0"/>
      <w:marBottom w:val="0"/>
      <w:divBdr>
        <w:top w:val="none" w:sz="0" w:space="0" w:color="auto"/>
        <w:left w:val="none" w:sz="0" w:space="0" w:color="auto"/>
        <w:bottom w:val="none" w:sz="0" w:space="0" w:color="auto"/>
        <w:right w:val="none" w:sz="0" w:space="0" w:color="auto"/>
      </w:divBdr>
    </w:div>
    <w:div w:id="995955698">
      <w:bodyDiv w:val="1"/>
      <w:marLeft w:val="0"/>
      <w:marRight w:val="0"/>
      <w:marTop w:val="0"/>
      <w:marBottom w:val="0"/>
      <w:divBdr>
        <w:top w:val="none" w:sz="0" w:space="0" w:color="auto"/>
        <w:left w:val="none" w:sz="0" w:space="0" w:color="auto"/>
        <w:bottom w:val="none" w:sz="0" w:space="0" w:color="auto"/>
        <w:right w:val="none" w:sz="0" w:space="0" w:color="auto"/>
      </w:divBdr>
    </w:div>
    <w:div w:id="996686170">
      <w:bodyDiv w:val="1"/>
      <w:marLeft w:val="0"/>
      <w:marRight w:val="0"/>
      <w:marTop w:val="0"/>
      <w:marBottom w:val="0"/>
      <w:divBdr>
        <w:top w:val="none" w:sz="0" w:space="0" w:color="auto"/>
        <w:left w:val="none" w:sz="0" w:space="0" w:color="auto"/>
        <w:bottom w:val="none" w:sz="0" w:space="0" w:color="auto"/>
        <w:right w:val="none" w:sz="0" w:space="0" w:color="auto"/>
      </w:divBdr>
    </w:div>
    <w:div w:id="996760027">
      <w:bodyDiv w:val="1"/>
      <w:marLeft w:val="0"/>
      <w:marRight w:val="0"/>
      <w:marTop w:val="0"/>
      <w:marBottom w:val="0"/>
      <w:divBdr>
        <w:top w:val="none" w:sz="0" w:space="0" w:color="auto"/>
        <w:left w:val="none" w:sz="0" w:space="0" w:color="auto"/>
        <w:bottom w:val="none" w:sz="0" w:space="0" w:color="auto"/>
        <w:right w:val="none" w:sz="0" w:space="0" w:color="auto"/>
      </w:divBdr>
    </w:div>
    <w:div w:id="997876787">
      <w:bodyDiv w:val="1"/>
      <w:marLeft w:val="0"/>
      <w:marRight w:val="0"/>
      <w:marTop w:val="0"/>
      <w:marBottom w:val="0"/>
      <w:divBdr>
        <w:top w:val="none" w:sz="0" w:space="0" w:color="auto"/>
        <w:left w:val="none" w:sz="0" w:space="0" w:color="auto"/>
        <w:bottom w:val="none" w:sz="0" w:space="0" w:color="auto"/>
        <w:right w:val="none" w:sz="0" w:space="0" w:color="auto"/>
      </w:divBdr>
    </w:div>
    <w:div w:id="997881153">
      <w:bodyDiv w:val="1"/>
      <w:marLeft w:val="0"/>
      <w:marRight w:val="0"/>
      <w:marTop w:val="0"/>
      <w:marBottom w:val="0"/>
      <w:divBdr>
        <w:top w:val="none" w:sz="0" w:space="0" w:color="auto"/>
        <w:left w:val="none" w:sz="0" w:space="0" w:color="auto"/>
        <w:bottom w:val="none" w:sz="0" w:space="0" w:color="auto"/>
        <w:right w:val="none" w:sz="0" w:space="0" w:color="auto"/>
      </w:divBdr>
      <w:divsChild>
        <w:div w:id="630554428">
          <w:marLeft w:val="480"/>
          <w:marRight w:val="0"/>
          <w:marTop w:val="0"/>
          <w:marBottom w:val="0"/>
          <w:divBdr>
            <w:top w:val="none" w:sz="0" w:space="0" w:color="auto"/>
            <w:left w:val="none" w:sz="0" w:space="0" w:color="auto"/>
            <w:bottom w:val="none" w:sz="0" w:space="0" w:color="auto"/>
            <w:right w:val="none" w:sz="0" w:space="0" w:color="auto"/>
          </w:divBdr>
        </w:div>
        <w:div w:id="1602105005">
          <w:marLeft w:val="480"/>
          <w:marRight w:val="0"/>
          <w:marTop w:val="0"/>
          <w:marBottom w:val="0"/>
          <w:divBdr>
            <w:top w:val="none" w:sz="0" w:space="0" w:color="auto"/>
            <w:left w:val="none" w:sz="0" w:space="0" w:color="auto"/>
            <w:bottom w:val="none" w:sz="0" w:space="0" w:color="auto"/>
            <w:right w:val="none" w:sz="0" w:space="0" w:color="auto"/>
          </w:divBdr>
        </w:div>
        <w:div w:id="908463199">
          <w:marLeft w:val="480"/>
          <w:marRight w:val="0"/>
          <w:marTop w:val="0"/>
          <w:marBottom w:val="0"/>
          <w:divBdr>
            <w:top w:val="none" w:sz="0" w:space="0" w:color="auto"/>
            <w:left w:val="none" w:sz="0" w:space="0" w:color="auto"/>
            <w:bottom w:val="none" w:sz="0" w:space="0" w:color="auto"/>
            <w:right w:val="none" w:sz="0" w:space="0" w:color="auto"/>
          </w:divBdr>
        </w:div>
        <w:div w:id="610667389">
          <w:marLeft w:val="480"/>
          <w:marRight w:val="0"/>
          <w:marTop w:val="0"/>
          <w:marBottom w:val="0"/>
          <w:divBdr>
            <w:top w:val="none" w:sz="0" w:space="0" w:color="auto"/>
            <w:left w:val="none" w:sz="0" w:space="0" w:color="auto"/>
            <w:bottom w:val="none" w:sz="0" w:space="0" w:color="auto"/>
            <w:right w:val="none" w:sz="0" w:space="0" w:color="auto"/>
          </w:divBdr>
        </w:div>
        <w:div w:id="1388456741">
          <w:marLeft w:val="480"/>
          <w:marRight w:val="0"/>
          <w:marTop w:val="0"/>
          <w:marBottom w:val="0"/>
          <w:divBdr>
            <w:top w:val="none" w:sz="0" w:space="0" w:color="auto"/>
            <w:left w:val="none" w:sz="0" w:space="0" w:color="auto"/>
            <w:bottom w:val="none" w:sz="0" w:space="0" w:color="auto"/>
            <w:right w:val="none" w:sz="0" w:space="0" w:color="auto"/>
          </w:divBdr>
        </w:div>
        <w:div w:id="1361668058">
          <w:marLeft w:val="480"/>
          <w:marRight w:val="0"/>
          <w:marTop w:val="0"/>
          <w:marBottom w:val="0"/>
          <w:divBdr>
            <w:top w:val="none" w:sz="0" w:space="0" w:color="auto"/>
            <w:left w:val="none" w:sz="0" w:space="0" w:color="auto"/>
            <w:bottom w:val="none" w:sz="0" w:space="0" w:color="auto"/>
            <w:right w:val="none" w:sz="0" w:space="0" w:color="auto"/>
          </w:divBdr>
        </w:div>
        <w:div w:id="1334332385">
          <w:marLeft w:val="480"/>
          <w:marRight w:val="0"/>
          <w:marTop w:val="0"/>
          <w:marBottom w:val="0"/>
          <w:divBdr>
            <w:top w:val="none" w:sz="0" w:space="0" w:color="auto"/>
            <w:left w:val="none" w:sz="0" w:space="0" w:color="auto"/>
            <w:bottom w:val="none" w:sz="0" w:space="0" w:color="auto"/>
            <w:right w:val="none" w:sz="0" w:space="0" w:color="auto"/>
          </w:divBdr>
        </w:div>
        <w:div w:id="180976675">
          <w:marLeft w:val="480"/>
          <w:marRight w:val="0"/>
          <w:marTop w:val="0"/>
          <w:marBottom w:val="0"/>
          <w:divBdr>
            <w:top w:val="none" w:sz="0" w:space="0" w:color="auto"/>
            <w:left w:val="none" w:sz="0" w:space="0" w:color="auto"/>
            <w:bottom w:val="none" w:sz="0" w:space="0" w:color="auto"/>
            <w:right w:val="none" w:sz="0" w:space="0" w:color="auto"/>
          </w:divBdr>
        </w:div>
        <w:div w:id="45570334">
          <w:marLeft w:val="480"/>
          <w:marRight w:val="0"/>
          <w:marTop w:val="0"/>
          <w:marBottom w:val="0"/>
          <w:divBdr>
            <w:top w:val="none" w:sz="0" w:space="0" w:color="auto"/>
            <w:left w:val="none" w:sz="0" w:space="0" w:color="auto"/>
            <w:bottom w:val="none" w:sz="0" w:space="0" w:color="auto"/>
            <w:right w:val="none" w:sz="0" w:space="0" w:color="auto"/>
          </w:divBdr>
        </w:div>
        <w:div w:id="1749418297">
          <w:marLeft w:val="480"/>
          <w:marRight w:val="0"/>
          <w:marTop w:val="0"/>
          <w:marBottom w:val="0"/>
          <w:divBdr>
            <w:top w:val="none" w:sz="0" w:space="0" w:color="auto"/>
            <w:left w:val="none" w:sz="0" w:space="0" w:color="auto"/>
            <w:bottom w:val="none" w:sz="0" w:space="0" w:color="auto"/>
            <w:right w:val="none" w:sz="0" w:space="0" w:color="auto"/>
          </w:divBdr>
        </w:div>
        <w:div w:id="1602100688">
          <w:marLeft w:val="480"/>
          <w:marRight w:val="0"/>
          <w:marTop w:val="0"/>
          <w:marBottom w:val="0"/>
          <w:divBdr>
            <w:top w:val="none" w:sz="0" w:space="0" w:color="auto"/>
            <w:left w:val="none" w:sz="0" w:space="0" w:color="auto"/>
            <w:bottom w:val="none" w:sz="0" w:space="0" w:color="auto"/>
            <w:right w:val="none" w:sz="0" w:space="0" w:color="auto"/>
          </w:divBdr>
        </w:div>
        <w:div w:id="1045712477">
          <w:marLeft w:val="480"/>
          <w:marRight w:val="0"/>
          <w:marTop w:val="0"/>
          <w:marBottom w:val="0"/>
          <w:divBdr>
            <w:top w:val="none" w:sz="0" w:space="0" w:color="auto"/>
            <w:left w:val="none" w:sz="0" w:space="0" w:color="auto"/>
            <w:bottom w:val="none" w:sz="0" w:space="0" w:color="auto"/>
            <w:right w:val="none" w:sz="0" w:space="0" w:color="auto"/>
          </w:divBdr>
        </w:div>
        <w:div w:id="1458254582">
          <w:marLeft w:val="480"/>
          <w:marRight w:val="0"/>
          <w:marTop w:val="0"/>
          <w:marBottom w:val="0"/>
          <w:divBdr>
            <w:top w:val="none" w:sz="0" w:space="0" w:color="auto"/>
            <w:left w:val="none" w:sz="0" w:space="0" w:color="auto"/>
            <w:bottom w:val="none" w:sz="0" w:space="0" w:color="auto"/>
            <w:right w:val="none" w:sz="0" w:space="0" w:color="auto"/>
          </w:divBdr>
        </w:div>
        <w:div w:id="407575677">
          <w:marLeft w:val="480"/>
          <w:marRight w:val="0"/>
          <w:marTop w:val="0"/>
          <w:marBottom w:val="0"/>
          <w:divBdr>
            <w:top w:val="none" w:sz="0" w:space="0" w:color="auto"/>
            <w:left w:val="none" w:sz="0" w:space="0" w:color="auto"/>
            <w:bottom w:val="none" w:sz="0" w:space="0" w:color="auto"/>
            <w:right w:val="none" w:sz="0" w:space="0" w:color="auto"/>
          </w:divBdr>
        </w:div>
        <w:div w:id="21513588">
          <w:marLeft w:val="480"/>
          <w:marRight w:val="0"/>
          <w:marTop w:val="0"/>
          <w:marBottom w:val="0"/>
          <w:divBdr>
            <w:top w:val="none" w:sz="0" w:space="0" w:color="auto"/>
            <w:left w:val="none" w:sz="0" w:space="0" w:color="auto"/>
            <w:bottom w:val="none" w:sz="0" w:space="0" w:color="auto"/>
            <w:right w:val="none" w:sz="0" w:space="0" w:color="auto"/>
          </w:divBdr>
        </w:div>
        <w:div w:id="2123255691">
          <w:marLeft w:val="480"/>
          <w:marRight w:val="0"/>
          <w:marTop w:val="0"/>
          <w:marBottom w:val="0"/>
          <w:divBdr>
            <w:top w:val="none" w:sz="0" w:space="0" w:color="auto"/>
            <w:left w:val="none" w:sz="0" w:space="0" w:color="auto"/>
            <w:bottom w:val="none" w:sz="0" w:space="0" w:color="auto"/>
            <w:right w:val="none" w:sz="0" w:space="0" w:color="auto"/>
          </w:divBdr>
        </w:div>
        <w:div w:id="381026321">
          <w:marLeft w:val="480"/>
          <w:marRight w:val="0"/>
          <w:marTop w:val="0"/>
          <w:marBottom w:val="0"/>
          <w:divBdr>
            <w:top w:val="none" w:sz="0" w:space="0" w:color="auto"/>
            <w:left w:val="none" w:sz="0" w:space="0" w:color="auto"/>
            <w:bottom w:val="none" w:sz="0" w:space="0" w:color="auto"/>
            <w:right w:val="none" w:sz="0" w:space="0" w:color="auto"/>
          </w:divBdr>
        </w:div>
        <w:div w:id="271088277">
          <w:marLeft w:val="480"/>
          <w:marRight w:val="0"/>
          <w:marTop w:val="0"/>
          <w:marBottom w:val="0"/>
          <w:divBdr>
            <w:top w:val="none" w:sz="0" w:space="0" w:color="auto"/>
            <w:left w:val="none" w:sz="0" w:space="0" w:color="auto"/>
            <w:bottom w:val="none" w:sz="0" w:space="0" w:color="auto"/>
            <w:right w:val="none" w:sz="0" w:space="0" w:color="auto"/>
          </w:divBdr>
        </w:div>
        <w:div w:id="1625236176">
          <w:marLeft w:val="480"/>
          <w:marRight w:val="0"/>
          <w:marTop w:val="0"/>
          <w:marBottom w:val="0"/>
          <w:divBdr>
            <w:top w:val="none" w:sz="0" w:space="0" w:color="auto"/>
            <w:left w:val="none" w:sz="0" w:space="0" w:color="auto"/>
            <w:bottom w:val="none" w:sz="0" w:space="0" w:color="auto"/>
            <w:right w:val="none" w:sz="0" w:space="0" w:color="auto"/>
          </w:divBdr>
        </w:div>
        <w:div w:id="449905461">
          <w:marLeft w:val="480"/>
          <w:marRight w:val="0"/>
          <w:marTop w:val="0"/>
          <w:marBottom w:val="0"/>
          <w:divBdr>
            <w:top w:val="none" w:sz="0" w:space="0" w:color="auto"/>
            <w:left w:val="none" w:sz="0" w:space="0" w:color="auto"/>
            <w:bottom w:val="none" w:sz="0" w:space="0" w:color="auto"/>
            <w:right w:val="none" w:sz="0" w:space="0" w:color="auto"/>
          </w:divBdr>
        </w:div>
        <w:div w:id="421686624">
          <w:marLeft w:val="480"/>
          <w:marRight w:val="0"/>
          <w:marTop w:val="0"/>
          <w:marBottom w:val="0"/>
          <w:divBdr>
            <w:top w:val="none" w:sz="0" w:space="0" w:color="auto"/>
            <w:left w:val="none" w:sz="0" w:space="0" w:color="auto"/>
            <w:bottom w:val="none" w:sz="0" w:space="0" w:color="auto"/>
            <w:right w:val="none" w:sz="0" w:space="0" w:color="auto"/>
          </w:divBdr>
        </w:div>
        <w:div w:id="749035900">
          <w:marLeft w:val="480"/>
          <w:marRight w:val="0"/>
          <w:marTop w:val="0"/>
          <w:marBottom w:val="0"/>
          <w:divBdr>
            <w:top w:val="none" w:sz="0" w:space="0" w:color="auto"/>
            <w:left w:val="none" w:sz="0" w:space="0" w:color="auto"/>
            <w:bottom w:val="none" w:sz="0" w:space="0" w:color="auto"/>
            <w:right w:val="none" w:sz="0" w:space="0" w:color="auto"/>
          </w:divBdr>
        </w:div>
        <w:div w:id="1725526193">
          <w:marLeft w:val="480"/>
          <w:marRight w:val="0"/>
          <w:marTop w:val="0"/>
          <w:marBottom w:val="0"/>
          <w:divBdr>
            <w:top w:val="none" w:sz="0" w:space="0" w:color="auto"/>
            <w:left w:val="none" w:sz="0" w:space="0" w:color="auto"/>
            <w:bottom w:val="none" w:sz="0" w:space="0" w:color="auto"/>
            <w:right w:val="none" w:sz="0" w:space="0" w:color="auto"/>
          </w:divBdr>
        </w:div>
        <w:div w:id="1895461252">
          <w:marLeft w:val="480"/>
          <w:marRight w:val="0"/>
          <w:marTop w:val="0"/>
          <w:marBottom w:val="0"/>
          <w:divBdr>
            <w:top w:val="none" w:sz="0" w:space="0" w:color="auto"/>
            <w:left w:val="none" w:sz="0" w:space="0" w:color="auto"/>
            <w:bottom w:val="none" w:sz="0" w:space="0" w:color="auto"/>
            <w:right w:val="none" w:sz="0" w:space="0" w:color="auto"/>
          </w:divBdr>
        </w:div>
        <w:div w:id="1998848312">
          <w:marLeft w:val="480"/>
          <w:marRight w:val="0"/>
          <w:marTop w:val="0"/>
          <w:marBottom w:val="0"/>
          <w:divBdr>
            <w:top w:val="none" w:sz="0" w:space="0" w:color="auto"/>
            <w:left w:val="none" w:sz="0" w:space="0" w:color="auto"/>
            <w:bottom w:val="none" w:sz="0" w:space="0" w:color="auto"/>
            <w:right w:val="none" w:sz="0" w:space="0" w:color="auto"/>
          </w:divBdr>
        </w:div>
        <w:div w:id="949243516">
          <w:marLeft w:val="480"/>
          <w:marRight w:val="0"/>
          <w:marTop w:val="0"/>
          <w:marBottom w:val="0"/>
          <w:divBdr>
            <w:top w:val="none" w:sz="0" w:space="0" w:color="auto"/>
            <w:left w:val="none" w:sz="0" w:space="0" w:color="auto"/>
            <w:bottom w:val="none" w:sz="0" w:space="0" w:color="auto"/>
            <w:right w:val="none" w:sz="0" w:space="0" w:color="auto"/>
          </w:divBdr>
        </w:div>
        <w:div w:id="236980372">
          <w:marLeft w:val="480"/>
          <w:marRight w:val="0"/>
          <w:marTop w:val="0"/>
          <w:marBottom w:val="0"/>
          <w:divBdr>
            <w:top w:val="none" w:sz="0" w:space="0" w:color="auto"/>
            <w:left w:val="none" w:sz="0" w:space="0" w:color="auto"/>
            <w:bottom w:val="none" w:sz="0" w:space="0" w:color="auto"/>
            <w:right w:val="none" w:sz="0" w:space="0" w:color="auto"/>
          </w:divBdr>
        </w:div>
        <w:div w:id="678698346">
          <w:marLeft w:val="480"/>
          <w:marRight w:val="0"/>
          <w:marTop w:val="0"/>
          <w:marBottom w:val="0"/>
          <w:divBdr>
            <w:top w:val="none" w:sz="0" w:space="0" w:color="auto"/>
            <w:left w:val="none" w:sz="0" w:space="0" w:color="auto"/>
            <w:bottom w:val="none" w:sz="0" w:space="0" w:color="auto"/>
            <w:right w:val="none" w:sz="0" w:space="0" w:color="auto"/>
          </w:divBdr>
        </w:div>
        <w:div w:id="1777407813">
          <w:marLeft w:val="480"/>
          <w:marRight w:val="0"/>
          <w:marTop w:val="0"/>
          <w:marBottom w:val="0"/>
          <w:divBdr>
            <w:top w:val="none" w:sz="0" w:space="0" w:color="auto"/>
            <w:left w:val="none" w:sz="0" w:space="0" w:color="auto"/>
            <w:bottom w:val="none" w:sz="0" w:space="0" w:color="auto"/>
            <w:right w:val="none" w:sz="0" w:space="0" w:color="auto"/>
          </w:divBdr>
        </w:div>
        <w:div w:id="1155418128">
          <w:marLeft w:val="480"/>
          <w:marRight w:val="0"/>
          <w:marTop w:val="0"/>
          <w:marBottom w:val="0"/>
          <w:divBdr>
            <w:top w:val="none" w:sz="0" w:space="0" w:color="auto"/>
            <w:left w:val="none" w:sz="0" w:space="0" w:color="auto"/>
            <w:bottom w:val="none" w:sz="0" w:space="0" w:color="auto"/>
            <w:right w:val="none" w:sz="0" w:space="0" w:color="auto"/>
          </w:divBdr>
        </w:div>
        <w:div w:id="964891657">
          <w:marLeft w:val="480"/>
          <w:marRight w:val="0"/>
          <w:marTop w:val="0"/>
          <w:marBottom w:val="0"/>
          <w:divBdr>
            <w:top w:val="none" w:sz="0" w:space="0" w:color="auto"/>
            <w:left w:val="none" w:sz="0" w:space="0" w:color="auto"/>
            <w:bottom w:val="none" w:sz="0" w:space="0" w:color="auto"/>
            <w:right w:val="none" w:sz="0" w:space="0" w:color="auto"/>
          </w:divBdr>
        </w:div>
        <w:div w:id="622078856">
          <w:marLeft w:val="480"/>
          <w:marRight w:val="0"/>
          <w:marTop w:val="0"/>
          <w:marBottom w:val="0"/>
          <w:divBdr>
            <w:top w:val="none" w:sz="0" w:space="0" w:color="auto"/>
            <w:left w:val="none" w:sz="0" w:space="0" w:color="auto"/>
            <w:bottom w:val="none" w:sz="0" w:space="0" w:color="auto"/>
            <w:right w:val="none" w:sz="0" w:space="0" w:color="auto"/>
          </w:divBdr>
        </w:div>
        <w:div w:id="326439379">
          <w:marLeft w:val="480"/>
          <w:marRight w:val="0"/>
          <w:marTop w:val="0"/>
          <w:marBottom w:val="0"/>
          <w:divBdr>
            <w:top w:val="none" w:sz="0" w:space="0" w:color="auto"/>
            <w:left w:val="none" w:sz="0" w:space="0" w:color="auto"/>
            <w:bottom w:val="none" w:sz="0" w:space="0" w:color="auto"/>
            <w:right w:val="none" w:sz="0" w:space="0" w:color="auto"/>
          </w:divBdr>
        </w:div>
        <w:div w:id="1239902066">
          <w:marLeft w:val="480"/>
          <w:marRight w:val="0"/>
          <w:marTop w:val="0"/>
          <w:marBottom w:val="0"/>
          <w:divBdr>
            <w:top w:val="none" w:sz="0" w:space="0" w:color="auto"/>
            <w:left w:val="none" w:sz="0" w:space="0" w:color="auto"/>
            <w:bottom w:val="none" w:sz="0" w:space="0" w:color="auto"/>
            <w:right w:val="none" w:sz="0" w:space="0" w:color="auto"/>
          </w:divBdr>
        </w:div>
        <w:div w:id="708654137">
          <w:marLeft w:val="480"/>
          <w:marRight w:val="0"/>
          <w:marTop w:val="0"/>
          <w:marBottom w:val="0"/>
          <w:divBdr>
            <w:top w:val="none" w:sz="0" w:space="0" w:color="auto"/>
            <w:left w:val="none" w:sz="0" w:space="0" w:color="auto"/>
            <w:bottom w:val="none" w:sz="0" w:space="0" w:color="auto"/>
            <w:right w:val="none" w:sz="0" w:space="0" w:color="auto"/>
          </w:divBdr>
        </w:div>
        <w:div w:id="310788413">
          <w:marLeft w:val="480"/>
          <w:marRight w:val="0"/>
          <w:marTop w:val="0"/>
          <w:marBottom w:val="0"/>
          <w:divBdr>
            <w:top w:val="none" w:sz="0" w:space="0" w:color="auto"/>
            <w:left w:val="none" w:sz="0" w:space="0" w:color="auto"/>
            <w:bottom w:val="none" w:sz="0" w:space="0" w:color="auto"/>
            <w:right w:val="none" w:sz="0" w:space="0" w:color="auto"/>
          </w:divBdr>
        </w:div>
        <w:div w:id="1235965588">
          <w:marLeft w:val="480"/>
          <w:marRight w:val="0"/>
          <w:marTop w:val="0"/>
          <w:marBottom w:val="0"/>
          <w:divBdr>
            <w:top w:val="none" w:sz="0" w:space="0" w:color="auto"/>
            <w:left w:val="none" w:sz="0" w:space="0" w:color="auto"/>
            <w:bottom w:val="none" w:sz="0" w:space="0" w:color="auto"/>
            <w:right w:val="none" w:sz="0" w:space="0" w:color="auto"/>
          </w:divBdr>
        </w:div>
        <w:div w:id="133374877">
          <w:marLeft w:val="480"/>
          <w:marRight w:val="0"/>
          <w:marTop w:val="0"/>
          <w:marBottom w:val="0"/>
          <w:divBdr>
            <w:top w:val="none" w:sz="0" w:space="0" w:color="auto"/>
            <w:left w:val="none" w:sz="0" w:space="0" w:color="auto"/>
            <w:bottom w:val="none" w:sz="0" w:space="0" w:color="auto"/>
            <w:right w:val="none" w:sz="0" w:space="0" w:color="auto"/>
          </w:divBdr>
        </w:div>
        <w:div w:id="1547062778">
          <w:marLeft w:val="480"/>
          <w:marRight w:val="0"/>
          <w:marTop w:val="0"/>
          <w:marBottom w:val="0"/>
          <w:divBdr>
            <w:top w:val="none" w:sz="0" w:space="0" w:color="auto"/>
            <w:left w:val="none" w:sz="0" w:space="0" w:color="auto"/>
            <w:bottom w:val="none" w:sz="0" w:space="0" w:color="auto"/>
            <w:right w:val="none" w:sz="0" w:space="0" w:color="auto"/>
          </w:divBdr>
        </w:div>
        <w:div w:id="383910503">
          <w:marLeft w:val="480"/>
          <w:marRight w:val="0"/>
          <w:marTop w:val="0"/>
          <w:marBottom w:val="0"/>
          <w:divBdr>
            <w:top w:val="none" w:sz="0" w:space="0" w:color="auto"/>
            <w:left w:val="none" w:sz="0" w:space="0" w:color="auto"/>
            <w:bottom w:val="none" w:sz="0" w:space="0" w:color="auto"/>
            <w:right w:val="none" w:sz="0" w:space="0" w:color="auto"/>
          </w:divBdr>
        </w:div>
        <w:div w:id="534853639">
          <w:marLeft w:val="480"/>
          <w:marRight w:val="0"/>
          <w:marTop w:val="0"/>
          <w:marBottom w:val="0"/>
          <w:divBdr>
            <w:top w:val="none" w:sz="0" w:space="0" w:color="auto"/>
            <w:left w:val="none" w:sz="0" w:space="0" w:color="auto"/>
            <w:bottom w:val="none" w:sz="0" w:space="0" w:color="auto"/>
            <w:right w:val="none" w:sz="0" w:space="0" w:color="auto"/>
          </w:divBdr>
        </w:div>
        <w:div w:id="1880390720">
          <w:marLeft w:val="480"/>
          <w:marRight w:val="0"/>
          <w:marTop w:val="0"/>
          <w:marBottom w:val="0"/>
          <w:divBdr>
            <w:top w:val="none" w:sz="0" w:space="0" w:color="auto"/>
            <w:left w:val="none" w:sz="0" w:space="0" w:color="auto"/>
            <w:bottom w:val="none" w:sz="0" w:space="0" w:color="auto"/>
            <w:right w:val="none" w:sz="0" w:space="0" w:color="auto"/>
          </w:divBdr>
        </w:div>
        <w:div w:id="1379627996">
          <w:marLeft w:val="480"/>
          <w:marRight w:val="0"/>
          <w:marTop w:val="0"/>
          <w:marBottom w:val="0"/>
          <w:divBdr>
            <w:top w:val="none" w:sz="0" w:space="0" w:color="auto"/>
            <w:left w:val="none" w:sz="0" w:space="0" w:color="auto"/>
            <w:bottom w:val="none" w:sz="0" w:space="0" w:color="auto"/>
            <w:right w:val="none" w:sz="0" w:space="0" w:color="auto"/>
          </w:divBdr>
        </w:div>
        <w:div w:id="1569728511">
          <w:marLeft w:val="480"/>
          <w:marRight w:val="0"/>
          <w:marTop w:val="0"/>
          <w:marBottom w:val="0"/>
          <w:divBdr>
            <w:top w:val="none" w:sz="0" w:space="0" w:color="auto"/>
            <w:left w:val="none" w:sz="0" w:space="0" w:color="auto"/>
            <w:bottom w:val="none" w:sz="0" w:space="0" w:color="auto"/>
            <w:right w:val="none" w:sz="0" w:space="0" w:color="auto"/>
          </w:divBdr>
        </w:div>
        <w:div w:id="1709447052">
          <w:marLeft w:val="480"/>
          <w:marRight w:val="0"/>
          <w:marTop w:val="0"/>
          <w:marBottom w:val="0"/>
          <w:divBdr>
            <w:top w:val="none" w:sz="0" w:space="0" w:color="auto"/>
            <w:left w:val="none" w:sz="0" w:space="0" w:color="auto"/>
            <w:bottom w:val="none" w:sz="0" w:space="0" w:color="auto"/>
            <w:right w:val="none" w:sz="0" w:space="0" w:color="auto"/>
          </w:divBdr>
        </w:div>
        <w:div w:id="1686249683">
          <w:marLeft w:val="480"/>
          <w:marRight w:val="0"/>
          <w:marTop w:val="0"/>
          <w:marBottom w:val="0"/>
          <w:divBdr>
            <w:top w:val="none" w:sz="0" w:space="0" w:color="auto"/>
            <w:left w:val="none" w:sz="0" w:space="0" w:color="auto"/>
            <w:bottom w:val="none" w:sz="0" w:space="0" w:color="auto"/>
            <w:right w:val="none" w:sz="0" w:space="0" w:color="auto"/>
          </w:divBdr>
        </w:div>
        <w:div w:id="1227494376">
          <w:marLeft w:val="480"/>
          <w:marRight w:val="0"/>
          <w:marTop w:val="0"/>
          <w:marBottom w:val="0"/>
          <w:divBdr>
            <w:top w:val="none" w:sz="0" w:space="0" w:color="auto"/>
            <w:left w:val="none" w:sz="0" w:space="0" w:color="auto"/>
            <w:bottom w:val="none" w:sz="0" w:space="0" w:color="auto"/>
            <w:right w:val="none" w:sz="0" w:space="0" w:color="auto"/>
          </w:divBdr>
        </w:div>
        <w:div w:id="1035500678">
          <w:marLeft w:val="480"/>
          <w:marRight w:val="0"/>
          <w:marTop w:val="0"/>
          <w:marBottom w:val="0"/>
          <w:divBdr>
            <w:top w:val="none" w:sz="0" w:space="0" w:color="auto"/>
            <w:left w:val="none" w:sz="0" w:space="0" w:color="auto"/>
            <w:bottom w:val="none" w:sz="0" w:space="0" w:color="auto"/>
            <w:right w:val="none" w:sz="0" w:space="0" w:color="auto"/>
          </w:divBdr>
        </w:div>
        <w:div w:id="1397584869">
          <w:marLeft w:val="480"/>
          <w:marRight w:val="0"/>
          <w:marTop w:val="0"/>
          <w:marBottom w:val="0"/>
          <w:divBdr>
            <w:top w:val="none" w:sz="0" w:space="0" w:color="auto"/>
            <w:left w:val="none" w:sz="0" w:space="0" w:color="auto"/>
            <w:bottom w:val="none" w:sz="0" w:space="0" w:color="auto"/>
            <w:right w:val="none" w:sz="0" w:space="0" w:color="auto"/>
          </w:divBdr>
        </w:div>
        <w:div w:id="1367296613">
          <w:marLeft w:val="480"/>
          <w:marRight w:val="0"/>
          <w:marTop w:val="0"/>
          <w:marBottom w:val="0"/>
          <w:divBdr>
            <w:top w:val="none" w:sz="0" w:space="0" w:color="auto"/>
            <w:left w:val="none" w:sz="0" w:space="0" w:color="auto"/>
            <w:bottom w:val="none" w:sz="0" w:space="0" w:color="auto"/>
            <w:right w:val="none" w:sz="0" w:space="0" w:color="auto"/>
          </w:divBdr>
        </w:div>
        <w:div w:id="716514712">
          <w:marLeft w:val="480"/>
          <w:marRight w:val="0"/>
          <w:marTop w:val="0"/>
          <w:marBottom w:val="0"/>
          <w:divBdr>
            <w:top w:val="none" w:sz="0" w:space="0" w:color="auto"/>
            <w:left w:val="none" w:sz="0" w:space="0" w:color="auto"/>
            <w:bottom w:val="none" w:sz="0" w:space="0" w:color="auto"/>
            <w:right w:val="none" w:sz="0" w:space="0" w:color="auto"/>
          </w:divBdr>
        </w:div>
        <w:div w:id="1097023696">
          <w:marLeft w:val="480"/>
          <w:marRight w:val="0"/>
          <w:marTop w:val="0"/>
          <w:marBottom w:val="0"/>
          <w:divBdr>
            <w:top w:val="none" w:sz="0" w:space="0" w:color="auto"/>
            <w:left w:val="none" w:sz="0" w:space="0" w:color="auto"/>
            <w:bottom w:val="none" w:sz="0" w:space="0" w:color="auto"/>
            <w:right w:val="none" w:sz="0" w:space="0" w:color="auto"/>
          </w:divBdr>
        </w:div>
        <w:div w:id="309794441">
          <w:marLeft w:val="480"/>
          <w:marRight w:val="0"/>
          <w:marTop w:val="0"/>
          <w:marBottom w:val="0"/>
          <w:divBdr>
            <w:top w:val="none" w:sz="0" w:space="0" w:color="auto"/>
            <w:left w:val="none" w:sz="0" w:space="0" w:color="auto"/>
            <w:bottom w:val="none" w:sz="0" w:space="0" w:color="auto"/>
            <w:right w:val="none" w:sz="0" w:space="0" w:color="auto"/>
          </w:divBdr>
        </w:div>
        <w:div w:id="419915361">
          <w:marLeft w:val="480"/>
          <w:marRight w:val="0"/>
          <w:marTop w:val="0"/>
          <w:marBottom w:val="0"/>
          <w:divBdr>
            <w:top w:val="none" w:sz="0" w:space="0" w:color="auto"/>
            <w:left w:val="none" w:sz="0" w:space="0" w:color="auto"/>
            <w:bottom w:val="none" w:sz="0" w:space="0" w:color="auto"/>
            <w:right w:val="none" w:sz="0" w:space="0" w:color="auto"/>
          </w:divBdr>
        </w:div>
        <w:div w:id="823470170">
          <w:marLeft w:val="480"/>
          <w:marRight w:val="0"/>
          <w:marTop w:val="0"/>
          <w:marBottom w:val="0"/>
          <w:divBdr>
            <w:top w:val="none" w:sz="0" w:space="0" w:color="auto"/>
            <w:left w:val="none" w:sz="0" w:space="0" w:color="auto"/>
            <w:bottom w:val="none" w:sz="0" w:space="0" w:color="auto"/>
            <w:right w:val="none" w:sz="0" w:space="0" w:color="auto"/>
          </w:divBdr>
        </w:div>
        <w:div w:id="127476016">
          <w:marLeft w:val="480"/>
          <w:marRight w:val="0"/>
          <w:marTop w:val="0"/>
          <w:marBottom w:val="0"/>
          <w:divBdr>
            <w:top w:val="none" w:sz="0" w:space="0" w:color="auto"/>
            <w:left w:val="none" w:sz="0" w:space="0" w:color="auto"/>
            <w:bottom w:val="none" w:sz="0" w:space="0" w:color="auto"/>
            <w:right w:val="none" w:sz="0" w:space="0" w:color="auto"/>
          </w:divBdr>
        </w:div>
        <w:div w:id="898977548">
          <w:marLeft w:val="480"/>
          <w:marRight w:val="0"/>
          <w:marTop w:val="0"/>
          <w:marBottom w:val="0"/>
          <w:divBdr>
            <w:top w:val="none" w:sz="0" w:space="0" w:color="auto"/>
            <w:left w:val="none" w:sz="0" w:space="0" w:color="auto"/>
            <w:bottom w:val="none" w:sz="0" w:space="0" w:color="auto"/>
            <w:right w:val="none" w:sz="0" w:space="0" w:color="auto"/>
          </w:divBdr>
        </w:div>
        <w:div w:id="456727437">
          <w:marLeft w:val="480"/>
          <w:marRight w:val="0"/>
          <w:marTop w:val="0"/>
          <w:marBottom w:val="0"/>
          <w:divBdr>
            <w:top w:val="none" w:sz="0" w:space="0" w:color="auto"/>
            <w:left w:val="none" w:sz="0" w:space="0" w:color="auto"/>
            <w:bottom w:val="none" w:sz="0" w:space="0" w:color="auto"/>
            <w:right w:val="none" w:sz="0" w:space="0" w:color="auto"/>
          </w:divBdr>
        </w:div>
        <w:div w:id="18969110">
          <w:marLeft w:val="480"/>
          <w:marRight w:val="0"/>
          <w:marTop w:val="0"/>
          <w:marBottom w:val="0"/>
          <w:divBdr>
            <w:top w:val="none" w:sz="0" w:space="0" w:color="auto"/>
            <w:left w:val="none" w:sz="0" w:space="0" w:color="auto"/>
            <w:bottom w:val="none" w:sz="0" w:space="0" w:color="auto"/>
            <w:right w:val="none" w:sz="0" w:space="0" w:color="auto"/>
          </w:divBdr>
        </w:div>
        <w:div w:id="1543443279">
          <w:marLeft w:val="480"/>
          <w:marRight w:val="0"/>
          <w:marTop w:val="0"/>
          <w:marBottom w:val="0"/>
          <w:divBdr>
            <w:top w:val="none" w:sz="0" w:space="0" w:color="auto"/>
            <w:left w:val="none" w:sz="0" w:space="0" w:color="auto"/>
            <w:bottom w:val="none" w:sz="0" w:space="0" w:color="auto"/>
            <w:right w:val="none" w:sz="0" w:space="0" w:color="auto"/>
          </w:divBdr>
        </w:div>
        <w:div w:id="1530491212">
          <w:marLeft w:val="480"/>
          <w:marRight w:val="0"/>
          <w:marTop w:val="0"/>
          <w:marBottom w:val="0"/>
          <w:divBdr>
            <w:top w:val="none" w:sz="0" w:space="0" w:color="auto"/>
            <w:left w:val="none" w:sz="0" w:space="0" w:color="auto"/>
            <w:bottom w:val="none" w:sz="0" w:space="0" w:color="auto"/>
            <w:right w:val="none" w:sz="0" w:space="0" w:color="auto"/>
          </w:divBdr>
        </w:div>
        <w:div w:id="330183438">
          <w:marLeft w:val="480"/>
          <w:marRight w:val="0"/>
          <w:marTop w:val="0"/>
          <w:marBottom w:val="0"/>
          <w:divBdr>
            <w:top w:val="none" w:sz="0" w:space="0" w:color="auto"/>
            <w:left w:val="none" w:sz="0" w:space="0" w:color="auto"/>
            <w:bottom w:val="none" w:sz="0" w:space="0" w:color="auto"/>
            <w:right w:val="none" w:sz="0" w:space="0" w:color="auto"/>
          </w:divBdr>
        </w:div>
        <w:div w:id="625087421">
          <w:marLeft w:val="480"/>
          <w:marRight w:val="0"/>
          <w:marTop w:val="0"/>
          <w:marBottom w:val="0"/>
          <w:divBdr>
            <w:top w:val="none" w:sz="0" w:space="0" w:color="auto"/>
            <w:left w:val="none" w:sz="0" w:space="0" w:color="auto"/>
            <w:bottom w:val="none" w:sz="0" w:space="0" w:color="auto"/>
            <w:right w:val="none" w:sz="0" w:space="0" w:color="auto"/>
          </w:divBdr>
        </w:div>
        <w:div w:id="1055006125">
          <w:marLeft w:val="480"/>
          <w:marRight w:val="0"/>
          <w:marTop w:val="0"/>
          <w:marBottom w:val="0"/>
          <w:divBdr>
            <w:top w:val="none" w:sz="0" w:space="0" w:color="auto"/>
            <w:left w:val="none" w:sz="0" w:space="0" w:color="auto"/>
            <w:bottom w:val="none" w:sz="0" w:space="0" w:color="auto"/>
            <w:right w:val="none" w:sz="0" w:space="0" w:color="auto"/>
          </w:divBdr>
        </w:div>
        <w:div w:id="268319278">
          <w:marLeft w:val="480"/>
          <w:marRight w:val="0"/>
          <w:marTop w:val="0"/>
          <w:marBottom w:val="0"/>
          <w:divBdr>
            <w:top w:val="none" w:sz="0" w:space="0" w:color="auto"/>
            <w:left w:val="none" w:sz="0" w:space="0" w:color="auto"/>
            <w:bottom w:val="none" w:sz="0" w:space="0" w:color="auto"/>
            <w:right w:val="none" w:sz="0" w:space="0" w:color="auto"/>
          </w:divBdr>
        </w:div>
        <w:div w:id="565379345">
          <w:marLeft w:val="480"/>
          <w:marRight w:val="0"/>
          <w:marTop w:val="0"/>
          <w:marBottom w:val="0"/>
          <w:divBdr>
            <w:top w:val="none" w:sz="0" w:space="0" w:color="auto"/>
            <w:left w:val="none" w:sz="0" w:space="0" w:color="auto"/>
            <w:bottom w:val="none" w:sz="0" w:space="0" w:color="auto"/>
            <w:right w:val="none" w:sz="0" w:space="0" w:color="auto"/>
          </w:divBdr>
        </w:div>
        <w:div w:id="30810248">
          <w:marLeft w:val="480"/>
          <w:marRight w:val="0"/>
          <w:marTop w:val="0"/>
          <w:marBottom w:val="0"/>
          <w:divBdr>
            <w:top w:val="none" w:sz="0" w:space="0" w:color="auto"/>
            <w:left w:val="none" w:sz="0" w:space="0" w:color="auto"/>
            <w:bottom w:val="none" w:sz="0" w:space="0" w:color="auto"/>
            <w:right w:val="none" w:sz="0" w:space="0" w:color="auto"/>
          </w:divBdr>
        </w:div>
        <w:div w:id="492840818">
          <w:marLeft w:val="480"/>
          <w:marRight w:val="0"/>
          <w:marTop w:val="0"/>
          <w:marBottom w:val="0"/>
          <w:divBdr>
            <w:top w:val="none" w:sz="0" w:space="0" w:color="auto"/>
            <w:left w:val="none" w:sz="0" w:space="0" w:color="auto"/>
            <w:bottom w:val="none" w:sz="0" w:space="0" w:color="auto"/>
            <w:right w:val="none" w:sz="0" w:space="0" w:color="auto"/>
          </w:divBdr>
        </w:div>
        <w:div w:id="1301880553">
          <w:marLeft w:val="480"/>
          <w:marRight w:val="0"/>
          <w:marTop w:val="0"/>
          <w:marBottom w:val="0"/>
          <w:divBdr>
            <w:top w:val="none" w:sz="0" w:space="0" w:color="auto"/>
            <w:left w:val="none" w:sz="0" w:space="0" w:color="auto"/>
            <w:bottom w:val="none" w:sz="0" w:space="0" w:color="auto"/>
            <w:right w:val="none" w:sz="0" w:space="0" w:color="auto"/>
          </w:divBdr>
        </w:div>
        <w:div w:id="1736971180">
          <w:marLeft w:val="480"/>
          <w:marRight w:val="0"/>
          <w:marTop w:val="0"/>
          <w:marBottom w:val="0"/>
          <w:divBdr>
            <w:top w:val="none" w:sz="0" w:space="0" w:color="auto"/>
            <w:left w:val="none" w:sz="0" w:space="0" w:color="auto"/>
            <w:bottom w:val="none" w:sz="0" w:space="0" w:color="auto"/>
            <w:right w:val="none" w:sz="0" w:space="0" w:color="auto"/>
          </w:divBdr>
        </w:div>
      </w:divsChild>
    </w:div>
    <w:div w:id="997883704">
      <w:bodyDiv w:val="1"/>
      <w:marLeft w:val="0"/>
      <w:marRight w:val="0"/>
      <w:marTop w:val="0"/>
      <w:marBottom w:val="0"/>
      <w:divBdr>
        <w:top w:val="none" w:sz="0" w:space="0" w:color="auto"/>
        <w:left w:val="none" w:sz="0" w:space="0" w:color="auto"/>
        <w:bottom w:val="none" w:sz="0" w:space="0" w:color="auto"/>
        <w:right w:val="none" w:sz="0" w:space="0" w:color="auto"/>
      </w:divBdr>
    </w:div>
    <w:div w:id="999043326">
      <w:bodyDiv w:val="1"/>
      <w:marLeft w:val="0"/>
      <w:marRight w:val="0"/>
      <w:marTop w:val="0"/>
      <w:marBottom w:val="0"/>
      <w:divBdr>
        <w:top w:val="none" w:sz="0" w:space="0" w:color="auto"/>
        <w:left w:val="none" w:sz="0" w:space="0" w:color="auto"/>
        <w:bottom w:val="none" w:sz="0" w:space="0" w:color="auto"/>
        <w:right w:val="none" w:sz="0" w:space="0" w:color="auto"/>
      </w:divBdr>
    </w:div>
    <w:div w:id="999574918">
      <w:bodyDiv w:val="1"/>
      <w:marLeft w:val="0"/>
      <w:marRight w:val="0"/>
      <w:marTop w:val="0"/>
      <w:marBottom w:val="0"/>
      <w:divBdr>
        <w:top w:val="none" w:sz="0" w:space="0" w:color="auto"/>
        <w:left w:val="none" w:sz="0" w:space="0" w:color="auto"/>
        <w:bottom w:val="none" w:sz="0" w:space="0" w:color="auto"/>
        <w:right w:val="none" w:sz="0" w:space="0" w:color="auto"/>
      </w:divBdr>
    </w:div>
    <w:div w:id="999893034">
      <w:bodyDiv w:val="1"/>
      <w:marLeft w:val="0"/>
      <w:marRight w:val="0"/>
      <w:marTop w:val="0"/>
      <w:marBottom w:val="0"/>
      <w:divBdr>
        <w:top w:val="none" w:sz="0" w:space="0" w:color="auto"/>
        <w:left w:val="none" w:sz="0" w:space="0" w:color="auto"/>
        <w:bottom w:val="none" w:sz="0" w:space="0" w:color="auto"/>
        <w:right w:val="none" w:sz="0" w:space="0" w:color="auto"/>
      </w:divBdr>
    </w:div>
    <w:div w:id="1000306919">
      <w:bodyDiv w:val="1"/>
      <w:marLeft w:val="0"/>
      <w:marRight w:val="0"/>
      <w:marTop w:val="0"/>
      <w:marBottom w:val="0"/>
      <w:divBdr>
        <w:top w:val="none" w:sz="0" w:space="0" w:color="auto"/>
        <w:left w:val="none" w:sz="0" w:space="0" w:color="auto"/>
        <w:bottom w:val="none" w:sz="0" w:space="0" w:color="auto"/>
        <w:right w:val="none" w:sz="0" w:space="0" w:color="auto"/>
      </w:divBdr>
    </w:div>
    <w:div w:id="1000347199">
      <w:bodyDiv w:val="1"/>
      <w:marLeft w:val="0"/>
      <w:marRight w:val="0"/>
      <w:marTop w:val="0"/>
      <w:marBottom w:val="0"/>
      <w:divBdr>
        <w:top w:val="none" w:sz="0" w:space="0" w:color="auto"/>
        <w:left w:val="none" w:sz="0" w:space="0" w:color="auto"/>
        <w:bottom w:val="none" w:sz="0" w:space="0" w:color="auto"/>
        <w:right w:val="none" w:sz="0" w:space="0" w:color="auto"/>
      </w:divBdr>
    </w:div>
    <w:div w:id="1002705730">
      <w:bodyDiv w:val="1"/>
      <w:marLeft w:val="0"/>
      <w:marRight w:val="0"/>
      <w:marTop w:val="0"/>
      <w:marBottom w:val="0"/>
      <w:divBdr>
        <w:top w:val="none" w:sz="0" w:space="0" w:color="auto"/>
        <w:left w:val="none" w:sz="0" w:space="0" w:color="auto"/>
        <w:bottom w:val="none" w:sz="0" w:space="0" w:color="auto"/>
        <w:right w:val="none" w:sz="0" w:space="0" w:color="auto"/>
      </w:divBdr>
    </w:div>
    <w:div w:id="1003320521">
      <w:bodyDiv w:val="1"/>
      <w:marLeft w:val="0"/>
      <w:marRight w:val="0"/>
      <w:marTop w:val="0"/>
      <w:marBottom w:val="0"/>
      <w:divBdr>
        <w:top w:val="none" w:sz="0" w:space="0" w:color="auto"/>
        <w:left w:val="none" w:sz="0" w:space="0" w:color="auto"/>
        <w:bottom w:val="none" w:sz="0" w:space="0" w:color="auto"/>
        <w:right w:val="none" w:sz="0" w:space="0" w:color="auto"/>
      </w:divBdr>
    </w:div>
    <w:div w:id="1003583806">
      <w:bodyDiv w:val="1"/>
      <w:marLeft w:val="0"/>
      <w:marRight w:val="0"/>
      <w:marTop w:val="0"/>
      <w:marBottom w:val="0"/>
      <w:divBdr>
        <w:top w:val="none" w:sz="0" w:space="0" w:color="auto"/>
        <w:left w:val="none" w:sz="0" w:space="0" w:color="auto"/>
        <w:bottom w:val="none" w:sz="0" w:space="0" w:color="auto"/>
        <w:right w:val="none" w:sz="0" w:space="0" w:color="auto"/>
      </w:divBdr>
    </w:div>
    <w:div w:id="1005402931">
      <w:bodyDiv w:val="1"/>
      <w:marLeft w:val="0"/>
      <w:marRight w:val="0"/>
      <w:marTop w:val="0"/>
      <w:marBottom w:val="0"/>
      <w:divBdr>
        <w:top w:val="none" w:sz="0" w:space="0" w:color="auto"/>
        <w:left w:val="none" w:sz="0" w:space="0" w:color="auto"/>
        <w:bottom w:val="none" w:sz="0" w:space="0" w:color="auto"/>
        <w:right w:val="none" w:sz="0" w:space="0" w:color="auto"/>
      </w:divBdr>
      <w:divsChild>
        <w:div w:id="1068116863">
          <w:marLeft w:val="480"/>
          <w:marRight w:val="0"/>
          <w:marTop w:val="0"/>
          <w:marBottom w:val="0"/>
          <w:divBdr>
            <w:top w:val="none" w:sz="0" w:space="0" w:color="auto"/>
            <w:left w:val="none" w:sz="0" w:space="0" w:color="auto"/>
            <w:bottom w:val="none" w:sz="0" w:space="0" w:color="auto"/>
            <w:right w:val="none" w:sz="0" w:space="0" w:color="auto"/>
          </w:divBdr>
        </w:div>
        <w:div w:id="1059130629">
          <w:marLeft w:val="480"/>
          <w:marRight w:val="0"/>
          <w:marTop w:val="0"/>
          <w:marBottom w:val="0"/>
          <w:divBdr>
            <w:top w:val="none" w:sz="0" w:space="0" w:color="auto"/>
            <w:left w:val="none" w:sz="0" w:space="0" w:color="auto"/>
            <w:bottom w:val="none" w:sz="0" w:space="0" w:color="auto"/>
            <w:right w:val="none" w:sz="0" w:space="0" w:color="auto"/>
          </w:divBdr>
        </w:div>
        <w:div w:id="2006669139">
          <w:marLeft w:val="480"/>
          <w:marRight w:val="0"/>
          <w:marTop w:val="0"/>
          <w:marBottom w:val="0"/>
          <w:divBdr>
            <w:top w:val="none" w:sz="0" w:space="0" w:color="auto"/>
            <w:left w:val="none" w:sz="0" w:space="0" w:color="auto"/>
            <w:bottom w:val="none" w:sz="0" w:space="0" w:color="auto"/>
            <w:right w:val="none" w:sz="0" w:space="0" w:color="auto"/>
          </w:divBdr>
        </w:div>
        <w:div w:id="799345345">
          <w:marLeft w:val="480"/>
          <w:marRight w:val="0"/>
          <w:marTop w:val="0"/>
          <w:marBottom w:val="0"/>
          <w:divBdr>
            <w:top w:val="none" w:sz="0" w:space="0" w:color="auto"/>
            <w:left w:val="none" w:sz="0" w:space="0" w:color="auto"/>
            <w:bottom w:val="none" w:sz="0" w:space="0" w:color="auto"/>
            <w:right w:val="none" w:sz="0" w:space="0" w:color="auto"/>
          </w:divBdr>
        </w:div>
        <w:div w:id="251862821">
          <w:marLeft w:val="480"/>
          <w:marRight w:val="0"/>
          <w:marTop w:val="0"/>
          <w:marBottom w:val="0"/>
          <w:divBdr>
            <w:top w:val="none" w:sz="0" w:space="0" w:color="auto"/>
            <w:left w:val="none" w:sz="0" w:space="0" w:color="auto"/>
            <w:bottom w:val="none" w:sz="0" w:space="0" w:color="auto"/>
            <w:right w:val="none" w:sz="0" w:space="0" w:color="auto"/>
          </w:divBdr>
        </w:div>
        <w:div w:id="1481269074">
          <w:marLeft w:val="480"/>
          <w:marRight w:val="0"/>
          <w:marTop w:val="0"/>
          <w:marBottom w:val="0"/>
          <w:divBdr>
            <w:top w:val="none" w:sz="0" w:space="0" w:color="auto"/>
            <w:left w:val="none" w:sz="0" w:space="0" w:color="auto"/>
            <w:bottom w:val="none" w:sz="0" w:space="0" w:color="auto"/>
            <w:right w:val="none" w:sz="0" w:space="0" w:color="auto"/>
          </w:divBdr>
        </w:div>
        <w:div w:id="1738436522">
          <w:marLeft w:val="480"/>
          <w:marRight w:val="0"/>
          <w:marTop w:val="0"/>
          <w:marBottom w:val="0"/>
          <w:divBdr>
            <w:top w:val="none" w:sz="0" w:space="0" w:color="auto"/>
            <w:left w:val="none" w:sz="0" w:space="0" w:color="auto"/>
            <w:bottom w:val="none" w:sz="0" w:space="0" w:color="auto"/>
            <w:right w:val="none" w:sz="0" w:space="0" w:color="auto"/>
          </w:divBdr>
        </w:div>
        <w:div w:id="2086144680">
          <w:marLeft w:val="480"/>
          <w:marRight w:val="0"/>
          <w:marTop w:val="0"/>
          <w:marBottom w:val="0"/>
          <w:divBdr>
            <w:top w:val="none" w:sz="0" w:space="0" w:color="auto"/>
            <w:left w:val="none" w:sz="0" w:space="0" w:color="auto"/>
            <w:bottom w:val="none" w:sz="0" w:space="0" w:color="auto"/>
            <w:right w:val="none" w:sz="0" w:space="0" w:color="auto"/>
          </w:divBdr>
        </w:div>
        <w:div w:id="1607619930">
          <w:marLeft w:val="480"/>
          <w:marRight w:val="0"/>
          <w:marTop w:val="0"/>
          <w:marBottom w:val="0"/>
          <w:divBdr>
            <w:top w:val="none" w:sz="0" w:space="0" w:color="auto"/>
            <w:left w:val="none" w:sz="0" w:space="0" w:color="auto"/>
            <w:bottom w:val="none" w:sz="0" w:space="0" w:color="auto"/>
            <w:right w:val="none" w:sz="0" w:space="0" w:color="auto"/>
          </w:divBdr>
        </w:div>
        <w:div w:id="2004890884">
          <w:marLeft w:val="480"/>
          <w:marRight w:val="0"/>
          <w:marTop w:val="0"/>
          <w:marBottom w:val="0"/>
          <w:divBdr>
            <w:top w:val="none" w:sz="0" w:space="0" w:color="auto"/>
            <w:left w:val="none" w:sz="0" w:space="0" w:color="auto"/>
            <w:bottom w:val="none" w:sz="0" w:space="0" w:color="auto"/>
            <w:right w:val="none" w:sz="0" w:space="0" w:color="auto"/>
          </w:divBdr>
        </w:div>
        <w:div w:id="1826504765">
          <w:marLeft w:val="480"/>
          <w:marRight w:val="0"/>
          <w:marTop w:val="0"/>
          <w:marBottom w:val="0"/>
          <w:divBdr>
            <w:top w:val="none" w:sz="0" w:space="0" w:color="auto"/>
            <w:left w:val="none" w:sz="0" w:space="0" w:color="auto"/>
            <w:bottom w:val="none" w:sz="0" w:space="0" w:color="auto"/>
            <w:right w:val="none" w:sz="0" w:space="0" w:color="auto"/>
          </w:divBdr>
        </w:div>
        <w:div w:id="1905485014">
          <w:marLeft w:val="480"/>
          <w:marRight w:val="0"/>
          <w:marTop w:val="0"/>
          <w:marBottom w:val="0"/>
          <w:divBdr>
            <w:top w:val="none" w:sz="0" w:space="0" w:color="auto"/>
            <w:left w:val="none" w:sz="0" w:space="0" w:color="auto"/>
            <w:bottom w:val="none" w:sz="0" w:space="0" w:color="auto"/>
            <w:right w:val="none" w:sz="0" w:space="0" w:color="auto"/>
          </w:divBdr>
        </w:div>
        <w:div w:id="438527117">
          <w:marLeft w:val="480"/>
          <w:marRight w:val="0"/>
          <w:marTop w:val="0"/>
          <w:marBottom w:val="0"/>
          <w:divBdr>
            <w:top w:val="none" w:sz="0" w:space="0" w:color="auto"/>
            <w:left w:val="none" w:sz="0" w:space="0" w:color="auto"/>
            <w:bottom w:val="none" w:sz="0" w:space="0" w:color="auto"/>
            <w:right w:val="none" w:sz="0" w:space="0" w:color="auto"/>
          </w:divBdr>
        </w:div>
        <w:div w:id="749277591">
          <w:marLeft w:val="480"/>
          <w:marRight w:val="0"/>
          <w:marTop w:val="0"/>
          <w:marBottom w:val="0"/>
          <w:divBdr>
            <w:top w:val="none" w:sz="0" w:space="0" w:color="auto"/>
            <w:left w:val="none" w:sz="0" w:space="0" w:color="auto"/>
            <w:bottom w:val="none" w:sz="0" w:space="0" w:color="auto"/>
            <w:right w:val="none" w:sz="0" w:space="0" w:color="auto"/>
          </w:divBdr>
        </w:div>
        <w:div w:id="1305508210">
          <w:marLeft w:val="480"/>
          <w:marRight w:val="0"/>
          <w:marTop w:val="0"/>
          <w:marBottom w:val="0"/>
          <w:divBdr>
            <w:top w:val="none" w:sz="0" w:space="0" w:color="auto"/>
            <w:left w:val="none" w:sz="0" w:space="0" w:color="auto"/>
            <w:bottom w:val="none" w:sz="0" w:space="0" w:color="auto"/>
            <w:right w:val="none" w:sz="0" w:space="0" w:color="auto"/>
          </w:divBdr>
        </w:div>
        <w:div w:id="959607851">
          <w:marLeft w:val="480"/>
          <w:marRight w:val="0"/>
          <w:marTop w:val="0"/>
          <w:marBottom w:val="0"/>
          <w:divBdr>
            <w:top w:val="none" w:sz="0" w:space="0" w:color="auto"/>
            <w:left w:val="none" w:sz="0" w:space="0" w:color="auto"/>
            <w:bottom w:val="none" w:sz="0" w:space="0" w:color="auto"/>
            <w:right w:val="none" w:sz="0" w:space="0" w:color="auto"/>
          </w:divBdr>
        </w:div>
        <w:div w:id="1236935845">
          <w:marLeft w:val="480"/>
          <w:marRight w:val="0"/>
          <w:marTop w:val="0"/>
          <w:marBottom w:val="0"/>
          <w:divBdr>
            <w:top w:val="none" w:sz="0" w:space="0" w:color="auto"/>
            <w:left w:val="none" w:sz="0" w:space="0" w:color="auto"/>
            <w:bottom w:val="none" w:sz="0" w:space="0" w:color="auto"/>
            <w:right w:val="none" w:sz="0" w:space="0" w:color="auto"/>
          </w:divBdr>
        </w:div>
        <w:div w:id="1303385316">
          <w:marLeft w:val="480"/>
          <w:marRight w:val="0"/>
          <w:marTop w:val="0"/>
          <w:marBottom w:val="0"/>
          <w:divBdr>
            <w:top w:val="none" w:sz="0" w:space="0" w:color="auto"/>
            <w:left w:val="none" w:sz="0" w:space="0" w:color="auto"/>
            <w:bottom w:val="none" w:sz="0" w:space="0" w:color="auto"/>
            <w:right w:val="none" w:sz="0" w:space="0" w:color="auto"/>
          </w:divBdr>
        </w:div>
        <w:div w:id="1968775549">
          <w:marLeft w:val="480"/>
          <w:marRight w:val="0"/>
          <w:marTop w:val="0"/>
          <w:marBottom w:val="0"/>
          <w:divBdr>
            <w:top w:val="none" w:sz="0" w:space="0" w:color="auto"/>
            <w:left w:val="none" w:sz="0" w:space="0" w:color="auto"/>
            <w:bottom w:val="none" w:sz="0" w:space="0" w:color="auto"/>
            <w:right w:val="none" w:sz="0" w:space="0" w:color="auto"/>
          </w:divBdr>
        </w:div>
        <w:div w:id="1207136529">
          <w:marLeft w:val="480"/>
          <w:marRight w:val="0"/>
          <w:marTop w:val="0"/>
          <w:marBottom w:val="0"/>
          <w:divBdr>
            <w:top w:val="none" w:sz="0" w:space="0" w:color="auto"/>
            <w:left w:val="none" w:sz="0" w:space="0" w:color="auto"/>
            <w:bottom w:val="none" w:sz="0" w:space="0" w:color="auto"/>
            <w:right w:val="none" w:sz="0" w:space="0" w:color="auto"/>
          </w:divBdr>
        </w:div>
        <w:div w:id="1293251902">
          <w:marLeft w:val="480"/>
          <w:marRight w:val="0"/>
          <w:marTop w:val="0"/>
          <w:marBottom w:val="0"/>
          <w:divBdr>
            <w:top w:val="none" w:sz="0" w:space="0" w:color="auto"/>
            <w:left w:val="none" w:sz="0" w:space="0" w:color="auto"/>
            <w:bottom w:val="none" w:sz="0" w:space="0" w:color="auto"/>
            <w:right w:val="none" w:sz="0" w:space="0" w:color="auto"/>
          </w:divBdr>
        </w:div>
        <w:div w:id="1833568179">
          <w:marLeft w:val="480"/>
          <w:marRight w:val="0"/>
          <w:marTop w:val="0"/>
          <w:marBottom w:val="0"/>
          <w:divBdr>
            <w:top w:val="none" w:sz="0" w:space="0" w:color="auto"/>
            <w:left w:val="none" w:sz="0" w:space="0" w:color="auto"/>
            <w:bottom w:val="none" w:sz="0" w:space="0" w:color="auto"/>
            <w:right w:val="none" w:sz="0" w:space="0" w:color="auto"/>
          </w:divBdr>
        </w:div>
        <w:div w:id="1882013765">
          <w:marLeft w:val="480"/>
          <w:marRight w:val="0"/>
          <w:marTop w:val="0"/>
          <w:marBottom w:val="0"/>
          <w:divBdr>
            <w:top w:val="none" w:sz="0" w:space="0" w:color="auto"/>
            <w:left w:val="none" w:sz="0" w:space="0" w:color="auto"/>
            <w:bottom w:val="none" w:sz="0" w:space="0" w:color="auto"/>
            <w:right w:val="none" w:sz="0" w:space="0" w:color="auto"/>
          </w:divBdr>
        </w:div>
        <w:div w:id="961426563">
          <w:marLeft w:val="480"/>
          <w:marRight w:val="0"/>
          <w:marTop w:val="0"/>
          <w:marBottom w:val="0"/>
          <w:divBdr>
            <w:top w:val="none" w:sz="0" w:space="0" w:color="auto"/>
            <w:left w:val="none" w:sz="0" w:space="0" w:color="auto"/>
            <w:bottom w:val="none" w:sz="0" w:space="0" w:color="auto"/>
            <w:right w:val="none" w:sz="0" w:space="0" w:color="auto"/>
          </w:divBdr>
        </w:div>
        <w:div w:id="184905257">
          <w:marLeft w:val="480"/>
          <w:marRight w:val="0"/>
          <w:marTop w:val="0"/>
          <w:marBottom w:val="0"/>
          <w:divBdr>
            <w:top w:val="none" w:sz="0" w:space="0" w:color="auto"/>
            <w:left w:val="none" w:sz="0" w:space="0" w:color="auto"/>
            <w:bottom w:val="none" w:sz="0" w:space="0" w:color="auto"/>
            <w:right w:val="none" w:sz="0" w:space="0" w:color="auto"/>
          </w:divBdr>
        </w:div>
        <w:div w:id="1441680638">
          <w:marLeft w:val="480"/>
          <w:marRight w:val="0"/>
          <w:marTop w:val="0"/>
          <w:marBottom w:val="0"/>
          <w:divBdr>
            <w:top w:val="none" w:sz="0" w:space="0" w:color="auto"/>
            <w:left w:val="none" w:sz="0" w:space="0" w:color="auto"/>
            <w:bottom w:val="none" w:sz="0" w:space="0" w:color="auto"/>
            <w:right w:val="none" w:sz="0" w:space="0" w:color="auto"/>
          </w:divBdr>
        </w:div>
        <w:div w:id="1152986291">
          <w:marLeft w:val="480"/>
          <w:marRight w:val="0"/>
          <w:marTop w:val="0"/>
          <w:marBottom w:val="0"/>
          <w:divBdr>
            <w:top w:val="none" w:sz="0" w:space="0" w:color="auto"/>
            <w:left w:val="none" w:sz="0" w:space="0" w:color="auto"/>
            <w:bottom w:val="none" w:sz="0" w:space="0" w:color="auto"/>
            <w:right w:val="none" w:sz="0" w:space="0" w:color="auto"/>
          </w:divBdr>
        </w:div>
        <w:div w:id="1851215578">
          <w:marLeft w:val="480"/>
          <w:marRight w:val="0"/>
          <w:marTop w:val="0"/>
          <w:marBottom w:val="0"/>
          <w:divBdr>
            <w:top w:val="none" w:sz="0" w:space="0" w:color="auto"/>
            <w:left w:val="none" w:sz="0" w:space="0" w:color="auto"/>
            <w:bottom w:val="none" w:sz="0" w:space="0" w:color="auto"/>
            <w:right w:val="none" w:sz="0" w:space="0" w:color="auto"/>
          </w:divBdr>
        </w:div>
        <w:div w:id="846217756">
          <w:marLeft w:val="480"/>
          <w:marRight w:val="0"/>
          <w:marTop w:val="0"/>
          <w:marBottom w:val="0"/>
          <w:divBdr>
            <w:top w:val="none" w:sz="0" w:space="0" w:color="auto"/>
            <w:left w:val="none" w:sz="0" w:space="0" w:color="auto"/>
            <w:bottom w:val="none" w:sz="0" w:space="0" w:color="auto"/>
            <w:right w:val="none" w:sz="0" w:space="0" w:color="auto"/>
          </w:divBdr>
        </w:div>
        <w:div w:id="1115905580">
          <w:marLeft w:val="480"/>
          <w:marRight w:val="0"/>
          <w:marTop w:val="0"/>
          <w:marBottom w:val="0"/>
          <w:divBdr>
            <w:top w:val="none" w:sz="0" w:space="0" w:color="auto"/>
            <w:left w:val="none" w:sz="0" w:space="0" w:color="auto"/>
            <w:bottom w:val="none" w:sz="0" w:space="0" w:color="auto"/>
            <w:right w:val="none" w:sz="0" w:space="0" w:color="auto"/>
          </w:divBdr>
        </w:div>
        <w:div w:id="1580367814">
          <w:marLeft w:val="480"/>
          <w:marRight w:val="0"/>
          <w:marTop w:val="0"/>
          <w:marBottom w:val="0"/>
          <w:divBdr>
            <w:top w:val="none" w:sz="0" w:space="0" w:color="auto"/>
            <w:left w:val="none" w:sz="0" w:space="0" w:color="auto"/>
            <w:bottom w:val="none" w:sz="0" w:space="0" w:color="auto"/>
            <w:right w:val="none" w:sz="0" w:space="0" w:color="auto"/>
          </w:divBdr>
        </w:div>
        <w:div w:id="1886477693">
          <w:marLeft w:val="480"/>
          <w:marRight w:val="0"/>
          <w:marTop w:val="0"/>
          <w:marBottom w:val="0"/>
          <w:divBdr>
            <w:top w:val="none" w:sz="0" w:space="0" w:color="auto"/>
            <w:left w:val="none" w:sz="0" w:space="0" w:color="auto"/>
            <w:bottom w:val="none" w:sz="0" w:space="0" w:color="auto"/>
            <w:right w:val="none" w:sz="0" w:space="0" w:color="auto"/>
          </w:divBdr>
        </w:div>
        <w:div w:id="833375076">
          <w:marLeft w:val="480"/>
          <w:marRight w:val="0"/>
          <w:marTop w:val="0"/>
          <w:marBottom w:val="0"/>
          <w:divBdr>
            <w:top w:val="none" w:sz="0" w:space="0" w:color="auto"/>
            <w:left w:val="none" w:sz="0" w:space="0" w:color="auto"/>
            <w:bottom w:val="none" w:sz="0" w:space="0" w:color="auto"/>
            <w:right w:val="none" w:sz="0" w:space="0" w:color="auto"/>
          </w:divBdr>
        </w:div>
        <w:div w:id="1432706124">
          <w:marLeft w:val="480"/>
          <w:marRight w:val="0"/>
          <w:marTop w:val="0"/>
          <w:marBottom w:val="0"/>
          <w:divBdr>
            <w:top w:val="none" w:sz="0" w:space="0" w:color="auto"/>
            <w:left w:val="none" w:sz="0" w:space="0" w:color="auto"/>
            <w:bottom w:val="none" w:sz="0" w:space="0" w:color="auto"/>
            <w:right w:val="none" w:sz="0" w:space="0" w:color="auto"/>
          </w:divBdr>
        </w:div>
        <w:div w:id="1657030752">
          <w:marLeft w:val="480"/>
          <w:marRight w:val="0"/>
          <w:marTop w:val="0"/>
          <w:marBottom w:val="0"/>
          <w:divBdr>
            <w:top w:val="none" w:sz="0" w:space="0" w:color="auto"/>
            <w:left w:val="none" w:sz="0" w:space="0" w:color="auto"/>
            <w:bottom w:val="none" w:sz="0" w:space="0" w:color="auto"/>
            <w:right w:val="none" w:sz="0" w:space="0" w:color="auto"/>
          </w:divBdr>
        </w:div>
        <w:div w:id="800030306">
          <w:marLeft w:val="480"/>
          <w:marRight w:val="0"/>
          <w:marTop w:val="0"/>
          <w:marBottom w:val="0"/>
          <w:divBdr>
            <w:top w:val="none" w:sz="0" w:space="0" w:color="auto"/>
            <w:left w:val="none" w:sz="0" w:space="0" w:color="auto"/>
            <w:bottom w:val="none" w:sz="0" w:space="0" w:color="auto"/>
            <w:right w:val="none" w:sz="0" w:space="0" w:color="auto"/>
          </w:divBdr>
        </w:div>
        <w:div w:id="634993777">
          <w:marLeft w:val="480"/>
          <w:marRight w:val="0"/>
          <w:marTop w:val="0"/>
          <w:marBottom w:val="0"/>
          <w:divBdr>
            <w:top w:val="none" w:sz="0" w:space="0" w:color="auto"/>
            <w:left w:val="none" w:sz="0" w:space="0" w:color="auto"/>
            <w:bottom w:val="none" w:sz="0" w:space="0" w:color="auto"/>
            <w:right w:val="none" w:sz="0" w:space="0" w:color="auto"/>
          </w:divBdr>
        </w:div>
        <w:div w:id="1221095670">
          <w:marLeft w:val="480"/>
          <w:marRight w:val="0"/>
          <w:marTop w:val="0"/>
          <w:marBottom w:val="0"/>
          <w:divBdr>
            <w:top w:val="none" w:sz="0" w:space="0" w:color="auto"/>
            <w:left w:val="none" w:sz="0" w:space="0" w:color="auto"/>
            <w:bottom w:val="none" w:sz="0" w:space="0" w:color="auto"/>
            <w:right w:val="none" w:sz="0" w:space="0" w:color="auto"/>
          </w:divBdr>
        </w:div>
        <w:div w:id="829909954">
          <w:marLeft w:val="480"/>
          <w:marRight w:val="0"/>
          <w:marTop w:val="0"/>
          <w:marBottom w:val="0"/>
          <w:divBdr>
            <w:top w:val="none" w:sz="0" w:space="0" w:color="auto"/>
            <w:left w:val="none" w:sz="0" w:space="0" w:color="auto"/>
            <w:bottom w:val="none" w:sz="0" w:space="0" w:color="auto"/>
            <w:right w:val="none" w:sz="0" w:space="0" w:color="auto"/>
          </w:divBdr>
        </w:div>
        <w:div w:id="366100466">
          <w:marLeft w:val="480"/>
          <w:marRight w:val="0"/>
          <w:marTop w:val="0"/>
          <w:marBottom w:val="0"/>
          <w:divBdr>
            <w:top w:val="none" w:sz="0" w:space="0" w:color="auto"/>
            <w:left w:val="none" w:sz="0" w:space="0" w:color="auto"/>
            <w:bottom w:val="none" w:sz="0" w:space="0" w:color="auto"/>
            <w:right w:val="none" w:sz="0" w:space="0" w:color="auto"/>
          </w:divBdr>
        </w:div>
        <w:div w:id="832184108">
          <w:marLeft w:val="480"/>
          <w:marRight w:val="0"/>
          <w:marTop w:val="0"/>
          <w:marBottom w:val="0"/>
          <w:divBdr>
            <w:top w:val="none" w:sz="0" w:space="0" w:color="auto"/>
            <w:left w:val="none" w:sz="0" w:space="0" w:color="auto"/>
            <w:bottom w:val="none" w:sz="0" w:space="0" w:color="auto"/>
            <w:right w:val="none" w:sz="0" w:space="0" w:color="auto"/>
          </w:divBdr>
        </w:div>
        <w:div w:id="1561748902">
          <w:marLeft w:val="480"/>
          <w:marRight w:val="0"/>
          <w:marTop w:val="0"/>
          <w:marBottom w:val="0"/>
          <w:divBdr>
            <w:top w:val="none" w:sz="0" w:space="0" w:color="auto"/>
            <w:left w:val="none" w:sz="0" w:space="0" w:color="auto"/>
            <w:bottom w:val="none" w:sz="0" w:space="0" w:color="auto"/>
            <w:right w:val="none" w:sz="0" w:space="0" w:color="auto"/>
          </w:divBdr>
        </w:div>
        <w:div w:id="749425797">
          <w:marLeft w:val="480"/>
          <w:marRight w:val="0"/>
          <w:marTop w:val="0"/>
          <w:marBottom w:val="0"/>
          <w:divBdr>
            <w:top w:val="none" w:sz="0" w:space="0" w:color="auto"/>
            <w:left w:val="none" w:sz="0" w:space="0" w:color="auto"/>
            <w:bottom w:val="none" w:sz="0" w:space="0" w:color="auto"/>
            <w:right w:val="none" w:sz="0" w:space="0" w:color="auto"/>
          </w:divBdr>
        </w:div>
        <w:div w:id="119955726">
          <w:marLeft w:val="480"/>
          <w:marRight w:val="0"/>
          <w:marTop w:val="0"/>
          <w:marBottom w:val="0"/>
          <w:divBdr>
            <w:top w:val="none" w:sz="0" w:space="0" w:color="auto"/>
            <w:left w:val="none" w:sz="0" w:space="0" w:color="auto"/>
            <w:bottom w:val="none" w:sz="0" w:space="0" w:color="auto"/>
            <w:right w:val="none" w:sz="0" w:space="0" w:color="auto"/>
          </w:divBdr>
        </w:div>
        <w:div w:id="2128741185">
          <w:marLeft w:val="480"/>
          <w:marRight w:val="0"/>
          <w:marTop w:val="0"/>
          <w:marBottom w:val="0"/>
          <w:divBdr>
            <w:top w:val="none" w:sz="0" w:space="0" w:color="auto"/>
            <w:left w:val="none" w:sz="0" w:space="0" w:color="auto"/>
            <w:bottom w:val="none" w:sz="0" w:space="0" w:color="auto"/>
            <w:right w:val="none" w:sz="0" w:space="0" w:color="auto"/>
          </w:divBdr>
        </w:div>
        <w:div w:id="1806696927">
          <w:marLeft w:val="480"/>
          <w:marRight w:val="0"/>
          <w:marTop w:val="0"/>
          <w:marBottom w:val="0"/>
          <w:divBdr>
            <w:top w:val="none" w:sz="0" w:space="0" w:color="auto"/>
            <w:left w:val="none" w:sz="0" w:space="0" w:color="auto"/>
            <w:bottom w:val="none" w:sz="0" w:space="0" w:color="auto"/>
            <w:right w:val="none" w:sz="0" w:space="0" w:color="auto"/>
          </w:divBdr>
        </w:div>
        <w:div w:id="1424957901">
          <w:marLeft w:val="480"/>
          <w:marRight w:val="0"/>
          <w:marTop w:val="0"/>
          <w:marBottom w:val="0"/>
          <w:divBdr>
            <w:top w:val="none" w:sz="0" w:space="0" w:color="auto"/>
            <w:left w:val="none" w:sz="0" w:space="0" w:color="auto"/>
            <w:bottom w:val="none" w:sz="0" w:space="0" w:color="auto"/>
            <w:right w:val="none" w:sz="0" w:space="0" w:color="auto"/>
          </w:divBdr>
        </w:div>
        <w:div w:id="895161927">
          <w:marLeft w:val="480"/>
          <w:marRight w:val="0"/>
          <w:marTop w:val="0"/>
          <w:marBottom w:val="0"/>
          <w:divBdr>
            <w:top w:val="none" w:sz="0" w:space="0" w:color="auto"/>
            <w:left w:val="none" w:sz="0" w:space="0" w:color="auto"/>
            <w:bottom w:val="none" w:sz="0" w:space="0" w:color="auto"/>
            <w:right w:val="none" w:sz="0" w:space="0" w:color="auto"/>
          </w:divBdr>
        </w:div>
        <w:div w:id="533615013">
          <w:marLeft w:val="480"/>
          <w:marRight w:val="0"/>
          <w:marTop w:val="0"/>
          <w:marBottom w:val="0"/>
          <w:divBdr>
            <w:top w:val="none" w:sz="0" w:space="0" w:color="auto"/>
            <w:left w:val="none" w:sz="0" w:space="0" w:color="auto"/>
            <w:bottom w:val="none" w:sz="0" w:space="0" w:color="auto"/>
            <w:right w:val="none" w:sz="0" w:space="0" w:color="auto"/>
          </w:divBdr>
        </w:div>
        <w:div w:id="1012610885">
          <w:marLeft w:val="480"/>
          <w:marRight w:val="0"/>
          <w:marTop w:val="0"/>
          <w:marBottom w:val="0"/>
          <w:divBdr>
            <w:top w:val="none" w:sz="0" w:space="0" w:color="auto"/>
            <w:left w:val="none" w:sz="0" w:space="0" w:color="auto"/>
            <w:bottom w:val="none" w:sz="0" w:space="0" w:color="auto"/>
            <w:right w:val="none" w:sz="0" w:space="0" w:color="auto"/>
          </w:divBdr>
        </w:div>
        <w:div w:id="1873955645">
          <w:marLeft w:val="480"/>
          <w:marRight w:val="0"/>
          <w:marTop w:val="0"/>
          <w:marBottom w:val="0"/>
          <w:divBdr>
            <w:top w:val="none" w:sz="0" w:space="0" w:color="auto"/>
            <w:left w:val="none" w:sz="0" w:space="0" w:color="auto"/>
            <w:bottom w:val="none" w:sz="0" w:space="0" w:color="auto"/>
            <w:right w:val="none" w:sz="0" w:space="0" w:color="auto"/>
          </w:divBdr>
        </w:div>
        <w:div w:id="2051683060">
          <w:marLeft w:val="480"/>
          <w:marRight w:val="0"/>
          <w:marTop w:val="0"/>
          <w:marBottom w:val="0"/>
          <w:divBdr>
            <w:top w:val="none" w:sz="0" w:space="0" w:color="auto"/>
            <w:left w:val="none" w:sz="0" w:space="0" w:color="auto"/>
            <w:bottom w:val="none" w:sz="0" w:space="0" w:color="auto"/>
            <w:right w:val="none" w:sz="0" w:space="0" w:color="auto"/>
          </w:divBdr>
        </w:div>
        <w:div w:id="1210266452">
          <w:marLeft w:val="480"/>
          <w:marRight w:val="0"/>
          <w:marTop w:val="0"/>
          <w:marBottom w:val="0"/>
          <w:divBdr>
            <w:top w:val="none" w:sz="0" w:space="0" w:color="auto"/>
            <w:left w:val="none" w:sz="0" w:space="0" w:color="auto"/>
            <w:bottom w:val="none" w:sz="0" w:space="0" w:color="auto"/>
            <w:right w:val="none" w:sz="0" w:space="0" w:color="auto"/>
          </w:divBdr>
        </w:div>
        <w:div w:id="683090835">
          <w:marLeft w:val="480"/>
          <w:marRight w:val="0"/>
          <w:marTop w:val="0"/>
          <w:marBottom w:val="0"/>
          <w:divBdr>
            <w:top w:val="none" w:sz="0" w:space="0" w:color="auto"/>
            <w:left w:val="none" w:sz="0" w:space="0" w:color="auto"/>
            <w:bottom w:val="none" w:sz="0" w:space="0" w:color="auto"/>
            <w:right w:val="none" w:sz="0" w:space="0" w:color="auto"/>
          </w:divBdr>
        </w:div>
        <w:div w:id="1211259747">
          <w:marLeft w:val="480"/>
          <w:marRight w:val="0"/>
          <w:marTop w:val="0"/>
          <w:marBottom w:val="0"/>
          <w:divBdr>
            <w:top w:val="none" w:sz="0" w:space="0" w:color="auto"/>
            <w:left w:val="none" w:sz="0" w:space="0" w:color="auto"/>
            <w:bottom w:val="none" w:sz="0" w:space="0" w:color="auto"/>
            <w:right w:val="none" w:sz="0" w:space="0" w:color="auto"/>
          </w:divBdr>
        </w:div>
        <w:div w:id="246503992">
          <w:marLeft w:val="480"/>
          <w:marRight w:val="0"/>
          <w:marTop w:val="0"/>
          <w:marBottom w:val="0"/>
          <w:divBdr>
            <w:top w:val="none" w:sz="0" w:space="0" w:color="auto"/>
            <w:left w:val="none" w:sz="0" w:space="0" w:color="auto"/>
            <w:bottom w:val="none" w:sz="0" w:space="0" w:color="auto"/>
            <w:right w:val="none" w:sz="0" w:space="0" w:color="auto"/>
          </w:divBdr>
        </w:div>
        <w:div w:id="654798391">
          <w:marLeft w:val="480"/>
          <w:marRight w:val="0"/>
          <w:marTop w:val="0"/>
          <w:marBottom w:val="0"/>
          <w:divBdr>
            <w:top w:val="none" w:sz="0" w:space="0" w:color="auto"/>
            <w:left w:val="none" w:sz="0" w:space="0" w:color="auto"/>
            <w:bottom w:val="none" w:sz="0" w:space="0" w:color="auto"/>
            <w:right w:val="none" w:sz="0" w:space="0" w:color="auto"/>
          </w:divBdr>
        </w:div>
        <w:div w:id="1429932788">
          <w:marLeft w:val="480"/>
          <w:marRight w:val="0"/>
          <w:marTop w:val="0"/>
          <w:marBottom w:val="0"/>
          <w:divBdr>
            <w:top w:val="none" w:sz="0" w:space="0" w:color="auto"/>
            <w:left w:val="none" w:sz="0" w:space="0" w:color="auto"/>
            <w:bottom w:val="none" w:sz="0" w:space="0" w:color="auto"/>
            <w:right w:val="none" w:sz="0" w:space="0" w:color="auto"/>
          </w:divBdr>
        </w:div>
        <w:div w:id="1118721854">
          <w:marLeft w:val="480"/>
          <w:marRight w:val="0"/>
          <w:marTop w:val="0"/>
          <w:marBottom w:val="0"/>
          <w:divBdr>
            <w:top w:val="none" w:sz="0" w:space="0" w:color="auto"/>
            <w:left w:val="none" w:sz="0" w:space="0" w:color="auto"/>
            <w:bottom w:val="none" w:sz="0" w:space="0" w:color="auto"/>
            <w:right w:val="none" w:sz="0" w:space="0" w:color="auto"/>
          </w:divBdr>
        </w:div>
        <w:div w:id="2128112497">
          <w:marLeft w:val="480"/>
          <w:marRight w:val="0"/>
          <w:marTop w:val="0"/>
          <w:marBottom w:val="0"/>
          <w:divBdr>
            <w:top w:val="none" w:sz="0" w:space="0" w:color="auto"/>
            <w:left w:val="none" w:sz="0" w:space="0" w:color="auto"/>
            <w:bottom w:val="none" w:sz="0" w:space="0" w:color="auto"/>
            <w:right w:val="none" w:sz="0" w:space="0" w:color="auto"/>
          </w:divBdr>
        </w:div>
        <w:div w:id="1684553144">
          <w:marLeft w:val="480"/>
          <w:marRight w:val="0"/>
          <w:marTop w:val="0"/>
          <w:marBottom w:val="0"/>
          <w:divBdr>
            <w:top w:val="none" w:sz="0" w:space="0" w:color="auto"/>
            <w:left w:val="none" w:sz="0" w:space="0" w:color="auto"/>
            <w:bottom w:val="none" w:sz="0" w:space="0" w:color="auto"/>
            <w:right w:val="none" w:sz="0" w:space="0" w:color="auto"/>
          </w:divBdr>
        </w:div>
        <w:div w:id="1425758751">
          <w:marLeft w:val="480"/>
          <w:marRight w:val="0"/>
          <w:marTop w:val="0"/>
          <w:marBottom w:val="0"/>
          <w:divBdr>
            <w:top w:val="none" w:sz="0" w:space="0" w:color="auto"/>
            <w:left w:val="none" w:sz="0" w:space="0" w:color="auto"/>
            <w:bottom w:val="none" w:sz="0" w:space="0" w:color="auto"/>
            <w:right w:val="none" w:sz="0" w:space="0" w:color="auto"/>
          </w:divBdr>
        </w:div>
        <w:div w:id="15473147">
          <w:marLeft w:val="480"/>
          <w:marRight w:val="0"/>
          <w:marTop w:val="0"/>
          <w:marBottom w:val="0"/>
          <w:divBdr>
            <w:top w:val="none" w:sz="0" w:space="0" w:color="auto"/>
            <w:left w:val="none" w:sz="0" w:space="0" w:color="auto"/>
            <w:bottom w:val="none" w:sz="0" w:space="0" w:color="auto"/>
            <w:right w:val="none" w:sz="0" w:space="0" w:color="auto"/>
          </w:divBdr>
        </w:div>
        <w:div w:id="1309824540">
          <w:marLeft w:val="480"/>
          <w:marRight w:val="0"/>
          <w:marTop w:val="0"/>
          <w:marBottom w:val="0"/>
          <w:divBdr>
            <w:top w:val="none" w:sz="0" w:space="0" w:color="auto"/>
            <w:left w:val="none" w:sz="0" w:space="0" w:color="auto"/>
            <w:bottom w:val="none" w:sz="0" w:space="0" w:color="auto"/>
            <w:right w:val="none" w:sz="0" w:space="0" w:color="auto"/>
          </w:divBdr>
        </w:div>
        <w:div w:id="121927084">
          <w:marLeft w:val="480"/>
          <w:marRight w:val="0"/>
          <w:marTop w:val="0"/>
          <w:marBottom w:val="0"/>
          <w:divBdr>
            <w:top w:val="none" w:sz="0" w:space="0" w:color="auto"/>
            <w:left w:val="none" w:sz="0" w:space="0" w:color="auto"/>
            <w:bottom w:val="none" w:sz="0" w:space="0" w:color="auto"/>
            <w:right w:val="none" w:sz="0" w:space="0" w:color="auto"/>
          </w:divBdr>
        </w:div>
        <w:div w:id="7679404">
          <w:marLeft w:val="480"/>
          <w:marRight w:val="0"/>
          <w:marTop w:val="0"/>
          <w:marBottom w:val="0"/>
          <w:divBdr>
            <w:top w:val="none" w:sz="0" w:space="0" w:color="auto"/>
            <w:left w:val="none" w:sz="0" w:space="0" w:color="auto"/>
            <w:bottom w:val="none" w:sz="0" w:space="0" w:color="auto"/>
            <w:right w:val="none" w:sz="0" w:space="0" w:color="auto"/>
          </w:divBdr>
        </w:div>
        <w:div w:id="923218837">
          <w:marLeft w:val="480"/>
          <w:marRight w:val="0"/>
          <w:marTop w:val="0"/>
          <w:marBottom w:val="0"/>
          <w:divBdr>
            <w:top w:val="none" w:sz="0" w:space="0" w:color="auto"/>
            <w:left w:val="none" w:sz="0" w:space="0" w:color="auto"/>
            <w:bottom w:val="none" w:sz="0" w:space="0" w:color="auto"/>
            <w:right w:val="none" w:sz="0" w:space="0" w:color="auto"/>
          </w:divBdr>
        </w:div>
        <w:div w:id="1636641080">
          <w:marLeft w:val="480"/>
          <w:marRight w:val="0"/>
          <w:marTop w:val="0"/>
          <w:marBottom w:val="0"/>
          <w:divBdr>
            <w:top w:val="none" w:sz="0" w:space="0" w:color="auto"/>
            <w:left w:val="none" w:sz="0" w:space="0" w:color="auto"/>
            <w:bottom w:val="none" w:sz="0" w:space="0" w:color="auto"/>
            <w:right w:val="none" w:sz="0" w:space="0" w:color="auto"/>
          </w:divBdr>
        </w:div>
        <w:div w:id="1885094607">
          <w:marLeft w:val="480"/>
          <w:marRight w:val="0"/>
          <w:marTop w:val="0"/>
          <w:marBottom w:val="0"/>
          <w:divBdr>
            <w:top w:val="none" w:sz="0" w:space="0" w:color="auto"/>
            <w:left w:val="none" w:sz="0" w:space="0" w:color="auto"/>
            <w:bottom w:val="none" w:sz="0" w:space="0" w:color="auto"/>
            <w:right w:val="none" w:sz="0" w:space="0" w:color="auto"/>
          </w:divBdr>
        </w:div>
        <w:div w:id="716781430">
          <w:marLeft w:val="480"/>
          <w:marRight w:val="0"/>
          <w:marTop w:val="0"/>
          <w:marBottom w:val="0"/>
          <w:divBdr>
            <w:top w:val="none" w:sz="0" w:space="0" w:color="auto"/>
            <w:left w:val="none" w:sz="0" w:space="0" w:color="auto"/>
            <w:bottom w:val="none" w:sz="0" w:space="0" w:color="auto"/>
            <w:right w:val="none" w:sz="0" w:space="0" w:color="auto"/>
          </w:divBdr>
        </w:div>
        <w:div w:id="1057627154">
          <w:marLeft w:val="480"/>
          <w:marRight w:val="0"/>
          <w:marTop w:val="0"/>
          <w:marBottom w:val="0"/>
          <w:divBdr>
            <w:top w:val="none" w:sz="0" w:space="0" w:color="auto"/>
            <w:left w:val="none" w:sz="0" w:space="0" w:color="auto"/>
            <w:bottom w:val="none" w:sz="0" w:space="0" w:color="auto"/>
            <w:right w:val="none" w:sz="0" w:space="0" w:color="auto"/>
          </w:divBdr>
        </w:div>
        <w:div w:id="1955398810">
          <w:marLeft w:val="480"/>
          <w:marRight w:val="0"/>
          <w:marTop w:val="0"/>
          <w:marBottom w:val="0"/>
          <w:divBdr>
            <w:top w:val="none" w:sz="0" w:space="0" w:color="auto"/>
            <w:left w:val="none" w:sz="0" w:space="0" w:color="auto"/>
            <w:bottom w:val="none" w:sz="0" w:space="0" w:color="auto"/>
            <w:right w:val="none" w:sz="0" w:space="0" w:color="auto"/>
          </w:divBdr>
        </w:div>
        <w:div w:id="112481737">
          <w:marLeft w:val="480"/>
          <w:marRight w:val="0"/>
          <w:marTop w:val="0"/>
          <w:marBottom w:val="0"/>
          <w:divBdr>
            <w:top w:val="none" w:sz="0" w:space="0" w:color="auto"/>
            <w:left w:val="none" w:sz="0" w:space="0" w:color="auto"/>
            <w:bottom w:val="none" w:sz="0" w:space="0" w:color="auto"/>
            <w:right w:val="none" w:sz="0" w:space="0" w:color="auto"/>
          </w:divBdr>
        </w:div>
        <w:div w:id="857424410">
          <w:marLeft w:val="480"/>
          <w:marRight w:val="0"/>
          <w:marTop w:val="0"/>
          <w:marBottom w:val="0"/>
          <w:divBdr>
            <w:top w:val="none" w:sz="0" w:space="0" w:color="auto"/>
            <w:left w:val="none" w:sz="0" w:space="0" w:color="auto"/>
            <w:bottom w:val="none" w:sz="0" w:space="0" w:color="auto"/>
            <w:right w:val="none" w:sz="0" w:space="0" w:color="auto"/>
          </w:divBdr>
        </w:div>
        <w:div w:id="1992636925">
          <w:marLeft w:val="480"/>
          <w:marRight w:val="0"/>
          <w:marTop w:val="0"/>
          <w:marBottom w:val="0"/>
          <w:divBdr>
            <w:top w:val="none" w:sz="0" w:space="0" w:color="auto"/>
            <w:left w:val="none" w:sz="0" w:space="0" w:color="auto"/>
            <w:bottom w:val="none" w:sz="0" w:space="0" w:color="auto"/>
            <w:right w:val="none" w:sz="0" w:space="0" w:color="auto"/>
          </w:divBdr>
        </w:div>
        <w:div w:id="677194471">
          <w:marLeft w:val="480"/>
          <w:marRight w:val="0"/>
          <w:marTop w:val="0"/>
          <w:marBottom w:val="0"/>
          <w:divBdr>
            <w:top w:val="none" w:sz="0" w:space="0" w:color="auto"/>
            <w:left w:val="none" w:sz="0" w:space="0" w:color="auto"/>
            <w:bottom w:val="none" w:sz="0" w:space="0" w:color="auto"/>
            <w:right w:val="none" w:sz="0" w:space="0" w:color="auto"/>
          </w:divBdr>
        </w:div>
        <w:div w:id="1830710434">
          <w:marLeft w:val="480"/>
          <w:marRight w:val="0"/>
          <w:marTop w:val="0"/>
          <w:marBottom w:val="0"/>
          <w:divBdr>
            <w:top w:val="none" w:sz="0" w:space="0" w:color="auto"/>
            <w:left w:val="none" w:sz="0" w:space="0" w:color="auto"/>
            <w:bottom w:val="none" w:sz="0" w:space="0" w:color="auto"/>
            <w:right w:val="none" w:sz="0" w:space="0" w:color="auto"/>
          </w:divBdr>
        </w:div>
        <w:div w:id="918053594">
          <w:marLeft w:val="480"/>
          <w:marRight w:val="0"/>
          <w:marTop w:val="0"/>
          <w:marBottom w:val="0"/>
          <w:divBdr>
            <w:top w:val="none" w:sz="0" w:space="0" w:color="auto"/>
            <w:left w:val="none" w:sz="0" w:space="0" w:color="auto"/>
            <w:bottom w:val="none" w:sz="0" w:space="0" w:color="auto"/>
            <w:right w:val="none" w:sz="0" w:space="0" w:color="auto"/>
          </w:divBdr>
        </w:div>
        <w:div w:id="1828394351">
          <w:marLeft w:val="480"/>
          <w:marRight w:val="0"/>
          <w:marTop w:val="0"/>
          <w:marBottom w:val="0"/>
          <w:divBdr>
            <w:top w:val="none" w:sz="0" w:space="0" w:color="auto"/>
            <w:left w:val="none" w:sz="0" w:space="0" w:color="auto"/>
            <w:bottom w:val="none" w:sz="0" w:space="0" w:color="auto"/>
            <w:right w:val="none" w:sz="0" w:space="0" w:color="auto"/>
          </w:divBdr>
        </w:div>
        <w:div w:id="1261185869">
          <w:marLeft w:val="480"/>
          <w:marRight w:val="0"/>
          <w:marTop w:val="0"/>
          <w:marBottom w:val="0"/>
          <w:divBdr>
            <w:top w:val="none" w:sz="0" w:space="0" w:color="auto"/>
            <w:left w:val="none" w:sz="0" w:space="0" w:color="auto"/>
            <w:bottom w:val="none" w:sz="0" w:space="0" w:color="auto"/>
            <w:right w:val="none" w:sz="0" w:space="0" w:color="auto"/>
          </w:divBdr>
        </w:div>
        <w:div w:id="999237887">
          <w:marLeft w:val="480"/>
          <w:marRight w:val="0"/>
          <w:marTop w:val="0"/>
          <w:marBottom w:val="0"/>
          <w:divBdr>
            <w:top w:val="none" w:sz="0" w:space="0" w:color="auto"/>
            <w:left w:val="none" w:sz="0" w:space="0" w:color="auto"/>
            <w:bottom w:val="none" w:sz="0" w:space="0" w:color="auto"/>
            <w:right w:val="none" w:sz="0" w:space="0" w:color="auto"/>
          </w:divBdr>
        </w:div>
        <w:div w:id="1594973567">
          <w:marLeft w:val="480"/>
          <w:marRight w:val="0"/>
          <w:marTop w:val="0"/>
          <w:marBottom w:val="0"/>
          <w:divBdr>
            <w:top w:val="none" w:sz="0" w:space="0" w:color="auto"/>
            <w:left w:val="none" w:sz="0" w:space="0" w:color="auto"/>
            <w:bottom w:val="none" w:sz="0" w:space="0" w:color="auto"/>
            <w:right w:val="none" w:sz="0" w:space="0" w:color="auto"/>
          </w:divBdr>
        </w:div>
        <w:div w:id="1725368588">
          <w:marLeft w:val="480"/>
          <w:marRight w:val="0"/>
          <w:marTop w:val="0"/>
          <w:marBottom w:val="0"/>
          <w:divBdr>
            <w:top w:val="none" w:sz="0" w:space="0" w:color="auto"/>
            <w:left w:val="none" w:sz="0" w:space="0" w:color="auto"/>
            <w:bottom w:val="none" w:sz="0" w:space="0" w:color="auto"/>
            <w:right w:val="none" w:sz="0" w:space="0" w:color="auto"/>
          </w:divBdr>
        </w:div>
        <w:div w:id="555704097">
          <w:marLeft w:val="480"/>
          <w:marRight w:val="0"/>
          <w:marTop w:val="0"/>
          <w:marBottom w:val="0"/>
          <w:divBdr>
            <w:top w:val="none" w:sz="0" w:space="0" w:color="auto"/>
            <w:left w:val="none" w:sz="0" w:space="0" w:color="auto"/>
            <w:bottom w:val="none" w:sz="0" w:space="0" w:color="auto"/>
            <w:right w:val="none" w:sz="0" w:space="0" w:color="auto"/>
          </w:divBdr>
        </w:div>
        <w:div w:id="248396328">
          <w:marLeft w:val="480"/>
          <w:marRight w:val="0"/>
          <w:marTop w:val="0"/>
          <w:marBottom w:val="0"/>
          <w:divBdr>
            <w:top w:val="none" w:sz="0" w:space="0" w:color="auto"/>
            <w:left w:val="none" w:sz="0" w:space="0" w:color="auto"/>
            <w:bottom w:val="none" w:sz="0" w:space="0" w:color="auto"/>
            <w:right w:val="none" w:sz="0" w:space="0" w:color="auto"/>
          </w:divBdr>
        </w:div>
        <w:div w:id="490290602">
          <w:marLeft w:val="480"/>
          <w:marRight w:val="0"/>
          <w:marTop w:val="0"/>
          <w:marBottom w:val="0"/>
          <w:divBdr>
            <w:top w:val="none" w:sz="0" w:space="0" w:color="auto"/>
            <w:left w:val="none" w:sz="0" w:space="0" w:color="auto"/>
            <w:bottom w:val="none" w:sz="0" w:space="0" w:color="auto"/>
            <w:right w:val="none" w:sz="0" w:space="0" w:color="auto"/>
          </w:divBdr>
        </w:div>
      </w:divsChild>
    </w:div>
    <w:div w:id="1007559804">
      <w:bodyDiv w:val="1"/>
      <w:marLeft w:val="0"/>
      <w:marRight w:val="0"/>
      <w:marTop w:val="0"/>
      <w:marBottom w:val="0"/>
      <w:divBdr>
        <w:top w:val="none" w:sz="0" w:space="0" w:color="auto"/>
        <w:left w:val="none" w:sz="0" w:space="0" w:color="auto"/>
        <w:bottom w:val="none" w:sz="0" w:space="0" w:color="auto"/>
        <w:right w:val="none" w:sz="0" w:space="0" w:color="auto"/>
      </w:divBdr>
    </w:div>
    <w:div w:id="1007748473">
      <w:bodyDiv w:val="1"/>
      <w:marLeft w:val="0"/>
      <w:marRight w:val="0"/>
      <w:marTop w:val="0"/>
      <w:marBottom w:val="0"/>
      <w:divBdr>
        <w:top w:val="none" w:sz="0" w:space="0" w:color="auto"/>
        <w:left w:val="none" w:sz="0" w:space="0" w:color="auto"/>
        <w:bottom w:val="none" w:sz="0" w:space="0" w:color="auto"/>
        <w:right w:val="none" w:sz="0" w:space="0" w:color="auto"/>
      </w:divBdr>
    </w:div>
    <w:div w:id="1007946347">
      <w:bodyDiv w:val="1"/>
      <w:marLeft w:val="0"/>
      <w:marRight w:val="0"/>
      <w:marTop w:val="0"/>
      <w:marBottom w:val="0"/>
      <w:divBdr>
        <w:top w:val="none" w:sz="0" w:space="0" w:color="auto"/>
        <w:left w:val="none" w:sz="0" w:space="0" w:color="auto"/>
        <w:bottom w:val="none" w:sz="0" w:space="0" w:color="auto"/>
        <w:right w:val="none" w:sz="0" w:space="0" w:color="auto"/>
      </w:divBdr>
    </w:div>
    <w:div w:id="1009017403">
      <w:bodyDiv w:val="1"/>
      <w:marLeft w:val="0"/>
      <w:marRight w:val="0"/>
      <w:marTop w:val="0"/>
      <w:marBottom w:val="0"/>
      <w:divBdr>
        <w:top w:val="none" w:sz="0" w:space="0" w:color="auto"/>
        <w:left w:val="none" w:sz="0" w:space="0" w:color="auto"/>
        <w:bottom w:val="none" w:sz="0" w:space="0" w:color="auto"/>
        <w:right w:val="none" w:sz="0" w:space="0" w:color="auto"/>
      </w:divBdr>
    </w:div>
    <w:div w:id="1010261214">
      <w:bodyDiv w:val="1"/>
      <w:marLeft w:val="0"/>
      <w:marRight w:val="0"/>
      <w:marTop w:val="0"/>
      <w:marBottom w:val="0"/>
      <w:divBdr>
        <w:top w:val="none" w:sz="0" w:space="0" w:color="auto"/>
        <w:left w:val="none" w:sz="0" w:space="0" w:color="auto"/>
        <w:bottom w:val="none" w:sz="0" w:space="0" w:color="auto"/>
        <w:right w:val="none" w:sz="0" w:space="0" w:color="auto"/>
      </w:divBdr>
    </w:div>
    <w:div w:id="1010451763">
      <w:bodyDiv w:val="1"/>
      <w:marLeft w:val="0"/>
      <w:marRight w:val="0"/>
      <w:marTop w:val="0"/>
      <w:marBottom w:val="0"/>
      <w:divBdr>
        <w:top w:val="none" w:sz="0" w:space="0" w:color="auto"/>
        <w:left w:val="none" w:sz="0" w:space="0" w:color="auto"/>
        <w:bottom w:val="none" w:sz="0" w:space="0" w:color="auto"/>
        <w:right w:val="none" w:sz="0" w:space="0" w:color="auto"/>
      </w:divBdr>
    </w:div>
    <w:div w:id="1011376826">
      <w:bodyDiv w:val="1"/>
      <w:marLeft w:val="0"/>
      <w:marRight w:val="0"/>
      <w:marTop w:val="0"/>
      <w:marBottom w:val="0"/>
      <w:divBdr>
        <w:top w:val="none" w:sz="0" w:space="0" w:color="auto"/>
        <w:left w:val="none" w:sz="0" w:space="0" w:color="auto"/>
        <w:bottom w:val="none" w:sz="0" w:space="0" w:color="auto"/>
        <w:right w:val="none" w:sz="0" w:space="0" w:color="auto"/>
      </w:divBdr>
    </w:div>
    <w:div w:id="1012224375">
      <w:bodyDiv w:val="1"/>
      <w:marLeft w:val="0"/>
      <w:marRight w:val="0"/>
      <w:marTop w:val="0"/>
      <w:marBottom w:val="0"/>
      <w:divBdr>
        <w:top w:val="none" w:sz="0" w:space="0" w:color="auto"/>
        <w:left w:val="none" w:sz="0" w:space="0" w:color="auto"/>
        <w:bottom w:val="none" w:sz="0" w:space="0" w:color="auto"/>
        <w:right w:val="none" w:sz="0" w:space="0" w:color="auto"/>
      </w:divBdr>
      <w:divsChild>
        <w:div w:id="1158300570">
          <w:marLeft w:val="480"/>
          <w:marRight w:val="0"/>
          <w:marTop w:val="0"/>
          <w:marBottom w:val="0"/>
          <w:divBdr>
            <w:top w:val="none" w:sz="0" w:space="0" w:color="auto"/>
            <w:left w:val="none" w:sz="0" w:space="0" w:color="auto"/>
            <w:bottom w:val="none" w:sz="0" w:space="0" w:color="auto"/>
            <w:right w:val="none" w:sz="0" w:space="0" w:color="auto"/>
          </w:divBdr>
        </w:div>
        <w:div w:id="2142648566">
          <w:marLeft w:val="480"/>
          <w:marRight w:val="0"/>
          <w:marTop w:val="0"/>
          <w:marBottom w:val="0"/>
          <w:divBdr>
            <w:top w:val="none" w:sz="0" w:space="0" w:color="auto"/>
            <w:left w:val="none" w:sz="0" w:space="0" w:color="auto"/>
            <w:bottom w:val="none" w:sz="0" w:space="0" w:color="auto"/>
            <w:right w:val="none" w:sz="0" w:space="0" w:color="auto"/>
          </w:divBdr>
        </w:div>
        <w:div w:id="1181311348">
          <w:marLeft w:val="480"/>
          <w:marRight w:val="0"/>
          <w:marTop w:val="0"/>
          <w:marBottom w:val="0"/>
          <w:divBdr>
            <w:top w:val="none" w:sz="0" w:space="0" w:color="auto"/>
            <w:left w:val="none" w:sz="0" w:space="0" w:color="auto"/>
            <w:bottom w:val="none" w:sz="0" w:space="0" w:color="auto"/>
            <w:right w:val="none" w:sz="0" w:space="0" w:color="auto"/>
          </w:divBdr>
        </w:div>
        <w:div w:id="1196039056">
          <w:marLeft w:val="480"/>
          <w:marRight w:val="0"/>
          <w:marTop w:val="0"/>
          <w:marBottom w:val="0"/>
          <w:divBdr>
            <w:top w:val="none" w:sz="0" w:space="0" w:color="auto"/>
            <w:left w:val="none" w:sz="0" w:space="0" w:color="auto"/>
            <w:bottom w:val="none" w:sz="0" w:space="0" w:color="auto"/>
            <w:right w:val="none" w:sz="0" w:space="0" w:color="auto"/>
          </w:divBdr>
        </w:div>
        <w:div w:id="1941444827">
          <w:marLeft w:val="480"/>
          <w:marRight w:val="0"/>
          <w:marTop w:val="0"/>
          <w:marBottom w:val="0"/>
          <w:divBdr>
            <w:top w:val="none" w:sz="0" w:space="0" w:color="auto"/>
            <w:left w:val="none" w:sz="0" w:space="0" w:color="auto"/>
            <w:bottom w:val="none" w:sz="0" w:space="0" w:color="auto"/>
            <w:right w:val="none" w:sz="0" w:space="0" w:color="auto"/>
          </w:divBdr>
        </w:div>
        <w:div w:id="506211532">
          <w:marLeft w:val="480"/>
          <w:marRight w:val="0"/>
          <w:marTop w:val="0"/>
          <w:marBottom w:val="0"/>
          <w:divBdr>
            <w:top w:val="none" w:sz="0" w:space="0" w:color="auto"/>
            <w:left w:val="none" w:sz="0" w:space="0" w:color="auto"/>
            <w:bottom w:val="none" w:sz="0" w:space="0" w:color="auto"/>
            <w:right w:val="none" w:sz="0" w:space="0" w:color="auto"/>
          </w:divBdr>
        </w:div>
        <w:div w:id="796071356">
          <w:marLeft w:val="480"/>
          <w:marRight w:val="0"/>
          <w:marTop w:val="0"/>
          <w:marBottom w:val="0"/>
          <w:divBdr>
            <w:top w:val="none" w:sz="0" w:space="0" w:color="auto"/>
            <w:left w:val="none" w:sz="0" w:space="0" w:color="auto"/>
            <w:bottom w:val="none" w:sz="0" w:space="0" w:color="auto"/>
            <w:right w:val="none" w:sz="0" w:space="0" w:color="auto"/>
          </w:divBdr>
        </w:div>
        <w:div w:id="1451364805">
          <w:marLeft w:val="480"/>
          <w:marRight w:val="0"/>
          <w:marTop w:val="0"/>
          <w:marBottom w:val="0"/>
          <w:divBdr>
            <w:top w:val="none" w:sz="0" w:space="0" w:color="auto"/>
            <w:left w:val="none" w:sz="0" w:space="0" w:color="auto"/>
            <w:bottom w:val="none" w:sz="0" w:space="0" w:color="auto"/>
            <w:right w:val="none" w:sz="0" w:space="0" w:color="auto"/>
          </w:divBdr>
        </w:div>
        <w:div w:id="1280840746">
          <w:marLeft w:val="480"/>
          <w:marRight w:val="0"/>
          <w:marTop w:val="0"/>
          <w:marBottom w:val="0"/>
          <w:divBdr>
            <w:top w:val="none" w:sz="0" w:space="0" w:color="auto"/>
            <w:left w:val="none" w:sz="0" w:space="0" w:color="auto"/>
            <w:bottom w:val="none" w:sz="0" w:space="0" w:color="auto"/>
            <w:right w:val="none" w:sz="0" w:space="0" w:color="auto"/>
          </w:divBdr>
        </w:div>
        <w:div w:id="392049414">
          <w:marLeft w:val="480"/>
          <w:marRight w:val="0"/>
          <w:marTop w:val="0"/>
          <w:marBottom w:val="0"/>
          <w:divBdr>
            <w:top w:val="none" w:sz="0" w:space="0" w:color="auto"/>
            <w:left w:val="none" w:sz="0" w:space="0" w:color="auto"/>
            <w:bottom w:val="none" w:sz="0" w:space="0" w:color="auto"/>
            <w:right w:val="none" w:sz="0" w:space="0" w:color="auto"/>
          </w:divBdr>
        </w:div>
        <w:div w:id="278025108">
          <w:marLeft w:val="480"/>
          <w:marRight w:val="0"/>
          <w:marTop w:val="0"/>
          <w:marBottom w:val="0"/>
          <w:divBdr>
            <w:top w:val="none" w:sz="0" w:space="0" w:color="auto"/>
            <w:left w:val="none" w:sz="0" w:space="0" w:color="auto"/>
            <w:bottom w:val="none" w:sz="0" w:space="0" w:color="auto"/>
            <w:right w:val="none" w:sz="0" w:space="0" w:color="auto"/>
          </w:divBdr>
        </w:div>
        <w:div w:id="1892646571">
          <w:marLeft w:val="480"/>
          <w:marRight w:val="0"/>
          <w:marTop w:val="0"/>
          <w:marBottom w:val="0"/>
          <w:divBdr>
            <w:top w:val="none" w:sz="0" w:space="0" w:color="auto"/>
            <w:left w:val="none" w:sz="0" w:space="0" w:color="auto"/>
            <w:bottom w:val="none" w:sz="0" w:space="0" w:color="auto"/>
            <w:right w:val="none" w:sz="0" w:space="0" w:color="auto"/>
          </w:divBdr>
        </w:div>
        <w:div w:id="419717875">
          <w:marLeft w:val="480"/>
          <w:marRight w:val="0"/>
          <w:marTop w:val="0"/>
          <w:marBottom w:val="0"/>
          <w:divBdr>
            <w:top w:val="none" w:sz="0" w:space="0" w:color="auto"/>
            <w:left w:val="none" w:sz="0" w:space="0" w:color="auto"/>
            <w:bottom w:val="none" w:sz="0" w:space="0" w:color="auto"/>
            <w:right w:val="none" w:sz="0" w:space="0" w:color="auto"/>
          </w:divBdr>
        </w:div>
        <w:div w:id="521018669">
          <w:marLeft w:val="480"/>
          <w:marRight w:val="0"/>
          <w:marTop w:val="0"/>
          <w:marBottom w:val="0"/>
          <w:divBdr>
            <w:top w:val="none" w:sz="0" w:space="0" w:color="auto"/>
            <w:left w:val="none" w:sz="0" w:space="0" w:color="auto"/>
            <w:bottom w:val="none" w:sz="0" w:space="0" w:color="auto"/>
            <w:right w:val="none" w:sz="0" w:space="0" w:color="auto"/>
          </w:divBdr>
        </w:div>
        <w:div w:id="1551769087">
          <w:marLeft w:val="480"/>
          <w:marRight w:val="0"/>
          <w:marTop w:val="0"/>
          <w:marBottom w:val="0"/>
          <w:divBdr>
            <w:top w:val="none" w:sz="0" w:space="0" w:color="auto"/>
            <w:left w:val="none" w:sz="0" w:space="0" w:color="auto"/>
            <w:bottom w:val="none" w:sz="0" w:space="0" w:color="auto"/>
            <w:right w:val="none" w:sz="0" w:space="0" w:color="auto"/>
          </w:divBdr>
        </w:div>
        <w:div w:id="1393112707">
          <w:marLeft w:val="480"/>
          <w:marRight w:val="0"/>
          <w:marTop w:val="0"/>
          <w:marBottom w:val="0"/>
          <w:divBdr>
            <w:top w:val="none" w:sz="0" w:space="0" w:color="auto"/>
            <w:left w:val="none" w:sz="0" w:space="0" w:color="auto"/>
            <w:bottom w:val="none" w:sz="0" w:space="0" w:color="auto"/>
            <w:right w:val="none" w:sz="0" w:space="0" w:color="auto"/>
          </w:divBdr>
        </w:div>
        <w:div w:id="1674646967">
          <w:marLeft w:val="480"/>
          <w:marRight w:val="0"/>
          <w:marTop w:val="0"/>
          <w:marBottom w:val="0"/>
          <w:divBdr>
            <w:top w:val="none" w:sz="0" w:space="0" w:color="auto"/>
            <w:left w:val="none" w:sz="0" w:space="0" w:color="auto"/>
            <w:bottom w:val="none" w:sz="0" w:space="0" w:color="auto"/>
            <w:right w:val="none" w:sz="0" w:space="0" w:color="auto"/>
          </w:divBdr>
        </w:div>
        <w:div w:id="285552896">
          <w:marLeft w:val="480"/>
          <w:marRight w:val="0"/>
          <w:marTop w:val="0"/>
          <w:marBottom w:val="0"/>
          <w:divBdr>
            <w:top w:val="none" w:sz="0" w:space="0" w:color="auto"/>
            <w:left w:val="none" w:sz="0" w:space="0" w:color="auto"/>
            <w:bottom w:val="none" w:sz="0" w:space="0" w:color="auto"/>
            <w:right w:val="none" w:sz="0" w:space="0" w:color="auto"/>
          </w:divBdr>
        </w:div>
        <w:div w:id="1522426396">
          <w:marLeft w:val="480"/>
          <w:marRight w:val="0"/>
          <w:marTop w:val="0"/>
          <w:marBottom w:val="0"/>
          <w:divBdr>
            <w:top w:val="none" w:sz="0" w:space="0" w:color="auto"/>
            <w:left w:val="none" w:sz="0" w:space="0" w:color="auto"/>
            <w:bottom w:val="none" w:sz="0" w:space="0" w:color="auto"/>
            <w:right w:val="none" w:sz="0" w:space="0" w:color="auto"/>
          </w:divBdr>
        </w:div>
        <w:div w:id="29965181">
          <w:marLeft w:val="480"/>
          <w:marRight w:val="0"/>
          <w:marTop w:val="0"/>
          <w:marBottom w:val="0"/>
          <w:divBdr>
            <w:top w:val="none" w:sz="0" w:space="0" w:color="auto"/>
            <w:left w:val="none" w:sz="0" w:space="0" w:color="auto"/>
            <w:bottom w:val="none" w:sz="0" w:space="0" w:color="auto"/>
            <w:right w:val="none" w:sz="0" w:space="0" w:color="auto"/>
          </w:divBdr>
        </w:div>
        <w:div w:id="1056707232">
          <w:marLeft w:val="480"/>
          <w:marRight w:val="0"/>
          <w:marTop w:val="0"/>
          <w:marBottom w:val="0"/>
          <w:divBdr>
            <w:top w:val="none" w:sz="0" w:space="0" w:color="auto"/>
            <w:left w:val="none" w:sz="0" w:space="0" w:color="auto"/>
            <w:bottom w:val="none" w:sz="0" w:space="0" w:color="auto"/>
            <w:right w:val="none" w:sz="0" w:space="0" w:color="auto"/>
          </w:divBdr>
        </w:div>
        <w:div w:id="334577623">
          <w:marLeft w:val="480"/>
          <w:marRight w:val="0"/>
          <w:marTop w:val="0"/>
          <w:marBottom w:val="0"/>
          <w:divBdr>
            <w:top w:val="none" w:sz="0" w:space="0" w:color="auto"/>
            <w:left w:val="none" w:sz="0" w:space="0" w:color="auto"/>
            <w:bottom w:val="none" w:sz="0" w:space="0" w:color="auto"/>
            <w:right w:val="none" w:sz="0" w:space="0" w:color="auto"/>
          </w:divBdr>
        </w:div>
        <w:div w:id="1149830378">
          <w:marLeft w:val="480"/>
          <w:marRight w:val="0"/>
          <w:marTop w:val="0"/>
          <w:marBottom w:val="0"/>
          <w:divBdr>
            <w:top w:val="none" w:sz="0" w:space="0" w:color="auto"/>
            <w:left w:val="none" w:sz="0" w:space="0" w:color="auto"/>
            <w:bottom w:val="none" w:sz="0" w:space="0" w:color="auto"/>
            <w:right w:val="none" w:sz="0" w:space="0" w:color="auto"/>
          </w:divBdr>
        </w:div>
        <w:div w:id="2138454038">
          <w:marLeft w:val="480"/>
          <w:marRight w:val="0"/>
          <w:marTop w:val="0"/>
          <w:marBottom w:val="0"/>
          <w:divBdr>
            <w:top w:val="none" w:sz="0" w:space="0" w:color="auto"/>
            <w:left w:val="none" w:sz="0" w:space="0" w:color="auto"/>
            <w:bottom w:val="none" w:sz="0" w:space="0" w:color="auto"/>
            <w:right w:val="none" w:sz="0" w:space="0" w:color="auto"/>
          </w:divBdr>
        </w:div>
        <w:div w:id="1322732945">
          <w:marLeft w:val="480"/>
          <w:marRight w:val="0"/>
          <w:marTop w:val="0"/>
          <w:marBottom w:val="0"/>
          <w:divBdr>
            <w:top w:val="none" w:sz="0" w:space="0" w:color="auto"/>
            <w:left w:val="none" w:sz="0" w:space="0" w:color="auto"/>
            <w:bottom w:val="none" w:sz="0" w:space="0" w:color="auto"/>
            <w:right w:val="none" w:sz="0" w:space="0" w:color="auto"/>
          </w:divBdr>
        </w:div>
        <w:div w:id="1674524016">
          <w:marLeft w:val="480"/>
          <w:marRight w:val="0"/>
          <w:marTop w:val="0"/>
          <w:marBottom w:val="0"/>
          <w:divBdr>
            <w:top w:val="none" w:sz="0" w:space="0" w:color="auto"/>
            <w:left w:val="none" w:sz="0" w:space="0" w:color="auto"/>
            <w:bottom w:val="none" w:sz="0" w:space="0" w:color="auto"/>
            <w:right w:val="none" w:sz="0" w:space="0" w:color="auto"/>
          </w:divBdr>
        </w:div>
        <w:div w:id="814562840">
          <w:marLeft w:val="480"/>
          <w:marRight w:val="0"/>
          <w:marTop w:val="0"/>
          <w:marBottom w:val="0"/>
          <w:divBdr>
            <w:top w:val="none" w:sz="0" w:space="0" w:color="auto"/>
            <w:left w:val="none" w:sz="0" w:space="0" w:color="auto"/>
            <w:bottom w:val="none" w:sz="0" w:space="0" w:color="auto"/>
            <w:right w:val="none" w:sz="0" w:space="0" w:color="auto"/>
          </w:divBdr>
        </w:div>
        <w:div w:id="1227381306">
          <w:marLeft w:val="480"/>
          <w:marRight w:val="0"/>
          <w:marTop w:val="0"/>
          <w:marBottom w:val="0"/>
          <w:divBdr>
            <w:top w:val="none" w:sz="0" w:space="0" w:color="auto"/>
            <w:left w:val="none" w:sz="0" w:space="0" w:color="auto"/>
            <w:bottom w:val="none" w:sz="0" w:space="0" w:color="auto"/>
            <w:right w:val="none" w:sz="0" w:space="0" w:color="auto"/>
          </w:divBdr>
        </w:div>
        <w:div w:id="2105495803">
          <w:marLeft w:val="480"/>
          <w:marRight w:val="0"/>
          <w:marTop w:val="0"/>
          <w:marBottom w:val="0"/>
          <w:divBdr>
            <w:top w:val="none" w:sz="0" w:space="0" w:color="auto"/>
            <w:left w:val="none" w:sz="0" w:space="0" w:color="auto"/>
            <w:bottom w:val="none" w:sz="0" w:space="0" w:color="auto"/>
            <w:right w:val="none" w:sz="0" w:space="0" w:color="auto"/>
          </w:divBdr>
        </w:div>
        <w:div w:id="1325815778">
          <w:marLeft w:val="480"/>
          <w:marRight w:val="0"/>
          <w:marTop w:val="0"/>
          <w:marBottom w:val="0"/>
          <w:divBdr>
            <w:top w:val="none" w:sz="0" w:space="0" w:color="auto"/>
            <w:left w:val="none" w:sz="0" w:space="0" w:color="auto"/>
            <w:bottom w:val="none" w:sz="0" w:space="0" w:color="auto"/>
            <w:right w:val="none" w:sz="0" w:space="0" w:color="auto"/>
          </w:divBdr>
        </w:div>
        <w:div w:id="485437976">
          <w:marLeft w:val="480"/>
          <w:marRight w:val="0"/>
          <w:marTop w:val="0"/>
          <w:marBottom w:val="0"/>
          <w:divBdr>
            <w:top w:val="none" w:sz="0" w:space="0" w:color="auto"/>
            <w:left w:val="none" w:sz="0" w:space="0" w:color="auto"/>
            <w:bottom w:val="none" w:sz="0" w:space="0" w:color="auto"/>
            <w:right w:val="none" w:sz="0" w:space="0" w:color="auto"/>
          </w:divBdr>
        </w:div>
        <w:div w:id="1667005516">
          <w:marLeft w:val="480"/>
          <w:marRight w:val="0"/>
          <w:marTop w:val="0"/>
          <w:marBottom w:val="0"/>
          <w:divBdr>
            <w:top w:val="none" w:sz="0" w:space="0" w:color="auto"/>
            <w:left w:val="none" w:sz="0" w:space="0" w:color="auto"/>
            <w:bottom w:val="none" w:sz="0" w:space="0" w:color="auto"/>
            <w:right w:val="none" w:sz="0" w:space="0" w:color="auto"/>
          </w:divBdr>
        </w:div>
        <w:div w:id="652952579">
          <w:marLeft w:val="480"/>
          <w:marRight w:val="0"/>
          <w:marTop w:val="0"/>
          <w:marBottom w:val="0"/>
          <w:divBdr>
            <w:top w:val="none" w:sz="0" w:space="0" w:color="auto"/>
            <w:left w:val="none" w:sz="0" w:space="0" w:color="auto"/>
            <w:bottom w:val="none" w:sz="0" w:space="0" w:color="auto"/>
            <w:right w:val="none" w:sz="0" w:space="0" w:color="auto"/>
          </w:divBdr>
        </w:div>
        <w:div w:id="1374618474">
          <w:marLeft w:val="480"/>
          <w:marRight w:val="0"/>
          <w:marTop w:val="0"/>
          <w:marBottom w:val="0"/>
          <w:divBdr>
            <w:top w:val="none" w:sz="0" w:space="0" w:color="auto"/>
            <w:left w:val="none" w:sz="0" w:space="0" w:color="auto"/>
            <w:bottom w:val="none" w:sz="0" w:space="0" w:color="auto"/>
            <w:right w:val="none" w:sz="0" w:space="0" w:color="auto"/>
          </w:divBdr>
        </w:div>
        <w:div w:id="264458262">
          <w:marLeft w:val="480"/>
          <w:marRight w:val="0"/>
          <w:marTop w:val="0"/>
          <w:marBottom w:val="0"/>
          <w:divBdr>
            <w:top w:val="none" w:sz="0" w:space="0" w:color="auto"/>
            <w:left w:val="none" w:sz="0" w:space="0" w:color="auto"/>
            <w:bottom w:val="none" w:sz="0" w:space="0" w:color="auto"/>
            <w:right w:val="none" w:sz="0" w:space="0" w:color="auto"/>
          </w:divBdr>
        </w:div>
        <w:div w:id="1898317158">
          <w:marLeft w:val="480"/>
          <w:marRight w:val="0"/>
          <w:marTop w:val="0"/>
          <w:marBottom w:val="0"/>
          <w:divBdr>
            <w:top w:val="none" w:sz="0" w:space="0" w:color="auto"/>
            <w:left w:val="none" w:sz="0" w:space="0" w:color="auto"/>
            <w:bottom w:val="none" w:sz="0" w:space="0" w:color="auto"/>
            <w:right w:val="none" w:sz="0" w:space="0" w:color="auto"/>
          </w:divBdr>
        </w:div>
        <w:div w:id="283313534">
          <w:marLeft w:val="480"/>
          <w:marRight w:val="0"/>
          <w:marTop w:val="0"/>
          <w:marBottom w:val="0"/>
          <w:divBdr>
            <w:top w:val="none" w:sz="0" w:space="0" w:color="auto"/>
            <w:left w:val="none" w:sz="0" w:space="0" w:color="auto"/>
            <w:bottom w:val="none" w:sz="0" w:space="0" w:color="auto"/>
            <w:right w:val="none" w:sz="0" w:space="0" w:color="auto"/>
          </w:divBdr>
        </w:div>
        <w:div w:id="1017776507">
          <w:marLeft w:val="480"/>
          <w:marRight w:val="0"/>
          <w:marTop w:val="0"/>
          <w:marBottom w:val="0"/>
          <w:divBdr>
            <w:top w:val="none" w:sz="0" w:space="0" w:color="auto"/>
            <w:left w:val="none" w:sz="0" w:space="0" w:color="auto"/>
            <w:bottom w:val="none" w:sz="0" w:space="0" w:color="auto"/>
            <w:right w:val="none" w:sz="0" w:space="0" w:color="auto"/>
          </w:divBdr>
        </w:div>
        <w:div w:id="890070279">
          <w:marLeft w:val="480"/>
          <w:marRight w:val="0"/>
          <w:marTop w:val="0"/>
          <w:marBottom w:val="0"/>
          <w:divBdr>
            <w:top w:val="none" w:sz="0" w:space="0" w:color="auto"/>
            <w:left w:val="none" w:sz="0" w:space="0" w:color="auto"/>
            <w:bottom w:val="none" w:sz="0" w:space="0" w:color="auto"/>
            <w:right w:val="none" w:sz="0" w:space="0" w:color="auto"/>
          </w:divBdr>
        </w:div>
        <w:div w:id="1506167195">
          <w:marLeft w:val="480"/>
          <w:marRight w:val="0"/>
          <w:marTop w:val="0"/>
          <w:marBottom w:val="0"/>
          <w:divBdr>
            <w:top w:val="none" w:sz="0" w:space="0" w:color="auto"/>
            <w:left w:val="none" w:sz="0" w:space="0" w:color="auto"/>
            <w:bottom w:val="none" w:sz="0" w:space="0" w:color="auto"/>
            <w:right w:val="none" w:sz="0" w:space="0" w:color="auto"/>
          </w:divBdr>
        </w:div>
        <w:div w:id="1554270965">
          <w:marLeft w:val="480"/>
          <w:marRight w:val="0"/>
          <w:marTop w:val="0"/>
          <w:marBottom w:val="0"/>
          <w:divBdr>
            <w:top w:val="none" w:sz="0" w:space="0" w:color="auto"/>
            <w:left w:val="none" w:sz="0" w:space="0" w:color="auto"/>
            <w:bottom w:val="none" w:sz="0" w:space="0" w:color="auto"/>
            <w:right w:val="none" w:sz="0" w:space="0" w:color="auto"/>
          </w:divBdr>
        </w:div>
        <w:div w:id="845825575">
          <w:marLeft w:val="480"/>
          <w:marRight w:val="0"/>
          <w:marTop w:val="0"/>
          <w:marBottom w:val="0"/>
          <w:divBdr>
            <w:top w:val="none" w:sz="0" w:space="0" w:color="auto"/>
            <w:left w:val="none" w:sz="0" w:space="0" w:color="auto"/>
            <w:bottom w:val="none" w:sz="0" w:space="0" w:color="auto"/>
            <w:right w:val="none" w:sz="0" w:space="0" w:color="auto"/>
          </w:divBdr>
        </w:div>
        <w:div w:id="1891266423">
          <w:marLeft w:val="480"/>
          <w:marRight w:val="0"/>
          <w:marTop w:val="0"/>
          <w:marBottom w:val="0"/>
          <w:divBdr>
            <w:top w:val="none" w:sz="0" w:space="0" w:color="auto"/>
            <w:left w:val="none" w:sz="0" w:space="0" w:color="auto"/>
            <w:bottom w:val="none" w:sz="0" w:space="0" w:color="auto"/>
            <w:right w:val="none" w:sz="0" w:space="0" w:color="auto"/>
          </w:divBdr>
        </w:div>
        <w:div w:id="1330905479">
          <w:marLeft w:val="480"/>
          <w:marRight w:val="0"/>
          <w:marTop w:val="0"/>
          <w:marBottom w:val="0"/>
          <w:divBdr>
            <w:top w:val="none" w:sz="0" w:space="0" w:color="auto"/>
            <w:left w:val="none" w:sz="0" w:space="0" w:color="auto"/>
            <w:bottom w:val="none" w:sz="0" w:space="0" w:color="auto"/>
            <w:right w:val="none" w:sz="0" w:space="0" w:color="auto"/>
          </w:divBdr>
        </w:div>
        <w:div w:id="754663934">
          <w:marLeft w:val="480"/>
          <w:marRight w:val="0"/>
          <w:marTop w:val="0"/>
          <w:marBottom w:val="0"/>
          <w:divBdr>
            <w:top w:val="none" w:sz="0" w:space="0" w:color="auto"/>
            <w:left w:val="none" w:sz="0" w:space="0" w:color="auto"/>
            <w:bottom w:val="none" w:sz="0" w:space="0" w:color="auto"/>
            <w:right w:val="none" w:sz="0" w:space="0" w:color="auto"/>
          </w:divBdr>
        </w:div>
        <w:div w:id="1085685672">
          <w:marLeft w:val="480"/>
          <w:marRight w:val="0"/>
          <w:marTop w:val="0"/>
          <w:marBottom w:val="0"/>
          <w:divBdr>
            <w:top w:val="none" w:sz="0" w:space="0" w:color="auto"/>
            <w:left w:val="none" w:sz="0" w:space="0" w:color="auto"/>
            <w:bottom w:val="none" w:sz="0" w:space="0" w:color="auto"/>
            <w:right w:val="none" w:sz="0" w:space="0" w:color="auto"/>
          </w:divBdr>
        </w:div>
        <w:div w:id="654183832">
          <w:marLeft w:val="480"/>
          <w:marRight w:val="0"/>
          <w:marTop w:val="0"/>
          <w:marBottom w:val="0"/>
          <w:divBdr>
            <w:top w:val="none" w:sz="0" w:space="0" w:color="auto"/>
            <w:left w:val="none" w:sz="0" w:space="0" w:color="auto"/>
            <w:bottom w:val="none" w:sz="0" w:space="0" w:color="auto"/>
            <w:right w:val="none" w:sz="0" w:space="0" w:color="auto"/>
          </w:divBdr>
        </w:div>
        <w:div w:id="501244601">
          <w:marLeft w:val="480"/>
          <w:marRight w:val="0"/>
          <w:marTop w:val="0"/>
          <w:marBottom w:val="0"/>
          <w:divBdr>
            <w:top w:val="none" w:sz="0" w:space="0" w:color="auto"/>
            <w:left w:val="none" w:sz="0" w:space="0" w:color="auto"/>
            <w:bottom w:val="none" w:sz="0" w:space="0" w:color="auto"/>
            <w:right w:val="none" w:sz="0" w:space="0" w:color="auto"/>
          </w:divBdr>
        </w:div>
        <w:div w:id="2066054266">
          <w:marLeft w:val="480"/>
          <w:marRight w:val="0"/>
          <w:marTop w:val="0"/>
          <w:marBottom w:val="0"/>
          <w:divBdr>
            <w:top w:val="none" w:sz="0" w:space="0" w:color="auto"/>
            <w:left w:val="none" w:sz="0" w:space="0" w:color="auto"/>
            <w:bottom w:val="none" w:sz="0" w:space="0" w:color="auto"/>
            <w:right w:val="none" w:sz="0" w:space="0" w:color="auto"/>
          </w:divBdr>
        </w:div>
        <w:div w:id="75175152">
          <w:marLeft w:val="480"/>
          <w:marRight w:val="0"/>
          <w:marTop w:val="0"/>
          <w:marBottom w:val="0"/>
          <w:divBdr>
            <w:top w:val="none" w:sz="0" w:space="0" w:color="auto"/>
            <w:left w:val="none" w:sz="0" w:space="0" w:color="auto"/>
            <w:bottom w:val="none" w:sz="0" w:space="0" w:color="auto"/>
            <w:right w:val="none" w:sz="0" w:space="0" w:color="auto"/>
          </w:divBdr>
        </w:div>
        <w:div w:id="1311986050">
          <w:marLeft w:val="480"/>
          <w:marRight w:val="0"/>
          <w:marTop w:val="0"/>
          <w:marBottom w:val="0"/>
          <w:divBdr>
            <w:top w:val="none" w:sz="0" w:space="0" w:color="auto"/>
            <w:left w:val="none" w:sz="0" w:space="0" w:color="auto"/>
            <w:bottom w:val="none" w:sz="0" w:space="0" w:color="auto"/>
            <w:right w:val="none" w:sz="0" w:space="0" w:color="auto"/>
          </w:divBdr>
        </w:div>
        <w:div w:id="1970671256">
          <w:marLeft w:val="480"/>
          <w:marRight w:val="0"/>
          <w:marTop w:val="0"/>
          <w:marBottom w:val="0"/>
          <w:divBdr>
            <w:top w:val="none" w:sz="0" w:space="0" w:color="auto"/>
            <w:left w:val="none" w:sz="0" w:space="0" w:color="auto"/>
            <w:bottom w:val="none" w:sz="0" w:space="0" w:color="auto"/>
            <w:right w:val="none" w:sz="0" w:space="0" w:color="auto"/>
          </w:divBdr>
        </w:div>
        <w:div w:id="1881628916">
          <w:marLeft w:val="480"/>
          <w:marRight w:val="0"/>
          <w:marTop w:val="0"/>
          <w:marBottom w:val="0"/>
          <w:divBdr>
            <w:top w:val="none" w:sz="0" w:space="0" w:color="auto"/>
            <w:left w:val="none" w:sz="0" w:space="0" w:color="auto"/>
            <w:bottom w:val="none" w:sz="0" w:space="0" w:color="auto"/>
            <w:right w:val="none" w:sz="0" w:space="0" w:color="auto"/>
          </w:divBdr>
        </w:div>
        <w:div w:id="488060436">
          <w:marLeft w:val="480"/>
          <w:marRight w:val="0"/>
          <w:marTop w:val="0"/>
          <w:marBottom w:val="0"/>
          <w:divBdr>
            <w:top w:val="none" w:sz="0" w:space="0" w:color="auto"/>
            <w:left w:val="none" w:sz="0" w:space="0" w:color="auto"/>
            <w:bottom w:val="none" w:sz="0" w:space="0" w:color="auto"/>
            <w:right w:val="none" w:sz="0" w:space="0" w:color="auto"/>
          </w:divBdr>
        </w:div>
      </w:divsChild>
    </w:div>
    <w:div w:id="1012805400">
      <w:bodyDiv w:val="1"/>
      <w:marLeft w:val="0"/>
      <w:marRight w:val="0"/>
      <w:marTop w:val="0"/>
      <w:marBottom w:val="0"/>
      <w:divBdr>
        <w:top w:val="none" w:sz="0" w:space="0" w:color="auto"/>
        <w:left w:val="none" w:sz="0" w:space="0" w:color="auto"/>
        <w:bottom w:val="none" w:sz="0" w:space="0" w:color="auto"/>
        <w:right w:val="none" w:sz="0" w:space="0" w:color="auto"/>
      </w:divBdr>
    </w:div>
    <w:div w:id="1012991254">
      <w:bodyDiv w:val="1"/>
      <w:marLeft w:val="0"/>
      <w:marRight w:val="0"/>
      <w:marTop w:val="0"/>
      <w:marBottom w:val="0"/>
      <w:divBdr>
        <w:top w:val="none" w:sz="0" w:space="0" w:color="auto"/>
        <w:left w:val="none" w:sz="0" w:space="0" w:color="auto"/>
        <w:bottom w:val="none" w:sz="0" w:space="0" w:color="auto"/>
        <w:right w:val="none" w:sz="0" w:space="0" w:color="auto"/>
      </w:divBdr>
    </w:div>
    <w:div w:id="1013344023">
      <w:bodyDiv w:val="1"/>
      <w:marLeft w:val="0"/>
      <w:marRight w:val="0"/>
      <w:marTop w:val="0"/>
      <w:marBottom w:val="0"/>
      <w:divBdr>
        <w:top w:val="none" w:sz="0" w:space="0" w:color="auto"/>
        <w:left w:val="none" w:sz="0" w:space="0" w:color="auto"/>
        <w:bottom w:val="none" w:sz="0" w:space="0" w:color="auto"/>
        <w:right w:val="none" w:sz="0" w:space="0" w:color="auto"/>
      </w:divBdr>
    </w:div>
    <w:div w:id="1014187658">
      <w:bodyDiv w:val="1"/>
      <w:marLeft w:val="0"/>
      <w:marRight w:val="0"/>
      <w:marTop w:val="0"/>
      <w:marBottom w:val="0"/>
      <w:divBdr>
        <w:top w:val="none" w:sz="0" w:space="0" w:color="auto"/>
        <w:left w:val="none" w:sz="0" w:space="0" w:color="auto"/>
        <w:bottom w:val="none" w:sz="0" w:space="0" w:color="auto"/>
        <w:right w:val="none" w:sz="0" w:space="0" w:color="auto"/>
      </w:divBdr>
    </w:div>
    <w:div w:id="1014497664">
      <w:bodyDiv w:val="1"/>
      <w:marLeft w:val="0"/>
      <w:marRight w:val="0"/>
      <w:marTop w:val="0"/>
      <w:marBottom w:val="0"/>
      <w:divBdr>
        <w:top w:val="none" w:sz="0" w:space="0" w:color="auto"/>
        <w:left w:val="none" w:sz="0" w:space="0" w:color="auto"/>
        <w:bottom w:val="none" w:sz="0" w:space="0" w:color="auto"/>
        <w:right w:val="none" w:sz="0" w:space="0" w:color="auto"/>
      </w:divBdr>
    </w:div>
    <w:div w:id="1014838497">
      <w:bodyDiv w:val="1"/>
      <w:marLeft w:val="0"/>
      <w:marRight w:val="0"/>
      <w:marTop w:val="0"/>
      <w:marBottom w:val="0"/>
      <w:divBdr>
        <w:top w:val="none" w:sz="0" w:space="0" w:color="auto"/>
        <w:left w:val="none" w:sz="0" w:space="0" w:color="auto"/>
        <w:bottom w:val="none" w:sz="0" w:space="0" w:color="auto"/>
        <w:right w:val="none" w:sz="0" w:space="0" w:color="auto"/>
      </w:divBdr>
    </w:div>
    <w:div w:id="1016267778">
      <w:bodyDiv w:val="1"/>
      <w:marLeft w:val="0"/>
      <w:marRight w:val="0"/>
      <w:marTop w:val="0"/>
      <w:marBottom w:val="0"/>
      <w:divBdr>
        <w:top w:val="none" w:sz="0" w:space="0" w:color="auto"/>
        <w:left w:val="none" w:sz="0" w:space="0" w:color="auto"/>
        <w:bottom w:val="none" w:sz="0" w:space="0" w:color="auto"/>
        <w:right w:val="none" w:sz="0" w:space="0" w:color="auto"/>
      </w:divBdr>
    </w:div>
    <w:div w:id="1016613529">
      <w:bodyDiv w:val="1"/>
      <w:marLeft w:val="0"/>
      <w:marRight w:val="0"/>
      <w:marTop w:val="0"/>
      <w:marBottom w:val="0"/>
      <w:divBdr>
        <w:top w:val="none" w:sz="0" w:space="0" w:color="auto"/>
        <w:left w:val="none" w:sz="0" w:space="0" w:color="auto"/>
        <w:bottom w:val="none" w:sz="0" w:space="0" w:color="auto"/>
        <w:right w:val="none" w:sz="0" w:space="0" w:color="auto"/>
      </w:divBdr>
    </w:div>
    <w:div w:id="1017193277">
      <w:bodyDiv w:val="1"/>
      <w:marLeft w:val="0"/>
      <w:marRight w:val="0"/>
      <w:marTop w:val="0"/>
      <w:marBottom w:val="0"/>
      <w:divBdr>
        <w:top w:val="none" w:sz="0" w:space="0" w:color="auto"/>
        <w:left w:val="none" w:sz="0" w:space="0" w:color="auto"/>
        <w:bottom w:val="none" w:sz="0" w:space="0" w:color="auto"/>
        <w:right w:val="none" w:sz="0" w:space="0" w:color="auto"/>
      </w:divBdr>
    </w:div>
    <w:div w:id="1017273681">
      <w:bodyDiv w:val="1"/>
      <w:marLeft w:val="0"/>
      <w:marRight w:val="0"/>
      <w:marTop w:val="0"/>
      <w:marBottom w:val="0"/>
      <w:divBdr>
        <w:top w:val="none" w:sz="0" w:space="0" w:color="auto"/>
        <w:left w:val="none" w:sz="0" w:space="0" w:color="auto"/>
        <w:bottom w:val="none" w:sz="0" w:space="0" w:color="auto"/>
        <w:right w:val="none" w:sz="0" w:space="0" w:color="auto"/>
      </w:divBdr>
    </w:div>
    <w:div w:id="1017999545">
      <w:bodyDiv w:val="1"/>
      <w:marLeft w:val="0"/>
      <w:marRight w:val="0"/>
      <w:marTop w:val="0"/>
      <w:marBottom w:val="0"/>
      <w:divBdr>
        <w:top w:val="none" w:sz="0" w:space="0" w:color="auto"/>
        <w:left w:val="none" w:sz="0" w:space="0" w:color="auto"/>
        <w:bottom w:val="none" w:sz="0" w:space="0" w:color="auto"/>
        <w:right w:val="none" w:sz="0" w:space="0" w:color="auto"/>
      </w:divBdr>
    </w:div>
    <w:div w:id="1019084995">
      <w:bodyDiv w:val="1"/>
      <w:marLeft w:val="0"/>
      <w:marRight w:val="0"/>
      <w:marTop w:val="0"/>
      <w:marBottom w:val="0"/>
      <w:divBdr>
        <w:top w:val="none" w:sz="0" w:space="0" w:color="auto"/>
        <w:left w:val="none" w:sz="0" w:space="0" w:color="auto"/>
        <w:bottom w:val="none" w:sz="0" w:space="0" w:color="auto"/>
        <w:right w:val="none" w:sz="0" w:space="0" w:color="auto"/>
      </w:divBdr>
    </w:div>
    <w:div w:id="1020009532">
      <w:bodyDiv w:val="1"/>
      <w:marLeft w:val="0"/>
      <w:marRight w:val="0"/>
      <w:marTop w:val="0"/>
      <w:marBottom w:val="0"/>
      <w:divBdr>
        <w:top w:val="none" w:sz="0" w:space="0" w:color="auto"/>
        <w:left w:val="none" w:sz="0" w:space="0" w:color="auto"/>
        <w:bottom w:val="none" w:sz="0" w:space="0" w:color="auto"/>
        <w:right w:val="none" w:sz="0" w:space="0" w:color="auto"/>
      </w:divBdr>
    </w:div>
    <w:div w:id="1020012833">
      <w:bodyDiv w:val="1"/>
      <w:marLeft w:val="0"/>
      <w:marRight w:val="0"/>
      <w:marTop w:val="0"/>
      <w:marBottom w:val="0"/>
      <w:divBdr>
        <w:top w:val="none" w:sz="0" w:space="0" w:color="auto"/>
        <w:left w:val="none" w:sz="0" w:space="0" w:color="auto"/>
        <w:bottom w:val="none" w:sz="0" w:space="0" w:color="auto"/>
        <w:right w:val="none" w:sz="0" w:space="0" w:color="auto"/>
      </w:divBdr>
    </w:div>
    <w:div w:id="1020820252">
      <w:bodyDiv w:val="1"/>
      <w:marLeft w:val="0"/>
      <w:marRight w:val="0"/>
      <w:marTop w:val="0"/>
      <w:marBottom w:val="0"/>
      <w:divBdr>
        <w:top w:val="none" w:sz="0" w:space="0" w:color="auto"/>
        <w:left w:val="none" w:sz="0" w:space="0" w:color="auto"/>
        <w:bottom w:val="none" w:sz="0" w:space="0" w:color="auto"/>
        <w:right w:val="none" w:sz="0" w:space="0" w:color="auto"/>
      </w:divBdr>
      <w:divsChild>
        <w:div w:id="580068811">
          <w:marLeft w:val="480"/>
          <w:marRight w:val="0"/>
          <w:marTop w:val="0"/>
          <w:marBottom w:val="0"/>
          <w:divBdr>
            <w:top w:val="none" w:sz="0" w:space="0" w:color="auto"/>
            <w:left w:val="none" w:sz="0" w:space="0" w:color="auto"/>
            <w:bottom w:val="none" w:sz="0" w:space="0" w:color="auto"/>
            <w:right w:val="none" w:sz="0" w:space="0" w:color="auto"/>
          </w:divBdr>
        </w:div>
        <w:div w:id="2084058327">
          <w:marLeft w:val="480"/>
          <w:marRight w:val="0"/>
          <w:marTop w:val="0"/>
          <w:marBottom w:val="0"/>
          <w:divBdr>
            <w:top w:val="none" w:sz="0" w:space="0" w:color="auto"/>
            <w:left w:val="none" w:sz="0" w:space="0" w:color="auto"/>
            <w:bottom w:val="none" w:sz="0" w:space="0" w:color="auto"/>
            <w:right w:val="none" w:sz="0" w:space="0" w:color="auto"/>
          </w:divBdr>
        </w:div>
        <w:div w:id="874848285">
          <w:marLeft w:val="480"/>
          <w:marRight w:val="0"/>
          <w:marTop w:val="0"/>
          <w:marBottom w:val="0"/>
          <w:divBdr>
            <w:top w:val="none" w:sz="0" w:space="0" w:color="auto"/>
            <w:left w:val="none" w:sz="0" w:space="0" w:color="auto"/>
            <w:bottom w:val="none" w:sz="0" w:space="0" w:color="auto"/>
            <w:right w:val="none" w:sz="0" w:space="0" w:color="auto"/>
          </w:divBdr>
        </w:div>
        <w:div w:id="252977835">
          <w:marLeft w:val="480"/>
          <w:marRight w:val="0"/>
          <w:marTop w:val="0"/>
          <w:marBottom w:val="0"/>
          <w:divBdr>
            <w:top w:val="none" w:sz="0" w:space="0" w:color="auto"/>
            <w:left w:val="none" w:sz="0" w:space="0" w:color="auto"/>
            <w:bottom w:val="none" w:sz="0" w:space="0" w:color="auto"/>
            <w:right w:val="none" w:sz="0" w:space="0" w:color="auto"/>
          </w:divBdr>
        </w:div>
        <w:div w:id="162670617">
          <w:marLeft w:val="480"/>
          <w:marRight w:val="0"/>
          <w:marTop w:val="0"/>
          <w:marBottom w:val="0"/>
          <w:divBdr>
            <w:top w:val="none" w:sz="0" w:space="0" w:color="auto"/>
            <w:left w:val="none" w:sz="0" w:space="0" w:color="auto"/>
            <w:bottom w:val="none" w:sz="0" w:space="0" w:color="auto"/>
            <w:right w:val="none" w:sz="0" w:space="0" w:color="auto"/>
          </w:divBdr>
        </w:div>
        <w:div w:id="1231384024">
          <w:marLeft w:val="480"/>
          <w:marRight w:val="0"/>
          <w:marTop w:val="0"/>
          <w:marBottom w:val="0"/>
          <w:divBdr>
            <w:top w:val="none" w:sz="0" w:space="0" w:color="auto"/>
            <w:left w:val="none" w:sz="0" w:space="0" w:color="auto"/>
            <w:bottom w:val="none" w:sz="0" w:space="0" w:color="auto"/>
            <w:right w:val="none" w:sz="0" w:space="0" w:color="auto"/>
          </w:divBdr>
        </w:div>
        <w:div w:id="408507218">
          <w:marLeft w:val="480"/>
          <w:marRight w:val="0"/>
          <w:marTop w:val="0"/>
          <w:marBottom w:val="0"/>
          <w:divBdr>
            <w:top w:val="none" w:sz="0" w:space="0" w:color="auto"/>
            <w:left w:val="none" w:sz="0" w:space="0" w:color="auto"/>
            <w:bottom w:val="none" w:sz="0" w:space="0" w:color="auto"/>
            <w:right w:val="none" w:sz="0" w:space="0" w:color="auto"/>
          </w:divBdr>
        </w:div>
        <w:div w:id="225260406">
          <w:marLeft w:val="480"/>
          <w:marRight w:val="0"/>
          <w:marTop w:val="0"/>
          <w:marBottom w:val="0"/>
          <w:divBdr>
            <w:top w:val="none" w:sz="0" w:space="0" w:color="auto"/>
            <w:left w:val="none" w:sz="0" w:space="0" w:color="auto"/>
            <w:bottom w:val="none" w:sz="0" w:space="0" w:color="auto"/>
            <w:right w:val="none" w:sz="0" w:space="0" w:color="auto"/>
          </w:divBdr>
        </w:div>
        <w:div w:id="1384720846">
          <w:marLeft w:val="480"/>
          <w:marRight w:val="0"/>
          <w:marTop w:val="0"/>
          <w:marBottom w:val="0"/>
          <w:divBdr>
            <w:top w:val="none" w:sz="0" w:space="0" w:color="auto"/>
            <w:left w:val="none" w:sz="0" w:space="0" w:color="auto"/>
            <w:bottom w:val="none" w:sz="0" w:space="0" w:color="auto"/>
            <w:right w:val="none" w:sz="0" w:space="0" w:color="auto"/>
          </w:divBdr>
        </w:div>
        <w:div w:id="1387297680">
          <w:marLeft w:val="480"/>
          <w:marRight w:val="0"/>
          <w:marTop w:val="0"/>
          <w:marBottom w:val="0"/>
          <w:divBdr>
            <w:top w:val="none" w:sz="0" w:space="0" w:color="auto"/>
            <w:left w:val="none" w:sz="0" w:space="0" w:color="auto"/>
            <w:bottom w:val="none" w:sz="0" w:space="0" w:color="auto"/>
            <w:right w:val="none" w:sz="0" w:space="0" w:color="auto"/>
          </w:divBdr>
        </w:div>
        <w:div w:id="1947300303">
          <w:marLeft w:val="480"/>
          <w:marRight w:val="0"/>
          <w:marTop w:val="0"/>
          <w:marBottom w:val="0"/>
          <w:divBdr>
            <w:top w:val="none" w:sz="0" w:space="0" w:color="auto"/>
            <w:left w:val="none" w:sz="0" w:space="0" w:color="auto"/>
            <w:bottom w:val="none" w:sz="0" w:space="0" w:color="auto"/>
            <w:right w:val="none" w:sz="0" w:space="0" w:color="auto"/>
          </w:divBdr>
        </w:div>
        <w:div w:id="837693225">
          <w:marLeft w:val="480"/>
          <w:marRight w:val="0"/>
          <w:marTop w:val="0"/>
          <w:marBottom w:val="0"/>
          <w:divBdr>
            <w:top w:val="none" w:sz="0" w:space="0" w:color="auto"/>
            <w:left w:val="none" w:sz="0" w:space="0" w:color="auto"/>
            <w:bottom w:val="none" w:sz="0" w:space="0" w:color="auto"/>
            <w:right w:val="none" w:sz="0" w:space="0" w:color="auto"/>
          </w:divBdr>
        </w:div>
        <w:div w:id="1444226531">
          <w:marLeft w:val="480"/>
          <w:marRight w:val="0"/>
          <w:marTop w:val="0"/>
          <w:marBottom w:val="0"/>
          <w:divBdr>
            <w:top w:val="none" w:sz="0" w:space="0" w:color="auto"/>
            <w:left w:val="none" w:sz="0" w:space="0" w:color="auto"/>
            <w:bottom w:val="none" w:sz="0" w:space="0" w:color="auto"/>
            <w:right w:val="none" w:sz="0" w:space="0" w:color="auto"/>
          </w:divBdr>
        </w:div>
        <w:div w:id="2102526972">
          <w:marLeft w:val="480"/>
          <w:marRight w:val="0"/>
          <w:marTop w:val="0"/>
          <w:marBottom w:val="0"/>
          <w:divBdr>
            <w:top w:val="none" w:sz="0" w:space="0" w:color="auto"/>
            <w:left w:val="none" w:sz="0" w:space="0" w:color="auto"/>
            <w:bottom w:val="none" w:sz="0" w:space="0" w:color="auto"/>
            <w:right w:val="none" w:sz="0" w:space="0" w:color="auto"/>
          </w:divBdr>
        </w:div>
        <w:div w:id="1389180608">
          <w:marLeft w:val="480"/>
          <w:marRight w:val="0"/>
          <w:marTop w:val="0"/>
          <w:marBottom w:val="0"/>
          <w:divBdr>
            <w:top w:val="none" w:sz="0" w:space="0" w:color="auto"/>
            <w:left w:val="none" w:sz="0" w:space="0" w:color="auto"/>
            <w:bottom w:val="none" w:sz="0" w:space="0" w:color="auto"/>
            <w:right w:val="none" w:sz="0" w:space="0" w:color="auto"/>
          </w:divBdr>
        </w:div>
        <w:div w:id="1898319507">
          <w:marLeft w:val="480"/>
          <w:marRight w:val="0"/>
          <w:marTop w:val="0"/>
          <w:marBottom w:val="0"/>
          <w:divBdr>
            <w:top w:val="none" w:sz="0" w:space="0" w:color="auto"/>
            <w:left w:val="none" w:sz="0" w:space="0" w:color="auto"/>
            <w:bottom w:val="none" w:sz="0" w:space="0" w:color="auto"/>
            <w:right w:val="none" w:sz="0" w:space="0" w:color="auto"/>
          </w:divBdr>
        </w:div>
        <w:div w:id="525337799">
          <w:marLeft w:val="480"/>
          <w:marRight w:val="0"/>
          <w:marTop w:val="0"/>
          <w:marBottom w:val="0"/>
          <w:divBdr>
            <w:top w:val="none" w:sz="0" w:space="0" w:color="auto"/>
            <w:left w:val="none" w:sz="0" w:space="0" w:color="auto"/>
            <w:bottom w:val="none" w:sz="0" w:space="0" w:color="auto"/>
            <w:right w:val="none" w:sz="0" w:space="0" w:color="auto"/>
          </w:divBdr>
        </w:div>
        <w:div w:id="1468543697">
          <w:marLeft w:val="480"/>
          <w:marRight w:val="0"/>
          <w:marTop w:val="0"/>
          <w:marBottom w:val="0"/>
          <w:divBdr>
            <w:top w:val="none" w:sz="0" w:space="0" w:color="auto"/>
            <w:left w:val="none" w:sz="0" w:space="0" w:color="auto"/>
            <w:bottom w:val="none" w:sz="0" w:space="0" w:color="auto"/>
            <w:right w:val="none" w:sz="0" w:space="0" w:color="auto"/>
          </w:divBdr>
        </w:div>
        <w:div w:id="599221903">
          <w:marLeft w:val="480"/>
          <w:marRight w:val="0"/>
          <w:marTop w:val="0"/>
          <w:marBottom w:val="0"/>
          <w:divBdr>
            <w:top w:val="none" w:sz="0" w:space="0" w:color="auto"/>
            <w:left w:val="none" w:sz="0" w:space="0" w:color="auto"/>
            <w:bottom w:val="none" w:sz="0" w:space="0" w:color="auto"/>
            <w:right w:val="none" w:sz="0" w:space="0" w:color="auto"/>
          </w:divBdr>
        </w:div>
        <w:div w:id="605499338">
          <w:marLeft w:val="480"/>
          <w:marRight w:val="0"/>
          <w:marTop w:val="0"/>
          <w:marBottom w:val="0"/>
          <w:divBdr>
            <w:top w:val="none" w:sz="0" w:space="0" w:color="auto"/>
            <w:left w:val="none" w:sz="0" w:space="0" w:color="auto"/>
            <w:bottom w:val="none" w:sz="0" w:space="0" w:color="auto"/>
            <w:right w:val="none" w:sz="0" w:space="0" w:color="auto"/>
          </w:divBdr>
        </w:div>
        <w:div w:id="1875801251">
          <w:marLeft w:val="480"/>
          <w:marRight w:val="0"/>
          <w:marTop w:val="0"/>
          <w:marBottom w:val="0"/>
          <w:divBdr>
            <w:top w:val="none" w:sz="0" w:space="0" w:color="auto"/>
            <w:left w:val="none" w:sz="0" w:space="0" w:color="auto"/>
            <w:bottom w:val="none" w:sz="0" w:space="0" w:color="auto"/>
            <w:right w:val="none" w:sz="0" w:space="0" w:color="auto"/>
          </w:divBdr>
        </w:div>
        <w:div w:id="1240821995">
          <w:marLeft w:val="480"/>
          <w:marRight w:val="0"/>
          <w:marTop w:val="0"/>
          <w:marBottom w:val="0"/>
          <w:divBdr>
            <w:top w:val="none" w:sz="0" w:space="0" w:color="auto"/>
            <w:left w:val="none" w:sz="0" w:space="0" w:color="auto"/>
            <w:bottom w:val="none" w:sz="0" w:space="0" w:color="auto"/>
            <w:right w:val="none" w:sz="0" w:space="0" w:color="auto"/>
          </w:divBdr>
        </w:div>
        <w:div w:id="143015676">
          <w:marLeft w:val="480"/>
          <w:marRight w:val="0"/>
          <w:marTop w:val="0"/>
          <w:marBottom w:val="0"/>
          <w:divBdr>
            <w:top w:val="none" w:sz="0" w:space="0" w:color="auto"/>
            <w:left w:val="none" w:sz="0" w:space="0" w:color="auto"/>
            <w:bottom w:val="none" w:sz="0" w:space="0" w:color="auto"/>
            <w:right w:val="none" w:sz="0" w:space="0" w:color="auto"/>
          </w:divBdr>
        </w:div>
        <w:div w:id="1666932968">
          <w:marLeft w:val="480"/>
          <w:marRight w:val="0"/>
          <w:marTop w:val="0"/>
          <w:marBottom w:val="0"/>
          <w:divBdr>
            <w:top w:val="none" w:sz="0" w:space="0" w:color="auto"/>
            <w:left w:val="none" w:sz="0" w:space="0" w:color="auto"/>
            <w:bottom w:val="none" w:sz="0" w:space="0" w:color="auto"/>
            <w:right w:val="none" w:sz="0" w:space="0" w:color="auto"/>
          </w:divBdr>
        </w:div>
        <w:div w:id="1148671255">
          <w:marLeft w:val="480"/>
          <w:marRight w:val="0"/>
          <w:marTop w:val="0"/>
          <w:marBottom w:val="0"/>
          <w:divBdr>
            <w:top w:val="none" w:sz="0" w:space="0" w:color="auto"/>
            <w:left w:val="none" w:sz="0" w:space="0" w:color="auto"/>
            <w:bottom w:val="none" w:sz="0" w:space="0" w:color="auto"/>
            <w:right w:val="none" w:sz="0" w:space="0" w:color="auto"/>
          </w:divBdr>
        </w:div>
        <w:div w:id="1745489002">
          <w:marLeft w:val="480"/>
          <w:marRight w:val="0"/>
          <w:marTop w:val="0"/>
          <w:marBottom w:val="0"/>
          <w:divBdr>
            <w:top w:val="none" w:sz="0" w:space="0" w:color="auto"/>
            <w:left w:val="none" w:sz="0" w:space="0" w:color="auto"/>
            <w:bottom w:val="none" w:sz="0" w:space="0" w:color="auto"/>
            <w:right w:val="none" w:sz="0" w:space="0" w:color="auto"/>
          </w:divBdr>
        </w:div>
        <w:div w:id="1008756627">
          <w:marLeft w:val="480"/>
          <w:marRight w:val="0"/>
          <w:marTop w:val="0"/>
          <w:marBottom w:val="0"/>
          <w:divBdr>
            <w:top w:val="none" w:sz="0" w:space="0" w:color="auto"/>
            <w:left w:val="none" w:sz="0" w:space="0" w:color="auto"/>
            <w:bottom w:val="none" w:sz="0" w:space="0" w:color="auto"/>
            <w:right w:val="none" w:sz="0" w:space="0" w:color="auto"/>
          </w:divBdr>
        </w:div>
        <w:div w:id="536309571">
          <w:marLeft w:val="480"/>
          <w:marRight w:val="0"/>
          <w:marTop w:val="0"/>
          <w:marBottom w:val="0"/>
          <w:divBdr>
            <w:top w:val="none" w:sz="0" w:space="0" w:color="auto"/>
            <w:left w:val="none" w:sz="0" w:space="0" w:color="auto"/>
            <w:bottom w:val="none" w:sz="0" w:space="0" w:color="auto"/>
            <w:right w:val="none" w:sz="0" w:space="0" w:color="auto"/>
          </w:divBdr>
        </w:div>
        <w:div w:id="2109544549">
          <w:marLeft w:val="480"/>
          <w:marRight w:val="0"/>
          <w:marTop w:val="0"/>
          <w:marBottom w:val="0"/>
          <w:divBdr>
            <w:top w:val="none" w:sz="0" w:space="0" w:color="auto"/>
            <w:left w:val="none" w:sz="0" w:space="0" w:color="auto"/>
            <w:bottom w:val="none" w:sz="0" w:space="0" w:color="auto"/>
            <w:right w:val="none" w:sz="0" w:space="0" w:color="auto"/>
          </w:divBdr>
        </w:div>
        <w:div w:id="2068720230">
          <w:marLeft w:val="480"/>
          <w:marRight w:val="0"/>
          <w:marTop w:val="0"/>
          <w:marBottom w:val="0"/>
          <w:divBdr>
            <w:top w:val="none" w:sz="0" w:space="0" w:color="auto"/>
            <w:left w:val="none" w:sz="0" w:space="0" w:color="auto"/>
            <w:bottom w:val="none" w:sz="0" w:space="0" w:color="auto"/>
            <w:right w:val="none" w:sz="0" w:space="0" w:color="auto"/>
          </w:divBdr>
        </w:div>
        <w:div w:id="404689305">
          <w:marLeft w:val="480"/>
          <w:marRight w:val="0"/>
          <w:marTop w:val="0"/>
          <w:marBottom w:val="0"/>
          <w:divBdr>
            <w:top w:val="none" w:sz="0" w:space="0" w:color="auto"/>
            <w:left w:val="none" w:sz="0" w:space="0" w:color="auto"/>
            <w:bottom w:val="none" w:sz="0" w:space="0" w:color="auto"/>
            <w:right w:val="none" w:sz="0" w:space="0" w:color="auto"/>
          </w:divBdr>
        </w:div>
        <w:div w:id="924537824">
          <w:marLeft w:val="480"/>
          <w:marRight w:val="0"/>
          <w:marTop w:val="0"/>
          <w:marBottom w:val="0"/>
          <w:divBdr>
            <w:top w:val="none" w:sz="0" w:space="0" w:color="auto"/>
            <w:left w:val="none" w:sz="0" w:space="0" w:color="auto"/>
            <w:bottom w:val="none" w:sz="0" w:space="0" w:color="auto"/>
            <w:right w:val="none" w:sz="0" w:space="0" w:color="auto"/>
          </w:divBdr>
        </w:div>
        <w:div w:id="1343239945">
          <w:marLeft w:val="480"/>
          <w:marRight w:val="0"/>
          <w:marTop w:val="0"/>
          <w:marBottom w:val="0"/>
          <w:divBdr>
            <w:top w:val="none" w:sz="0" w:space="0" w:color="auto"/>
            <w:left w:val="none" w:sz="0" w:space="0" w:color="auto"/>
            <w:bottom w:val="none" w:sz="0" w:space="0" w:color="auto"/>
            <w:right w:val="none" w:sz="0" w:space="0" w:color="auto"/>
          </w:divBdr>
        </w:div>
        <w:div w:id="1853035474">
          <w:marLeft w:val="480"/>
          <w:marRight w:val="0"/>
          <w:marTop w:val="0"/>
          <w:marBottom w:val="0"/>
          <w:divBdr>
            <w:top w:val="none" w:sz="0" w:space="0" w:color="auto"/>
            <w:left w:val="none" w:sz="0" w:space="0" w:color="auto"/>
            <w:bottom w:val="none" w:sz="0" w:space="0" w:color="auto"/>
            <w:right w:val="none" w:sz="0" w:space="0" w:color="auto"/>
          </w:divBdr>
        </w:div>
        <w:div w:id="2094816694">
          <w:marLeft w:val="480"/>
          <w:marRight w:val="0"/>
          <w:marTop w:val="0"/>
          <w:marBottom w:val="0"/>
          <w:divBdr>
            <w:top w:val="none" w:sz="0" w:space="0" w:color="auto"/>
            <w:left w:val="none" w:sz="0" w:space="0" w:color="auto"/>
            <w:bottom w:val="none" w:sz="0" w:space="0" w:color="auto"/>
            <w:right w:val="none" w:sz="0" w:space="0" w:color="auto"/>
          </w:divBdr>
        </w:div>
        <w:div w:id="722406453">
          <w:marLeft w:val="480"/>
          <w:marRight w:val="0"/>
          <w:marTop w:val="0"/>
          <w:marBottom w:val="0"/>
          <w:divBdr>
            <w:top w:val="none" w:sz="0" w:space="0" w:color="auto"/>
            <w:left w:val="none" w:sz="0" w:space="0" w:color="auto"/>
            <w:bottom w:val="none" w:sz="0" w:space="0" w:color="auto"/>
            <w:right w:val="none" w:sz="0" w:space="0" w:color="auto"/>
          </w:divBdr>
        </w:div>
        <w:div w:id="1263606340">
          <w:marLeft w:val="480"/>
          <w:marRight w:val="0"/>
          <w:marTop w:val="0"/>
          <w:marBottom w:val="0"/>
          <w:divBdr>
            <w:top w:val="none" w:sz="0" w:space="0" w:color="auto"/>
            <w:left w:val="none" w:sz="0" w:space="0" w:color="auto"/>
            <w:bottom w:val="none" w:sz="0" w:space="0" w:color="auto"/>
            <w:right w:val="none" w:sz="0" w:space="0" w:color="auto"/>
          </w:divBdr>
        </w:div>
        <w:div w:id="829370130">
          <w:marLeft w:val="480"/>
          <w:marRight w:val="0"/>
          <w:marTop w:val="0"/>
          <w:marBottom w:val="0"/>
          <w:divBdr>
            <w:top w:val="none" w:sz="0" w:space="0" w:color="auto"/>
            <w:left w:val="none" w:sz="0" w:space="0" w:color="auto"/>
            <w:bottom w:val="none" w:sz="0" w:space="0" w:color="auto"/>
            <w:right w:val="none" w:sz="0" w:space="0" w:color="auto"/>
          </w:divBdr>
        </w:div>
        <w:div w:id="1782068080">
          <w:marLeft w:val="480"/>
          <w:marRight w:val="0"/>
          <w:marTop w:val="0"/>
          <w:marBottom w:val="0"/>
          <w:divBdr>
            <w:top w:val="none" w:sz="0" w:space="0" w:color="auto"/>
            <w:left w:val="none" w:sz="0" w:space="0" w:color="auto"/>
            <w:bottom w:val="none" w:sz="0" w:space="0" w:color="auto"/>
            <w:right w:val="none" w:sz="0" w:space="0" w:color="auto"/>
          </w:divBdr>
        </w:div>
        <w:div w:id="1811903001">
          <w:marLeft w:val="480"/>
          <w:marRight w:val="0"/>
          <w:marTop w:val="0"/>
          <w:marBottom w:val="0"/>
          <w:divBdr>
            <w:top w:val="none" w:sz="0" w:space="0" w:color="auto"/>
            <w:left w:val="none" w:sz="0" w:space="0" w:color="auto"/>
            <w:bottom w:val="none" w:sz="0" w:space="0" w:color="auto"/>
            <w:right w:val="none" w:sz="0" w:space="0" w:color="auto"/>
          </w:divBdr>
        </w:div>
        <w:div w:id="1078400676">
          <w:marLeft w:val="480"/>
          <w:marRight w:val="0"/>
          <w:marTop w:val="0"/>
          <w:marBottom w:val="0"/>
          <w:divBdr>
            <w:top w:val="none" w:sz="0" w:space="0" w:color="auto"/>
            <w:left w:val="none" w:sz="0" w:space="0" w:color="auto"/>
            <w:bottom w:val="none" w:sz="0" w:space="0" w:color="auto"/>
            <w:right w:val="none" w:sz="0" w:space="0" w:color="auto"/>
          </w:divBdr>
        </w:div>
        <w:div w:id="491258603">
          <w:marLeft w:val="480"/>
          <w:marRight w:val="0"/>
          <w:marTop w:val="0"/>
          <w:marBottom w:val="0"/>
          <w:divBdr>
            <w:top w:val="none" w:sz="0" w:space="0" w:color="auto"/>
            <w:left w:val="none" w:sz="0" w:space="0" w:color="auto"/>
            <w:bottom w:val="none" w:sz="0" w:space="0" w:color="auto"/>
            <w:right w:val="none" w:sz="0" w:space="0" w:color="auto"/>
          </w:divBdr>
        </w:div>
        <w:div w:id="42142963">
          <w:marLeft w:val="480"/>
          <w:marRight w:val="0"/>
          <w:marTop w:val="0"/>
          <w:marBottom w:val="0"/>
          <w:divBdr>
            <w:top w:val="none" w:sz="0" w:space="0" w:color="auto"/>
            <w:left w:val="none" w:sz="0" w:space="0" w:color="auto"/>
            <w:bottom w:val="none" w:sz="0" w:space="0" w:color="auto"/>
            <w:right w:val="none" w:sz="0" w:space="0" w:color="auto"/>
          </w:divBdr>
        </w:div>
        <w:div w:id="1526213157">
          <w:marLeft w:val="480"/>
          <w:marRight w:val="0"/>
          <w:marTop w:val="0"/>
          <w:marBottom w:val="0"/>
          <w:divBdr>
            <w:top w:val="none" w:sz="0" w:space="0" w:color="auto"/>
            <w:left w:val="none" w:sz="0" w:space="0" w:color="auto"/>
            <w:bottom w:val="none" w:sz="0" w:space="0" w:color="auto"/>
            <w:right w:val="none" w:sz="0" w:space="0" w:color="auto"/>
          </w:divBdr>
        </w:div>
        <w:div w:id="1630163202">
          <w:marLeft w:val="480"/>
          <w:marRight w:val="0"/>
          <w:marTop w:val="0"/>
          <w:marBottom w:val="0"/>
          <w:divBdr>
            <w:top w:val="none" w:sz="0" w:space="0" w:color="auto"/>
            <w:left w:val="none" w:sz="0" w:space="0" w:color="auto"/>
            <w:bottom w:val="none" w:sz="0" w:space="0" w:color="auto"/>
            <w:right w:val="none" w:sz="0" w:space="0" w:color="auto"/>
          </w:divBdr>
        </w:div>
        <w:div w:id="1357343299">
          <w:marLeft w:val="480"/>
          <w:marRight w:val="0"/>
          <w:marTop w:val="0"/>
          <w:marBottom w:val="0"/>
          <w:divBdr>
            <w:top w:val="none" w:sz="0" w:space="0" w:color="auto"/>
            <w:left w:val="none" w:sz="0" w:space="0" w:color="auto"/>
            <w:bottom w:val="none" w:sz="0" w:space="0" w:color="auto"/>
            <w:right w:val="none" w:sz="0" w:space="0" w:color="auto"/>
          </w:divBdr>
        </w:div>
        <w:div w:id="935862435">
          <w:marLeft w:val="480"/>
          <w:marRight w:val="0"/>
          <w:marTop w:val="0"/>
          <w:marBottom w:val="0"/>
          <w:divBdr>
            <w:top w:val="none" w:sz="0" w:space="0" w:color="auto"/>
            <w:left w:val="none" w:sz="0" w:space="0" w:color="auto"/>
            <w:bottom w:val="none" w:sz="0" w:space="0" w:color="auto"/>
            <w:right w:val="none" w:sz="0" w:space="0" w:color="auto"/>
          </w:divBdr>
        </w:div>
        <w:div w:id="292560146">
          <w:marLeft w:val="480"/>
          <w:marRight w:val="0"/>
          <w:marTop w:val="0"/>
          <w:marBottom w:val="0"/>
          <w:divBdr>
            <w:top w:val="none" w:sz="0" w:space="0" w:color="auto"/>
            <w:left w:val="none" w:sz="0" w:space="0" w:color="auto"/>
            <w:bottom w:val="none" w:sz="0" w:space="0" w:color="auto"/>
            <w:right w:val="none" w:sz="0" w:space="0" w:color="auto"/>
          </w:divBdr>
        </w:div>
        <w:div w:id="1066345196">
          <w:marLeft w:val="480"/>
          <w:marRight w:val="0"/>
          <w:marTop w:val="0"/>
          <w:marBottom w:val="0"/>
          <w:divBdr>
            <w:top w:val="none" w:sz="0" w:space="0" w:color="auto"/>
            <w:left w:val="none" w:sz="0" w:space="0" w:color="auto"/>
            <w:bottom w:val="none" w:sz="0" w:space="0" w:color="auto"/>
            <w:right w:val="none" w:sz="0" w:space="0" w:color="auto"/>
          </w:divBdr>
        </w:div>
        <w:div w:id="1379426843">
          <w:marLeft w:val="480"/>
          <w:marRight w:val="0"/>
          <w:marTop w:val="0"/>
          <w:marBottom w:val="0"/>
          <w:divBdr>
            <w:top w:val="none" w:sz="0" w:space="0" w:color="auto"/>
            <w:left w:val="none" w:sz="0" w:space="0" w:color="auto"/>
            <w:bottom w:val="none" w:sz="0" w:space="0" w:color="auto"/>
            <w:right w:val="none" w:sz="0" w:space="0" w:color="auto"/>
          </w:divBdr>
        </w:div>
      </w:divsChild>
    </w:div>
    <w:div w:id="1020857588">
      <w:bodyDiv w:val="1"/>
      <w:marLeft w:val="0"/>
      <w:marRight w:val="0"/>
      <w:marTop w:val="0"/>
      <w:marBottom w:val="0"/>
      <w:divBdr>
        <w:top w:val="none" w:sz="0" w:space="0" w:color="auto"/>
        <w:left w:val="none" w:sz="0" w:space="0" w:color="auto"/>
        <w:bottom w:val="none" w:sz="0" w:space="0" w:color="auto"/>
        <w:right w:val="none" w:sz="0" w:space="0" w:color="auto"/>
      </w:divBdr>
      <w:divsChild>
        <w:div w:id="31345364">
          <w:marLeft w:val="480"/>
          <w:marRight w:val="0"/>
          <w:marTop w:val="0"/>
          <w:marBottom w:val="0"/>
          <w:divBdr>
            <w:top w:val="none" w:sz="0" w:space="0" w:color="auto"/>
            <w:left w:val="none" w:sz="0" w:space="0" w:color="auto"/>
            <w:bottom w:val="none" w:sz="0" w:space="0" w:color="auto"/>
            <w:right w:val="none" w:sz="0" w:space="0" w:color="auto"/>
          </w:divBdr>
        </w:div>
        <w:div w:id="971251348">
          <w:marLeft w:val="480"/>
          <w:marRight w:val="0"/>
          <w:marTop w:val="0"/>
          <w:marBottom w:val="0"/>
          <w:divBdr>
            <w:top w:val="none" w:sz="0" w:space="0" w:color="auto"/>
            <w:left w:val="none" w:sz="0" w:space="0" w:color="auto"/>
            <w:bottom w:val="none" w:sz="0" w:space="0" w:color="auto"/>
            <w:right w:val="none" w:sz="0" w:space="0" w:color="auto"/>
          </w:divBdr>
        </w:div>
        <w:div w:id="531113197">
          <w:marLeft w:val="480"/>
          <w:marRight w:val="0"/>
          <w:marTop w:val="0"/>
          <w:marBottom w:val="0"/>
          <w:divBdr>
            <w:top w:val="none" w:sz="0" w:space="0" w:color="auto"/>
            <w:left w:val="none" w:sz="0" w:space="0" w:color="auto"/>
            <w:bottom w:val="none" w:sz="0" w:space="0" w:color="auto"/>
            <w:right w:val="none" w:sz="0" w:space="0" w:color="auto"/>
          </w:divBdr>
        </w:div>
        <w:div w:id="802113901">
          <w:marLeft w:val="480"/>
          <w:marRight w:val="0"/>
          <w:marTop w:val="0"/>
          <w:marBottom w:val="0"/>
          <w:divBdr>
            <w:top w:val="none" w:sz="0" w:space="0" w:color="auto"/>
            <w:left w:val="none" w:sz="0" w:space="0" w:color="auto"/>
            <w:bottom w:val="none" w:sz="0" w:space="0" w:color="auto"/>
            <w:right w:val="none" w:sz="0" w:space="0" w:color="auto"/>
          </w:divBdr>
        </w:div>
        <w:div w:id="1952004523">
          <w:marLeft w:val="480"/>
          <w:marRight w:val="0"/>
          <w:marTop w:val="0"/>
          <w:marBottom w:val="0"/>
          <w:divBdr>
            <w:top w:val="none" w:sz="0" w:space="0" w:color="auto"/>
            <w:left w:val="none" w:sz="0" w:space="0" w:color="auto"/>
            <w:bottom w:val="none" w:sz="0" w:space="0" w:color="auto"/>
            <w:right w:val="none" w:sz="0" w:space="0" w:color="auto"/>
          </w:divBdr>
        </w:div>
        <w:div w:id="1953854377">
          <w:marLeft w:val="480"/>
          <w:marRight w:val="0"/>
          <w:marTop w:val="0"/>
          <w:marBottom w:val="0"/>
          <w:divBdr>
            <w:top w:val="none" w:sz="0" w:space="0" w:color="auto"/>
            <w:left w:val="none" w:sz="0" w:space="0" w:color="auto"/>
            <w:bottom w:val="none" w:sz="0" w:space="0" w:color="auto"/>
            <w:right w:val="none" w:sz="0" w:space="0" w:color="auto"/>
          </w:divBdr>
        </w:div>
        <w:div w:id="1032876463">
          <w:marLeft w:val="480"/>
          <w:marRight w:val="0"/>
          <w:marTop w:val="0"/>
          <w:marBottom w:val="0"/>
          <w:divBdr>
            <w:top w:val="none" w:sz="0" w:space="0" w:color="auto"/>
            <w:left w:val="none" w:sz="0" w:space="0" w:color="auto"/>
            <w:bottom w:val="none" w:sz="0" w:space="0" w:color="auto"/>
            <w:right w:val="none" w:sz="0" w:space="0" w:color="auto"/>
          </w:divBdr>
        </w:div>
        <w:div w:id="1866746074">
          <w:marLeft w:val="480"/>
          <w:marRight w:val="0"/>
          <w:marTop w:val="0"/>
          <w:marBottom w:val="0"/>
          <w:divBdr>
            <w:top w:val="none" w:sz="0" w:space="0" w:color="auto"/>
            <w:left w:val="none" w:sz="0" w:space="0" w:color="auto"/>
            <w:bottom w:val="none" w:sz="0" w:space="0" w:color="auto"/>
            <w:right w:val="none" w:sz="0" w:space="0" w:color="auto"/>
          </w:divBdr>
        </w:div>
        <w:div w:id="1958178674">
          <w:marLeft w:val="480"/>
          <w:marRight w:val="0"/>
          <w:marTop w:val="0"/>
          <w:marBottom w:val="0"/>
          <w:divBdr>
            <w:top w:val="none" w:sz="0" w:space="0" w:color="auto"/>
            <w:left w:val="none" w:sz="0" w:space="0" w:color="auto"/>
            <w:bottom w:val="none" w:sz="0" w:space="0" w:color="auto"/>
            <w:right w:val="none" w:sz="0" w:space="0" w:color="auto"/>
          </w:divBdr>
        </w:div>
        <w:div w:id="257060084">
          <w:marLeft w:val="480"/>
          <w:marRight w:val="0"/>
          <w:marTop w:val="0"/>
          <w:marBottom w:val="0"/>
          <w:divBdr>
            <w:top w:val="none" w:sz="0" w:space="0" w:color="auto"/>
            <w:left w:val="none" w:sz="0" w:space="0" w:color="auto"/>
            <w:bottom w:val="none" w:sz="0" w:space="0" w:color="auto"/>
            <w:right w:val="none" w:sz="0" w:space="0" w:color="auto"/>
          </w:divBdr>
        </w:div>
        <w:div w:id="86075628">
          <w:marLeft w:val="480"/>
          <w:marRight w:val="0"/>
          <w:marTop w:val="0"/>
          <w:marBottom w:val="0"/>
          <w:divBdr>
            <w:top w:val="none" w:sz="0" w:space="0" w:color="auto"/>
            <w:left w:val="none" w:sz="0" w:space="0" w:color="auto"/>
            <w:bottom w:val="none" w:sz="0" w:space="0" w:color="auto"/>
            <w:right w:val="none" w:sz="0" w:space="0" w:color="auto"/>
          </w:divBdr>
        </w:div>
        <w:div w:id="1503934526">
          <w:marLeft w:val="480"/>
          <w:marRight w:val="0"/>
          <w:marTop w:val="0"/>
          <w:marBottom w:val="0"/>
          <w:divBdr>
            <w:top w:val="none" w:sz="0" w:space="0" w:color="auto"/>
            <w:left w:val="none" w:sz="0" w:space="0" w:color="auto"/>
            <w:bottom w:val="none" w:sz="0" w:space="0" w:color="auto"/>
            <w:right w:val="none" w:sz="0" w:space="0" w:color="auto"/>
          </w:divBdr>
        </w:div>
        <w:div w:id="944576178">
          <w:marLeft w:val="480"/>
          <w:marRight w:val="0"/>
          <w:marTop w:val="0"/>
          <w:marBottom w:val="0"/>
          <w:divBdr>
            <w:top w:val="none" w:sz="0" w:space="0" w:color="auto"/>
            <w:left w:val="none" w:sz="0" w:space="0" w:color="auto"/>
            <w:bottom w:val="none" w:sz="0" w:space="0" w:color="auto"/>
            <w:right w:val="none" w:sz="0" w:space="0" w:color="auto"/>
          </w:divBdr>
        </w:div>
        <w:div w:id="800542401">
          <w:marLeft w:val="480"/>
          <w:marRight w:val="0"/>
          <w:marTop w:val="0"/>
          <w:marBottom w:val="0"/>
          <w:divBdr>
            <w:top w:val="none" w:sz="0" w:space="0" w:color="auto"/>
            <w:left w:val="none" w:sz="0" w:space="0" w:color="auto"/>
            <w:bottom w:val="none" w:sz="0" w:space="0" w:color="auto"/>
            <w:right w:val="none" w:sz="0" w:space="0" w:color="auto"/>
          </w:divBdr>
        </w:div>
        <w:div w:id="1366056943">
          <w:marLeft w:val="480"/>
          <w:marRight w:val="0"/>
          <w:marTop w:val="0"/>
          <w:marBottom w:val="0"/>
          <w:divBdr>
            <w:top w:val="none" w:sz="0" w:space="0" w:color="auto"/>
            <w:left w:val="none" w:sz="0" w:space="0" w:color="auto"/>
            <w:bottom w:val="none" w:sz="0" w:space="0" w:color="auto"/>
            <w:right w:val="none" w:sz="0" w:space="0" w:color="auto"/>
          </w:divBdr>
        </w:div>
        <w:div w:id="35085353">
          <w:marLeft w:val="480"/>
          <w:marRight w:val="0"/>
          <w:marTop w:val="0"/>
          <w:marBottom w:val="0"/>
          <w:divBdr>
            <w:top w:val="none" w:sz="0" w:space="0" w:color="auto"/>
            <w:left w:val="none" w:sz="0" w:space="0" w:color="auto"/>
            <w:bottom w:val="none" w:sz="0" w:space="0" w:color="auto"/>
            <w:right w:val="none" w:sz="0" w:space="0" w:color="auto"/>
          </w:divBdr>
        </w:div>
        <w:div w:id="1144732635">
          <w:marLeft w:val="480"/>
          <w:marRight w:val="0"/>
          <w:marTop w:val="0"/>
          <w:marBottom w:val="0"/>
          <w:divBdr>
            <w:top w:val="none" w:sz="0" w:space="0" w:color="auto"/>
            <w:left w:val="none" w:sz="0" w:space="0" w:color="auto"/>
            <w:bottom w:val="none" w:sz="0" w:space="0" w:color="auto"/>
            <w:right w:val="none" w:sz="0" w:space="0" w:color="auto"/>
          </w:divBdr>
        </w:div>
        <w:div w:id="1603414730">
          <w:marLeft w:val="480"/>
          <w:marRight w:val="0"/>
          <w:marTop w:val="0"/>
          <w:marBottom w:val="0"/>
          <w:divBdr>
            <w:top w:val="none" w:sz="0" w:space="0" w:color="auto"/>
            <w:left w:val="none" w:sz="0" w:space="0" w:color="auto"/>
            <w:bottom w:val="none" w:sz="0" w:space="0" w:color="auto"/>
            <w:right w:val="none" w:sz="0" w:space="0" w:color="auto"/>
          </w:divBdr>
        </w:div>
        <w:div w:id="730542044">
          <w:marLeft w:val="480"/>
          <w:marRight w:val="0"/>
          <w:marTop w:val="0"/>
          <w:marBottom w:val="0"/>
          <w:divBdr>
            <w:top w:val="none" w:sz="0" w:space="0" w:color="auto"/>
            <w:left w:val="none" w:sz="0" w:space="0" w:color="auto"/>
            <w:bottom w:val="none" w:sz="0" w:space="0" w:color="auto"/>
            <w:right w:val="none" w:sz="0" w:space="0" w:color="auto"/>
          </w:divBdr>
        </w:div>
        <w:div w:id="375131820">
          <w:marLeft w:val="480"/>
          <w:marRight w:val="0"/>
          <w:marTop w:val="0"/>
          <w:marBottom w:val="0"/>
          <w:divBdr>
            <w:top w:val="none" w:sz="0" w:space="0" w:color="auto"/>
            <w:left w:val="none" w:sz="0" w:space="0" w:color="auto"/>
            <w:bottom w:val="none" w:sz="0" w:space="0" w:color="auto"/>
            <w:right w:val="none" w:sz="0" w:space="0" w:color="auto"/>
          </w:divBdr>
        </w:div>
        <w:div w:id="1797946187">
          <w:marLeft w:val="480"/>
          <w:marRight w:val="0"/>
          <w:marTop w:val="0"/>
          <w:marBottom w:val="0"/>
          <w:divBdr>
            <w:top w:val="none" w:sz="0" w:space="0" w:color="auto"/>
            <w:left w:val="none" w:sz="0" w:space="0" w:color="auto"/>
            <w:bottom w:val="none" w:sz="0" w:space="0" w:color="auto"/>
            <w:right w:val="none" w:sz="0" w:space="0" w:color="auto"/>
          </w:divBdr>
        </w:div>
        <w:div w:id="387068693">
          <w:marLeft w:val="480"/>
          <w:marRight w:val="0"/>
          <w:marTop w:val="0"/>
          <w:marBottom w:val="0"/>
          <w:divBdr>
            <w:top w:val="none" w:sz="0" w:space="0" w:color="auto"/>
            <w:left w:val="none" w:sz="0" w:space="0" w:color="auto"/>
            <w:bottom w:val="none" w:sz="0" w:space="0" w:color="auto"/>
            <w:right w:val="none" w:sz="0" w:space="0" w:color="auto"/>
          </w:divBdr>
        </w:div>
        <w:div w:id="1248886258">
          <w:marLeft w:val="480"/>
          <w:marRight w:val="0"/>
          <w:marTop w:val="0"/>
          <w:marBottom w:val="0"/>
          <w:divBdr>
            <w:top w:val="none" w:sz="0" w:space="0" w:color="auto"/>
            <w:left w:val="none" w:sz="0" w:space="0" w:color="auto"/>
            <w:bottom w:val="none" w:sz="0" w:space="0" w:color="auto"/>
            <w:right w:val="none" w:sz="0" w:space="0" w:color="auto"/>
          </w:divBdr>
        </w:div>
        <w:div w:id="1307971086">
          <w:marLeft w:val="480"/>
          <w:marRight w:val="0"/>
          <w:marTop w:val="0"/>
          <w:marBottom w:val="0"/>
          <w:divBdr>
            <w:top w:val="none" w:sz="0" w:space="0" w:color="auto"/>
            <w:left w:val="none" w:sz="0" w:space="0" w:color="auto"/>
            <w:bottom w:val="none" w:sz="0" w:space="0" w:color="auto"/>
            <w:right w:val="none" w:sz="0" w:space="0" w:color="auto"/>
          </w:divBdr>
        </w:div>
        <w:div w:id="791172365">
          <w:marLeft w:val="480"/>
          <w:marRight w:val="0"/>
          <w:marTop w:val="0"/>
          <w:marBottom w:val="0"/>
          <w:divBdr>
            <w:top w:val="none" w:sz="0" w:space="0" w:color="auto"/>
            <w:left w:val="none" w:sz="0" w:space="0" w:color="auto"/>
            <w:bottom w:val="none" w:sz="0" w:space="0" w:color="auto"/>
            <w:right w:val="none" w:sz="0" w:space="0" w:color="auto"/>
          </w:divBdr>
        </w:div>
        <w:div w:id="2094400100">
          <w:marLeft w:val="480"/>
          <w:marRight w:val="0"/>
          <w:marTop w:val="0"/>
          <w:marBottom w:val="0"/>
          <w:divBdr>
            <w:top w:val="none" w:sz="0" w:space="0" w:color="auto"/>
            <w:left w:val="none" w:sz="0" w:space="0" w:color="auto"/>
            <w:bottom w:val="none" w:sz="0" w:space="0" w:color="auto"/>
            <w:right w:val="none" w:sz="0" w:space="0" w:color="auto"/>
          </w:divBdr>
        </w:div>
        <w:div w:id="1103722284">
          <w:marLeft w:val="480"/>
          <w:marRight w:val="0"/>
          <w:marTop w:val="0"/>
          <w:marBottom w:val="0"/>
          <w:divBdr>
            <w:top w:val="none" w:sz="0" w:space="0" w:color="auto"/>
            <w:left w:val="none" w:sz="0" w:space="0" w:color="auto"/>
            <w:bottom w:val="none" w:sz="0" w:space="0" w:color="auto"/>
            <w:right w:val="none" w:sz="0" w:space="0" w:color="auto"/>
          </w:divBdr>
        </w:div>
        <w:div w:id="240405796">
          <w:marLeft w:val="480"/>
          <w:marRight w:val="0"/>
          <w:marTop w:val="0"/>
          <w:marBottom w:val="0"/>
          <w:divBdr>
            <w:top w:val="none" w:sz="0" w:space="0" w:color="auto"/>
            <w:left w:val="none" w:sz="0" w:space="0" w:color="auto"/>
            <w:bottom w:val="none" w:sz="0" w:space="0" w:color="auto"/>
            <w:right w:val="none" w:sz="0" w:space="0" w:color="auto"/>
          </w:divBdr>
        </w:div>
        <w:div w:id="163864726">
          <w:marLeft w:val="480"/>
          <w:marRight w:val="0"/>
          <w:marTop w:val="0"/>
          <w:marBottom w:val="0"/>
          <w:divBdr>
            <w:top w:val="none" w:sz="0" w:space="0" w:color="auto"/>
            <w:left w:val="none" w:sz="0" w:space="0" w:color="auto"/>
            <w:bottom w:val="none" w:sz="0" w:space="0" w:color="auto"/>
            <w:right w:val="none" w:sz="0" w:space="0" w:color="auto"/>
          </w:divBdr>
        </w:div>
        <w:div w:id="290593107">
          <w:marLeft w:val="480"/>
          <w:marRight w:val="0"/>
          <w:marTop w:val="0"/>
          <w:marBottom w:val="0"/>
          <w:divBdr>
            <w:top w:val="none" w:sz="0" w:space="0" w:color="auto"/>
            <w:left w:val="none" w:sz="0" w:space="0" w:color="auto"/>
            <w:bottom w:val="none" w:sz="0" w:space="0" w:color="auto"/>
            <w:right w:val="none" w:sz="0" w:space="0" w:color="auto"/>
          </w:divBdr>
        </w:div>
        <w:div w:id="603614406">
          <w:marLeft w:val="480"/>
          <w:marRight w:val="0"/>
          <w:marTop w:val="0"/>
          <w:marBottom w:val="0"/>
          <w:divBdr>
            <w:top w:val="none" w:sz="0" w:space="0" w:color="auto"/>
            <w:left w:val="none" w:sz="0" w:space="0" w:color="auto"/>
            <w:bottom w:val="none" w:sz="0" w:space="0" w:color="auto"/>
            <w:right w:val="none" w:sz="0" w:space="0" w:color="auto"/>
          </w:divBdr>
        </w:div>
        <w:div w:id="571934628">
          <w:marLeft w:val="480"/>
          <w:marRight w:val="0"/>
          <w:marTop w:val="0"/>
          <w:marBottom w:val="0"/>
          <w:divBdr>
            <w:top w:val="none" w:sz="0" w:space="0" w:color="auto"/>
            <w:left w:val="none" w:sz="0" w:space="0" w:color="auto"/>
            <w:bottom w:val="none" w:sz="0" w:space="0" w:color="auto"/>
            <w:right w:val="none" w:sz="0" w:space="0" w:color="auto"/>
          </w:divBdr>
        </w:div>
        <w:div w:id="459037743">
          <w:marLeft w:val="480"/>
          <w:marRight w:val="0"/>
          <w:marTop w:val="0"/>
          <w:marBottom w:val="0"/>
          <w:divBdr>
            <w:top w:val="none" w:sz="0" w:space="0" w:color="auto"/>
            <w:left w:val="none" w:sz="0" w:space="0" w:color="auto"/>
            <w:bottom w:val="none" w:sz="0" w:space="0" w:color="auto"/>
            <w:right w:val="none" w:sz="0" w:space="0" w:color="auto"/>
          </w:divBdr>
        </w:div>
        <w:div w:id="396709465">
          <w:marLeft w:val="480"/>
          <w:marRight w:val="0"/>
          <w:marTop w:val="0"/>
          <w:marBottom w:val="0"/>
          <w:divBdr>
            <w:top w:val="none" w:sz="0" w:space="0" w:color="auto"/>
            <w:left w:val="none" w:sz="0" w:space="0" w:color="auto"/>
            <w:bottom w:val="none" w:sz="0" w:space="0" w:color="auto"/>
            <w:right w:val="none" w:sz="0" w:space="0" w:color="auto"/>
          </w:divBdr>
        </w:div>
        <w:div w:id="1062944366">
          <w:marLeft w:val="480"/>
          <w:marRight w:val="0"/>
          <w:marTop w:val="0"/>
          <w:marBottom w:val="0"/>
          <w:divBdr>
            <w:top w:val="none" w:sz="0" w:space="0" w:color="auto"/>
            <w:left w:val="none" w:sz="0" w:space="0" w:color="auto"/>
            <w:bottom w:val="none" w:sz="0" w:space="0" w:color="auto"/>
            <w:right w:val="none" w:sz="0" w:space="0" w:color="auto"/>
          </w:divBdr>
        </w:div>
        <w:div w:id="704912182">
          <w:marLeft w:val="480"/>
          <w:marRight w:val="0"/>
          <w:marTop w:val="0"/>
          <w:marBottom w:val="0"/>
          <w:divBdr>
            <w:top w:val="none" w:sz="0" w:space="0" w:color="auto"/>
            <w:left w:val="none" w:sz="0" w:space="0" w:color="auto"/>
            <w:bottom w:val="none" w:sz="0" w:space="0" w:color="auto"/>
            <w:right w:val="none" w:sz="0" w:space="0" w:color="auto"/>
          </w:divBdr>
        </w:div>
        <w:div w:id="26683833">
          <w:marLeft w:val="480"/>
          <w:marRight w:val="0"/>
          <w:marTop w:val="0"/>
          <w:marBottom w:val="0"/>
          <w:divBdr>
            <w:top w:val="none" w:sz="0" w:space="0" w:color="auto"/>
            <w:left w:val="none" w:sz="0" w:space="0" w:color="auto"/>
            <w:bottom w:val="none" w:sz="0" w:space="0" w:color="auto"/>
            <w:right w:val="none" w:sz="0" w:space="0" w:color="auto"/>
          </w:divBdr>
        </w:div>
        <w:div w:id="961379969">
          <w:marLeft w:val="480"/>
          <w:marRight w:val="0"/>
          <w:marTop w:val="0"/>
          <w:marBottom w:val="0"/>
          <w:divBdr>
            <w:top w:val="none" w:sz="0" w:space="0" w:color="auto"/>
            <w:left w:val="none" w:sz="0" w:space="0" w:color="auto"/>
            <w:bottom w:val="none" w:sz="0" w:space="0" w:color="auto"/>
            <w:right w:val="none" w:sz="0" w:space="0" w:color="auto"/>
          </w:divBdr>
        </w:div>
        <w:div w:id="1165508809">
          <w:marLeft w:val="480"/>
          <w:marRight w:val="0"/>
          <w:marTop w:val="0"/>
          <w:marBottom w:val="0"/>
          <w:divBdr>
            <w:top w:val="none" w:sz="0" w:space="0" w:color="auto"/>
            <w:left w:val="none" w:sz="0" w:space="0" w:color="auto"/>
            <w:bottom w:val="none" w:sz="0" w:space="0" w:color="auto"/>
            <w:right w:val="none" w:sz="0" w:space="0" w:color="auto"/>
          </w:divBdr>
        </w:div>
        <w:div w:id="25371669">
          <w:marLeft w:val="480"/>
          <w:marRight w:val="0"/>
          <w:marTop w:val="0"/>
          <w:marBottom w:val="0"/>
          <w:divBdr>
            <w:top w:val="none" w:sz="0" w:space="0" w:color="auto"/>
            <w:left w:val="none" w:sz="0" w:space="0" w:color="auto"/>
            <w:bottom w:val="none" w:sz="0" w:space="0" w:color="auto"/>
            <w:right w:val="none" w:sz="0" w:space="0" w:color="auto"/>
          </w:divBdr>
        </w:div>
        <w:div w:id="1579629023">
          <w:marLeft w:val="480"/>
          <w:marRight w:val="0"/>
          <w:marTop w:val="0"/>
          <w:marBottom w:val="0"/>
          <w:divBdr>
            <w:top w:val="none" w:sz="0" w:space="0" w:color="auto"/>
            <w:left w:val="none" w:sz="0" w:space="0" w:color="auto"/>
            <w:bottom w:val="none" w:sz="0" w:space="0" w:color="auto"/>
            <w:right w:val="none" w:sz="0" w:space="0" w:color="auto"/>
          </w:divBdr>
        </w:div>
        <w:div w:id="685256101">
          <w:marLeft w:val="480"/>
          <w:marRight w:val="0"/>
          <w:marTop w:val="0"/>
          <w:marBottom w:val="0"/>
          <w:divBdr>
            <w:top w:val="none" w:sz="0" w:space="0" w:color="auto"/>
            <w:left w:val="none" w:sz="0" w:space="0" w:color="auto"/>
            <w:bottom w:val="none" w:sz="0" w:space="0" w:color="auto"/>
            <w:right w:val="none" w:sz="0" w:space="0" w:color="auto"/>
          </w:divBdr>
        </w:div>
        <w:div w:id="639573160">
          <w:marLeft w:val="480"/>
          <w:marRight w:val="0"/>
          <w:marTop w:val="0"/>
          <w:marBottom w:val="0"/>
          <w:divBdr>
            <w:top w:val="none" w:sz="0" w:space="0" w:color="auto"/>
            <w:left w:val="none" w:sz="0" w:space="0" w:color="auto"/>
            <w:bottom w:val="none" w:sz="0" w:space="0" w:color="auto"/>
            <w:right w:val="none" w:sz="0" w:space="0" w:color="auto"/>
          </w:divBdr>
        </w:div>
        <w:div w:id="1769306103">
          <w:marLeft w:val="480"/>
          <w:marRight w:val="0"/>
          <w:marTop w:val="0"/>
          <w:marBottom w:val="0"/>
          <w:divBdr>
            <w:top w:val="none" w:sz="0" w:space="0" w:color="auto"/>
            <w:left w:val="none" w:sz="0" w:space="0" w:color="auto"/>
            <w:bottom w:val="none" w:sz="0" w:space="0" w:color="auto"/>
            <w:right w:val="none" w:sz="0" w:space="0" w:color="auto"/>
          </w:divBdr>
        </w:div>
        <w:div w:id="2028827354">
          <w:marLeft w:val="480"/>
          <w:marRight w:val="0"/>
          <w:marTop w:val="0"/>
          <w:marBottom w:val="0"/>
          <w:divBdr>
            <w:top w:val="none" w:sz="0" w:space="0" w:color="auto"/>
            <w:left w:val="none" w:sz="0" w:space="0" w:color="auto"/>
            <w:bottom w:val="none" w:sz="0" w:space="0" w:color="auto"/>
            <w:right w:val="none" w:sz="0" w:space="0" w:color="auto"/>
          </w:divBdr>
        </w:div>
        <w:div w:id="771514851">
          <w:marLeft w:val="480"/>
          <w:marRight w:val="0"/>
          <w:marTop w:val="0"/>
          <w:marBottom w:val="0"/>
          <w:divBdr>
            <w:top w:val="none" w:sz="0" w:space="0" w:color="auto"/>
            <w:left w:val="none" w:sz="0" w:space="0" w:color="auto"/>
            <w:bottom w:val="none" w:sz="0" w:space="0" w:color="auto"/>
            <w:right w:val="none" w:sz="0" w:space="0" w:color="auto"/>
          </w:divBdr>
        </w:div>
        <w:div w:id="1591890976">
          <w:marLeft w:val="480"/>
          <w:marRight w:val="0"/>
          <w:marTop w:val="0"/>
          <w:marBottom w:val="0"/>
          <w:divBdr>
            <w:top w:val="none" w:sz="0" w:space="0" w:color="auto"/>
            <w:left w:val="none" w:sz="0" w:space="0" w:color="auto"/>
            <w:bottom w:val="none" w:sz="0" w:space="0" w:color="auto"/>
            <w:right w:val="none" w:sz="0" w:space="0" w:color="auto"/>
          </w:divBdr>
        </w:div>
        <w:div w:id="2047951858">
          <w:marLeft w:val="480"/>
          <w:marRight w:val="0"/>
          <w:marTop w:val="0"/>
          <w:marBottom w:val="0"/>
          <w:divBdr>
            <w:top w:val="none" w:sz="0" w:space="0" w:color="auto"/>
            <w:left w:val="none" w:sz="0" w:space="0" w:color="auto"/>
            <w:bottom w:val="none" w:sz="0" w:space="0" w:color="auto"/>
            <w:right w:val="none" w:sz="0" w:space="0" w:color="auto"/>
          </w:divBdr>
        </w:div>
        <w:div w:id="715281709">
          <w:marLeft w:val="480"/>
          <w:marRight w:val="0"/>
          <w:marTop w:val="0"/>
          <w:marBottom w:val="0"/>
          <w:divBdr>
            <w:top w:val="none" w:sz="0" w:space="0" w:color="auto"/>
            <w:left w:val="none" w:sz="0" w:space="0" w:color="auto"/>
            <w:bottom w:val="none" w:sz="0" w:space="0" w:color="auto"/>
            <w:right w:val="none" w:sz="0" w:space="0" w:color="auto"/>
          </w:divBdr>
        </w:div>
        <w:div w:id="985163510">
          <w:marLeft w:val="480"/>
          <w:marRight w:val="0"/>
          <w:marTop w:val="0"/>
          <w:marBottom w:val="0"/>
          <w:divBdr>
            <w:top w:val="none" w:sz="0" w:space="0" w:color="auto"/>
            <w:left w:val="none" w:sz="0" w:space="0" w:color="auto"/>
            <w:bottom w:val="none" w:sz="0" w:space="0" w:color="auto"/>
            <w:right w:val="none" w:sz="0" w:space="0" w:color="auto"/>
          </w:divBdr>
        </w:div>
        <w:div w:id="476802901">
          <w:marLeft w:val="480"/>
          <w:marRight w:val="0"/>
          <w:marTop w:val="0"/>
          <w:marBottom w:val="0"/>
          <w:divBdr>
            <w:top w:val="none" w:sz="0" w:space="0" w:color="auto"/>
            <w:left w:val="none" w:sz="0" w:space="0" w:color="auto"/>
            <w:bottom w:val="none" w:sz="0" w:space="0" w:color="auto"/>
            <w:right w:val="none" w:sz="0" w:space="0" w:color="auto"/>
          </w:divBdr>
        </w:div>
        <w:div w:id="973828830">
          <w:marLeft w:val="480"/>
          <w:marRight w:val="0"/>
          <w:marTop w:val="0"/>
          <w:marBottom w:val="0"/>
          <w:divBdr>
            <w:top w:val="none" w:sz="0" w:space="0" w:color="auto"/>
            <w:left w:val="none" w:sz="0" w:space="0" w:color="auto"/>
            <w:bottom w:val="none" w:sz="0" w:space="0" w:color="auto"/>
            <w:right w:val="none" w:sz="0" w:space="0" w:color="auto"/>
          </w:divBdr>
        </w:div>
        <w:div w:id="1272276086">
          <w:marLeft w:val="480"/>
          <w:marRight w:val="0"/>
          <w:marTop w:val="0"/>
          <w:marBottom w:val="0"/>
          <w:divBdr>
            <w:top w:val="none" w:sz="0" w:space="0" w:color="auto"/>
            <w:left w:val="none" w:sz="0" w:space="0" w:color="auto"/>
            <w:bottom w:val="none" w:sz="0" w:space="0" w:color="auto"/>
            <w:right w:val="none" w:sz="0" w:space="0" w:color="auto"/>
          </w:divBdr>
        </w:div>
        <w:div w:id="951283793">
          <w:marLeft w:val="480"/>
          <w:marRight w:val="0"/>
          <w:marTop w:val="0"/>
          <w:marBottom w:val="0"/>
          <w:divBdr>
            <w:top w:val="none" w:sz="0" w:space="0" w:color="auto"/>
            <w:left w:val="none" w:sz="0" w:space="0" w:color="auto"/>
            <w:bottom w:val="none" w:sz="0" w:space="0" w:color="auto"/>
            <w:right w:val="none" w:sz="0" w:space="0" w:color="auto"/>
          </w:divBdr>
        </w:div>
        <w:div w:id="1797870018">
          <w:marLeft w:val="480"/>
          <w:marRight w:val="0"/>
          <w:marTop w:val="0"/>
          <w:marBottom w:val="0"/>
          <w:divBdr>
            <w:top w:val="none" w:sz="0" w:space="0" w:color="auto"/>
            <w:left w:val="none" w:sz="0" w:space="0" w:color="auto"/>
            <w:bottom w:val="none" w:sz="0" w:space="0" w:color="auto"/>
            <w:right w:val="none" w:sz="0" w:space="0" w:color="auto"/>
          </w:divBdr>
        </w:div>
        <w:div w:id="491288447">
          <w:marLeft w:val="480"/>
          <w:marRight w:val="0"/>
          <w:marTop w:val="0"/>
          <w:marBottom w:val="0"/>
          <w:divBdr>
            <w:top w:val="none" w:sz="0" w:space="0" w:color="auto"/>
            <w:left w:val="none" w:sz="0" w:space="0" w:color="auto"/>
            <w:bottom w:val="none" w:sz="0" w:space="0" w:color="auto"/>
            <w:right w:val="none" w:sz="0" w:space="0" w:color="auto"/>
          </w:divBdr>
        </w:div>
        <w:div w:id="1817140027">
          <w:marLeft w:val="480"/>
          <w:marRight w:val="0"/>
          <w:marTop w:val="0"/>
          <w:marBottom w:val="0"/>
          <w:divBdr>
            <w:top w:val="none" w:sz="0" w:space="0" w:color="auto"/>
            <w:left w:val="none" w:sz="0" w:space="0" w:color="auto"/>
            <w:bottom w:val="none" w:sz="0" w:space="0" w:color="auto"/>
            <w:right w:val="none" w:sz="0" w:space="0" w:color="auto"/>
          </w:divBdr>
        </w:div>
        <w:div w:id="2071879768">
          <w:marLeft w:val="480"/>
          <w:marRight w:val="0"/>
          <w:marTop w:val="0"/>
          <w:marBottom w:val="0"/>
          <w:divBdr>
            <w:top w:val="none" w:sz="0" w:space="0" w:color="auto"/>
            <w:left w:val="none" w:sz="0" w:space="0" w:color="auto"/>
            <w:bottom w:val="none" w:sz="0" w:space="0" w:color="auto"/>
            <w:right w:val="none" w:sz="0" w:space="0" w:color="auto"/>
          </w:divBdr>
        </w:div>
        <w:div w:id="1157260558">
          <w:marLeft w:val="480"/>
          <w:marRight w:val="0"/>
          <w:marTop w:val="0"/>
          <w:marBottom w:val="0"/>
          <w:divBdr>
            <w:top w:val="none" w:sz="0" w:space="0" w:color="auto"/>
            <w:left w:val="none" w:sz="0" w:space="0" w:color="auto"/>
            <w:bottom w:val="none" w:sz="0" w:space="0" w:color="auto"/>
            <w:right w:val="none" w:sz="0" w:space="0" w:color="auto"/>
          </w:divBdr>
        </w:div>
        <w:div w:id="1999842463">
          <w:marLeft w:val="480"/>
          <w:marRight w:val="0"/>
          <w:marTop w:val="0"/>
          <w:marBottom w:val="0"/>
          <w:divBdr>
            <w:top w:val="none" w:sz="0" w:space="0" w:color="auto"/>
            <w:left w:val="none" w:sz="0" w:space="0" w:color="auto"/>
            <w:bottom w:val="none" w:sz="0" w:space="0" w:color="auto"/>
            <w:right w:val="none" w:sz="0" w:space="0" w:color="auto"/>
          </w:divBdr>
        </w:div>
        <w:div w:id="1540361401">
          <w:marLeft w:val="480"/>
          <w:marRight w:val="0"/>
          <w:marTop w:val="0"/>
          <w:marBottom w:val="0"/>
          <w:divBdr>
            <w:top w:val="none" w:sz="0" w:space="0" w:color="auto"/>
            <w:left w:val="none" w:sz="0" w:space="0" w:color="auto"/>
            <w:bottom w:val="none" w:sz="0" w:space="0" w:color="auto"/>
            <w:right w:val="none" w:sz="0" w:space="0" w:color="auto"/>
          </w:divBdr>
        </w:div>
        <w:div w:id="780955962">
          <w:marLeft w:val="480"/>
          <w:marRight w:val="0"/>
          <w:marTop w:val="0"/>
          <w:marBottom w:val="0"/>
          <w:divBdr>
            <w:top w:val="none" w:sz="0" w:space="0" w:color="auto"/>
            <w:left w:val="none" w:sz="0" w:space="0" w:color="auto"/>
            <w:bottom w:val="none" w:sz="0" w:space="0" w:color="auto"/>
            <w:right w:val="none" w:sz="0" w:space="0" w:color="auto"/>
          </w:divBdr>
        </w:div>
        <w:div w:id="1926260292">
          <w:marLeft w:val="480"/>
          <w:marRight w:val="0"/>
          <w:marTop w:val="0"/>
          <w:marBottom w:val="0"/>
          <w:divBdr>
            <w:top w:val="none" w:sz="0" w:space="0" w:color="auto"/>
            <w:left w:val="none" w:sz="0" w:space="0" w:color="auto"/>
            <w:bottom w:val="none" w:sz="0" w:space="0" w:color="auto"/>
            <w:right w:val="none" w:sz="0" w:space="0" w:color="auto"/>
          </w:divBdr>
        </w:div>
        <w:div w:id="1395160298">
          <w:marLeft w:val="480"/>
          <w:marRight w:val="0"/>
          <w:marTop w:val="0"/>
          <w:marBottom w:val="0"/>
          <w:divBdr>
            <w:top w:val="none" w:sz="0" w:space="0" w:color="auto"/>
            <w:left w:val="none" w:sz="0" w:space="0" w:color="auto"/>
            <w:bottom w:val="none" w:sz="0" w:space="0" w:color="auto"/>
            <w:right w:val="none" w:sz="0" w:space="0" w:color="auto"/>
          </w:divBdr>
        </w:div>
        <w:div w:id="1320302147">
          <w:marLeft w:val="480"/>
          <w:marRight w:val="0"/>
          <w:marTop w:val="0"/>
          <w:marBottom w:val="0"/>
          <w:divBdr>
            <w:top w:val="none" w:sz="0" w:space="0" w:color="auto"/>
            <w:left w:val="none" w:sz="0" w:space="0" w:color="auto"/>
            <w:bottom w:val="none" w:sz="0" w:space="0" w:color="auto"/>
            <w:right w:val="none" w:sz="0" w:space="0" w:color="auto"/>
          </w:divBdr>
        </w:div>
        <w:div w:id="1215000984">
          <w:marLeft w:val="480"/>
          <w:marRight w:val="0"/>
          <w:marTop w:val="0"/>
          <w:marBottom w:val="0"/>
          <w:divBdr>
            <w:top w:val="none" w:sz="0" w:space="0" w:color="auto"/>
            <w:left w:val="none" w:sz="0" w:space="0" w:color="auto"/>
            <w:bottom w:val="none" w:sz="0" w:space="0" w:color="auto"/>
            <w:right w:val="none" w:sz="0" w:space="0" w:color="auto"/>
          </w:divBdr>
        </w:div>
        <w:div w:id="1826168313">
          <w:marLeft w:val="480"/>
          <w:marRight w:val="0"/>
          <w:marTop w:val="0"/>
          <w:marBottom w:val="0"/>
          <w:divBdr>
            <w:top w:val="none" w:sz="0" w:space="0" w:color="auto"/>
            <w:left w:val="none" w:sz="0" w:space="0" w:color="auto"/>
            <w:bottom w:val="none" w:sz="0" w:space="0" w:color="auto"/>
            <w:right w:val="none" w:sz="0" w:space="0" w:color="auto"/>
          </w:divBdr>
        </w:div>
        <w:div w:id="1878740102">
          <w:marLeft w:val="480"/>
          <w:marRight w:val="0"/>
          <w:marTop w:val="0"/>
          <w:marBottom w:val="0"/>
          <w:divBdr>
            <w:top w:val="none" w:sz="0" w:space="0" w:color="auto"/>
            <w:left w:val="none" w:sz="0" w:space="0" w:color="auto"/>
            <w:bottom w:val="none" w:sz="0" w:space="0" w:color="auto"/>
            <w:right w:val="none" w:sz="0" w:space="0" w:color="auto"/>
          </w:divBdr>
        </w:div>
        <w:div w:id="1015693508">
          <w:marLeft w:val="480"/>
          <w:marRight w:val="0"/>
          <w:marTop w:val="0"/>
          <w:marBottom w:val="0"/>
          <w:divBdr>
            <w:top w:val="none" w:sz="0" w:space="0" w:color="auto"/>
            <w:left w:val="none" w:sz="0" w:space="0" w:color="auto"/>
            <w:bottom w:val="none" w:sz="0" w:space="0" w:color="auto"/>
            <w:right w:val="none" w:sz="0" w:space="0" w:color="auto"/>
          </w:divBdr>
        </w:div>
        <w:div w:id="1008099854">
          <w:marLeft w:val="480"/>
          <w:marRight w:val="0"/>
          <w:marTop w:val="0"/>
          <w:marBottom w:val="0"/>
          <w:divBdr>
            <w:top w:val="none" w:sz="0" w:space="0" w:color="auto"/>
            <w:left w:val="none" w:sz="0" w:space="0" w:color="auto"/>
            <w:bottom w:val="none" w:sz="0" w:space="0" w:color="auto"/>
            <w:right w:val="none" w:sz="0" w:space="0" w:color="auto"/>
          </w:divBdr>
        </w:div>
        <w:div w:id="1797332749">
          <w:marLeft w:val="480"/>
          <w:marRight w:val="0"/>
          <w:marTop w:val="0"/>
          <w:marBottom w:val="0"/>
          <w:divBdr>
            <w:top w:val="none" w:sz="0" w:space="0" w:color="auto"/>
            <w:left w:val="none" w:sz="0" w:space="0" w:color="auto"/>
            <w:bottom w:val="none" w:sz="0" w:space="0" w:color="auto"/>
            <w:right w:val="none" w:sz="0" w:space="0" w:color="auto"/>
          </w:divBdr>
        </w:div>
      </w:divsChild>
    </w:div>
    <w:div w:id="1021469833">
      <w:bodyDiv w:val="1"/>
      <w:marLeft w:val="0"/>
      <w:marRight w:val="0"/>
      <w:marTop w:val="0"/>
      <w:marBottom w:val="0"/>
      <w:divBdr>
        <w:top w:val="none" w:sz="0" w:space="0" w:color="auto"/>
        <w:left w:val="none" w:sz="0" w:space="0" w:color="auto"/>
        <w:bottom w:val="none" w:sz="0" w:space="0" w:color="auto"/>
        <w:right w:val="none" w:sz="0" w:space="0" w:color="auto"/>
      </w:divBdr>
    </w:div>
    <w:div w:id="1021515337">
      <w:bodyDiv w:val="1"/>
      <w:marLeft w:val="0"/>
      <w:marRight w:val="0"/>
      <w:marTop w:val="0"/>
      <w:marBottom w:val="0"/>
      <w:divBdr>
        <w:top w:val="none" w:sz="0" w:space="0" w:color="auto"/>
        <w:left w:val="none" w:sz="0" w:space="0" w:color="auto"/>
        <w:bottom w:val="none" w:sz="0" w:space="0" w:color="auto"/>
        <w:right w:val="none" w:sz="0" w:space="0" w:color="auto"/>
      </w:divBdr>
    </w:div>
    <w:div w:id="1022053079">
      <w:bodyDiv w:val="1"/>
      <w:marLeft w:val="0"/>
      <w:marRight w:val="0"/>
      <w:marTop w:val="0"/>
      <w:marBottom w:val="0"/>
      <w:divBdr>
        <w:top w:val="none" w:sz="0" w:space="0" w:color="auto"/>
        <w:left w:val="none" w:sz="0" w:space="0" w:color="auto"/>
        <w:bottom w:val="none" w:sz="0" w:space="0" w:color="auto"/>
        <w:right w:val="none" w:sz="0" w:space="0" w:color="auto"/>
      </w:divBdr>
    </w:div>
    <w:div w:id="1022124774">
      <w:bodyDiv w:val="1"/>
      <w:marLeft w:val="0"/>
      <w:marRight w:val="0"/>
      <w:marTop w:val="0"/>
      <w:marBottom w:val="0"/>
      <w:divBdr>
        <w:top w:val="none" w:sz="0" w:space="0" w:color="auto"/>
        <w:left w:val="none" w:sz="0" w:space="0" w:color="auto"/>
        <w:bottom w:val="none" w:sz="0" w:space="0" w:color="auto"/>
        <w:right w:val="none" w:sz="0" w:space="0" w:color="auto"/>
      </w:divBdr>
      <w:divsChild>
        <w:div w:id="363873290">
          <w:marLeft w:val="480"/>
          <w:marRight w:val="0"/>
          <w:marTop w:val="0"/>
          <w:marBottom w:val="0"/>
          <w:divBdr>
            <w:top w:val="none" w:sz="0" w:space="0" w:color="auto"/>
            <w:left w:val="none" w:sz="0" w:space="0" w:color="auto"/>
            <w:bottom w:val="none" w:sz="0" w:space="0" w:color="auto"/>
            <w:right w:val="none" w:sz="0" w:space="0" w:color="auto"/>
          </w:divBdr>
        </w:div>
        <w:div w:id="1391271809">
          <w:marLeft w:val="480"/>
          <w:marRight w:val="0"/>
          <w:marTop w:val="0"/>
          <w:marBottom w:val="0"/>
          <w:divBdr>
            <w:top w:val="none" w:sz="0" w:space="0" w:color="auto"/>
            <w:left w:val="none" w:sz="0" w:space="0" w:color="auto"/>
            <w:bottom w:val="none" w:sz="0" w:space="0" w:color="auto"/>
            <w:right w:val="none" w:sz="0" w:space="0" w:color="auto"/>
          </w:divBdr>
        </w:div>
        <w:div w:id="523711728">
          <w:marLeft w:val="480"/>
          <w:marRight w:val="0"/>
          <w:marTop w:val="0"/>
          <w:marBottom w:val="0"/>
          <w:divBdr>
            <w:top w:val="none" w:sz="0" w:space="0" w:color="auto"/>
            <w:left w:val="none" w:sz="0" w:space="0" w:color="auto"/>
            <w:bottom w:val="none" w:sz="0" w:space="0" w:color="auto"/>
            <w:right w:val="none" w:sz="0" w:space="0" w:color="auto"/>
          </w:divBdr>
        </w:div>
        <w:div w:id="2103795486">
          <w:marLeft w:val="480"/>
          <w:marRight w:val="0"/>
          <w:marTop w:val="0"/>
          <w:marBottom w:val="0"/>
          <w:divBdr>
            <w:top w:val="none" w:sz="0" w:space="0" w:color="auto"/>
            <w:left w:val="none" w:sz="0" w:space="0" w:color="auto"/>
            <w:bottom w:val="none" w:sz="0" w:space="0" w:color="auto"/>
            <w:right w:val="none" w:sz="0" w:space="0" w:color="auto"/>
          </w:divBdr>
        </w:div>
        <w:div w:id="680737232">
          <w:marLeft w:val="480"/>
          <w:marRight w:val="0"/>
          <w:marTop w:val="0"/>
          <w:marBottom w:val="0"/>
          <w:divBdr>
            <w:top w:val="none" w:sz="0" w:space="0" w:color="auto"/>
            <w:left w:val="none" w:sz="0" w:space="0" w:color="auto"/>
            <w:bottom w:val="none" w:sz="0" w:space="0" w:color="auto"/>
            <w:right w:val="none" w:sz="0" w:space="0" w:color="auto"/>
          </w:divBdr>
        </w:div>
        <w:div w:id="157893296">
          <w:marLeft w:val="480"/>
          <w:marRight w:val="0"/>
          <w:marTop w:val="0"/>
          <w:marBottom w:val="0"/>
          <w:divBdr>
            <w:top w:val="none" w:sz="0" w:space="0" w:color="auto"/>
            <w:left w:val="none" w:sz="0" w:space="0" w:color="auto"/>
            <w:bottom w:val="none" w:sz="0" w:space="0" w:color="auto"/>
            <w:right w:val="none" w:sz="0" w:space="0" w:color="auto"/>
          </w:divBdr>
        </w:div>
        <w:div w:id="82724227">
          <w:marLeft w:val="480"/>
          <w:marRight w:val="0"/>
          <w:marTop w:val="0"/>
          <w:marBottom w:val="0"/>
          <w:divBdr>
            <w:top w:val="none" w:sz="0" w:space="0" w:color="auto"/>
            <w:left w:val="none" w:sz="0" w:space="0" w:color="auto"/>
            <w:bottom w:val="none" w:sz="0" w:space="0" w:color="auto"/>
            <w:right w:val="none" w:sz="0" w:space="0" w:color="auto"/>
          </w:divBdr>
        </w:div>
        <w:div w:id="1164930805">
          <w:marLeft w:val="480"/>
          <w:marRight w:val="0"/>
          <w:marTop w:val="0"/>
          <w:marBottom w:val="0"/>
          <w:divBdr>
            <w:top w:val="none" w:sz="0" w:space="0" w:color="auto"/>
            <w:left w:val="none" w:sz="0" w:space="0" w:color="auto"/>
            <w:bottom w:val="none" w:sz="0" w:space="0" w:color="auto"/>
            <w:right w:val="none" w:sz="0" w:space="0" w:color="auto"/>
          </w:divBdr>
        </w:div>
        <w:div w:id="1667711961">
          <w:marLeft w:val="480"/>
          <w:marRight w:val="0"/>
          <w:marTop w:val="0"/>
          <w:marBottom w:val="0"/>
          <w:divBdr>
            <w:top w:val="none" w:sz="0" w:space="0" w:color="auto"/>
            <w:left w:val="none" w:sz="0" w:space="0" w:color="auto"/>
            <w:bottom w:val="none" w:sz="0" w:space="0" w:color="auto"/>
            <w:right w:val="none" w:sz="0" w:space="0" w:color="auto"/>
          </w:divBdr>
        </w:div>
        <w:div w:id="1951664861">
          <w:marLeft w:val="480"/>
          <w:marRight w:val="0"/>
          <w:marTop w:val="0"/>
          <w:marBottom w:val="0"/>
          <w:divBdr>
            <w:top w:val="none" w:sz="0" w:space="0" w:color="auto"/>
            <w:left w:val="none" w:sz="0" w:space="0" w:color="auto"/>
            <w:bottom w:val="none" w:sz="0" w:space="0" w:color="auto"/>
            <w:right w:val="none" w:sz="0" w:space="0" w:color="auto"/>
          </w:divBdr>
        </w:div>
        <w:div w:id="979533275">
          <w:marLeft w:val="480"/>
          <w:marRight w:val="0"/>
          <w:marTop w:val="0"/>
          <w:marBottom w:val="0"/>
          <w:divBdr>
            <w:top w:val="none" w:sz="0" w:space="0" w:color="auto"/>
            <w:left w:val="none" w:sz="0" w:space="0" w:color="auto"/>
            <w:bottom w:val="none" w:sz="0" w:space="0" w:color="auto"/>
            <w:right w:val="none" w:sz="0" w:space="0" w:color="auto"/>
          </w:divBdr>
        </w:div>
        <w:div w:id="1671446980">
          <w:marLeft w:val="480"/>
          <w:marRight w:val="0"/>
          <w:marTop w:val="0"/>
          <w:marBottom w:val="0"/>
          <w:divBdr>
            <w:top w:val="none" w:sz="0" w:space="0" w:color="auto"/>
            <w:left w:val="none" w:sz="0" w:space="0" w:color="auto"/>
            <w:bottom w:val="none" w:sz="0" w:space="0" w:color="auto"/>
            <w:right w:val="none" w:sz="0" w:space="0" w:color="auto"/>
          </w:divBdr>
        </w:div>
        <w:div w:id="281309095">
          <w:marLeft w:val="480"/>
          <w:marRight w:val="0"/>
          <w:marTop w:val="0"/>
          <w:marBottom w:val="0"/>
          <w:divBdr>
            <w:top w:val="none" w:sz="0" w:space="0" w:color="auto"/>
            <w:left w:val="none" w:sz="0" w:space="0" w:color="auto"/>
            <w:bottom w:val="none" w:sz="0" w:space="0" w:color="auto"/>
            <w:right w:val="none" w:sz="0" w:space="0" w:color="auto"/>
          </w:divBdr>
        </w:div>
        <w:div w:id="89669610">
          <w:marLeft w:val="480"/>
          <w:marRight w:val="0"/>
          <w:marTop w:val="0"/>
          <w:marBottom w:val="0"/>
          <w:divBdr>
            <w:top w:val="none" w:sz="0" w:space="0" w:color="auto"/>
            <w:left w:val="none" w:sz="0" w:space="0" w:color="auto"/>
            <w:bottom w:val="none" w:sz="0" w:space="0" w:color="auto"/>
            <w:right w:val="none" w:sz="0" w:space="0" w:color="auto"/>
          </w:divBdr>
        </w:div>
        <w:div w:id="2102025658">
          <w:marLeft w:val="480"/>
          <w:marRight w:val="0"/>
          <w:marTop w:val="0"/>
          <w:marBottom w:val="0"/>
          <w:divBdr>
            <w:top w:val="none" w:sz="0" w:space="0" w:color="auto"/>
            <w:left w:val="none" w:sz="0" w:space="0" w:color="auto"/>
            <w:bottom w:val="none" w:sz="0" w:space="0" w:color="auto"/>
            <w:right w:val="none" w:sz="0" w:space="0" w:color="auto"/>
          </w:divBdr>
        </w:div>
        <w:div w:id="1318152245">
          <w:marLeft w:val="480"/>
          <w:marRight w:val="0"/>
          <w:marTop w:val="0"/>
          <w:marBottom w:val="0"/>
          <w:divBdr>
            <w:top w:val="none" w:sz="0" w:space="0" w:color="auto"/>
            <w:left w:val="none" w:sz="0" w:space="0" w:color="auto"/>
            <w:bottom w:val="none" w:sz="0" w:space="0" w:color="auto"/>
            <w:right w:val="none" w:sz="0" w:space="0" w:color="auto"/>
          </w:divBdr>
        </w:div>
        <w:div w:id="1673609127">
          <w:marLeft w:val="480"/>
          <w:marRight w:val="0"/>
          <w:marTop w:val="0"/>
          <w:marBottom w:val="0"/>
          <w:divBdr>
            <w:top w:val="none" w:sz="0" w:space="0" w:color="auto"/>
            <w:left w:val="none" w:sz="0" w:space="0" w:color="auto"/>
            <w:bottom w:val="none" w:sz="0" w:space="0" w:color="auto"/>
            <w:right w:val="none" w:sz="0" w:space="0" w:color="auto"/>
          </w:divBdr>
        </w:div>
        <w:div w:id="2133284489">
          <w:marLeft w:val="480"/>
          <w:marRight w:val="0"/>
          <w:marTop w:val="0"/>
          <w:marBottom w:val="0"/>
          <w:divBdr>
            <w:top w:val="none" w:sz="0" w:space="0" w:color="auto"/>
            <w:left w:val="none" w:sz="0" w:space="0" w:color="auto"/>
            <w:bottom w:val="none" w:sz="0" w:space="0" w:color="auto"/>
            <w:right w:val="none" w:sz="0" w:space="0" w:color="auto"/>
          </w:divBdr>
        </w:div>
        <w:div w:id="1954165045">
          <w:marLeft w:val="480"/>
          <w:marRight w:val="0"/>
          <w:marTop w:val="0"/>
          <w:marBottom w:val="0"/>
          <w:divBdr>
            <w:top w:val="none" w:sz="0" w:space="0" w:color="auto"/>
            <w:left w:val="none" w:sz="0" w:space="0" w:color="auto"/>
            <w:bottom w:val="none" w:sz="0" w:space="0" w:color="auto"/>
            <w:right w:val="none" w:sz="0" w:space="0" w:color="auto"/>
          </w:divBdr>
        </w:div>
        <w:div w:id="1190795502">
          <w:marLeft w:val="480"/>
          <w:marRight w:val="0"/>
          <w:marTop w:val="0"/>
          <w:marBottom w:val="0"/>
          <w:divBdr>
            <w:top w:val="none" w:sz="0" w:space="0" w:color="auto"/>
            <w:left w:val="none" w:sz="0" w:space="0" w:color="auto"/>
            <w:bottom w:val="none" w:sz="0" w:space="0" w:color="auto"/>
            <w:right w:val="none" w:sz="0" w:space="0" w:color="auto"/>
          </w:divBdr>
        </w:div>
        <w:div w:id="1690913555">
          <w:marLeft w:val="480"/>
          <w:marRight w:val="0"/>
          <w:marTop w:val="0"/>
          <w:marBottom w:val="0"/>
          <w:divBdr>
            <w:top w:val="none" w:sz="0" w:space="0" w:color="auto"/>
            <w:left w:val="none" w:sz="0" w:space="0" w:color="auto"/>
            <w:bottom w:val="none" w:sz="0" w:space="0" w:color="auto"/>
            <w:right w:val="none" w:sz="0" w:space="0" w:color="auto"/>
          </w:divBdr>
        </w:div>
        <w:div w:id="641546982">
          <w:marLeft w:val="480"/>
          <w:marRight w:val="0"/>
          <w:marTop w:val="0"/>
          <w:marBottom w:val="0"/>
          <w:divBdr>
            <w:top w:val="none" w:sz="0" w:space="0" w:color="auto"/>
            <w:left w:val="none" w:sz="0" w:space="0" w:color="auto"/>
            <w:bottom w:val="none" w:sz="0" w:space="0" w:color="auto"/>
            <w:right w:val="none" w:sz="0" w:space="0" w:color="auto"/>
          </w:divBdr>
        </w:div>
        <w:div w:id="403141932">
          <w:marLeft w:val="480"/>
          <w:marRight w:val="0"/>
          <w:marTop w:val="0"/>
          <w:marBottom w:val="0"/>
          <w:divBdr>
            <w:top w:val="none" w:sz="0" w:space="0" w:color="auto"/>
            <w:left w:val="none" w:sz="0" w:space="0" w:color="auto"/>
            <w:bottom w:val="none" w:sz="0" w:space="0" w:color="auto"/>
            <w:right w:val="none" w:sz="0" w:space="0" w:color="auto"/>
          </w:divBdr>
        </w:div>
        <w:div w:id="935334495">
          <w:marLeft w:val="480"/>
          <w:marRight w:val="0"/>
          <w:marTop w:val="0"/>
          <w:marBottom w:val="0"/>
          <w:divBdr>
            <w:top w:val="none" w:sz="0" w:space="0" w:color="auto"/>
            <w:left w:val="none" w:sz="0" w:space="0" w:color="auto"/>
            <w:bottom w:val="none" w:sz="0" w:space="0" w:color="auto"/>
            <w:right w:val="none" w:sz="0" w:space="0" w:color="auto"/>
          </w:divBdr>
        </w:div>
        <w:div w:id="1145465407">
          <w:marLeft w:val="480"/>
          <w:marRight w:val="0"/>
          <w:marTop w:val="0"/>
          <w:marBottom w:val="0"/>
          <w:divBdr>
            <w:top w:val="none" w:sz="0" w:space="0" w:color="auto"/>
            <w:left w:val="none" w:sz="0" w:space="0" w:color="auto"/>
            <w:bottom w:val="none" w:sz="0" w:space="0" w:color="auto"/>
            <w:right w:val="none" w:sz="0" w:space="0" w:color="auto"/>
          </w:divBdr>
        </w:div>
        <w:div w:id="498692879">
          <w:marLeft w:val="480"/>
          <w:marRight w:val="0"/>
          <w:marTop w:val="0"/>
          <w:marBottom w:val="0"/>
          <w:divBdr>
            <w:top w:val="none" w:sz="0" w:space="0" w:color="auto"/>
            <w:left w:val="none" w:sz="0" w:space="0" w:color="auto"/>
            <w:bottom w:val="none" w:sz="0" w:space="0" w:color="auto"/>
            <w:right w:val="none" w:sz="0" w:space="0" w:color="auto"/>
          </w:divBdr>
        </w:div>
        <w:div w:id="729307026">
          <w:marLeft w:val="480"/>
          <w:marRight w:val="0"/>
          <w:marTop w:val="0"/>
          <w:marBottom w:val="0"/>
          <w:divBdr>
            <w:top w:val="none" w:sz="0" w:space="0" w:color="auto"/>
            <w:left w:val="none" w:sz="0" w:space="0" w:color="auto"/>
            <w:bottom w:val="none" w:sz="0" w:space="0" w:color="auto"/>
            <w:right w:val="none" w:sz="0" w:space="0" w:color="auto"/>
          </w:divBdr>
        </w:div>
        <w:div w:id="691147394">
          <w:marLeft w:val="480"/>
          <w:marRight w:val="0"/>
          <w:marTop w:val="0"/>
          <w:marBottom w:val="0"/>
          <w:divBdr>
            <w:top w:val="none" w:sz="0" w:space="0" w:color="auto"/>
            <w:left w:val="none" w:sz="0" w:space="0" w:color="auto"/>
            <w:bottom w:val="none" w:sz="0" w:space="0" w:color="auto"/>
            <w:right w:val="none" w:sz="0" w:space="0" w:color="auto"/>
          </w:divBdr>
        </w:div>
        <w:div w:id="114569977">
          <w:marLeft w:val="480"/>
          <w:marRight w:val="0"/>
          <w:marTop w:val="0"/>
          <w:marBottom w:val="0"/>
          <w:divBdr>
            <w:top w:val="none" w:sz="0" w:space="0" w:color="auto"/>
            <w:left w:val="none" w:sz="0" w:space="0" w:color="auto"/>
            <w:bottom w:val="none" w:sz="0" w:space="0" w:color="auto"/>
            <w:right w:val="none" w:sz="0" w:space="0" w:color="auto"/>
          </w:divBdr>
        </w:div>
        <w:div w:id="481118822">
          <w:marLeft w:val="480"/>
          <w:marRight w:val="0"/>
          <w:marTop w:val="0"/>
          <w:marBottom w:val="0"/>
          <w:divBdr>
            <w:top w:val="none" w:sz="0" w:space="0" w:color="auto"/>
            <w:left w:val="none" w:sz="0" w:space="0" w:color="auto"/>
            <w:bottom w:val="none" w:sz="0" w:space="0" w:color="auto"/>
            <w:right w:val="none" w:sz="0" w:space="0" w:color="auto"/>
          </w:divBdr>
        </w:div>
        <w:div w:id="1513450831">
          <w:marLeft w:val="480"/>
          <w:marRight w:val="0"/>
          <w:marTop w:val="0"/>
          <w:marBottom w:val="0"/>
          <w:divBdr>
            <w:top w:val="none" w:sz="0" w:space="0" w:color="auto"/>
            <w:left w:val="none" w:sz="0" w:space="0" w:color="auto"/>
            <w:bottom w:val="none" w:sz="0" w:space="0" w:color="auto"/>
            <w:right w:val="none" w:sz="0" w:space="0" w:color="auto"/>
          </w:divBdr>
        </w:div>
        <w:div w:id="438530777">
          <w:marLeft w:val="480"/>
          <w:marRight w:val="0"/>
          <w:marTop w:val="0"/>
          <w:marBottom w:val="0"/>
          <w:divBdr>
            <w:top w:val="none" w:sz="0" w:space="0" w:color="auto"/>
            <w:left w:val="none" w:sz="0" w:space="0" w:color="auto"/>
            <w:bottom w:val="none" w:sz="0" w:space="0" w:color="auto"/>
            <w:right w:val="none" w:sz="0" w:space="0" w:color="auto"/>
          </w:divBdr>
        </w:div>
        <w:div w:id="670647197">
          <w:marLeft w:val="480"/>
          <w:marRight w:val="0"/>
          <w:marTop w:val="0"/>
          <w:marBottom w:val="0"/>
          <w:divBdr>
            <w:top w:val="none" w:sz="0" w:space="0" w:color="auto"/>
            <w:left w:val="none" w:sz="0" w:space="0" w:color="auto"/>
            <w:bottom w:val="none" w:sz="0" w:space="0" w:color="auto"/>
            <w:right w:val="none" w:sz="0" w:space="0" w:color="auto"/>
          </w:divBdr>
        </w:div>
        <w:div w:id="120273569">
          <w:marLeft w:val="480"/>
          <w:marRight w:val="0"/>
          <w:marTop w:val="0"/>
          <w:marBottom w:val="0"/>
          <w:divBdr>
            <w:top w:val="none" w:sz="0" w:space="0" w:color="auto"/>
            <w:left w:val="none" w:sz="0" w:space="0" w:color="auto"/>
            <w:bottom w:val="none" w:sz="0" w:space="0" w:color="auto"/>
            <w:right w:val="none" w:sz="0" w:space="0" w:color="auto"/>
          </w:divBdr>
        </w:div>
        <w:div w:id="1591700324">
          <w:marLeft w:val="480"/>
          <w:marRight w:val="0"/>
          <w:marTop w:val="0"/>
          <w:marBottom w:val="0"/>
          <w:divBdr>
            <w:top w:val="none" w:sz="0" w:space="0" w:color="auto"/>
            <w:left w:val="none" w:sz="0" w:space="0" w:color="auto"/>
            <w:bottom w:val="none" w:sz="0" w:space="0" w:color="auto"/>
            <w:right w:val="none" w:sz="0" w:space="0" w:color="auto"/>
          </w:divBdr>
        </w:div>
        <w:div w:id="1920019423">
          <w:marLeft w:val="480"/>
          <w:marRight w:val="0"/>
          <w:marTop w:val="0"/>
          <w:marBottom w:val="0"/>
          <w:divBdr>
            <w:top w:val="none" w:sz="0" w:space="0" w:color="auto"/>
            <w:left w:val="none" w:sz="0" w:space="0" w:color="auto"/>
            <w:bottom w:val="none" w:sz="0" w:space="0" w:color="auto"/>
            <w:right w:val="none" w:sz="0" w:space="0" w:color="auto"/>
          </w:divBdr>
        </w:div>
        <w:div w:id="642808352">
          <w:marLeft w:val="480"/>
          <w:marRight w:val="0"/>
          <w:marTop w:val="0"/>
          <w:marBottom w:val="0"/>
          <w:divBdr>
            <w:top w:val="none" w:sz="0" w:space="0" w:color="auto"/>
            <w:left w:val="none" w:sz="0" w:space="0" w:color="auto"/>
            <w:bottom w:val="none" w:sz="0" w:space="0" w:color="auto"/>
            <w:right w:val="none" w:sz="0" w:space="0" w:color="auto"/>
          </w:divBdr>
        </w:div>
        <w:div w:id="1526166557">
          <w:marLeft w:val="480"/>
          <w:marRight w:val="0"/>
          <w:marTop w:val="0"/>
          <w:marBottom w:val="0"/>
          <w:divBdr>
            <w:top w:val="none" w:sz="0" w:space="0" w:color="auto"/>
            <w:left w:val="none" w:sz="0" w:space="0" w:color="auto"/>
            <w:bottom w:val="none" w:sz="0" w:space="0" w:color="auto"/>
            <w:right w:val="none" w:sz="0" w:space="0" w:color="auto"/>
          </w:divBdr>
        </w:div>
        <w:div w:id="708843175">
          <w:marLeft w:val="480"/>
          <w:marRight w:val="0"/>
          <w:marTop w:val="0"/>
          <w:marBottom w:val="0"/>
          <w:divBdr>
            <w:top w:val="none" w:sz="0" w:space="0" w:color="auto"/>
            <w:left w:val="none" w:sz="0" w:space="0" w:color="auto"/>
            <w:bottom w:val="none" w:sz="0" w:space="0" w:color="auto"/>
            <w:right w:val="none" w:sz="0" w:space="0" w:color="auto"/>
          </w:divBdr>
        </w:div>
        <w:div w:id="298415102">
          <w:marLeft w:val="480"/>
          <w:marRight w:val="0"/>
          <w:marTop w:val="0"/>
          <w:marBottom w:val="0"/>
          <w:divBdr>
            <w:top w:val="none" w:sz="0" w:space="0" w:color="auto"/>
            <w:left w:val="none" w:sz="0" w:space="0" w:color="auto"/>
            <w:bottom w:val="none" w:sz="0" w:space="0" w:color="auto"/>
            <w:right w:val="none" w:sz="0" w:space="0" w:color="auto"/>
          </w:divBdr>
        </w:div>
        <w:div w:id="273638679">
          <w:marLeft w:val="480"/>
          <w:marRight w:val="0"/>
          <w:marTop w:val="0"/>
          <w:marBottom w:val="0"/>
          <w:divBdr>
            <w:top w:val="none" w:sz="0" w:space="0" w:color="auto"/>
            <w:left w:val="none" w:sz="0" w:space="0" w:color="auto"/>
            <w:bottom w:val="none" w:sz="0" w:space="0" w:color="auto"/>
            <w:right w:val="none" w:sz="0" w:space="0" w:color="auto"/>
          </w:divBdr>
        </w:div>
        <w:div w:id="1148520429">
          <w:marLeft w:val="480"/>
          <w:marRight w:val="0"/>
          <w:marTop w:val="0"/>
          <w:marBottom w:val="0"/>
          <w:divBdr>
            <w:top w:val="none" w:sz="0" w:space="0" w:color="auto"/>
            <w:left w:val="none" w:sz="0" w:space="0" w:color="auto"/>
            <w:bottom w:val="none" w:sz="0" w:space="0" w:color="auto"/>
            <w:right w:val="none" w:sz="0" w:space="0" w:color="auto"/>
          </w:divBdr>
        </w:div>
        <w:div w:id="382094842">
          <w:marLeft w:val="480"/>
          <w:marRight w:val="0"/>
          <w:marTop w:val="0"/>
          <w:marBottom w:val="0"/>
          <w:divBdr>
            <w:top w:val="none" w:sz="0" w:space="0" w:color="auto"/>
            <w:left w:val="none" w:sz="0" w:space="0" w:color="auto"/>
            <w:bottom w:val="none" w:sz="0" w:space="0" w:color="auto"/>
            <w:right w:val="none" w:sz="0" w:space="0" w:color="auto"/>
          </w:divBdr>
        </w:div>
        <w:div w:id="516961829">
          <w:marLeft w:val="480"/>
          <w:marRight w:val="0"/>
          <w:marTop w:val="0"/>
          <w:marBottom w:val="0"/>
          <w:divBdr>
            <w:top w:val="none" w:sz="0" w:space="0" w:color="auto"/>
            <w:left w:val="none" w:sz="0" w:space="0" w:color="auto"/>
            <w:bottom w:val="none" w:sz="0" w:space="0" w:color="auto"/>
            <w:right w:val="none" w:sz="0" w:space="0" w:color="auto"/>
          </w:divBdr>
        </w:div>
        <w:div w:id="1215314930">
          <w:marLeft w:val="480"/>
          <w:marRight w:val="0"/>
          <w:marTop w:val="0"/>
          <w:marBottom w:val="0"/>
          <w:divBdr>
            <w:top w:val="none" w:sz="0" w:space="0" w:color="auto"/>
            <w:left w:val="none" w:sz="0" w:space="0" w:color="auto"/>
            <w:bottom w:val="none" w:sz="0" w:space="0" w:color="auto"/>
            <w:right w:val="none" w:sz="0" w:space="0" w:color="auto"/>
          </w:divBdr>
        </w:div>
        <w:div w:id="1349019389">
          <w:marLeft w:val="480"/>
          <w:marRight w:val="0"/>
          <w:marTop w:val="0"/>
          <w:marBottom w:val="0"/>
          <w:divBdr>
            <w:top w:val="none" w:sz="0" w:space="0" w:color="auto"/>
            <w:left w:val="none" w:sz="0" w:space="0" w:color="auto"/>
            <w:bottom w:val="none" w:sz="0" w:space="0" w:color="auto"/>
            <w:right w:val="none" w:sz="0" w:space="0" w:color="auto"/>
          </w:divBdr>
        </w:div>
        <w:div w:id="816260373">
          <w:marLeft w:val="480"/>
          <w:marRight w:val="0"/>
          <w:marTop w:val="0"/>
          <w:marBottom w:val="0"/>
          <w:divBdr>
            <w:top w:val="none" w:sz="0" w:space="0" w:color="auto"/>
            <w:left w:val="none" w:sz="0" w:space="0" w:color="auto"/>
            <w:bottom w:val="none" w:sz="0" w:space="0" w:color="auto"/>
            <w:right w:val="none" w:sz="0" w:space="0" w:color="auto"/>
          </w:divBdr>
        </w:div>
        <w:div w:id="721710230">
          <w:marLeft w:val="480"/>
          <w:marRight w:val="0"/>
          <w:marTop w:val="0"/>
          <w:marBottom w:val="0"/>
          <w:divBdr>
            <w:top w:val="none" w:sz="0" w:space="0" w:color="auto"/>
            <w:left w:val="none" w:sz="0" w:space="0" w:color="auto"/>
            <w:bottom w:val="none" w:sz="0" w:space="0" w:color="auto"/>
            <w:right w:val="none" w:sz="0" w:space="0" w:color="auto"/>
          </w:divBdr>
        </w:div>
        <w:div w:id="1469319484">
          <w:marLeft w:val="480"/>
          <w:marRight w:val="0"/>
          <w:marTop w:val="0"/>
          <w:marBottom w:val="0"/>
          <w:divBdr>
            <w:top w:val="none" w:sz="0" w:space="0" w:color="auto"/>
            <w:left w:val="none" w:sz="0" w:space="0" w:color="auto"/>
            <w:bottom w:val="none" w:sz="0" w:space="0" w:color="auto"/>
            <w:right w:val="none" w:sz="0" w:space="0" w:color="auto"/>
          </w:divBdr>
        </w:div>
      </w:divsChild>
    </w:div>
    <w:div w:id="1022708140">
      <w:bodyDiv w:val="1"/>
      <w:marLeft w:val="0"/>
      <w:marRight w:val="0"/>
      <w:marTop w:val="0"/>
      <w:marBottom w:val="0"/>
      <w:divBdr>
        <w:top w:val="none" w:sz="0" w:space="0" w:color="auto"/>
        <w:left w:val="none" w:sz="0" w:space="0" w:color="auto"/>
        <w:bottom w:val="none" w:sz="0" w:space="0" w:color="auto"/>
        <w:right w:val="none" w:sz="0" w:space="0" w:color="auto"/>
      </w:divBdr>
    </w:div>
    <w:div w:id="1022898602">
      <w:bodyDiv w:val="1"/>
      <w:marLeft w:val="0"/>
      <w:marRight w:val="0"/>
      <w:marTop w:val="0"/>
      <w:marBottom w:val="0"/>
      <w:divBdr>
        <w:top w:val="none" w:sz="0" w:space="0" w:color="auto"/>
        <w:left w:val="none" w:sz="0" w:space="0" w:color="auto"/>
        <w:bottom w:val="none" w:sz="0" w:space="0" w:color="auto"/>
        <w:right w:val="none" w:sz="0" w:space="0" w:color="auto"/>
      </w:divBdr>
    </w:div>
    <w:div w:id="1023089411">
      <w:bodyDiv w:val="1"/>
      <w:marLeft w:val="0"/>
      <w:marRight w:val="0"/>
      <w:marTop w:val="0"/>
      <w:marBottom w:val="0"/>
      <w:divBdr>
        <w:top w:val="none" w:sz="0" w:space="0" w:color="auto"/>
        <w:left w:val="none" w:sz="0" w:space="0" w:color="auto"/>
        <w:bottom w:val="none" w:sz="0" w:space="0" w:color="auto"/>
        <w:right w:val="none" w:sz="0" w:space="0" w:color="auto"/>
      </w:divBdr>
    </w:div>
    <w:div w:id="1024937236">
      <w:bodyDiv w:val="1"/>
      <w:marLeft w:val="0"/>
      <w:marRight w:val="0"/>
      <w:marTop w:val="0"/>
      <w:marBottom w:val="0"/>
      <w:divBdr>
        <w:top w:val="none" w:sz="0" w:space="0" w:color="auto"/>
        <w:left w:val="none" w:sz="0" w:space="0" w:color="auto"/>
        <w:bottom w:val="none" w:sz="0" w:space="0" w:color="auto"/>
        <w:right w:val="none" w:sz="0" w:space="0" w:color="auto"/>
      </w:divBdr>
    </w:div>
    <w:div w:id="1025205455">
      <w:bodyDiv w:val="1"/>
      <w:marLeft w:val="0"/>
      <w:marRight w:val="0"/>
      <w:marTop w:val="0"/>
      <w:marBottom w:val="0"/>
      <w:divBdr>
        <w:top w:val="none" w:sz="0" w:space="0" w:color="auto"/>
        <w:left w:val="none" w:sz="0" w:space="0" w:color="auto"/>
        <w:bottom w:val="none" w:sz="0" w:space="0" w:color="auto"/>
        <w:right w:val="none" w:sz="0" w:space="0" w:color="auto"/>
      </w:divBdr>
    </w:div>
    <w:div w:id="1025474499">
      <w:bodyDiv w:val="1"/>
      <w:marLeft w:val="0"/>
      <w:marRight w:val="0"/>
      <w:marTop w:val="0"/>
      <w:marBottom w:val="0"/>
      <w:divBdr>
        <w:top w:val="none" w:sz="0" w:space="0" w:color="auto"/>
        <w:left w:val="none" w:sz="0" w:space="0" w:color="auto"/>
        <w:bottom w:val="none" w:sz="0" w:space="0" w:color="auto"/>
        <w:right w:val="none" w:sz="0" w:space="0" w:color="auto"/>
      </w:divBdr>
    </w:div>
    <w:div w:id="1026105477">
      <w:bodyDiv w:val="1"/>
      <w:marLeft w:val="0"/>
      <w:marRight w:val="0"/>
      <w:marTop w:val="0"/>
      <w:marBottom w:val="0"/>
      <w:divBdr>
        <w:top w:val="none" w:sz="0" w:space="0" w:color="auto"/>
        <w:left w:val="none" w:sz="0" w:space="0" w:color="auto"/>
        <w:bottom w:val="none" w:sz="0" w:space="0" w:color="auto"/>
        <w:right w:val="none" w:sz="0" w:space="0" w:color="auto"/>
      </w:divBdr>
    </w:div>
    <w:div w:id="1026370976">
      <w:bodyDiv w:val="1"/>
      <w:marLeft w:val="0"/>
      <w:marRight w:val="0"/>
      <w:marTop w:val="0"/>
      <w:marBottom w:val="0"/>
      <w:divBdr>
        <w:top w:val="none" w:sz="0" w:space="0" w:color="auto"/>
        <w:left w:val="none" w:sz="0" w:space="0" w:color="auto"/>
        <w:bottom w:val="none" w:sz="0" w:space="0" w:color="auto"/>
        <w:right w:val="none" w:sz="0" w:space="0" w:color="auto"/>
      </w:divBdr>
      <w:divsChild>
        <w:div w:id="72972645">
          <w:marLeft w:val="480"/>
          <w:marRight w:val="0"/>
          <w:marTop w:val="0"/>
          <w:marBottom w:val="0"/>
          <w:divBdr>
            <w:top w:val="none" w:sz="0" w:space="0" w:color="auto"/>
            <w:left w:val="none" w:sz="0" w:space="0" w:color="auto"/>
            <w:bottom w:val="none" w:sz="0" w:space="0" w:color="auto"/>
            <w:right w:val="none" w:sz="0" w:space="0" w:color="auto"/>
          </w:divBdr>
        </w:div>
        <w:div w:id="1093933196">
          <w:marLeft w:val="480"/>
          <w:marRight w:val="0"/>
          <w:marTop w:val="0"/>
          <w:marBottom w:val="0"/>
          <w:divBdr>
            <w:top w:val="none" w:sz="0" w:space="0" w:color="auto"/>
            <w:left w:val="none" w:sz="0" w:space="0" w:color="auto"/>
            <w:bottom w:val="none" w:sz="0" w:space="0" w:color="auto"/>
            <w:right w:val="none" w:sz="0" w:space="0" w:color="auto"/>
          </w:divBdr>
        </w:div>
        <w:div w:id="1311246190">
          <w:marLeft w:val="480"/>
          <w:marRight w:val="0"/>
          <w:marTop w:val="0"/>
          <w:marBottom w:val="0"/>
          <w:divBdr>
            <w:top w:val="none" w:sz="0" w:space="0" w:color="auto"/>
            <w:left w:val="none" w:sz="0" w:space="0" w:color="auto"/>
            <w:bottom w:val="none" w:sz="0" w:space="0" w:color="auto"/>
            <w:right w:val="none" w:sz="0" w:space="0" w:color="auto"/>
          </w:divBdr>
        </w:div>
        <w:div w:id="523788438">
          <w:marLeft w:val="480"/>
          <w:marRight w:val="0"/>
          <w:marTop w:val="0"/>
          <w:marBottom w:val="0"/>
          <w:divBdr>
            <w:top w:val="none" w:sz="0" w:space="0" w:color="auto"/>
            <w:left w:val="none" w:sz="0" w:space="0" w:color="auto"/>
            <w:bottom w:val="none" w:sz="0" w:space="0" w:color="auto"/>
            <w:right w:val="none" w:sz="0" w:space="0" w:color="auto"/>
          </w:divBdr>
        </w:div>
        <w:div w:id="2111116963">
          <w:marLeft w:val="480"/>
          <w:marRight w:val="0"/>
          <w:marTop w:val="0"/>
          <w:marBottom w:val="0"/>
          <w:divBdr>
            <w:top w:val="none" w:sz="0" w:space="0" w:color="auto"/>
            <w:left w:val="none" w:sz="0" w:space="0" w:color="auto"/>
            <w:bottom w:val="none" w:sz="0" w:space="0" w:color="auto"/>
            <w:right w:val="none" w:sz="0" w:space="0" w:color="auto"/>
          </w:divBdr>
        </w:div>
        <w:div w:id="48385540">
          <w:marLeft w:val="480"/>
          <w:marRight w:val="0"/>
          <w:marTop w:val="0"/>
          <w:marBottom w:val="0"/>
          <w:divBdr>
            <w:top w:val="none" w:sz="0" w:space="0" w:color="auto"/>
            <w:left w:val="none" w:sz="0" w:space="0" w:color="auto"/>
            <w:bottom w:val="none" w:sz="0" w:space="0" w:color="auto"/>
            <w:right w:val="none" w:sz="0" w:space="0" w:color="auto"/>
          </w:divBdr>
        </w:div>
        <w:div w:id="411859817">
          <w:marLeft w:val="480"/>
          <w:marRight w:val="0"/>
          <w:marTop w:val="0"/>
          <w:marBottom w:val="0"/>
          <w:divBdr>
            <w:top w:val="none" w:sz="0" w:space="0" w:color="auto"/>
            <w:left w:val="none" w:sz="0" w:space="0" w:color="auto"/>
            <w:bottom w:val="none" w:sz="0" w:space="0" w:color="auto"/>
            <w:right w:val="none" w:sz="0" w:space="0" w:color="auto"/>
          </w:divBdr>
        </w:div>
        <w:div w:id="555943679">
          <w:marLeft w:val="480"/>
          <w:marRight w:val="0"/>
          <w:marTop w:val="0"/>
          <w:marBottom w:val="0"/>
          <w:divBdr>
            <w:top w:val="none" w:sz="0" w:space="0" w:color="auto"/>
            <w:left w:val="none" w:sz="0" w:space="0" w:color="auto"/>
            <w:bottom w:val="none" w:sz="0" w:space="0" w:color="auto"/>
            <w:right w:val="none" w:sz="0" w:space="0" w:color="auto"/>
          </w:divBdr>
        </w:div>
        <w:div w:id="1581212162">
          <w:marLeft w:val="480"/>
          <w:marRight w:val="0"/>
          <w:marTop w:val="0"/>
          <w:marBottom w:val="0"/>
          <w:divBdr>
            <w:top w:val="none" w:sz="0" w:space="0" w:color="auto"/>
            <w:left w:val="none" w:sz="0" w:space="0" w:color="auto"/>
            <w:bottom w:val="none" w:sz="0" w:space="0" w:color="auto"/>
            <w:right w:val="none" w:sz="0" w:space="0" w:color="auto"/>
          </w:divBdr>
        </w:div>
        <w:div w:id="236404393">
          <w:marLeft w:val="480"/>
          <w:marRight w:val="0"/>
          <w:marTop w:val="0"/>
          <w:marBottom w:val="0"/>
          <w:divBdr>
            <w:top w:val="none" w:sz="0" w:space="0" w:color="auto"/>
            <w:left w:val="none" w:sz="0" w:space="0" w:color="auto"/>
            <w:bottom w:val="none" w:sz="0" w:space="0" w:color="auto"/>
            <w:right w:val="none" w:sz="0" w:space="0" w:color="auto"/>
          </w:divBdr>
        </w:div>
        <w:div w:id="79327969">
          <w:marLeft w:val="480"/>
          <w:marRight w:val="0"/>
          <w:marTop w:val="0"/>
          <w:marBottom w:val="0"/>
          <w:divBdr>
            <w:top w:val="none" w:sz="0" w:space="0" w:color="auto"/>
            <w:left w:val="none" w:sz="0" w:space="0" w:color="auto"/>
            <w:bottom w:val="none" w:sz="0" w:space="0" w:color="auto"/>
            <w:right w:val="none" w:sz="0" w:space="0" w:color="auto"/>
          </w:divBdr>
        </w:div>
        <w:div w:id="1404528623">
          <w:marLeft w:val="480"/>
          <w:marRight w:val="0"/>
          <w:marTop w:val="0"/>
          <w:marBottom w:val="0"/>
          <w:divBdr>
            <w:top w:val="none" w:sz="0" w:space="0" w:color="auto"/>
            <w:left w:val="none" w:sz="0" w:space="0" w:color="auto"/>
            <w:bottom w:val="none" w:sz="0" w:space="0" w:color="auto"/>
            <w:right w:val="none" w:sz="0" w:space="0" w:color="auto"/>
          </w:divBdr>
        </w:div>
        <w:div w:id="1482425486">
          <w:marLeft w:val="480"/>
          <w:marRight w:val="0"/>
          <w:marTop w:val="0"/>
          <w:marBottom w:val="0"/>
          <w:divBdr>
            <w:top w:val="none" w:sz="0" w:space="0" w:color="auto"/>
            <w:left w:val="none" w:sz="0" w:space="0" w:color="auto"/>
            <w:bottom w:val="none" w:sz="0" w:space="0" w:color="auto"/>
            <w:right w:val="none" w:sz="0" w:space="0" w:color="auto"/>
          </w:divBdr>
        </w:div>
        <w:div w:id="1168012273">
          <w:marLeft w:val="480"/>
          <w:marRight w:val="0"/>
          <w:marTop w:val="0"/>
          <w:marBottom w:val="0"/>
          <w:divBdr>
            <w:top w:val="none" w:sz="0" w:space="0" w:color="auto"/>
            <w:left w:val="none" w:sz="0" w:space="0" w:color="auto"/>
            <w:bottom w:val="none" w:sz="0" w:space="0" w:color="auto"/>
            <w:right w:val="none" w:sz="0" w:space="0" w:color="auto"/>
          </w:divBdr>
        </w:div>
        <w:div w:id="2113431333">
          <w:marLeft w:val="480"/>
          <w:marRight w:val="0"/>
          <w:marTop w:val="0"/>
          <w:marBottom w:val="0"/>
          <w:divBdr>
            <w:top w:val="none" w:sz="0" w:space="0" w:color="auto"/>
            <w:left w:val="none" w:sz="0" w:space="0" w:color="auto"/>
            <w:bottom w:val="none" w:sz="0" w:space="0" w:color="auto"/>
            <w:right w:val="none" w:sz="0" w:space="0" w:color="auto"/>
          </w:divBdr>
        </w:div>
        <w:div w:id="705329868">
          <w:marLeft w:val="480"/>
          <w:marRight w:val="0"/>
          <w:marTop w:val="0"/>
          <w:marBottom w:val="0"/>
          <w:divBdr>
            <w:top w:val="none" w:sz="0" w:space="0" w:color="auto"/>
            <w:left w:val="none" w:sz="0" w:space="0" w:color="auto"/>
            <w:bottom w:val="none" w:sz="0" w:space="0" w:color="auto"/>
            <w:right w:val="none" w:sz="0" w:space="0" w:color="auto"/>
          </w:divBdr>
        </w:div>
        <w:div w:id="374239153">
          <w:marLeft w:val="480"/>
          <w:marRight w:val="0"/>
          <w:marTop w:val="0"/>
          <w:marBottom w:val="0"/>
          <w:divBdr>
            <w:top w:val="none" w:sz="0" w:space="0" w:color="auto"/>
            <w:left w:val="none" w:sz="0" w:space="0" w:color="auto"/>
            <w:bottom w:val="none" w:sz="0" w:space="0" w:color="auto"/>
            <w:right w:val="none" w:sz="0" w:space="0" w:color="auto"/>
          </w:divBdr>
        </w:div>
        <w:div w:id="202014172">
          <w:marLeft w:val="480"/>
          <w:marRight w:val="0"/>
          <w:marTop w:val="0"/>
          <w:marBottom w:val="0"/>
          <w:divBdr>
            <w:top w:val="none" w:sz="0" w:space="0" w:color="auto"/>
            <w:left w:val="none" w:sz="0" w:space="0" w:color="auto"/>
            <w:bottom w:val="none" w:sz="0" w:space="0" w:color="auto"/>
            <w:right w:val="none" w:sz="0" w:space="0" w:color="auto"/>
          </w:divBdr>
        </w:div>
        <w:div w:id="80100715">
          <w:marLeft w:val="480"/>
          <w:marRight w:val="0"/>
          <w:marTop w:val="0"/>
          <w:marBottom w:val="0"/>
          <w:divBdr>
            <w:top w:val="none" w:sz="0" w:space="0" w:color="auto"/>
            <w:left w:val="none" w:sz="0" w:space="0" w:color="auto"/>
            <w:bottom w:val="none" w:sz="0" w:space="0" w:color="auto"/>
            <w:right w:val="none" w:sz="0" w:space="0" w:color="auto"/>
          </w:divBdr>
        </w:div>
        <w:div w:id="1265646592">
          <w:marLeft w:val="480"/>
          <w:marRight w:val="0"/>
          <w:marTop w:val="0"/>
          <w:marBottom w:val="0"/>
          <w:divBdr>
            <w:top w:val="none" w:sz="0" w:space="0" w:color="auto"/>
            <w:left w:val="none" w:sz="0" w:space="0" w:color="auto"/>
            <w:bottom w:val="none" w:sz="0" w:space="0" w:color="auto"/>
            <w:right w:val="none" w:sz="0" w:space="0" w:color="auto"/>
          </w:divBdr>
        </w:div>
        <w:div w:id="1715693716">
          <w:marLeft w:val="480"/>
          <w:marRight w:val="0"/>
          <w:marTop w:val="0"/>
          <w:marBottom w:val="0"/>
          <w:divBdr>
            <w:top w:val="none" w:sz="0" w:space="0" w:color="auto"/>
            <w:left w:val="none" w:sz="0" w:space="0" w:color="auto"/>
            <w:bottom w:val="none" w:sz="0" w:space="0" w:color="auto"/>
            <w:right w:val="none" w:sz="0" w:space="0" w:color="auto"/>
          </w:divBdr>
        </w:div>
        <w:div w:id="440416479">
          <w:marLeft w:val="480"/>
          <w:marRight w:val="0"/>
          <w:marTop w:val="0"/>
          <w:marBottom w:val="0"/>
          <w:divBdr>
            <w:top w:val="none" w:sz="0" w:space="0" w:color="auto"/>
            <w:left w:val="none" w:sz="0" w:space="0" w:color="auto"/>
            <w:bottom w:val="none" w:sz="0" w:space="0" w:color="auto"/>
            <w:right w:val="none" w:sz="0" w:space="0" w:color="auto"/>
          </w:divBdr>
        </w:div>
        <w:div w:id="1277954945">
          <w:marLeft w:val="480"/>
          <w:marRight w:val="0"/>
          <w:marTop w:val="0"/>
          <w:marBottom w:val="0"/>
          <w:divBdr>
            <w:top w:val="none" w:sz="0" w:space="0" w:color="auto"/>
            <w:left w:val="none" w:sz="0" w:space="0" w:color="auto"/>
            <w:bottom w:val="none" w:sz="0" w:space="0" w:color="auto"/>
            <w:right w:val="none" w:sz="0" w:space="0" w:color="auto"/>
          </w:divBdr>
        </w:div>
        <w:div w:id="1748726848">
          <w:marLeft w:val="480"/>
          <w:marRight w:val="0"/>
          <w:marTop w:val="0"/>
          <w:marBottom w:val="0"/>
          <w:divBdr>
            <w:top w:val="none" w:sz="0" w:space="0" w:color="auto"/>
            <w:left w:val="none" w:sz="0" w:space="0" w:color="auto"/>
            <w:bottom w:val="none" w:sz="0" w:space="0" w:color="auto"/>
            <w:right w:val="none" w:sz="0" w:space="0" w:color="auto"/>
          </w:divBdr>
        </w:div>
        <w:div w:id="1973552832">
          <w:marLeft w:val="480"/>
          <w:marRight w:val="0"/>
          <w:marTop w:val="0"/>
          <w:marBottom w:val="0"/>
          <w:divBdr>
            <w:top w:val="none" w:sz="0" w:space="0" w:color="auto"/>
            <w:left w:val="none" w:sz="0" w:space="0" w:color="auto"/>
            <w:bottom w:val="none" w:sz="0" w:space="0" w:color="auto"/>
            <w:right w:val="none" w:sz="0" w:space="0" w:color="auto"/>
          </w:divBdr>
        </w:div>
        <w:div w:id="1859462741">
          <w:marLeft w:val="480"/>
          <w:marRight w:val="0"/>
          <w:marTop w:val="0"/>
          <w:marBottom w:val="0"/>
          <w:divBdr>
            <w:top w:val="none" w:sz="0" w:space="0" w:color="auto"/>
            <w:left w:val="none" w:sz="0" w:space="0" w:color="auto"/>
            <w:bottom w:val="none" w:sz="0" w:space="0" w:color="auto"/>
            <w:right w:val="none" w:sz="0" w:space="0" w:color="auto"/>
          </w:divBdr>
        </w:div>
        <w:div w:id="812215842">
          <w:marLeft w:val="480"/>
          <w:marRight w:val="0"/>
          <w:marTop w:val="0"/>
          <w:marBottom w:val="0"/>
          <w:divBdr>
            <w:top w:val="none" w:sz="0" w:space="0" w:color="auto"/>
            <w:left w:val="none" w:sz="0" w:space="0" w:color="auto"/>
            <w:bottom w:val="none" w:sz="0" w:space="0" w:color="auto"/>
            <w:right w:val="none" w:sz="0" w:space="0" w:color="auto"/>
          </w:divBdr>
        </w:div>
      </w:divsChild>
    </w:div>
    <w:div w:id="1026447544">
      <w:bodyDiv w:val="1"/>
      <w:marLeft w:val="0"/>
      <w:marRight w:val="0"/>
      <w:marTop w:val="0"/>
      <w:marBottom w:val="0"/>
      <w:divBdr>
        <w:top w:val="none" w:sz="0" w:space="0" w:color="auto"/>
        <w:left w:val="none" w:sz="0" w:space="0" w:color="auto"/>
        <w:bottom w:val="none" w:sz="0" w:space="0" w:color="auto"/>
        <w:right w:val="none" w:sz="0" w:space="0" w:color="auto"/>
      </w:divBdr>
    </w:div>
    <w:div w:id="1026642770">
      <w:bodyDiv w:val="1"/>
      <w:marLeft w:val="0"/>
      <w:marRight w:val="0"/>
      <w:marTop w:val="0"/>
      <w:marBottom w:val="0"/>
      <w:divBdr>
        <w:top w:val="none" w:sz="0" w:space="0" w:color="auto"/>
        <w:left w:val="none" w:sz="0" w:space="0" w:color="auto"/>
        <w:bottom w:val="none" w:sz="0" w:space="0" w:color="auto"/>
        <w:right w:val="none" w:sz="0" w:space="0" w:color="auto"/>
      </w:divBdr>
      <w:divsChild>
        <w:div w:id="1565796731">
          <w:marLeft w:val="480"/>
          <w:marRight w:val="0"/>
          <w:marTop w:val="0"/>
          <w:marBottom w:val="0"/>
          <w:divBdr>
            <w:top w:val="none" w:sz="0" w:space="0" w:color="auto"/>
            <w:left w:val="none" w:sz="0" w:space="0" w:color="auto"/>
            <w:bottom w:val="none" w:sz="0" w:space="0" w:color="auto"/>
            <w:right w:val="none" w:sz="0" w:space="0" w:color="auto"/>
          </w:divBdr>
        </w:div>
        <w:div w:id="1565485188">
          <w:marLeft w:val="480"/>
          <w:marRight w:val="0"/>
          <w:marTop w:val="0"/>
          <w:marBottom w:val="0"/>
          <w:divBdr>
            <w:top w:val="none" w:sz="0" w:space="0" w:color="auto"/>
            <w:left w:val="none" w:sz="0" w:space="0" w:color="auto"/>
            <w:bottom w:val="none" w:sz="0" w:space="0" w:color="auto"/>
            <w:right w:val="none" w:sz="0" w:space="0" w:color="auto"/>
          </w:divBdr>
        </w:div>
        <w:div w:id="621037291">
          <w:marLeft w:val="480"/>
          <w:marRight w:val="0"/>
          <w:marTop w:val="0"/>
          <w:marBottom w:val="0"/>
          <w:divBdr>
            <w:top w:val="none" w:sz="0" w:space="0" w:color="auto"/>
            <w:left w:val="none" w:sz="0" w:space="0" w:color="auto"/>
            <w:bottom w:val="none" w:sz="0" w:space="0" w:color="auto"/>
            <w:right w:val="none" w:sz="0" w:space="0" w:color="auto"/>
          </w:divBdr>
        </w:div>
        <w:div w:id="1360934117">
          <w:marLeft w:val="480"/>
          <w:marRight w:val="0"/>
          <w:marTop w:val="0"/>
          <w:marBottom w:val="0"/>
          <w:divBdr>
            <w:top w:val="none" w:sz="0" w:space="0" w:color="auto"/>
            <w:left w:val="none" w:sz="0" w:space="0" w:color="auto"/>
            <w:bottom w:val="none" w:sz="0" w:space="0" w:color="auto"/>
            <w:right w:val="none" w:sz="0" w:space="0" w:color="auto"/>
          </w:divBdr>
        </w:div>
        <w:div w:id="1196117458">
          <w:marLeft w:val="480"/>
          <w:marRight w:val="0"/>
          <w:marTop w:val="0"/>
          <w:marBottom w:val="0"/>
          <w:divBdr>
            <w:top w:val="none" w:sz="0" w:space="0" w:color="auto"/>
            <w:left w:val="none" w:sz="0" w:space="0" w:color="auto"/>
            <w:bottom w:val="none" w:sz="0" w:space="0" w:color="auto"/>
            <w:right w:val="none" w:sz="0" w:space="0" w:color="auto"/>
          </w:divBdr>
        </w:div>
        <w:div w:id="97606053">
          <w:marLeft w:val="480"/>
          <w:marRight w:val="0"/>
          <w:marTop w:val="0"/>
          <w:marBottom w:val="0"/>
          <w:divBdr>
            <w:top w:val="none" w:sz="0" w:space="0" w:color="auto"/>
            <w:left w:val="none" w:sz="0" w:space="0" w:color="auto"/>
            <w:bottom w:val="none" w:sz="0" w:space="0" w:color="auto"/>
            <w:right w:val="none" w:sz="0" w:space="0" w:color="auto"/>
          </w:divBdr>
        </w:div>
        <w:div w:id="965240998">
          <w:marLeft w:val="480"/>
          <w:marRight w:val="0"/>
          <w:marTop w:val="0"/>
          <w:marBottom w:val="0"/>
          <w:divBdr>
            <w:top w:val="none" w:sz="0" w:space="0" w:color="auto"/>
            <w:left w:val="none" w:sz="0" w:space="0" w:color="auto"/>
            <w:bottom w:val="none" w:sz="0" w:space="0" w:color="auto"/>
            <w:right w:val="none" w:sz="0" w:space="0" w:color="auto"/>
          </w:divBdr>
        </w:div>
        <w:div w:id="1448744402">
          <w:marLeft w:val="480"/>
          <w:marRight w:val="0"/>
          <w:marTop w:val="0"/>
          <w:marBottom w:val="0"/>
          <w:divBdr>
            <w:top w:val="none" w:sz="0" w:space="0" w:color="auto"/>
            <w:left w:val="none" w:sz="0" w:space="0" w:color="auto"/>
            <w:bottom w:val="none" w:sz="0" w:space="0" w:color="auto"/>
            <w:right w:val="none" w:sz="0" w:space="0" w:color="auto"/>
          </w:divBdr>
        </w:div>
        <w:div w:id="453328149">
          <w:marLeft w:val="480"/>
          <w:marRight w:val="0"/>
          <w:marTop w:val="0"/>
          <w:marBottom w:val="0"/>
          <w:divBdr>
            <w:top w:val="none" w:sz="0" w:space="0" w:color="auto"/>
            <w:left w:val="none" w:sz="0" w:space="0" w:color="auto"/>
            <w:bottom w:val="none" w:sz="0" w:space="0" w:color="auto"/>
            <w:right w:val="none" w:sz="0" w:space="0" w:color="auto"/>
          </w:divBdr>
        </w:div>
        <w:div w:id="1467313907">
          <w:marLeft w:val="480"/>
          <w:marRight w:val="0"/>
          <w:marTop w:val="0"/>
          <w:marBottom w:val="0"/>
          <w:divBdr>
            <w:top w:val="none" w:sz="0" w:space="0" w:color="auto"/>
            <w:left w:val="none" w:sz="0" w:space="0" w:color="auto"/>
            <w:bottom w:val="none" w:sz="0" w:space="0" w:color="auto"/>
            <w:right w:val="none" w:sz="0" w:space="0" w:color="auto"/>
          </w:divBdr>
        </w:div>
        <w:div w:id="454908086">
          <w:marLeft w:val="480"/>
          <w:marRight w:val="0"/>
          <w:marTop w:val="0"/>
          <w:marBottom w:val="0"/>
          <w:divBdr>
            <w:top w:val="none" w:sz="0" w:space="0" w:color="auto"/>
            <w:left w:val="none" w:sz="0" w:space="0" w:color="auto"/>
            <w:bottom w:val="none" w:sz="0" w:space="0" w:color="auto"/>
            <w:right w:val="none" w:sz="0" w:space="0" w:color="auto"/>
          </w:divBdr>
        </w:div>
        <w:div w:id="1861815165">
          <w:marLeft w:val="480"/>
          <w:marRight w:val="0"/>
          <w:marTop w:val="0"/>
          <w:marBottom w:val="0"/>
          <w:divBdr>
            <w:top w:val="none" w:sz="0" w:space="0" w:color="auto"/>
            <w:left w:val="none" w:sz="0" w:space="0" w:color="auto"/>
            <w:bottom w:val="none" w:sz="0" w:space="0" w:color="auto"/>
            <w:right w:val="none" w:sz="0" w:space="0" w:color="auto"/>
          </w:divBdr>
        </w:div>
        <w:div w:id="1011177964">
          <w:marLeft w:val="480"/>
          <w:marRight w:val="0"/>
          <w:marTop w:val="0"/>
          <w:marBottom w:val="0"/>
          <w:divBdr>
            <w:top w:val="none" w:sz="0" w:space="0" w:color="auto"/>
            <w:left w:val="none" w:sz="0" w:space="0" w:color="auto"/>
            <w:bottom w:val="none" w:sz="0" w:space="0" w:color="auto"/>
            <w:right w:val="none" w:sz="0" w:space="0" w:color="auto"/>
          </w:divBdr>
        </w:div>
        <w:div w:id="1340814758">
          <w:marLeft w:val="480"/>
          <w:marRight w:val="0"/>
          <w:marTop w:val="0"/>
          <w:marBottom w:val="0"/>
          <w:divBdr>
            <w:top w:val="none" w:sz="0" w:space="0" w:color="auto"/>
            <w:left w:val="none" w:sz="0" w:space="0" w:color="auto"/>
            <w:bottom w:val="none" w:sz="0" w:space="0" w:color="auto"/>
            <w:right w:val="none" w:sz="0" w:space="0" w:color="auto"/>
          </w:divBdr>
        </w:div>
        <w:div w:id="722824738">
          <w:marLeft w:val="480"/>
          <w:marRight w:val="0"/>
          <w:marTop w:val="0"/>
          <w:marBottom w:val="0"/>
          <w:divBdr>
            <w:top w:val="none" w:sz="0" w:space="0" w:color="auto"/>
            <w:left w:val="none" w:sz="0" w:space="0" w:color="auto"/>
            <w:bottom w:val="none" w:sz="0" w:space="0" w:color="auto"/>
            <w:right w:val="none" w:sz="0" w:space="0" w:color="auto"/>
          </w:divBdr>
        </w:div>
        <w:div w:id="1057439154">
          <w:marLeft w:val="480"/>
          <w:marRight w:val="0"/>
          <w:marTop w:val="0"/>
          <w:marBottom w:val="0"/>
          <w:divBdr>
            <w:top w:val="none" w:sz="0" w:space="0" w:color="auto"/>
            <w:left w:val="none" w:sz="0" w:space="0" w:color="auto"/>
            <w:bottom w:val="none" w:sz="0" w:space="0" w:color="auto"/>
            <w:right w:val="none" w:sz="0" w:space="0" w:color="auto"/>
          </w:divBdr>
        </w:div>
        <w:div w:id="2022272080">
          <w:marLeft w:val="480"/>
          <w:marRight w:val="0"/>
          <w:marTop w:val="0"/>
          <w:marBottom w:val="0"/>
          <w:divBdr>
            <w:top w:val="none" w:sz="0" w:space="0" w:color="auto"/>
            <w:left w:val="none" w:sz="0" w:space="0" w:color="auto"/>
            <w:bottom w:val="none" w:sz="0" w:space="0" w:color="auto"/>
            <w:right w:val="none" w:sz="0" w:space="0" w:color="auto"/>
          </w:divBdr>
        </w:div>
        <w:div w:id="1455251664">
          <w:marLeft w:val="480"/>
          <w:marRight w:val="0"/>
          <w:marTop w:val="0"/>
          <w:marBottom w:val="0"/>
          <w:divBdr>
            <w:top w:val="none" w:sz="0" w:space="0" w:color="auto"/>
            <w:left w:val="none" w:sz="0" w:space="0" w:color="auto"/>
            <w:bottom w:val="none" w:sz="0" w:space="0" w:color="auto"/>
            <w:right w:val="none" w:sz="0" w:space="0" w:color="auto"/>
          </w:divBdr>
        </w:div>
        <w:div w:id="715542675">
          <w:marLeft w:val="480"/>
          <w:marRight w:val="0"/>
          <w:marTop w:val="0"/>
          <w:marBottom w:val="0"/>
          <w:divBdr>
            <w:top w:val="none" w:sz="0" w:space="0" w:color="auto"/>
            <w:left w:val="none" w:sz="0" w:space="0" w:color="auto"/>
            <w:bottom w:val="none" w:sz="0" w:space="0" w:color="auto"/>
            <w:right w:val="none" w:sz="0" w:space="0" w:color="auto"/>
          </w:divBdr>
        </w:div>
        <w:div w:id="634071323">
          <w:marLeft w:val="480"/>
          <w:marRight w:val="0"/>
          <w:marTop w:val="0"/>
          <w:marBottom w:val="0"/>
          <w:divBdr>
            <w:top w:val="none" w:sz="0" w:space="0" w:color="auto"/>
            <w:left w:val="none" w:sz="0" w:space="0" w:color="auto"/>
            <w:bottom w:val="none" w:sz="0" w:space="0" w:color="auto"/>
            <w:right w:val="none" w:sz="0" w:space="0" w:color="auto"/>
          </w:divBdr>
        </w:div>
        <w:div w:id="179852958">
          <w:marLeft w:val="480"/>
          <w:marRight w:val="0"/>
          <w:marTop w:val="0"/>
          <w:marBottom w:val="0"/>
          <w:divBdr>
            <w:top w:val="none" w:sz="0" w:space="0" w:color="auto"/>
            <w:left w:val="none" w:sz="0" w:space="0" w:color="auto"/>
            <w:bottom w:val="none" w:sz="0" w:space="0" w:color="auto"/>
            <w:right w:val="none" w:sz="0" w:space="0" w:color="auto"/>
          </w:divBdr>
        </w:div>
        <w:div w:id="543250378">
          <w:marLeft w:val="480"/>
          <w:marRight w:val="0"/>
          <w:marTop w:val="0"/>
          <w:marBottom w:val="0"/>
          <w:divBdr>
            <w:top w:val="none" w:sz="0" w:space="0" w:color="auto"/>
            <w:left w:val="none" w:sz="0" w:space="0" w:color="auto"/>
            <w:bottom w:val="none" w:sz="0" w:space="0" w:color="auto"/>
            <w:right w:val="none" w:sz="0" w:space="0" w:color="auto"/>
          </w:divBdr>
        </w:div>
        <w:div w:id="1880121118">
          <w:marLeft w:val="480"/>
          <w:marRight w:val="0"/>
          <w:marTop w:val="0"/>
          <w:marBottom w:val="0"/>
          <w:divBdr>
            <w:top w:val="none" w:sz="0" w:space="0" w:color="auto"/>
            <w:left w:val="none" w:sz="0" w:space="0" w:color="auto"/>
            <w:bottom w:val="none" w:sz="0" w:space="0" w:color="auto"/>
            <w:right w:val="none" w:sz="0" w:space="0" w:color="auto"/>
          </w:divBdr>
        </w:div>
        <w:div w:id="343629897">
          <w:marLeft w:val="480"/>
          <w:marRight w:val="0"/>
          <w:marTop w:val="0"/>
          <w:marBottom w:val="0"/>
          <w:divBdr>
            <w:top w:val="none" w:sz="0" w:space="0" w:color="auto"/>
            <w:left w:val="none" w:sz="0" w:space="0" w:color="auto"/>
            <w:bottom w:val="none" w:sz="0" w:space="0" w:color="auto"/>
            <w:right w:val="none" w:sz="0" w:space="0" w:color="auto"/>
          </w:divBdr>
        </w:div>
        <w:div w:id="1956597600">
          <w:marLeft w:val="480"/>
          <w:marRight w:val="0"/>
          <w:marTop w:val="0"/>
          <w:marBottom w:val="0"/>
          <w:divBdr>
            <w:top w:val="none" w:sz="0" w:space="0" w:color="auto"/>
            <w:left w:val="none" w:sz="0" w:space="0" w:color="auto"/>
            <w:bottom w:val="none" w:sz="0" w:space="0" w:color="auto"/>
            <w:right w:val="none" w:sz="0" w:space="0" w:color="auto"/>
          </w:divBdr>
        </w:div>
        <w:div w:id="825317523">
          <w:marLeft w:val="480"/>
          <w:marRight w:val="0"/>
          <w:marTop w:val="0"/>
          <w:marBottom w:val="0"/>
          <w:divBdr>
            <w:top w:val="none" w:sz="0" w:space="0" w:color="auto"/>
            <w:left w:val="none" w:sz="0" w:space="0" w:color="auto"/>
            <w:bottom w:val="none" w:sz="0" w:space="0" w:color="auto"/>
            <w:right w:val="none" w:sz="0" w:space="0" w:color="auto"/>
          </w:divBdr>
        </w:div>
        <w:div w:id="529270359">
          <w:marLeft w:val="480"/>
          <w:marRight w:val="0"/>
          <w:marTop w:val="0"/>
          <w:marBottom w:val="0"/>
          <w:divBdr>
            <w:top w:val="none" w:sz="0" w:space="0" w:color="auto"/>
            <w:left w:val="none" w:sz="0" w:space="0" w:color="auto"/>
            <w:bottom w:val="none" w:sz="0" w:space="0" w:color="auto"/>
            <w:right w:val="none" w:sz="0" w:space="0" w:color="auto"/>
          </w:divBdr>
        </w:div>
        <w:div w:id="1142816882">
          <w:marLeft w:val="480"/>
          <w:marRight w:val="0"/>
          <w:marTop w:val="0"/>
          <w:marBottom w:val="0"/>
          <w:divBdr>
            <w:top w:val="none" w:sz="0" w:space="0" w:color="auto"/>
            <w:left w:val="none" w:sz="0" w:space="0" w:color="auto"/>
            <w:bottom w:val="none" w:sz="0" w:space="0" w:color="auto"/>
            <w:right w:val="none" w:sz="0" w:space="0" w:color="auto"/>
          </w:divBdr>
        </w:div>
        <w:div w:id="810247972">
          <w:marLeft w:val="480"/>
          <w:marRight w:val="0"/>
          <w:marTop w:val="0"/>
          <w:marBottom w:val="0"/>
          <w:divBdr>
            <w:top w:val="none" w:sz="0" w:space="0" w:color="auto"/>
            <w:left w:val="none" w:sz="0" w:space="0" w:color="auto"/>
            <w:bottom w:val="none" w:sz="0" w:space="0" w:color="auto"/>
            <w:right w:val="none" w:sz="0" w:space="0" w:color="auto"/>
          </w:divBdr>
        </w:div>
        <w:div w:id="2066906120">
          <w:marLeft w:val="480"/>
          <w:marRight w:val="0"/>
          <w:marTop w:val="0"/>
          <w:marBottom w:val="0"/>
          <w:divBdr>
            <w:top w:val="none" w:sz="0" w:space="0" w:color="auto"/>
            <w:left w:val="none" w:sz="0" w:space="0" w:color="auto"/>
            <w:bottom w:val="none" w:sz="0" w:space="0" w:color="auto"/>
            <w:right w:val="none" w:sz="0" w:space="0" w:color="auto"/>
          </w:divBdr>
        </w:div>
        <w:div w:id="1879510521">
          <w:marLeft w:val="480"/>
          <w:marRight w:val="0"/>
          <w:marTop w:val="0"/>
          <w:marBottom w:val="0"/>
          <w:divBdr>
            <w:top w:val="none" w:sz="0" w:space="0" w:color="auto"/>
            <w:left w:val="none" w:sz="0" w:space="0" w:color="auto"/>
            <w:bottom w:val="none" w:sz="0" w:space="0" w:color="auto"/>
            <w:right w:val="none" w:sz="0" w:space="0" w:color="auto"/>
          </w:divBdr>
        </w:div>
        <w:div w:id="157579581">
          <w:marLeft w:val="480"/>
          <w:marRight w:val="0"/>
          <w:marTop w:val="0"/>
          <w:marBottom w:val="0"/>
          <w:divBdr>
            <w:top w:val="none" w:sz="0" w:space="0" w:color="auto"/>
            <w:left w:val="none" w:sz="0" w:space="0" w:color="auto"/>
            <w:bottom w:val="none" w:sz="0" w:space="0" w:color="auto"/>
            <w:right w:val="none" w:sz="0" w:space="0" w:color="auto"/>
          </w:divBdr>
        </w:div>
        <w:div w:id="987829775">
          <w:marLeft w:val="480"/>
          <w:marRight w:val="0"/>
          <w:marTop w:val="0"/>
          <w:marBottom w:val="0"/>
          <w:divBdr>
            <w:top w:val="none" w:sz="0" w:space="0" w:color="auto"/>
            <w:left w:val="none" w:sz="0" w:space="0" w:color="auto"/>
            <w:bottom w:val="none" w:sz="0" w:space="0" w:color="auto"/>
            <w:right w:val="none" w:sz="0" w:space="0" w:color="auto"/>
          </w:divBdr>
        </w:div>
        <w:div w:id="1402676918">
          <w:marLeft w:val="480"/>
          <w:marRight w:val="0"/>
          <w:marTop w:val="0"/>
          <w:marBottom w:val="0"/>
          <w:divBdr>
            <w:top w:val="none" w:sz="0" w:space="0" w:color="auto"/>
            <w:left w:val="none" w:sz="0" w:space="0" w:color="auto"/>
            <w:bottom w:val="none" w:sz="0" w:space="0" w:color="auto"/>
            <w:right w:val="none" w:sz="0" w:space="0" w:color="auto"/>
          </w:divBdr>
        </w:div>
        <w:div w:id="955138375">
          <w:marLeft w:val="480"/>
          <w:marRight w:val="0"/>
          <w:marTop w:val="0"/>
          <w:marBottom w:val="0"/>
          <w:divBdr>
            <w:top w:val="none" w:sz="0" w:space="0" w:color="auto"/>
            <w:left w:val="none" w:sz="0" w:space="0" w:color="auto"/>
            <w:bottom w:val="none" w:sz="0" w:space="0" w:color="auto"/>
            <w:right w:val="none" w:sz="0" w:space="0" w:color="auto"/>
          </w:divBdr>
        </w:div>
        <w:div w:id="1776634740">
          <w:marLeft w:val="480"/>
          <w:marRight w:val="0"/>
          <w:marTop w:val="0"/>
          <w:marBottom w:val="0"/>
          <w:divBdr>
            <w:top w:val="none" w:sz="0" w:space="0" w:color="auto"/>
            <w:left w:val="none" w:sz="0" w:space="0" w:color="auto"/>
            <w:bottom w:val="none" w:sz="0" w:space="0" w:color="auto"/>
            <w:right w:val="none" w:sz="0" w:space="0" w:color="auto"/>
          </w:divBdr>
        </w:div>
        <w:div w:id="986477723">
          <w:marLeft w:val="480"/>
          <w:marRight w:val="0"/>
          <w:marTop w:val="0"/>
          <w:marBottom w:val="0"/>
          <w:divBdr>
            <w:top w:val="none" w:sz="0" w:space="0" w:color="auto"/>
            <w:left w:val="none" w:sz="0" w:space="0" w:color="auto"/>
            <w:bottom w:val="none" w:sz="0" w:space="0" w:color="auto"/>
            <w:right w:val="none" w:sz="0" w:space="0" w:color="auto"/>
          </w:divBdr>
        </w:div>
        <w:div w:id="219100763">
          <w:marLeft w:val="480"/>
          <w:marRight w:val="0"/>
          <w:marTop w:val="0"/>
          <w:marBottom w:val="0"/>
          <w:divBdr>
            <w:top w:val="none" w:sz="0" w:space="0" w:color="auto"/>
            <w:left w:val="none" w:sz="0" w:space="0" w:color="auto"/>
            <w:bottom w:val="none" w:sz="0" w:space="0" w:color="auto"/>
            <w:right w:val="none" w:sz="0" w:space="0" w:color="auto"/>
          </w:divBdr>
        </w:div>
        <w:div w:id="1368527010">
          <w:marLeft w:val="480"/>
          <w:marRight w:val="0"/>
          <w:marTop w:val="0"/>
          <w:marBottom w:val="0"/>
          <w:divBdr>
            <w:top w:val="none" w:sz="0" w:space="0" w:color="auto"/>
            <w:left w:val="none" w:sz="0" w:space="0" w:color="auto"/>
            <w:bottom w:val="none" w:sz="0" w:space="0" w:color="auto"/>
            <w:right w:val="none" w:sz="0" w:space="0" w:color="auto"/>
          </w:divBdr>
        </w:div>
        <w:div w:id="318654622">
          <w:marLeft w:val="480"/>
          <w:marRight w:val="0"/>
          <w:marTop w:val="0"/>
          <w:marBottom w:val="0"/>
          <w:divBdr>
            <w:top w:val="none" w:sz="0" w:space="0" w:color="auto"/>
            <w:left w:val="none" w:sz="0" w:space="0" w:color="auto"/>
            <w:bottom w:val="none" w:sz="0" w:space="0" w:color="auto"/>
            <w:right w:val="none" w:sz="0" w:space="0" w:color="auto"/>
          </w:divBdr>
        </w:div>
        <w:div w:id="1835533729">
          <w:marLeft w:val="480"/>
          <w:marRight w:val="0"/>
          <w:marTop w:val="0"/>
          <w:marBottom w:val="0"/>
          <w:divBdr>
            <w:top w:val="none" w:sz="0" w:space="0" w:color="auto"/>
            <w:left w:val="none" w:sz="0" w:space="0" w:color="auto"/>
            <w:bottom w:val="none" w:sz="0" w:space="0" w:color="auto"/>
            <w:right w:val="none" w:sz="0" w:space="0" w:color="auto"/>
          </w:divBdr>
        </w:div>
        <w:div w:id="2099053503">
          <w:marLeft w:val="480"/>
          <w:marRight w:val="0"/>
          <w:marTop w:val="0"/>
          <w:marBottom w:val="0"/>
          <w:divBdr>
            <w:top w:val="none" w:sz="0" w:space="0" w:color="auto"/>
            <w:left w:val="none" w:sz="0" w:space="0" w:color="auto"/>
            <w:bottom w:val="none" w:sz="0" w:space="0" w:color="auto"/>
            <w:right w:val="none" w:sz="0" w:space="0" w:color="auto"/>
          </w:divBdr>
        </w:div>
        <w:div w:id="1080904087">
          <w:marLeft w:val="480"/>
          <w:marRight w:val="0"/>
          <w:marTop w:val="0"/>
          <w:marBottom w:val="0"/>
          <w:divBdr>
            <w:top w:val="none" w:sz="0" w:space="0" w:color="auto"/>
            <w:left w:val="none" w:sz="0" w:space="0" w:color="auto"/>
            <w:bottom w:val="none" w:sz="0" w:space="0" w:color="auto"/>
            <w:right w:val="none" w:sz="0" w:space="0" w:color="auto"/>
          </w:divBdr>
        </w:div>
        <w:div w:id="896087532">
          <w:marLeft w:val="480"/>
          <w:marRight w:val="0"/>
          <w:marTop w:val="0"/>
          <w:marBottom w:val="0"/>
          <w:divBdr>
            <w:top w:val="none" w:sz="0" w:space="0" w:color="auto"/>
            <w:left w:val="none" w:sz="0" w:space="0" w:color="auto"/>
            <w:bottom w:val="none" w:sz="0" w:space="0" w:color="auto"/>
            <w:right w:val="none" w:sz="0" w:space="0" w:color="auto"/>
          </w:divBdr>
        </w:div>
        <w:div w:id="1052853350">
          <w:marLeft w:val="480"/>
          <w:marRight w:val="0"/>
          <w:marTop w:val="0"/>
          <w:marBottom w:val="0"/>
          <w:divBdr>
            <w:top w:val="none" w:sz="0" w:space="0" w:color="auto"/>
            <w:left w:val="none" w:sz="0" w:space="0" w:color="auto"/>
            <w:bottom w:val="none" w:sz="0" w:space="0" w:color="auto"/>
            <w:right w:val="none" w:sz="0" w:space="0" w:color="auto"/>
          </w:divBdr>
        </w:div>
        <w:div w:id="186792936">
          <w:marLeft w:val="480"/>
          <w:marRight w:val="0"/>
          <w:marTop w:val="0"/>
          <w:marBottom w:val="0"/>
          <w:divBdr>
            <w:top w:val="none" w:sz="0" w:space="0" w:color="auto"/>
            <w:left w:val="none" w:sz="0" w:space="0" w:color="auto"/>
            <w:bottom w:val="none" w:sz="0" w:space="0" w:color="auto"/>
            <w:right w:val="none" w:sz="0" w:space="0" w:color="auto"/>
          </w:divBdr>
        </w:div>
        <w:div w:id="1292126303">
          <w:marLeft w:val="480"/>
          <w:marRight w:val="0"/>
          <w:marTop w:val="0"/>
          <w:marBottom w:val="0"/>
          <w:divBdr>
            <w:top w:val="none" w:sz="0" w:space="0" w:color="auto"/>
            <w:left w:val="none" w:sz="0" w:space="0" w:color="auto"/>
            <w:bottom w:val="none" w:sz="0" w:space="0" w:color="auto"/>
            <w:right w:val="none" w:sz="0" w:space="0" w:color="auto"/>
          </w:divBdr>
        </w:div>
        <w:div w:id="355928101">
          <w:marLeft w:val="480"/>
          <w:marRight w:val="0"/>
          <w:marTop w:val="0"/>
          <w:marBottom w:val="0"/>
          <w:divBdr>
            <w:top w:val="none" w:sz="0" w:space="0" w:color="auto"/>
            <w:left w:val="none" w:sz="0" w:space="0" w:color="auto"/>
            <w:bottom w:val="none" w:sz="0" w:space="0" w:color="auto"/>
            <w:right w:val="none" w:sz="0" w:space="0" w:color="auto"/>
          </w:divBdr>
        </w:div>
        <w:div w:id="266232379">
          <w:marLeft w:val="480"/>
          <w:marRight w:val="0"/>
          <w:marTop w:val="0"/>
          <w:marBottom w:val="0"/>
          <w:divBdr>
            <w:top w:val="none" w:sz="0" w:space="0" w:color="auto"/>
            <w:left w:val="none" w:sz="0" w:space="0" w:color="auto"/>
            <w:bottom w:val="none" w:sz="0" w:space="0" w:color="auto"/>
            <w:right w:val="none" w:sz="0" w:space="0" w:color="auto"/>
          </w:divBdr>
        </w:div>
        <w:div w:id="443504579">
          <w:marLeft w:val="480"/>
          <w:marRight w:val="0"/>
          <w:marTop w:val="0"/>
          <w:marBottom w:val="0"/>
          <w:divBdr>
            <w:top w:val="none" w:sz="0" w:space="0" w:color="auto"/>
            <w:left w:val="none" w:sz="0" w:space="0" w:color="auto"/>
            <w:bottom w:val="none" w:sz="0" w:space="0" w:color="auto"/>
            <w:right w:val="none" w:sz="0" w:space="0" w:color="auto"/>
          </w:divBdr>
        </w:div>
        <w:div w:id="1871062276">
          <w:marLeft w:val="480"/>
          <w:marRight w:val="0"/>
          <w:marTop w:val="0"/>
          <w:marBottom w:val="0"/>
          <w:divBdr>
            <w:top w:val="none" w:sz="0" w:space="0" w:color="auto"/>
            <w:left w:val="none" w:sz="0" w:space="0" w:color="auto"/>
            <w:bottom w:val="none" w:sz="0" w:space="0" w:color="auto"/>
            <w:right w:val="none" w:sz="0" w:space="0" w:color="auto"/>
          </w:divBdr>
        </w:div>
        <w:div w:id="602881939">
          <w:marLeft w:val="480"/>
          <w:marRight w:val="0"/>
          <w:marTop w:val="0"/>
          <w:marBottom w:val="0"/>
          <w:divBdr>
            <w:top w:val="none" w:sz="0" w:space="0" w:color="auto"/>
            <w:left w:val="none" w:sz="0" w:space="0" w:color="auto"/>
            <w:bottom w:val="none" w:sz="0" w:space="0" w:color="auto"/>
            <w:right w:val="none" w:sz="0" w:space="0" w:color="auto"/>
          </w:divBdr>
        </w:div>
        <w:div w:id="201989917">
          <w:marLeft w:val="480"/>
          <w:marRight w:val="0"/>
          <w:marTop w:val="0"/>
          <w:marBottom w:val="0"/>
          <w:divBdr>
            <w:top w:val="none" w:sz="0" w:space="0" w:color="auto"/>
            <w:left w:val="none" w:sz="0" w:space="0" w:color="auto"/>
            <w:bottom w:val="none" w:sz="0" w:space="0" w:color="auto"/>
            <w:right w:val="none" w:sz="0" w:space="0" w:color="auto"/>
          </w:divBdr>
        </w:div>
        <w:div w:id="604192705">
          <w:marLeft w:val="480"/>
          <w:marRight w:val="0"/>
          <w:marTop w:val="0"/>
          <w:marBottom w:val="0"/>
          <w:divBdr>
            <w:top w:val="none" w:sz="0" w:space="0" w:color="auto"/>
            <w:left w:val="none" w:sz="0" w:space="0" w:color="auto"/>
            <w:bottom w:val="none" w:sz="0" w:space="0" w:color="auto"/>
            <w:right w:val="none" w:sz="0" w:space="0" w:color="auto"/>
          </w:divBdr>
        </w:div>
        <w:div w:id="1709181423">
          <w:marLeft w:val="480"/>
          <w:marRight w:val="0"/>
          <w:marTop w:val="0"/>
          <w:marBottom w:val="0"/>
          <w:divBdr>
            <w:top w:val="none" w:sz="0" w:space="0" w:color="auto"/>
            <w:left w:val="none" w:sz="0" w:space="0" w:color="auto"/>
            <w:bottom w:val="none" w:sz="0" w:space="0" w:color="auto"/>
            <w:right w:val="none" w:sz="0" w:space="0" w:color="auto"/>
          </w:divBdr>
        </w:div>
        <w:div w:id="822115048">
          <w:marLeft w:val="480"/>
          <w:marRight w:val="0"/>
          <w:marTop w:val="0"/>
          <w:marBottom w:val="0"/>
          <w:divBdr>
            <w:top w:val="none" w:sz="0" w:space="0" w:color="auto"/>
            <w:left w:val="none" w:sz="0" w:space="0" w:color="auto"/>
            <w:bottom w:val="none" w:sz="0" w:space="0" w:color="auto"/>
            <w:right w:val="none" w:sz="0" w:space="0" w:color="auto"/>
          </w:divBdr>
        </w:div>
        <w:div w:id="1170409708">
          <w:marLeft w:val="480"/>
          <w:marRight w:val="0"/>
          <w:marTop w:val="0"/>
          <w:marBottom w:val="0"/>
          <w:divBdr>
            <w:top w:val="none" w:sz="0" w:space="0" w:color="auto"/>
            <w:left w:val="none" w:sz="0" w:space="0" w:color="auto"/>
            <w:bottom w:val="none" w:sz="0" w:space="0" w:color="auto"/>
            <w:right w:val="none" w:sz="0" w:space="0" w:color="auto"/>
          </w:divBdr>
        </w:div>
        <w:div w:id="1486363029">
          <w:marLeft w:val="480"/>
          <w:marRight w:val="0"/>
          <w:marTop w:val="0"/>
          <w:marBottom w:val="0"/>
          <w:divBdr>
            <w:top w:val="none" w:sz="0" w:space="0" w:color="auto"/>
            <w:left w:val="none" w:sz="0" w:space="0" w:color="auto"/>
            <w:bottom w:val="none" w:sz="0" w:space="0" w:color="auto"/>
            <w:right w:val="none" w:sz="0" w:space="0" w:color="auto"/>
          </w:divBdr>
        </w:div>
        <w:div w:id="103308873">
          <w:marLeft w:val="480"/>
          <w:marRight w:val="0"/>
          <w:marTop w:val="0"/>
          <w:marBottom w:val="0"/>
          <w:divBdr>
            <w:top w:val="none" w:sz="0" w:space="0" w:color="auto"/>
            <w:left w:val="none" w:sz="0" w:space="0" w:color="auto"/>
            <w:bottom w:val="none" w:sz="0" w:space="0" w:color="auto"/>
            <w:right w:val="none" w:sz="0" w:space="0" w:color="auto"/>
          </w:divBdr>
        </w:div>
        <w:div w:id="743338535">
          <w:marLeft w:val="480"/>
          <w:marRight w:val="0"/>
          <w:marTop w:val="0"/>
          <w:marBottom w:val="0"/>
          <w:divBdr>
            <w:top w:val="none" w:sz="0" w:space="0" w:color="auto"/>
            <w:left w:val="none" w:sz="0" w:space="0" w:color="auto"/>
            <w:bottom w:val="none" w:sz="0" w:space="0" w:color="auto"/>
            <w:right w:val="none" w:sz="0" w:space="0" w:color="auto"/>
          </w:divBdr>
        </w:div>
        <w:div w:id="2017882533">
          <w:marLeft w:val="480"/>
          <w:marRight w:val="0"/>
          <w:marTop w:val="0"/>
          <w:marBottom w:val="0"/>
          <w:divBdr>
            <w:top w:val="none" w:sz="0" w:space="0" w:color="auto"/>
            <w:left w:val="none" w:sz="0" w:space="0" w:color="auto"/>
            <w:bottom w:val="none" w:sz="0" w:space="0" w:color="auto"/>
            <w:right w:val="none" w:sz="0" w:space="0" w:color="auto"/>
          </w:divBdr>
        </w:div>
        <w:div w:id="2006322546">
          <w:marLeft w:val="480"/>
          <w:marRight w:val="0"/>
          <w:marTop w:val="0"/>
          <w:marBottom w:val="0"/>
          <w:divBdr>
            <w:top w:val="none" w:sz="0" w:space="0" w:color="auto"/>
            <w:left w:val="none" w:sz="0" w:space="0" w:color="auto"/>
            <w:bottom w:val="none" w:sz="0" w:space="0" w:color="auto"/>
            <w:right w:val="none" w:sz="0" w:space="0" w:color="auto"/>
          </w:divBdr>
        </w:div>
        <w:div w:id="1815026581">
          <w:marLeft w:val="480"/>
          <w:marRight w:val="0"/>
          <w:marTop w:val="0"/>
          <w:marBottom w:val="0"/>
          <w:divBdr>
            <w:top w:val="none" w:sz="0" w:space="0" w:color="auto"/>
            <w:left w:val="none" w:sz="0" w:space="0" w:color="auto"/>
            <w:bottom w:val="none" w:sz="0" w:space="0" w:color="auto"/>
            <w:right w:val="none" w:sz="0" w:space="0" w:color="auto"/>
          </w:divBdr>
        </w:div>
        <w:div w:id="550961727">
          <w:marLeft w:val="480"/>
          <w:marRight w:val="0"/>
          <w:marTop w:val="0"/>
          <w:marBottom w:val="0"/>
          <w:divBdr>
            <w:top w:val="none" w:sz="0" w:space="0" w:color="auto"/>
            <w:left w:val="none" w:sz="0" w:space="0" w:color="auto"/>
            <w:bottom w:val="none" w:sz="0" w:space="0" w:color="auto"/>
            <w:right w:val="none" w:sz="0" w:space="0" w:color="auto"/>
          </w:divBdr>
        </w:div>
        <w:div w:id="1099178797">
          <w:marLeft w:val="480"/>
          <w:marRight w:val="0"/>
          <w:marTop w:val="0"/>
          <w:marBottom w:val="0"/>
          <w:divBdr>
            <w:top w:val="none" w:sz="0" w:space="0" w:color="auto"/>
            <w:left w:val="none" w:sz="0" w:space="0" w:color="auto"/>
            <w:bottom w:val="none" w:sz="0" w:space="0" w:color="auto"/>
            <w:right w:val="none" w:sz="0" w:space="0" w:color="auto"/>
          </w:divBdr>
        </w:div>
        <w:div w:id="22294747">
          <w:marLeft w:val="480"/>
          <w:marRight w:val="0"/>
          <w:marTop w:val="0"/>
          <w:marBottom w:val="0"/>
          <w:divBdr>
            <w:top w:val="none" w:sz="0" w:space="0" w:color="auto"/>
            <w:left w:val="none" w:sz="0" w:space="0" w:color="auto"/>
            <w:bottom w:val="none" w:sz="0" w:space="0" w:color="auto"/>
            <w:right w:val="none" w:sz="0" w:space="0" w:color="auto"/>
          </w:divBdr>
        </w:div>
        <w:div w:id="1608461493">
          <w:marLeft w:val="480"/>
          <w:marRight w:val="0"/>
          <w:marTop w:val="0"/>
          <w:marBottom w:val="0"/>
          <w:divBdr>
            <w:top w:val="none" w:sz="0" w:space="0" w:color="auto"/>
            <w:left w:val="none" w:sz="0" w:space="0" w:color="auto"/>
            <w:bottom w:val="none" w:sz="0" w:space="0" w:color="auto"/>
            <w:right w:val="none" w:sz="0" w:space="0" w:color="auto"/>
          </w:divBdr>
        </w:div>
        <w:div w:id="741217913">
          <w:marLeft w:val="480"/>
          <w:marRight w:val="0"/>
          <w:marTop w:val="0"/>
          <w:marBottom w:val="0"/>
          <w:divBdr>
            <w:top w:val="none" w:sz="0" w:space="0" w:color="auto"/>
            <w:left w:val="none" w:sz="0" w:space="0" w:color="auto"/>
            <w:bottom w:val="none" w:sz="0" w:space="0" w:color="auto"/>
            <w:right w:val="none" w:sz="0" w:space="0" w:color="auto"/>
          </w:divBdr>
        </w:div>
        <w:div w:id="503056070">
          <w:marLeft w:val="480"/>
          <w:marRight w:val="0"/>
          <w:marTop w:val="0"/>
          <w:marBottom w:val="0"/>
          <w:divBdr>
            <w:top w:val="none" w:sz="0" w:space="0" w:color="auto"/>
            <w:left w:val="none" w:sz="0" w:space="0" w:color="auto"/>
            <w:bottom w:val="none" w:sz="0" w:space="0" w:color="auto"/>
            <w:right w:val="none" w:sz="0" w:space="0" w:color="auto"/>
          </w:divBdr>
        </w:div>
        <w:div w:id="1467351692">
          <w:marLeft w:val="480"/>
          <w:marRight w:val="0"/>
          <w:marTop w:val="0"/>
          <w:marBottom w:val="0"/>
          <w:divBdr>
            <w:top w:val="none" w:sz="0" w:space="0" w:color="auto"/>
            <w:left w:val="none" w:sz="0" w:space="0" w:color="auto"/>
            <w:bottom w:val="none" w:sz="0" w:space="0" w:color="auto"/>
            <w:right w:val="none" w:sz="0" w:space="0" w:color="auto"/>
          </w:divBdr>
        </w:div>
        <w:div w:id="858932689">
          <w:marLeft w:val="480"/>
          <w:marRight w:val="0"/>
          <w:marTop w:val="0"/>
          <w:marBottom w:val="0"/>
          <w:divBdr>
            <w:top w:val="none" w:sz="0" w:space="0" w:color="auto"/>
            <w:left w:val="none" w:sz="0" w:space="0" w:color="auto"/>
            <w:bottom w:val="none" w:sz="0" w:space="0" w:color="auto"/>
            <w:right w:val="none" w:sz="0" w:space="0" w:color="auto"/>
          </w:divBdr>
        </w:div>
        <w:div w:id="22485366">
          <w:marLeft w:val="480"/>
          <w:marRight w:val="0"/>
          <w:marTop w:val="0"/>
          <w:marBottom w:val="0"/>
          <w:divBdr>
            <w:top w:val="none" w:sz="0" w:space="0" w:color="auto"/>
            <w:left w:val="none" w:sz="0" w:space="0" w:color="auto"/>
            <w:bottom w:val="none" w:sz="0" w:space="0" w:color="auto"/>
            <w:right w:val="none" w:sz="0" w:space="0" w:color="auto"/>
          </w:divBdr>
        </w:div>
        <w:div w:id="1083991884">
          <w:marLeft w:val="480"/>
          <w:marRight w:val="0"/>
          <w:marTop w:val="0"/>
          <w:marBottom w:val="0"/>
          <w:divBdr>
            <w:top w:val="none" w:sz="0" w:space="0" w:color="auto"/>
            <w:left w:val="none" w:sz="0" w:space="0" w:color="auto"/>
            <w:bottom w:val="none" w:sz="0" w:space="0" w:color="auto"/>
            <w:right w:val="none" w:sz="0" w:space="0" w:color="auto"/>
          </w:divBdr>
        </w:div>
        <w:div w:id="1898124846">
          <w:marLeft w:val="480"/>
          <w:marRight w:val="0"/>
          <w:marTop w:val="0"/>
          <w:marBottom w:val="0"/>
          <w:divBdr>
            <w:top w:val="none" w:sz="0" w:space="0" w:color="auto"/>
            <w:left w:val="none" w:sz="0" w:space="0" w:color="auto"/>
            <w:bottom w:val="none" w:sz="0" w:space="0" w:color="auto"/>
            <w:right w:val="none" w:sz="0" w:space="0" w:color="auto"/>
          </w:divBdr>
        </w:div>
        <w:div w:id="1980920245">
          <w:marLeft w:val="480"/>
          <w:marRight w:val="0"/>
          <w:marTop w:val="0"/>
          <w:marBottom w:val="0"/>
          <w:divBdr>
            <w:top w:val="none" w:sz="0" w:space="0" w:color="auto"/>
            <w:left w:val="none" w:sz="0" w:space="0" w:color="auto"/>
            <w:bottom w:val="none" w:sz="0" w:space="0" w:color="auto"/>
            <w:right w:val="none" w:sz="0" w:space="0" w:color="auto"/>
          </w:divBdr>
        </w:div>
        <w:div w:id="1489711845">
          <w:marLeft w:val="480"/>
          <w:marRight w:val="0"/>
          <w:marTop w:val="0"/>
          <w:marBottom w:val="0"/>
          <w:divBdr>
            <w:top w:val="none" w:sz="0" w:space="0" w:color="auto"/>
            <w:left w:val="none" w:sz="0" w:space="0" w:color="auto"/>
            <w:bottom w:val="none" w:sz="0" w:space="0" w:color="auto"/>
            <w:right w:val="none" w:sz="0" w:space="0" w:color="auto"/>
          </w:divBdr>
        </w:div>
        <w:div w:id="318849457">
          <w:marLeft w:val="480"/>
          <w:marRight w:val="0"/>
          <w:marTop w:val="0"/>
          <w:marBottom w:val="0"/>
          <w:divBdr>
            <w:top w:val="none" w:sz="0" w:space="0" w:color="auto"/>
            <w:left w:val="none" w:sz="0" w:space="0" w:color="auto"/>
            <w:bottom w:val="none" w:sz="0" w:space="0" w:color="auto"/>
            <w:right w:val="none" w:sz="0" w:space="0" w:color="auto"/>
          </w:divBdr>
        </w:div>
        <w:div w:id="1336109088">
          <w:marLeft w:val="480"/>
          <w:marRight w:val="0"/>
          <w:marTop w:val="0"/>
          <w:marBottom w:val="0"/>
          <w:divBdr>
            <w:top w:val="none" w:sz="0" w:space="0" w:color="auto"/>
            <w:left w:val="none" w:sz="0" w:space="0" w:color="auto"/>
            <w:bottom w:val="none" w:sz="0" w:space="0" w:color="auto"/>
            <w:right w:val="none" w:sz="0" w:space="0" w:color="auto"/>
          </w:divBdr>
        </w:div>
        <w:div w:id="744717263">
          <w:marLeft w:val="480"/>
          <w:marRight w:val="0"/>
          <w:marTop w:val="0"/>
          <w:marBottom w:val="0"/>
          <w:divBdr>
            <w:top w:val="none" w:sz="0" w:space="0" w:color="auto"/>
            <w:left w:val="none" w:sz="0" w:space="0" w:color="auto"/>
            <w:bottom w:val="none" w:sz="0" w:space="0" w:color="auto"/>
            <w:right w:val="none" w:sz="0" w:space="0" w:color="auto"/>
          </w:divBdr>
        </w:div>
        <w:div w:id="1333142432">
          <w:marLeft w:val="480"/>
          <w:marRight w:val="0"/>
          <w:marTop w:val="0"/>
          <w:marBottom w:val="0"/>
          <w:divBdr>
            <w:top w:val="none" w:sz="0" w:space="0" w:color="auto"/>
            <w:left w:val="none" w:sz="0" w:space="0" w:color="auto"/>
            <w:bottom w:val="none" w:sz="0" w:space="0" w:color="auto"/>
            <w:right w:val="none" w:sz="0" w:space="0" w:color="auto"/>
          </w:divBdr>
        </w:div>
        <w:div w:id="1305429358">
          <w:marLeft w:val="480"/>
          <w:marRight w:val="0"/>
          <w:marTop w:val="0"/>
          <w:marBottom w:val="0"/>
          <w:divBdr>
            <w:top w:val="none" w:sz="0" w:space="0" w:color="auto"/>
            <w:left w:val="none" w:sz="0" w:space="0" w:color="auto"/>
            <w:bottom w:val="none" w:sz="0" w:space="0" w:color="auto"/>
            <w:right w:val="none" w:sz="0" w:space="0" w:color="auto"/>
          </w:divBdr>
        </w:div>
        <w:div w:id="854080951">
          <w:marLeft w:val="480"/>
          <w:marRight w:val="0"/>
          <w:marTop w:val="0"/>
          <w:marBottom w:val="0"/>
          <w:divBdr>
            <w:top w:val="none" w:sz="0" w:space="0" w:color="auto"/>
            <w:left w:val="none" w:sz="0" w:space="0" w:color="auto"/>
            <w:bottom w:val="none" w:sz="0" w:space="0" w:color="auto"/>
            <w:right w:val="none" w:sz="0" w:space="0" w:color="auto"/>
          </w:divBdr>
        </w:div>
      </w:divsChild>
    </w:div>
    <w:div w:id="1027219912">
      <w:bodyDiv w:val="1"/>
      <w:marLeft w:val="0"/>
      <w:marRight w:val="0"/>
      <w:marTop w:val="0"/>
      <w:marBottom w:val="0"/>
      <w:divBdr>
        <w:top w:val="none" w:sz="0" w:space="0" w:color="auto"/>
        <w:left w:val="none" w:sz="0" w:space="0" w:color="auto"/>
        <w:bottom w:val="none" w:sz="0" w:space="0" w:color="auto"/>
        <w:right w:val="none" w:sz="0" w:space="0" w:color="auto"/>
      </w:divBdr>
    </w:div>
    <w:div w:id="1027410879">
      <w:bodyDiv w:val="1"/>
      <w:marLeft w:val="0"/>
      <w:marRight w:val="0"/>
      <w:marTop w:val="0"/>
      <w:marBottom w:val="0"/>
      <w:divBdr>
        <w:top w:val="none" w:sz="0" w:space="0" w:color="auto"/>
        <w:left w:val="none" w:sz="0" w:space="0" w:color="auto"/>
        <w:bottom w:val="none" w:sz="0" w:space="0" w:color="auto"/>
        <w:right w:val="none" w:sz="0" w:space="0" w:color="auto"/>
      </w:divBdr>
    </w:div>
    <w:div w:id="1028337402">
      <w:bodyDiv w:val="1"/>
      <w:marLeft w:val="0"/>
      <w:marRight w:val="0"/>
      <w:marTop w:val="0"/>
      <w:marBottom w:val="0"/>
      <w:divBdr>
        <w:top w:val="none" w:sz="0" w:space="0" w:color="auto"/>
        <w:left w:val="none" w:sz="0" w:space="0" w:color="auto"/>
        <w:bottom w:val="none" w:sz="0" w:space="0" w:color="auto"/>
        <w:right w:val="none" w:sz="0" w:space="0" w:color="auto"/>
      </w:divBdr>
    </w:div>
    <w:div w:id="1028411050">
      <w:bodyDiv w:val="1"/>
      <w:marLeft w:val="0"/>
      <w:marRight w:val="0"/>
      <w:marTop w:val="0"/>
      <w:marBottom w:val="0"/>
      <w:divBdr>
        <w:top w:val="none" w:sz="0" w:space="0" w:color="auto"/>
        <w:left w:val="none" w:sz="0" w:space="0" w:color="auto"/>
        <w:bottom w:val="none" w:sz="0" w:space="0" w:color="auto"/>
        <w:right w:val="none" w:sz="0" w:space="0" w:color="auto"/>
      </w:divBdr>
    </w:div>
    <w:div w:id="1028750960">
      <w:bodyDiv w:val="1"/>
      <w:marLeft w:val="0"/>
      <w:marRight w:val="0"/>
      <w:marTop w:val="0"/>
      <w:marBottom w:val="0"/>
      <w:divBdr>
        <w:top w:val="none" w:sz="0" w:space="0" w:color="auto"/>
        <w:left w:val="none" w:sz="0" w:space="0" w:color="auto"/>
        <w:bottom w:val="none" w:sz="0" w:space="0" w:color="auto"/>
        <w:right w:val="none" w:sz="0" w:space="0" w:color="auto"/>
      </w:divBdr>
    </w:div>
    <w:div w:id="1028875794">
      <w:bodyDiv w:val="1"/>
      <w:marLeft w:val="0"/>
      <w:marRight w:val="0"/>
      <w:marTop w:val="0"/>
      <w:marBottom w:val="0"/>
      <w:divBdr>
        <w:top w:val="none" w:sz="0" w:space="0" w:color="auto"/>
        <w:left w:val="none" w:sz="0" w:space="0" w:color="auto"/>
        <w:bottom w:val="none" w:sz="0" w:space="0" w:color="auto"/>
        <w:right w:val="none" w:sz="0" w:space="0" w:color="auto"/>
      </w:divBdr>
    </w:div>
    <w:div w:id="1029181621">
      <w:bodyDiv w:val="1"/>
      <w:marLeft w:val="0"/>
      <w:marRight w:val="0"/>
      <w:marTop w:val="0"/>
      <w:marBottom w:val="0"/>
      <w:divBdr>
        <w:top w:val="none" w:sz="0" w:space="0" w:color="auto"/>
        <w:left w:val="none" w:sz="0" w:space="0" w:color="auto"/>
        <w:bottom w:val="none" w:sz="0" w:space="0" w:color="auto"/>
        <w:right w:val="none" w:sz="0" w:space="0" w:color="auto"/>
      </w:divBdr>
    </w:div>
    <w:div w:id="1030108054">
      <w:bodyDiv w:val="1"/>
      <w:marLeft w:val="0"/>
      <w:marRight w:val="0"/>
      <w:marTop w:val="0"/>
      <w:marBottom w:val="0"/>
      <w:divBdr>
        <w:top w:val="none" w:sz="0" w:space="0" w:color="auto"/>
        <w:left w:val="none" w:sz="0" w:space="0" w:color="auto"/>
        <w:bottom w:val="none" w:sz="0" w:space="0" w:color="auto"/>
        <w:right w:val="none" w:sz="0" w:space="0" w:color="auto"/>
      </w:divBdr>
    </w:div>
    <w:div w:id="1030884240">
      <w:bodyDiv w:val="1"/>
      <w:marLeft w:val="0"/>
      <w:marRight w:val="0"/>
      <w:marTop w:val="0"/>
      <w:marBottom w:val="0"/>
      <w:divBdr>
        <w:top w:val="none" w:sz="0" w:space="0" w:color="auto"/>
        <w:left w:val="none" w:sz="0" w:space="0" w:color="auto"/>
        <w:bottom w:val="none" w:sz="0" w:space="0" w:color="auto"/>
        <w:right w:val="none" w:sz="0" w:space="0" w:color="auto"/>
      </w:divBdr>
    </w:div>
    <w:div w:id="1031103869">
      <w:bodyDiv w:val="1"/>
      <w:marLeft w:val="0"/>
      <w:marRight w:val="0"/>
      <w:marTop w:val="0"/>
      <w:marBottom w:val="0"/>
      <w:divBdr>
        <w:top w:val="none" w:sz="0" w:space="0" w:color="auto"/>
        <w:left w:val="none" w:sz="0" w:space="0" w:color="auto"/>
        <w:bottom w:val="none" w:sz="0" w:space="0" w:color="auto"/>
        <w:right w:val="none" w:sz="0" w:space="0" w:color="auto"/>
      </w:divBdr>
    </w:div>
    <w:div w:id="1032072372">
      <w:bodyDiv w:val="1"/>
      <w:marLeft w:val="0"/>
      <w:marRight w:val="0"/>
      <w:marTop w:val="0"/>
      <w:marBottom w:val="0"/>
      <w:divBdr>
        <w:top w:val="none" w:sz="0" w:space="0" w:color="auto"/>
        <w:left w:val="none" w:sz="0" w:space="0" w:color="auto"/>
        <w:bottom w:val="none" w:sz="0" w:space="0" w:color="auto"/>
        <w:right w:val="none" w:sz="0" w:space="0" w:color="auto"/>
      </w:divBdr>
    </w:div>
    <w:div w:id="1032267394">
      <w:bodyDiv w:val="1"/>
      <w:marLeft w:val="0"/>
      <w:marRight w:val="0"/>
      <w:marTop w:val="0"/>
      <w:marBottom w:val="0"/>
      <w:divBdr>
        <w:top w:val="none" w:sz="0" w:space="0" w:color="auto"/>
        <w:left w:val="none" w:sz="0" w:space="0" w:color="auto"/>
        <w:bottom w:val="none" w:sz="0" w:space="0" w:color="auto"/>
        <w:right w:val="none" w:sz="0" w:space="0" w:color="auto"/>
      </w:divBdr>
    </w:div>
    <w:div w:id="1033118052">
      <w:bodyDiv w:val="1"/>
      <w:marLeft w:val="0"/>
      <w:marRight w:val="0"/>
      <w:marTop w:val="0"/>
      <w:marBottom w:val="0"/>
      <w:divBdr>
        <w:top w:val="none" w:sz="0" w:space="0" w:color="auto"/>
        <w:left w:val="none" w:sz="0" w:space="0" w:color="auto"/>
        <w:bottom w:val="none" w:sz="0" w:space="0" w:color="auto"/>
        <w:right w:val="none" w:sz="0" w:space="0" w:color="auto"/>
      </w:divBdr>
    </w:div>
    <w:div w:id="1033309236">
      <w:bodyDiv w:val="1"/>
      <w:marLeft w:val="0"/>
      <w:marRight w:val="0"/>
      <w:marTop w:val="0"/>
      <w:marBottom w:val="0"/>
      <w:divBdr>
        <w:top w:val="none" w:sz="0" w:space="0" w:color="auto"/>
        <w:left w:val="none" w:sz="0" w:space="0" w:color="auto"/>
        <w:bottom w:val="none" w:sz="0" w:space="0" w:color="auto"/>
        <w:right w:val="none" w:sz="0" w:space="0" w:color="auto"/>
      </w:divBdr>
    </w:div>
    <w:div w:id="1033385873">
      <w:bodyDiv w:val="1"/>
      <w:marLeft w:val="0"/>
      <w:marRight w:val="0"/>
      <w:marTop w:val="0"/>
      <w:marBottom w:val="0"/>
      <w:divBdr>
        <w:top w:val="none" w:sz="0" w:space="0" w:color="auto"/>
        <w:left w:val="none" w:sz="0" w:space="0" w:color="auto"/>
        <w:bottom w:val="none" w:sz="0" w:space="0" w:color="auto"/>
        <w:right w:val="none" w:sz="0" w:space="0" w:color="auto"/>
      </w:divBdr>
    </w:div>
    <w:div w:id="1033455643">
      <w:bodyDiv w:val="1"/>
      <w:marLeft w:val="0"/>
      <w:marRight w:val="0"/>
      <w:marTop w:val="0"/>
      <w:marBottom w:val="0"/>
      <w:divBdr>
        <w:top w:val="none" w:sz="0" w:space="0" w:color="auto"/>
        <w:left w:val="none" w:sz="0" w:space="0" w:color="auto"/>
        <w:bottom w:val="none" w:sz="0" w:space="0" w:color="auto"/>
        <w:right w:val="none" w:sz="0" w:space="0" w:color="auto"/>
      </w:divBdr>
    </w:div>
    <w:div w:id="1033729085">
      <w:bodyDiv w:val="1"/>
      <w:marLeft w:val="0"/>
      <w:marRight w:val="0"/>
      <w:marTop w:val="0"/>
      <w:marBottom w:val="0"/>
      <w:divBdr>
        <w:top w:val="none" w:sz="0" w:space="0" w:color="auto"/>
        <w:left w:val="none" w:sz="0" w:space="0" w:color="auto"/>
        <w:bottom w:val="none" w:sz="0" w:space="0" w:color="auto"/>
        <w:right w:val="none" w:sz="0" w:space="0" w:color="auto"/>
      </w:divBdr>
    </w:div>
    <w:div w:id="1034186267">
      <w:bodyDiv w:val="1"/>
      <w:marLeft w:val="0"/>
      <w:marRight w:val="0"/>
      <w:marTop w:val="0"/>
      <w:marBottom w:val="0"/>
      <w:divBdr>
        <w:top w:val="none" w:sz="0" w:space="0" w:color="auto"/>
        <w:left w:val="none" w:sz="0" w:space="0" w:color="auto"/>
        <w:bottom w:val="none" w:sz="0" w:space="0" w:color="auto"/>
        <w:right w:val="none" w:sz="0" w:space="0" w:color="auto"/>
      </w:divBdr>
    </w:div>
    <w:div w:id="1034428820">
      <w:bodyDiv w:val="1"/>
      <w:marLeft w:val="0"/>
      <w:marRight w:val="0"/>
      <w:marTop w:val="0"/>
      <w:marBottom w:val="0"/>
      <w:divBdr>
        <w:top w:val="none" w:sz="0" w:space="0" w:color="auto"/>
        <w:left w:val="none" w:sz="0" w:space="0" w:color="auto"/>
        <w:bottom w:val="none" w:sz="0" w:space="0" w:color="auto"/>
        <w:right w:val="none" w:sz="0" w:space="0" w:color="auto"/>
      </w:divBdr>
    </w:div>
    <w:div w:id="1034768608">
      <w:bodyDiv w:val="1"/>
      <w:marLeft w:val="0"/>
      <w:marRight w:val="0"/>
      <w:marTop w:val="0"/>
      <w:marBottom w:val="0"/>
      <w:divBdr>
        <w:top w:val="none" w:sz="0" w:space="0" w:color="auto"/>
        <w:left w:val="none" w:sz="0" w:space="0" w:color="auto"/>
        <w:bottom w:val="none" w:sz="0" w:space="0" w:color="auto"/>
        <w:right w:val="none" w:sz="0" w:space="0" w:color="auto"/>
      </w:divBdr>
    </w:div>
    <w:div w:id="1034841472">
      <w:bodyDiv w:val="1"/>
      <w:marLeft w:val="0"/>
      <w:marRight w:val="0"/>
      <w:marTop w:val="0"/>
      <w:marBottom w:val="0"/>
      <w:divBdr>
        <w:top w:val="none" w:sz="0" w:space="0" w:color="auto"/>
        <w:left w:val="none" w:sz="0" w:space="0" w:color="auto"/>
        <w:bottom w:val="none" w:sz="0" w:space="0" w:color="auto"/>
        <w:right w:val="none" w:sz="0" w:space="0" w:color="auto"/>
      </w:divBdr>
    </w:div>
    <w:div w:id="1035080669">
      <w:bodyDiv w:val="1"/>
      <w:marLeft w:val="0"/>
      <w:marRight w:val="0"/>
      <w:marTop w:val="0"/>
      <w:marBottom w:val="0"/>
      <w:divBdr>
        <w:top w:val="none" w:sz="0" w:space="0" w:color="auto"/>
        <w:left w:val="none" w:sz="0" w:space="0" w:color="auto"/>
        <w:bottom w:val="none" w:sz="0" w:space="0" w:color="auto"/>
        <w:right w:val="none" w:sz="0" w:space="0" w:color="auto"/>
      </w:divBdr>
    </w:div>
    <w:div w:id="1035930739">
      <w:bodyDiv w:val="1"/>
      <w:marLeft w:val="0"/>
      <w:marRight w:val="0"/>
      <w:marTop w:val="0"/>
      <w:marBottom w:val="0"/>
      <w:divBdr>
        <w:top w:val="none" w:sz="0" w:space="0" w:color="auto"/>
        <w:left w:val="none" w:sz="0" w:space="0" w:color="auto"/>
        <w:bottom w:val="none" w:sz="0" w:space="0" w:color="auto"/>
        <w:right w:val="none" w:sz="0" w:space="0" w:color="auto"/>
      </w:divBdr>
    </w:div>
    <w:div w:id="1036586001">
      <w:bodyDiv w:val="1"/>
      <w:marLeft w:val="0"/>
      <w:marRight w:val="0"/>
      <w:marTop w:val="0"/>
      <w:marBottom w:val="0"/>
      <w:divBdr>
        <w:top w:val="none" w:sz="0" w:space="0" w:color="auto"/>
        <w:left w:val="none" w:sz="0" w:space="0" w:color="auto"/>
        <w:bottom w:val="none" w:sz="0" w:space="0" w:color="auto"/>
        <w:right w:val="none" w:sz="0" w:space="0" w:color="auto"/>
      </w:divBdr>
    </w:div>
    <w:div w:id="1038044155">
      <w:bodyDiv w:val="1"/>
      <w:marLeft w:val="0"/>
      <w:marRight w:val="0"/>
      <w:marTop w:val="0"/>
      <w:marBottom w:val="0"/>
      <w:divBdr>
        <w:top w:val="none" w:sz="0" w:space="0" w:color="auto"/>
        <w:left w:val="none" w:sz="0" w:space="0" w:color="auto"/>
        <w:bottom w:val="none" w:sz="0" w:space="0" w:color="auto"/>
        <w:right w:val="none" w:sz="0" w:space="0" w:color="auto"/>
      </w:divBdr>
    </w:div>
    <w:div w:id="1038241139">
      <w:bodyDiv w:val="1"/>
      <w:marLeft w:val="0"/>
      <w:marRight w:val="0"/>
      <w:marTop w:val="0"/>
      <w:marBottom w:val="0"/>
      <w:divBdr>
        <w:top w:val="none" w:sz="0" w:space="0" w:color="auto"/>
        <w:left w:val="none" w:sz="0" w:space="0" w:color="auto"/>
        <w:bottom w:val="none" w:sz="0" w:space="0" w:color="auto"/>
        <w:right w:val="none" w:sz="0" w:space="0" w:color="auto"/>
      </w:divBdr>
    </w:div>
    <w:div w:id="1038310345">
      <w:bodyDiv w:val="1"/>
      <w:marLeft w:val="0"/>
      <w:marRight w:val="0"/>
      <w:marTop w:val="0"/>
      <w:marBottom w:val="0"/>
      <w:divBdr>
        <w:top w:val="none" w:sz="0" w:space="0" w:color="auto"/>
        <w:left w:val="none" w:sz="0" w:space="0" w:color="auto"/>
        <w:bottom w:val="none" w:sz="0" w:space="0" w:color="auto"/>
        <w:right w:val="none" w:sz="0" w:space="0" w:color="auto"/>
      </w:divBdr>
    </w:div>
    <w:div w:id="1038702331">
      <w:bodyDiv w:val="1"/>
      <w:marLeft w:val="0"/>
      <w:marRight w:val="0"/>
      <w:marTop w:val="0"/>
      <w:marBottom w:val="0"/>
      <w:divBdr>
        <w:top w:val="none" w:sz="0" w:space="0" w:color="auto"/>
        <w:left w:val="none" w:sz="0" w:space="0" w:color="auto"/>
        <w:bottom w:val="none" w:sz="0" w:space="0" w:color="auto"/>
        <w:right w:val="none" w:sz="0" w:space="0" w:color="auto"/>
      </w:divBdr>
    </w:div>
    <w:div w:id="1038703939">
      <w:bodyDiv w:val="1"/>
      <w:marLeft w:val="0"/>
      <w:marRight w:val="0"/>
      <w:marTop w:val="0"/>
      <w:marBottom w:val="0"/>
      <w:divBdr>
        <w:top w:val="none" w:sz="0" w:space="0" w:color="auto"/>
        <w:left w:val="none" w:sz="0" w:space="0" w:color="auto"/>
        <w:bottom w:val="none" w:sz="0" w:space="0" w:color="auto"/>
        <w:right w:val="none" w:sz="0" w:space="0" w:color="auto"/>
      </w:divBdr>
    </w:div>
    <w:div w:id="1039207631">
      <w:bodyDiv w:val="1"/>
      <w:marLeft w:val="0"/>
      <w:marRight w:val="0"/>
      <w:marTop w:val="0"/>
      <w:marBottom w:val="0"/>
      <w:divBdr>
        <w:top w:val="none" w:sz="0" w:space="0" w:color="auto"/>
        <w:left w:val="none" w:sz="0" w:space="0" w:color="auto"/>
        <w:bottom w:val="none" w:sz="0" w:space="0" w:color="auto"/>
        <w:right w:val="none" w:sz="0" w:space="0" w:color="auto"/>
      </w:divBdr>
    </w:div>
    <w:div w:id="1040403676">
      <w:bodyDiv w:val="1"/>
      <w:marLeft w:val="0"/>
      <w:marRight w:val="0"/>
      <w:marTop w:val="0"/>
      <w:marBottom w:val="0"/>
      <w:divBdr>
        <w:top w:val="none" w:sz="0" w:space="0" w:color="auto"/>
        <w:left w:val="none" w:sz="0" w:space="0" w:color="auto"/>
        <w:bottom w:val="none" w:sz="0" w:space="0" w:color="auto"/>
        <w:right w:val="none" w:sz="0" w:space="0" w:color="auto"/>
      </w:divBdr>
    </w:div>
    <w:div w:id="1041395616">
      <w:bodyDiv w:val="1"/>
      <w:marLeft w:val="0"/>
      <w:marRight w:val="0"/>
      <w:marTop w:val="0"/>
      <w:marBottom w:val="0"/>
      <w:divBdr>
        <w:top w:val="none" w:sz="0" w:space="0" w:color="auto"/>
        <w:left w:val="none" w:sz="0" w:space="0" w:color="auto"/>
        <w:bottom w:val="none" w:sz="0" w:space="0" w:color="auto"/>
        <w:right w:val="none" w:sz="0" w:space="0" w:color="auto"/>
      </w:divBdr>
    </w:div>
    <w:div w:id="1041444471">
      <w:bodyDiv w:val="1"/>
      <w:marLeft w:val="0"/>
      <w:marRight w:val="0"/>
      <w:marTop w:val="0"/>
      <w:marBottom w:val="0"/>
      <w:divBdr>
        <w:top w:val="none" w:sz="0" w:space="0" w:color="auto"/>
        <w:left w:val="none" w:sz="0" w:space="0" w:color="auto"/>
        <w:bottom w:val="none" w:sz="0" w:space="0" w:color="auto"/>
        <w:right w:val="none" w:sz="0" w:space="0" w:color="auto"/>
      </w:divBdr>
    </w:div>
    <w:div w:id="1041981942">
      <w:bodyDiv w:val="1"/>
      <w:marLeft w:val="0"/>
      <w:marRight w:val="0"/>
      <w:marTop w:val="0"/>
      <w:marBottom w:val="0"/>
      <w:divBdr>
        <w:top w:val="none" w:sz="0" w:space="0" w:color="auto"/>
        <w:left w:val="none" w:sz="0" w:space="0" w:color="auto"/>
        <w:bottom w:val="none" w:sz="0" w:space="0" w:color="auto"/>
        <w:right w:val="none" w:sz="0" w:space="0" w:color="auto"/>
      </w:divBdr>
    </w:div>
    <w:div w:id="1044140472">
      <w:bodyDiv w:val="1"/>
      <w:marLeft w:val="0"/>
      <w:marRight w:val="0"/>
      <w:marTop w:val="0"/>
      <w:marBottom w:val="0"/>
      <w:divBdr>
        <w:top w:val="none" w:sz="0" w:space="0" w:color="auto"/>
        <w:left w:val="none" w:sz="0" w:space="0" w:color="auto"/>
        <w:bottom w:val="none" w:sz="0" w:space="0" w:color="auto"/>
        <w:right w:val="none" w:sz="0" w:space="0" w:color="auto"/>
      </w:divBdr>
    </w:div>
    <w:div w:id="1044404158">
      <w:bodyDiv w:val="1"/>
      <w:marLeft w:val="0"/>
      <w:marRight w:val="0"/>
      <w:marTop w:val="0"/>
      <w:marBottom w:val="0"/>
      <w:divBdr>
        <w:top w:val="none" w:sz="0" w:space="0" w:color="auto"/>
        <w:left w:val="none" w:sz="0" w:space="0" w:color="auto"/>
        <w:bottom w:val="none" w:sz="0" w:space="0" w:color="auto"/>
        <w:right w:val="none" w:sz="0" w:space="0" w:color="auto"/>
      </w:divBdr>
    </w:div>
    <w:div w:id="1045249588">
      <w:bodyDiv w:val="1"/>
      <w:marLeft w:val="0"/>
      <w:marRight w:val="0"/>
      <w:marTop w:val="0"/>
      <w:marBottom w:val="0"/>
      <w:divBdr>
        <w:top w:val="none" w:sz="0" w:space="0" w:color="auto"/>
        <w:left w:val="none" w:sz="0" w:space="0" w:color="auto"/>
        <w:bottom w:val="none" w:sz="0" w:space="0" w:color="auto"/>
        <w:right w:val="none" w:sz="0" w:space="0" w:color="auto"/>
      </w:divBdr>
    </w:div>
    <w:div w:id="1045299629">
      <w:bodyDiv w:val="1"/>
      <w:marLeft w:val="0"/>
      <w:marRight w:val="0"/>
      <w:marTop w:val="0"/>
      <w:marBottom w:val="0"/>
      <w:divBdr>
        <w:top w:val="none" w:sz="0" w:space="0" w:color="auto"/>
        <w:left w:val="none" w:sz="0" w:space="0" w:color="auto"/>
        <w:bottom w:val="none" w:sz="0" w:space="0" w:color="auto"/>
        <w:right w:val="none" w:sz="0" w:space="0" w:color="auto"/>
      </w:divBdr>
    </w:div>
    <w:div w:id="1046641288">
      <w:bodyDiv w:val="1"/>
      <w:marLeft w:val="0"/>
      <w:marRight w:val="0"/>
      <w:marTop w:val="0"/>
      <w:marBottom w:val="0"/>
      <w:divBdr>
        <w:top w:val="none" w:sz="0" w:space="0" w:color="auto"/>
        <w:left w:val="none" w:sz="0" w:space="0" w:color="auto"/>
        <w:bottom w:val="none" w:sz="0" w:space="0" w:color="auto"/>
        <w:right w:val="none" w:sz="0" w:space="0" w:color="auto"/>
      </w:divBdr>
    </w:div>
    <w:div w:id="1047949721">
      <w:bodyDiv w:val="1"/>
      <w:marLeft w:val="0"/>
      <w:marRight w:val="0"/>
      <w:marTop w:val="0"/>
      <w:marBottom w:val="0"/>
      <w:divBdr>
        <w:top w:val="none" w:sz="0" w:space="0" w:color="auto"/>
        <w:left w:val="none" w:sz="0" w:space="0" w:color="auto"/>
        <w:bottom w:val="none" w:sz="0" w:space="0" w:color="auto"/>
        <w:right w:val="none" w:sz="0" w:space="0" w:color="auto"/>
      </w:divBdr>
    </w:div>
    <w:div w:id="1048259754">
      <w:bodyDiv w:val="1"/>
      <w:marLeft w:val="0"/>
      <w:marRight w:val="0"/>
      <w:marTop w:val="0"/>
      <w:marBottom w:val="0"/>
      <w:divBdr>
        <w:top w:val="none" w:sz="0" w:space="0" w:color="auto"/>
        <w:left w:val="none" w:sz="0" w:space="0" w:color="auto"/>
        <w:bottom w:val="none" w:sz="0" w:space="0" w:color="auto"/>
        <w:right w:val="none" w:sz="0" w:space="0" w:color="auto"/>
      </w:divBdr>
    </w:div>
    <w:div w:id="1048647671">
      <w:bodyDiv w:val="1"/>
      <w:marLeft w:val="0"/>
      <w:marRight w:val="0"/>
      <w:marTop w:val="0"/>
      <w:marBottom w:val="0"/>
      <w:divBdr>
        <w:top w:val="none" w:sz="0" w:space="0" w:color="auto"/>
        <w:left w:val="none" w:sz="0" w:space="0" w:color="auto"/>
        <w:bottom w:val="none" w:sz="0" w:space="0" w:color="auto"/>
        <w:right w:val="none" w:sz="0" w:space="0" w:color="auto"/>
      </w:divBdr>
    </w:div>
    <w:div w:id="1048797064">
      <w:bodyDiv w:val="1"/>
      <w:marLeft w:val="0"/>
      <w:marRight w:val="0"/>
      <w:marTop w:val="0"/>
      <w:marBottom w:val="0"/>
      <w:divBdr>
        <w:top w:val="none" w:sz="0" w:space="0" w:color="auto"/>
        <w:left w:val="none" w:sz="0" w:space="0" w:color="auto"/>
        <w:bottom w:val="none" w:sz="0" w:space="0" w:color="auto"/>
        <w:right w:val="none" w:sz="0" w:space="0" w:color="auto"/>
      </w:divBdr>
    </w:div>
    <w:div w:id="1048916020">
      <w:bodyDiv w:val="1"/>
      <w:marLeft w:val="0"/>
      <w:marRight w:val="0"/>
      <w:marTop w:val="0"/>
      <w:marBottom w:val="0"/>
      <w:divBdr>
        <w:top w:val="none" w:sz="0" w:space="0" w:color="auto"/>
        <w:left w:val="none" w:sz="0" w:space="0" w:color="auto"/>
        <w:bottom w:val="none" w:sz="0" w:space="0" w:color="auto"/>
        <w:right w:val="none" w:sz="0" w:space="0" w:color="auto"/>
      </w:divBdr>
    </w:div>
    <w:div w:id="1049494160">
      <w:bodyDiv w:val="1"/>
      <w:marLeft w:val="0"/>
      <w:marRight w:val="0"/>
      <w:marTop w:val="0"/>
      <w:marBottom w:val="0"/>
      <w:divBdr>
        <w:top w:val="none" w:sz="0" w:space="0" w:color="auto"/>
        <w:left w:val="none" w:sz="0" w:space="0" w:color="auto"/>
        <w:bottom w:val="none" w:sz="0" w:space="0" w:color="auto"/>
        <w:right w:val="none" w:sz="0" w:space="0" w:color="auto"/>
      </w:divBdr>
    </w:div>
    <w:div w:id="1049766142">
      <w:bodyDiv w:val="1"/>
      <w:marLeft w:val="0"/>
      <w:marRight w:val="0"/>
      <w:marTop w:val="0"/>
      <w:marBottom w:val="0"/>
      <w:divBdr>
        <w:top w:val="none" w:sz="0" w:space="0" w:color="auto"/>
        <w:left w:val="none" w:sz="0" w:space="0" w:color="auto"/>
        <w:bottom w:val="none" w:sz="0" w:space="0" w:color="auto"/>
        <w:right w:val="none" w:sz="0" w:space="0" w:color="auto"/>
      </w:divBdr>
    </w:div>
    <w:div w:id="1049844746">
      <w:bodyDiv w:val="1"/>
      <w:marLeft w:val="0"/>
      <w:marRight w:val="0"/>
      <w:marTop w:val="0"/>
      <w:marBottom w:val="0"/>
      <w:divBdr>
        <w:top w:val="none" w:sz="0" w:space="0" w:color="auto"/>
        <w:left w:val="none" w:sz="0" w:space="0" w:color="auto"/>
        <w:bottom w:val="none" w:sz="0" w:space="0" w:color="auto"/>
        <w:right w:val="none" w:sz="0" w:space="0" w:color="auto"/>
      </w:divBdr>
    </w:div>
    <w:div w:id="1051805424">
      <w:bodyDiv w:val="1"/>
      <w:marLeft w:val="0"/>
      <w:marRight w:val="0"/>
      <w:marTop w:val="0"/>
      <w:marBottom w:val="0"/>
      <w:divBdr>
        <w:top w:val="none" w:sz="0" w:space="0" w:color="auto"/>
        <w:left w:val="none" w:sz="0" w:space="0" w:color="auto"/>
        <w:bottom w:val="none" w:sz="0" w:space="0" w:color="auto"/>
        <w:right w:val="none" w:sz="0" w:space="0" w:color="auto"/>
      </w:divBdr>
    </w:div>
    <w:div w:id="1052464298">
      <w:bodyDiv w:val="1"/>
      <w:marLeft w:val="0"/>
      <w:marRight w:val="0"/>
      <w:marTop w:val="0"/>
      <w:marBottom w:val="0"/>
      <w:divBdr>
        <w:top w:val="none" w:sz="0" w:space="0" w:color="auto"/>
        <w:left w:val="none" w:sz="0" w:space="0" w:color="auto"/>
        <w:bottom w:val="none" w:sz="0" w:space="0" w:color="auto"/>
        <w:right w:val="none" w:sz="0" w:space="0" w:color="auto"/>
      </w:divBdr>
    </w:div>
    <w:div w:id="1053231370">
      <w:bodyDiv w:val="1"/>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4740083">
      <w:bodyDiv w:val="1"/>
      <w:marLeft w:val="0"/>
      <w:marRight w:val="0"/>
      <w:marTop w:val="0"/>
      <w:marBottom w:val="0"/>
      <w:divBdr>
        <w:top w:val="none" w:sz="0" w:space="0" w:color="auto"/>
        <w:left w:val="none" w:sz="0" w:space="0" w:color="auto"/>
        <w:bottom w:val="none" w:sz="0" w:space="0" w:color="auto"/>
        <w:right w:val="none" w:sz="0" w:space="0" w:color="auto"/>
      </w:divBdr>
    </w:div>
    <w:div w:id="1056930800">
      <w:bodyDiv w:val="1"/>
      <w:marLeft w:val="0"/>
      <w:marRight w:val="0"/>
      <w:marTop w:val="0"/>
      <w:marBottom w:val="0"/>
      <w:divBdr>
        <w:top w:val="none" w:sz="0" w:space="0" w:color="auto"/>
        <w:left w:val="none" w:sz="0" w:space="0" w:color="auto"/>
        <w:bottom w:val="none" w:sz="0" w:space="0" w:color="auto"/>
        <w:right w:val="none" w:sz="0" w:space="0" w:color="auto"/>
      </w:divBdr>
    </w:div>
    <w:div w:id="1057513563">
      <w:bodyDiv w:val="1"/>
      <w:marLeft w:val="0"/>
      <w:marRight w:val="0"/>
      <w:marTop w:val="0"/>
      <w:marBottom w:val="0"/>
      <w:divBdr>
        <w:top w:val="none" w:sz="0" w:space="0" w:color="auto"/>
        <w:left w:val="none" w:sz="0" w:space="0" w:color="auto"/>
        <w:bottom w:val="none" w:sz="0" w:space="0" w:color="auto"/>
        <w:right w:val="none" w:sz="0" w:space="0" w:color="auto"/>
      </w:divBdr>
    </w:div>
    <w:div w:id="1058359923">
      <w:bodyDiv w:val="1"/>
      <w:marLeft w:val="0"/>
      <w:marRight w:val="0"/>
      <w:marTop w:val="0"/>
      <w:marBottom w:val="0"/>
      <w:divBdr>
        <w:top w:val="none" w:sz="0" w:space="0" w:color="auto"/>
        <w:left w:val="none" w:sz="0" w:space="0" w:color="auto"/>
        <w:bottom w:val="none" w:sz="0" w:space="0" w:color="auto"/>
        <w:right w:val="none" w:sz="0" w:space="0" w:color="auto"/>
      </w:divBdr>
      <w:divsChild>
        <w:div w:id="52046410">
          <w:marLeft w:val="480"/>
          <w:marRight w:val="0"/>
          <w:marTop w:val="0"/>
          <w:marBottom w:val="0"/>
          <w:divBdr>
            <w:top w:val="none" w:sz="0" w:space="0" w:color="auto"/>
            <w:left w:val="none" w:sz="0" w:space="0" w:color="auto"/>
            <w:bottom w:val="none" w:sz="0" w:space="0" w:color="auto"/>
            <w:right w:val="none" w:sz="0" w:space="0" w:color="auto"/>
          </w:divBdr>
        </w:div>
        <w:div w:id="1534222119">
          <w:marLeft w:val="480"/>
          <w:marRight w:val="0"/>
          <w:marTop w:val="0"/>
          <w:marBottom w:val="0"/>
          <w:divBdr>
            <w:top w:val="none" w:sz="0" w:space="0" w:color="auto"/>
            <w:left w:val="none" w:sz="0" w:space="0" w:color="auto"/>
            <w:bottom w:val="none" w:sz="0" w:space="0" w:color="auto"/>
            <w:right w:val="none" w:sz="0" w:space="0" w:color="auto"/>
          </w:divBdr>
        </w:div>
        <w:div w:id="184487111">
          <w:marLeft w:val="480"/>
          <w:marRight w:val="0"/>
          <w:marTop w:val="0"/>
          <w:marBottom w:val="0"/>
          <w:divBdr>
            <w:top w:val="none" w:sz="0" w:space="0" w:color="auto"/>
            <w:left w:val="none" w:sz="0" w:space="0" w:color="auto"/>
            <w:bottom w:val="none" w:sz="0" w:space="0" w:color="auto"/>
            <w:right w:val="none" w:sz="0" w:space="0" w:color="auto"/>
          </w:divBdr>
        </w:div>
        <w:div w:id="1095322465">
          <w:marLeft w:val="480"/>
          <w:marRight w:val="0"/>
          <w:marTop w:val="0"/>
          <w:marBottom w:val="0"/>
          <w:divBdr>
            <w:top w:val="none" w:sz="0" w:space="0" w:color="auto"/>
            <w:left w:val="none" w:sz="0" w:space="0" w:color="auto"/>
            <w:bottom w:val="none" w:sz="0" w:space="0" w:color="auto"/>
            <w:right w:val="none" w:sz="0" w:space="0" w:color="auto"/>
          </w:divBdr>
        </w:div>
        <w:div w:id="1923251929">
          <w:marLeft w:val="480"/>
          <w:marRight w:val="0"/>
          <w:marTop w:val="0"/>
          <w:marBottom w:val="0"/>
          <w:divBdr>
            <w:top w:val="none" w:sz="0" w:space="0" w:color="auto"/>
            <w:left w:val="none" w:sz="0" w:space="0" w:color="auto"/>
            <w:bottom w:val="none" w:sz="0" w:space="0" w:color="auto"/>
            <w:right w:val="none" w:sz="0" w:space="0" w:color="auto"/>
          </w:divBdr>
        </w:div>
        <w:div w:id="196435818">
          <w:marLeft w:val="480"/>
          <w:marRight w:val="0"/>
          <w:marTop w:val="0"/>
          <w:marBottom w:val="0"/>
          <w:divBdr>
            <w:top w:val="none" w:sz="0" w:space="0" w:color="auto"/>
            <w:left w:val="none" w:sz="0" w:space="0" w:color="auto"/>
            <w:bottom w:val="none" w:sz="0" w:space="0" w:color="auto"/>
            <w:right w:val="none" w:sz="0" w:space="0" w:color="auto"/>
          </w:divBdr>
        </w:div>
        <w:div w:id="79176586">
          <w:marLeft w:val="480"/>
          <w:marRight w:val="0"/>
          <w:marTop w:val="0"/>
          <w:marBottom w:val="0"/>
          <w:divBdr>
            <w:top w:val="none" w:sz="0" w:space="0" w:color="auto"/>
            <w:left w:val="none" w:sz="0" w:space="0" w:color="auto"/>
            <w:bottom w:val="none" w:sz="0" w:space="0" w:color="auto"/>
            <w:right w:val="none" w:sz="0" w:space="0" w:color="auto"/>
          </w:divBdr>
        </w:div>
        <w:div w:id="1815173567">
          <w:marLeft w:val="480"/>
          <w:marRight w:val="0"/>
          <w:marTop w:val="0"/>
          <w:marBottom w:val="0"/>
          <w:divBdr>
            <w:top w:val="none" w:sz="0" w:space="0" w:color="auto"/>
            <w:left w:val="none" w:sz="0" w:space="0" w:color="auto"/>
            <w:bottom w:val="none" w:sz="0" w:space="0" w:color="auto"/>
            <w:right w:val="none" w:sz="0" w:space="0" w:color="auto"/>
          </w:divBdr>
        </w:div>
        <w:div w:id="388967349">
          <w:marLeft w:val="480"/>
          <w:marRight w:val="0"/>
          <w:marTop w:val="0"/>
          <w:marBottom w:val="0"/>
          <w:divBdr>
            <w:top w:val="none" w:sz="0" w:space="0" w:color="auto"/>
            <w:left w:val="none" w:sz="0" w:space="0" w:color="auto"/>
            <w:bottom w:val="none" w:sz="0" w:space="0" w:color="auto"/>
            <w:right w:val="none" w:sz="0" w:space="0" w:color="auto"/>
          </w:divBdr>
        </w:div>
        <w:div w:id="1215972020">
          <w:marLeft w:val="480"/>
          <w:marRight w:val="0"/>
          <w:marTop w:val="0"/>
          <w:marBottom w:val="0"/>
          <w:divBdr>
            <w:top w:val="none" w:sz="0" w:space="0" w:color="auto"/>
            <w:left w:val="none" w:sz="0" w:space="0" w:color="auto"/>
            <w:bottom w:val="none" w:sz="0" w:space="0" w:color="auto"/>
            <w:right w:val="none" w:sz="0" w:space="0" w:color="auto"/>
          </w:divBdr>
        </w:div>
        <w:div w:id="170611548">
          <w:marLeft w:val="480"/>
          <w:marRight w:val="0"/>
          <w:marTop w:val="0"/>
          <w:marBottom w:val="0"/>
          <w:divBdr>
            <w:top w:val="none" w:sz="0" w:space="0" w:color="auto"/>
            <w:left w:val="none" w:sz="0" w:space="0" w:color="auto"/>
            <w:bottom w:val="none" w:sz="0" w:space="0" w:color="auto"/>
            <w:right w:val="none" w:sz="0" w:space="0" w:color="auto"/>
          </w:divBdr>
        </w:div>
        <w:div w:id="321929379">
          <w:marLeft w:val="480"/>
          <w:marRight w:val="0"/>
          <w:marTop w:val="0"/>
          <w:marBottom w:val="0"/>
          <w:divBdr>
            <w:top w:val="none" w:sz="0" w:space="0" w:color="auto"/>
            <w:left w:val="none" w:sz="0" w:space="0" w:color="auto"/>
            <w:bottom w:val="none" w:sz="0" w:space="0" w:color="auto"/>
            <w:right w:val="none" w:sz="0" w:space="0" w:color="auto"/>
          </w:divBdr>
        </w:div>
        <w:div w:id="1167675296">
          <w:marLeft w:val="480"/>
          <w:marRight w:val="0"/>
          <w:marTop w:val="0"/>
          <w:marBottom w:val="0"/>
          <w:divBdr>
            <w:top w:val="none" w:sz="0" w:space="0" w:color="auto"/>
            <w:left w:val="none" w:sz="0" w:space="0" w:color="auto"/>
            <w:bottom w:val="none" w:sz="0" w:space="0" w:color="auto"/>
            <w:right w:val="none" w:sz="0" w:space="0" w:color="auto"/>
          </w:divBdr>
        </w:div>
        <w:div w:id="1557427792">
          <w:marLeft w:val="480"/>
          <w:marRight w:val="0"/>
          <w:marTop w:val="0"/>
          <w:marBottom w:val="0"/>
          <w:divBdr>
            <w:top w:val="none" w:sz="0" w:space="0" w:color="auto"/>
            <w:left w:val="none" w:sz="0" w:space="0" w:color="auto"/>
            <w:bottom w:val="none" w:sz="0" w:space="0" w:color="auto"/>
            <w:right w:val="none" w:sz="0" w:space="0" w:color="auto"/>
          </w:divBdr>
        </w:div>
        <w:div w:id="236287032">
          <w:marLeft w:val="480"/>
          <w:marRight w:val="0"/>
          <w:marTop w:val="0"/>
          <w:marBottom w:val="0"/>
          <w:divBdr>
            <w:top w:val="none" w:sz="0" w:space="0" w:color="auto"/>
            <w:left w:val="none" w:sz="0" w:space="0" w:color="auto"/>
            <w:bottom w:val="none" w:sz="0" w:space="0" w:color="auto"/>
            <w:right w:val="none" w:sz="0" w:space="0" w:color="auto"/>
          </w:divBdr>
        </w:div>
        <w:div w:id="965044768">
          <w:marLeft w:val="480"/>
          <w:marRight w:val="0"/>
          <w:marTop w:val="0"/>
          <w:marBottom w:val="0"/>
          <w:divBdr>
            <w:top w:val="none" w:sz="0" w:space="0" w:color="auto"/>
            <w:left w:val="none" w:sz="0" w:space="0" w:color="auto"/>
            <w:bottom w:val="none" w:sz="0" w:space="0" w:color="auto"/>
            <w:right w:val="none" w:sz="0" w:space="0" w:color="auto"/>
          </w:divBdr>
        </w:div>
        <w:div w:id="79914150">
          <w:marLeft w:val="480"/>
          <w:marRight w:val="0"/>
          <w:marTop w:val="0"/>
          <w:marBottom w:val="0"/>
          <w:divBdr>
            <w:top w:val="none" w:sz="0" w:space="0" w:color="auto"/>
            <w:left w:val="none" w:sz="0" w:space="0" w:color="auto"/>
            <w:bottom w:val="none" w:sz="0" w:space="0" w:color="auto"/>
            <w:right w:val="none" w:sz="0" w:space="0" w:color="auto"/>
          </w:divBdr>
        </w:div>
        <w:div w:id="1355577211">
          <w:marLeft w:val="480"/>
          <w:marRight w:val="0"/>
          <w:marTop w:val="0"/>
          <w:marBottom w:val="0"/>
          <w:divBdr>
            <w:top w:val="none" w:sz="0" w:space="0" w:color="auto"/>
            <w:left w:val="none" w:sz="0" w:space="0" w:color="auto"/>
            <w:bottom w:val="none" w:sz="0" w:space="0" w:color="auto"/>
            <w:right w:val="none" w:sz="0" w:space="0" w:color="auto"/>
          </w:divBdr>
        </w:div>
        <w:div w:id="1456678223">
          <w:marLeft w:val="480"/>
          <w:marRight w:val="0"/>
          <w:marTop w:val="0"/>
          <w:marBottom w:val="0"/>
          <w:divBdr>
            <w:top w:val="none" w:sz="0" w:space="0" w:color="auto"/>
            <w:left w:val="none" w:sz="0" w:space="0" w:color="auto"/>
            <w:bottom w:val="none" w:sz="0" w:space="0" w:color="auto"/>
            <w:right w:val="none" w:sz="0" w:space="0" w:color="auto"/>
          </w:divBdr>
        </w:div>
        <w:div w:id="1400788440">
          <w:marLeft w:val="480"/>
          <w:marRight w:val="0"/>
          <w:marTop w:val="0"/>
          <w:marBottom w:val="0"/>
          <w:divBdr>
            <w:top w:val="none" w:sz="0" w:space="0" w:color="auto"/>
            <w:left w:val="none" w:sz="0" w:space="0" w:color="auto"/>
            <w:bottom w:val="none" w:sz="0" w:space="0" w:color="auto"/>
            <w:right w:val="none" w:sz="0" w:space="0" w:color="auto"/>
          </w:divBdr>
        </w:div>
        <w:div w:id="1341740746">
          <w:marLeft w:val="480"/>
          <w:marRight w:val="0"/>
          <w:marTop w:val="0"/>
          <w:marBottom w:val="0"/>
          <w:divBdr>
            <w:top w:val="none" w:sz="0" w:space="0" w:color="auto"/>
            <w:left w:val="none" w:sz="0" w:space="0" w:color="auto"/>
            <w:bottom w:val="none" w:sz="0" w:space="0" w:color="auto"/>
            <w:right w:val="none" w:sz="0" w:space="0" w:color="auto"/>
          </w:divBdr>
        </w:div>
        <w:div w:id="924415545">
          <w:marLeft w:val="480"/>
          <w:marRight w:val="0"/>
          <w:marTop w:val="0"/>
          <w:marBottom w:val="0"/>
          <w:divBdr>
            <w:top w:val="none" w:sz="0" w:space="0" w:color="auto"/>
            <w:left w:val="none" w:sz="0" w:space="0" w:color="auto"/>
            <w:bottom w:val="none" w:sz="0" w:space="0" w:color="auto"/>
            <w:right w:val="none" w:sz="0" w:space="0" w:color="auto"/>
          </w:divBdr>
        </w:div>
        <w:div w:id="265577197">
          <w:marLeft w:val="480"/>
          <w:marRight w:val="0"/>
          <w:marTop w:val="0"/>
          <w:marBottom w:val="0"/>
          <w:divBdr>
            <w:top w:val="none" w:sz="0" w:space="0" w:color="auto"/>
            <w:left w:val="none" w:sz="0" w:space="0" w:color="auto"/>
            <w:bottom w:val="none" w:sz="0" w:space="0" w:color="auto"/>
            <w:right w:val="none" w:sz="0" w:space="0" w:color="auto"/>
          </w:divBdr>
        </w:div>
        <w:div w:id="1247574078">
          <w:marLeft w:val="480"/>
          <w:marRight w:val="0"/>
          <w:marTop w:val="0"/>
          <w:marBottom w:val="0"/>
          <w:divBdr>
            <w:top w:val="none" w:sz="0" w:space="0" w:color="auto"/>
            <w:left w:val="none" w:sz="0" w:space="0" w:color="auto"/>
            <w:bottom w:val="none" w:sz="0" w:space="0" w:color="auto"/>
            <w:right w:val="none" w:sz="0" w:space="0" w:color="auto"/>
          </w:divBdr>
        </w:div>
        <w:div w:id="128717563">
          <w:marLeft w:val="480"/>
          <w:marRight w:val="0"/>
          <w:marTop w:val="0"/>
          <w:marBottom w:val="0"/>
          <w:divBdr>
            <w:top w:val="none" w:sz="0" w:space="0" w:color="auto"/>
            <w:left w:val="none" w:sz="0" w:space="0" w:color="auto"/>
            <w:bottom w:val="none" w:sz="0" w:space="0" w:color="auto"/>
            <w:right w:val="none" w:sz="0" w:space="0" w:color="auto"/>
          </w:divBdr>
        </w:div>
        <w:div w:id="828249653">
          <w:marLeft w:val="480"/>
          <w:marRight w:val="0"/>
          <w:marTop w:val="0"/>
          <w:marBottom w:val="0"/>
          <w:divBdr>
            <w:top w:val="none" w:sz="0" w:space="0" w:color="auto"/>
            <w:left w:val="none" w:sz="0" w:space="0" w:color="auto"/>
            <w:bottom w:val="none" w:sz="0" w:space="0" w:color="auto"/>
            <w:right w:val="none" w:sz="0" w:space="0" w:color="auto"/>
          </w:divBdr>
        </w:div>
        <w:div w:id="2002081286">
          <w:marLeft w:val="480"/>
          <w:marRight w:val="0"/>
          <w:marTop w:val="0"/>
          <w:marBottom w:val="0"/>
          <w:divBdr>
            <w:top w:val="none" w:sz="0" w:space="0" w:color="auto"/>
            <w:left w:val="none" w:sz="0" w:space="0" w:color="auto"/>
            <w:bottom w:val="none" w:sz="0" w:space="0" w:color="auto"/>
            <w:right w:val="none" w:sz="0" w:space="0" w:color="auto"/>
          </w:divBdr>
        </w:div>
        <w:div w:id="1465268544">
          <w:marLeft w:val="480"/>
          <w:marRight w:val="0"/>
          <w:marTop w:val="0"/>
          <w:marBottom w:val="0"/>
          <w:divBdr>
            <w:top w:val="none" w:sz="0" w:space="0" w:color="auto"/>
            <w:left w:val="none" w:sz="0" w:space="0" w:color="auto"/>
            <w:bottom w:val="none" w:sz="0" w:space="0" w:color="auto"/>
            <w:right w:val="none" w:sz="0" w:space="0" w:color="auto"/>
          </w:divBdr>
        </w:div>
        <w:div w:id="1448621180">
          <w:marLeft w:val="480"/>
          <w:marRight w:val="0"/>
          <w:marTop w:val="0"/>
          <w:marBottom w:val="0"/>
          <w:divBdr>
            <w:top w:val="none" w:sz="0" w:space="0" w:color="auto"/>
            <w:left w:val="none" w:sz="0" w:space="0" w:color="auto"/>
            <w:bottom w:val="none" w:sz="0" w:space="0" w:color="auto"/>
            <w:right w:val="none" w:sz="0" w:space="0" w:color="auto"/>
          </w:divBdr>
        </w:div>
        <w:div w:id="2132625347">
          <w:marLeft w:val="480"/>
          <w:marRight w:val="0"/>
          <w:marTop w:val="0"/>
          <w:marBottom w:val="0"/>
          <w:divBdr>
            <w:top w:val="none" w:sz="0" w:space="0" w:color="auto"/>
            <w:left w:val="none" w:sz="0" w:space="0" w:color="auto"/>
            <w:bottom w:val="none" w:sz="0" w:space="0" w:color="auto"/>
            <w:right w:val="none" w:sz="0" w:space="0" w:color="auto"/>
          </w:divBdr>
        </w:div>
        <w:div w:id="806048773">
          <w:marLeft w:val="480"/>
          <w:marRight w:val="0"/>
          <w:marTop w:val="0"/>
          <w:marBottom w:val="0"/>
          <w:divBdr>
            <w:top w:val="none" w:sz="0" w:space="0" w:color="auto"/>
            <w:left w:val="none" w:sz="0" w:space="0" w:color="auto"/>
            <w:bottom w:val="none" w:sz="0" w:space="0" w:color="auto"/>
            <w:right w:val="none" w:sz="0" w:space="0" w:color="auto"/>
          </w:divBdr>
        </w:div>
        <w:div w:id="1394623624">
          <w:marLeft w:val="480"/>
          <w:marRight w:val="0"/>
          <w:marTop w:val="0"/>
          <w:marBottom w:val="0"/>
          <w:divBdr>
            <w:top w:val="none" w:sz="0" w:space="0" w:color="auto"/>
            <w:left w:val="none" w:sz="0" w:space="0" w:color="auto"/>
            <w:bottom w:val="none" w:sz="0" w:space="0" w:color="auto"/>
            <w:right w:val="none" w:sz="0" w:space="0" w:color="auto"/>
          </w:divBdr>
        </w:div>
        <w:div w:id="643584198">
          <w:marLeft w:val="480"/>
          <w:marRight w:val="0"/>
          <w:marTop w:val="0"/>
          <w:marBottom w:val="0"/>
          <w:divBdr>
            <w:top w:val="none" w:sz="0" w:space="0" w:color="auto"/>
            <w:left w:val="none" w:sz="0" w:space="0" w:color="auto"/>
            <w:bottom w:val="none" w:sz="0" w:space="0" w:color="auto"/>
            <w:right w:val="none" w:sz="0" w:space="0" w:color="auto"/>
          </w:divBdr>
        </w:div>
        <w:div w:id="1425490128">
          <w:marLeft w:val="480"/>
          <w:marRight w:val="0"/>
          <w:marTop w:val="0"/>
          <w:marBottom w:val="0"/>
          <w:divBdr>
            <w:top w:val="none" w:sz="0" w:space="0" w:color="auto"/>
            <w:left w:val="none" w:sz="0" w:space="0" w:color="auto"/>
            <w:bottom w:val="none" w:sz="0" w:space="0" w:color="auto"/>
            <w:right w:val="none" w:sz="0" w:space="0" w:color="auto"/>
          </w:divBdr>
        </w:div>
        <w:div w:id="2017264787">
          <w:marLeft w:val="480"/>
          <w:marRight w:val="0"/>
          <w:marTop w:val="0"/>
          <w:marBottom w:val="0"/>
          <w:divBdr>
            <w:top w:val="none" w:sz="0" w:space="0" w:color="auto"/>
            <w:left w:val="none" w:sz="0" w:space="0" w:color="auto"/>
            <w:bottom w:val="none" w:sz="0" w:space="0" w:color="auto"/>
            <w:right w:val="none" w:sz="0" w:space="0" w:color="auto"/>
          </w:divBdr>
        </w:div>
        <w:div w:id="205988609">
          <w:marLeft w:val="480"/>
          <w:marRight w:val="0"/>
          <w:marTop w:val="0"/>
          <w:marBottom w:val="0"/>
          <w:divBdr>
            <w:top w:val="none" w:sz="0" w:space="0" w:color="auto"/>
            <w:left w:val="none" w:sz="0" w:space="0" w:color="auto"/>
            <w:bottom w:val="none" w:sz="0" w:space="0" w:color="auto"/>
            <w:right w:val="none" w:sz="0" w:space="0" w:color="auto"/>
          </w:divBdr>
        </w:div>
        <w:div w:id="1674918209">
          <w:marLeft w:val="480"/>
          <w:marRight w:val="0"/>
          <w:marTop w:val="0"/>
          <w:marBottom w:val="0"/>
          <w:divBdr>
            <w:top w:val="none" w:sz="0" w:space="0" w:color="auto"/>
            <w:left w:val="none" w:sz="0" w:space="0" w:color="auto"/>
            <w:bottom w:val="none" w:sz="0" w:space="0" w:color="auto"/>
            <w:right w:val="none" w:sz="0" w:space="0" w:color="auto"/>
          </w:divBdr>
        </w:div>
        <w:div w:id="191037984">
          <w:marLeft w:val="480"/>
          <w:marRight w:val="0"/>
          <w:marTop w:val="0"/>
          <w:marBottom w:val="0"/>
          <w:divBdr>
            <w:top w:val="none" w:sz="0" w:space="0" w:color="auto"/>
            <w:left w:val="none" w:sz="0" w:space="0" w:color="auto"/>
            <w:bottom w:val="none" w:sz="0" w:space="0" w:color="auto"/>
            <w:right w:val="none" w:sz="0" w:space="0" w:color="auto"/>
          </w:divBdr>
        </w:div>
        <w:div w:id="260768005">
          <w:marLeft w:val="480"/>
          <w:marRight w:val="0"/>
          <w:marTop w:val="0"/>
          <w:marBottom w:val="0"/>
          <w:divBdr>
            <w:top w:val="none" w:sz="0" w:space="0" w:color="auto"/>
            <w:left w:val="none" w:sz="0" w:space="0" w:color="auto"/>
            <w:bottom w:val="none" w:sz="0" w:space="0" w:color="auto"/>
            <w:right w:val="none" w:sz="0" w:space="0" w:color="auto"/>
          </w:divBdr>
        </w:div>
        <w:div w:id="748962148">
          <w:marLeft w:val="480"/>
          <w:marRight w:val="0"/>
          <w:marTop w:val="0"/>
          <w:marBottom w:val="0"/>
          <w:divBdr>
            <w:top w:val="none" w:sz="0" w:space="0" w:color="auto"/>
            <w:left w:val="none" w:sz="0" w:space="0" w:color="auto"/>
            <w:bottom w:val="none" w:sz="0" w:space="0" w:color="auto"/>
            <w:right w:val="none" w:sz="0" w:space="0" w:color="auto"/>
          </w:divBdr>
        </w:div>
        <w:div w:id="701395559">
          <w:marLeft w:val="480"/>
          <w:marRight w:val="0"/>
          <w:marTop w:val="0"/>
          <w:marBottom w:val="0"/>
          <w:divBdr>
            <w:top w:val="none" w:sz="0" w:space="0" w:color="auto"/>
            <w:left w:val="none" w:sz="0" w:space="0" w:color="auto"/>
            <w:bottom w:val="none" w:sz="0" w:space="0" w:color="auto"/>
            <w:right w:val="none" w:sz="0" w:space="0" w:color="auto"/>
          </w:divBdr>
        </w:div>
        <w:div w:id="251548525">
          <w:marLeft w:val="480"/>
          <w:marRight w:val="0"/>
          <w:marTop w:val="0"/>
          <w:marBottom w:val="0"/>
          <w:divBdr>
            <w:top w:val="none" w:sz="0" w:space="0" w:color="auto"/>
            <w:left w:val="none" w:sz="0" w:space="0" w:color="auto"/>
            <w:bottom w:val="none" w:sz="0" w:space="0" w:color="auto"/>
            <w:right w:val="none" w:sz="0" w:space="0" w:color="auto"/>
          </w:divBdr>
        </w:div>
        <w:div w:id="744574230">
          <w:marLeft w:val="480"/>
          <w:marRight w:val="0"/>
          <w:marTop w:val="0"/>
          <w:marBottom w:val="0"/>
          <w:divBdr>
            <w:top w:val="none" w:sz="0" w:space="0" w:color="auto"/>
            <w:left w:val="none" w:sz="0" w:space="0" w:color="auto"/>
            <w:bottom w:val="none" w:sz="0" w:space="0" w:color="auto"/>
            <w:right w:val="none" w:sz="0" w:space="0" w:color="auto"/>
          </w:divBdr>
        </w:div>
        <w:div w:id="1685474288">
          <w:marLeft w:val="480"/>
          <w:marRight w:val="0"/>
          <w:marTop w:val="0"/>
          <w:marBottom w:val="0"/>
          <w:divBdr>
            <w:top w:val="none" w:sz="0" w:space="0" w:color="auto"/>
            <w:left w:val="none" w:sz="0" w:space="0" w:color="auto"/>
            <w:bottom w:val="none" w:sz="0" w:space="0" w:color="auto"/>
            <w:right w:val="none" w:sz="0" w:space="0" w:color="auto"/>
          </w:divBdr>
        </w:div>
        <w:div w:id="1727602008">
          <w:marLeft w:val="480"/>
          <w:marRight w:val="0"/>
          <w:marTop w:val="0"/>
          <w:marBottom w:val="0"/>
          <w:divBdr>
            <w:top w:val="none" w:sz="0" w:space="0" w:color="auto"/>
            <w:left w:val="none" w:sz="0" w:space="0" w:color="auto"/>
            <w:bottom w:val="none" w:sz="0" w:space="0" w:color="auto"/>
            <w:right w:val="none" w:sz="0" w:space="0" w:color="auto"/>
          </w:divBdr>
        </w:div>
        <w:div w:id="1047685228">
          <w:marLeft w:val="480"/>
          <w:marRight w:val="0"/>
          <w:marTop w:val="0"/>
          <w:marBottom w:val="0"/>
          <w:divBdr>
            <w:top w:val="none" w:sz="0" w:space="0" w:color="auto"/>
            <w:left w:val="none" w:sz="0" w:space="0" w:color="auto"/>
            <w:bottom w:val="none" w:sz="0" w:space="0" w:color="auto"/>
            <w:right w:val="none" w:sz="0" w:space="0" w:color="auto"/>
          </w:divBdr>
        </w:div>
        <w:div w:id="733041207">
          <w:marLeft w:val="480"/>
          <w:marRight w:val="0"/>
          <w:marTop w:val="0"/>
          <w:marBottom w:val="0"/>
          <w:divBdr>
            <w:top w:val="none" w:sz="0" w:space="0" w:color="auto"/>
            <w:left w:val="none" w:sz="0" w:space="0" w:color="auto"/>
            <w:bottom w:val="none" w:sz="0" w:space="0" w:color="auto"/>
            <w:right w:val="none" w:sz="0" w:space="0" w:color="auto"/>
          </w:divBdr>
        </w:div>
        <w:div w:id="787622910">
          <w:marLeft w:val="480"/>
          <w:marRight w:val="0"/>
          <w:marTop w:val="0"/>
          <w:marBottom w:val="0"/>
          <w:divBdr>
            <w:top w:val="none" w:sz="0" w:space="0" w:color="auto"/>
            <w:left w:val="none" w:sz="0" w:space="0" w:color="auto"/>
            <w:bottom w:val="none" w:sz="0" w:space="0" w:color="auto"/>
            <w:right w:val="none" w:sz="0" w:space="0" w:color="auto"/>
          </w:divBdr>
        </w:div>
        <w:div w:id="871190892">
          <w:marLeft w:val="480"/>
          <w:marRight w:val="0"/>
          <w:marTop w:val="0"/>
          <w:marBottom w:val="0"/>
          <w:divBdr>
            <w:top w:val="none" w:sz="0" w:space="0" w:color="auto"/>
            <w:left w:val="none" w:sz="0" w:space="0" w:color="auto"/>
            <w:bottom w:val="none" w:sz="0" w:space="0" w:color="auto"/>
            <w:right w:val="none" w:sz="0" w:space="0" w:color="auto"/>
          </w:divBdr>
        </w:div>
        <w:div w:id="1183669773">
          <w:marLeft w:val="480"/>
          <w:marRight w:val="0"/>
          <w:marTop w:val="0"/>
          <w:marBottom w:val="0"/>
          <w:divBdr>
            <w:top w:val="none" w:sz="0" w:space="0" w:color="auto"/>
            <w:left w:val="none" w:sz="0" w:space="0" w:color="auto"/>
            <w:bottom w:val="none" w:sz="0" w:space="0" w:color="auto"/>
            <w:right w:val="none" w:sz="0" w:space="0" w:color="auto"/>
          </w:divBdr>
        </w:div>
        <w:div w:id="1331059137">
          <w:marLeft w:val="480"/>
          <w:marRight w:val="0"/>
          <w:marTop w:val="0"/>
          <w:marBottom w:val="0"/>
          <w:divBdr>
            <w:top w:val="none" w:sz="0" w:space="0" w:color="auto"/>
            <w:left w:val="none" w:sz="0" w:space="0" w:color="auto"/>
            <w:bottom w:val="none" w:sz="0" w:space="0" w:color="auto"/>
            <w:right w:val="none" w:sz="0" w:space="0" w:color="auto"/>
          </w:divBdr>
        </w:div>
        <w:div w:id="1896621774">
          <w:marLeft w:val="480"/>
          <w:marRight w:val="0"/>
          <w:marTop w:val="0"/>
          <w:marBottom w:val="0"/>
          <w:divBdr>
            <w:top w:val="none" w:sz="0" w:space="0" w:color="auto"/>
            <w:left w:val="none" w:sz="0" w:space="0" w:color="auto"/>
            <w:bottom w:val="none" w:sz="0" w:space="0" w:color="auto"/>
            <w:right w:val="none" w:sz="0" w:space="0" w:color="auto"/>
          </w:divBdr>
        </w:div>
        <w:div w:id="1398822413">
          <w:marLeft w:val="480"/>
          <w:marRight w:val="0"/>
          <w:marTop w:val="0"/>
          <w:marBottom w:val="0"/>
          <w:divBdr>
            <w:top w:val="none" w:sz="0" w:space="0" w:color="auto"/>
            <w:left w:val="none" w:sz="0" w:space="0" w:color="auto"/>
            <w:bottom w:val="none" w:sz="0" w:space="0" w:color="auto"/>
            <w:right w:val="none" w:sz="0" w:space="0" w:color="auto"/>
          </w:divBdr>
        </w:div>
        <w:div w:id="1271546063">
          <w:marLeft w:val="480"/>
          <w:marRight w:val="0"/>
          <w:marTop w:val="0"/>
          <w:marBottom w:val="0"/>
          <w:divBdr>
            <w:top w:val="none" w:sz="0" w:space="0" w:color="auto"/>
            <w:left w:val="none" w:sz="0" w:space="0" w:color="auto"/>
            <w:bottom w:val="none" w:sz="0" w:space="0" w:color="auto"/>
            <w:right w:val="none" w:sz="0" w:space="0" w:color="auto"/>
          </w:divBdr>
        </w:div>
        <w:div w:id="1426419515">
          <w:marLeft w:val="480"/>
          <w:marRight w:val="0"/>
          <w:marTop w:val="0"/>
          <w:marBottom w:val="0"/>
          <w:divBdr>
            <w:top w:val="none" w:sz="0" w:space="0" w:color="auto"/>
            <w:left w:val="none" w:sz="0" w:space="0" w:color="auto"/>
            <w:bottom w:val="none" w:sz="0" w:space="0" w:color="auto"/>
            <w:right w:val="none" w:sz="0" w:space="0" w:color="auto"/>
          </w:divBdr>
        </w:div>
        <w:div w:id="1673140365">
          <w:marLeft w:val="480"/>
          <w:marRight w:val="0"/>
          <w:marTop w:val="0"/>
          <w:marBottom w:val="0"/>
          <w:divBdr>
            <w:top w:val="none" w:sz="0" w:space="0" w:color="auto"/>
            <w:left w:val="none" w:sz="0" w:space="0" w:color="auto"/>
            <w:bottom w:val="none" w:sz="0" w:space="0" w:color="auto"/>
            <w:right w:val="none" w:sz="0" w:space="0" w:color="auto"/>
          </w:divBdr>
        </w:div>
        <w:div w:id="1439716910">
          <w:marLeft w:val="480"/>
          <w:marRight w:val="0"/>
          <w:marTop w:val="0"/>
          <w:marBottom w:val="0"/>
          <w:divBdr>
            <w:top w:val="none" w:sz="0" w:space="0" w:color="auto"/>
            <w:left w:val="none" w:sz="0" w:space="0" w:color="auto"/>
            <w:bottom w:val="none" w:sz="0" w:space="0" w:color="auto"/>
            <w:right w:val="none" w:sz="0" w:space="0" w:color="auto"/>
          </w:divBdr>
        </w:div>
        <w:div w:id="1006715204">
          <w:marLeft w:val="480"/>
          <w:marRight w:val="0"/>
          <w:marTop w:val="0"/>
          <w:marBottom w:val="0"/>
          <w:divBdr>
            <w:top w:val="none" w:sz="0" w:space="0" w:color="auto"/>
            <w:left w:val="none" w:sz="0" w:space="0" w:color="auto"/>
            <w:bottom w:val="none" w:sz="0" w:space="0" w:color="auto"/>
            <w:right w:val="none" w:sz="0" w:space="0" w:color="auto"/>
          </w:divBdr>
        </w:div>
        <w:div w:id="1662806725">
          <w:marLeft w:val="480"/>
          <w:marRight w:val="0"/>
          <w:marTop w:val="0"/>
          <w:marBottom w:val="0"/>
          <w:divBdr>
            <w:top w:val="none" w:sz="0" w:space="0" w:color="auto"/>
            <w:left w:val="none" w:sz="0" w:space="0" w:color="auto"/>
            <w:bottom w:val="none" w:sz="0" w:space="0" w:color="auto"/>
            <w:right w:val="none" w:sz="0" w:space="0" w:color="auto"/>
          </w:divBdr>
        </w:div>
        <w:div w:id="945505935">
          <w:marLeft w:val="480"/>
          <w:marRight w:val="0"/>
          <w:marTop w:val="0"/>
          <w:marBottom w:val="0"/>
          <w:divBdr>
            <w:top w:val="none" w:sz="0" w:space="0" w:color="auto"/>
            <w:left w:val="none" w:sz="0" w:space="0" w:color="auto"/>
            <w:bottom w:val="none" w:sz="0" w:space="0" w:color="auto"/>
            <w:right w:val="none" w:sz="0" w:space="0" w:color="auto"/>
          </w:divBdr>
        </w:div>
        <w:div w:id="1767457968">
          <w:marLeft w:val="480"/>
          <w:marRight w:val="0"/>
          <w:marTop w:val="0"/>
          <w:marBottom w:val="0"/>
          <w:divBdr>
            <w:top w:val="none" w:sz="0" w:space="0" w:color="auto"/>
            <w:left w:val="none" w:sz="0" w:space="0" w:color="auto"/>
            <w:bottom w:val="none" w:sz="0" w:space="0" w:color="auto"/>
            <w:right w:val="none" w:sz="0" w:space="0" w:color="auto"/>
          </w:divBdr>
        </w:div>
        <w:div w:id="793598607">
          <w:marLeft w:val="480"/>
          <w:marRight w:val="0"/>
          <w:marTop w:val="0"/>
          <w:marBottom w:val="0"/>
          <w:divBdr>
            <w:top w:val="none" w:sz="0" w:space="0" w:color="auto"/>
            <w:left w:val="none" w:sz="0" w:space="0" w:color="auto"/>
            <w:bottom w:val="none" w:sz="0" w:space="0" w:color="auto"/>
            <w:right w:val="none" w:sz="0" w:space="0" w:color="auto"/>
          </w:divBdr>
        </w:div>
        <w:div w:id="896168433">
          <w:marLeft w:val="480"/>
          <w:marRight w:val="0"/>
          <w:marTop w:val="0"/>
          <w:marBottom w:val="0"/>
          <w:divBdr>
            <w:top w:val="none" w:sz="0" w:space="0" w:color="auto"/>
            <w:left w:val="none" w:sz="0" w:space="0" w:color="auto"/>
            <w:bottom w:val="none" w:sz="0" w:space="0" w:color="auto"/>
            <w:right w:val="none" w:sz="0" w:space="0" w:color="auto"/>
          </w:divBdr>
        </w:div>
        <w:div w:id="1231623112">
          <w:marLeft w:val="480"/>
          <w:marRight w:val="0"/>
          <w:marTop w:val="0"/>
          <w:marBottom w:val="0"/>
          <w:divBdr>
            <w:top w:val="none" w:sz="0" w:space="0" w:color="auto"/>
            <w:left w:val="none" w:sz="0" w:space="0" w:color="auto"/>
            <w:bottom w:val="none" w:sz="0" w:space="0" w:color="auto"/>
            <w:right w:val="none" w:sz="0" w:space="0" w:color="auto"/>
          </w:divBdr>
        </w:div>
        <w:div w:id="1827941744">
          <w:marLeft w:val="480"/>
          <w:marRight w:val="0"/>
          <w:marTop w:val="0"/>
          <w:marBottom w:val="0"/>
          <w:divBdr>
            <w:top w:val="none" w:sz="0" w:space="0" w:color="auto"/>
            <w:left w:val="none" w:sz="0" w:space="0" w:color="auto"/>
            <w:bottom w:val="none" w:sz="0" w:space="0" w:color="auto"/>
            <w:right w:val="none" w:sz="0" w:space="0" w:color="auto"/>
          </w:divBdr>
        </w:div>
        <w:div w:id="909265618">
          <w:marLeft w:val="480"/>
          <w:marRight w:val="0"/>
          <w:marTop w:val="0"/>
          <w:marBottom w:val="0"/>
          <w:divBdr>
            <w:top w:val="none" w:sz="0" w:space="0" w:color="auto"/>
            <w:left w:val="none" w:sz="0" w:space="0" w:color="auto"/>
            <w:bottom w:val="none" w:sz="0" w:space="0" w:color="auto"/>
            <w:right w:val="none" w:sz="0" w:space="0" w:color="auto"/>
          </w:divBdr>
        </w:div>
        <w:div w:id="157693232">
          <w:marLeft w:val="480"/>
          <w:marRight w:val="0"/>
          <w:marTop w:val="0"/>
          <w:marBottom w:val="0"/>
          <w:divBdr>
            <w:top w:val="none" w:sz="0" w:space="0" w:color="auto"/>
            <w:left w:val="none" w:sz="0" w:space="0" w:color="auto"/>
            <w:bottom w:val="none" w:sz="0" w:space="0" w:color="auto"/>
            <w:right w:val="none" w:sz="0" w:space="0" w:color="auto"/>
          </w:divBdr>
        </w:div>
        <w:div w:id="2105572733">
          <w:marLeft w:val="480"/>
          <w:marRight w:val="0"/>
          <w:marTop w:val="0"/>
          <w:marBottom w:val="0"/>
          <w:divBdr>
            <w:top w:val="none" w:sz="0" w:space="0" w:color="auto"/>
            <w:left w:val="none" w:sz="0" w:space="0" w:color="auto"/>
            <w:bottom w:val="none" w:sz="0" w:space="0" w:color="auto"/>
            <w:right w:val="none" w:sz="0" w:space="0" w:color="auto"/>
          </w:divBdr>
        </w:div>
      </w:divsChild>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
    <w:div w:id="1059328253">
      <w:bodyDiv w:val="1"/>
      <w:marLeft w:val="0"/>
      <w:marRight w:val="0"/>
      <w:marTop w:val="0"/>
      <w:marBottom w:val="0"/>
      <w:divBdr>
        <w:top w:val="none" w:sz="0" w:space="0" w:color="auto"/>
        <w:left w:val="none" w:sz="0" w:space="0" w:color="auto"/>
        <w:bottom w:val="none" w:sz="0" w:space="0" w:color="auto"/>
        <w:right w:val="none" w:sz="0" w:space="0" w:color="auto"/>
      </w:divBdr>
      <w:divsChild>
        <w:div w:id="2125341976">
          <w:marLeft w:val="480"/>
          <w:marRight w:val="0"/>
          <w:marTop w:val="0"/>
          <w:marBottom w:val="0"/>
          <w:divBdr>
            <w:top w:val="none" w:sz="0" w:space="0" w:color="auto"/>
            <w:left w:val="none" w:sz="0" w:space="0" w:color="auto"/>
            <w:bottom w:val="none" w:sz="0" w:space="0" w:color="auto"/>
            <w:right w:val="none" w:sz="0" w:space="0" w:color="auto"/>
          </w:divBdr>
        </w:div>
        <w:div w:id="192962278">
          <w:marLeft w:val="480"/>
          <w:marRight w:val="0"/>
          <w:marTop w:val="0"/>
          <w:marBottom w:val="0"/>
          <w:divBdr>
            <w:top w:val="none" w:sz="0" w:space="0" w:color="auto"/>
            <w:left w:val="none" w:sz="0" w:space="0" w:color="auto"/>
            <w:bottom w:val="none" w:sz="0" w:space="0" w:color="auto"/>
            <w:right w:val="none" w:sz="0" w:space="0" w:color="auto"/>
          </w:divBdr>
        </w:div>
        <w:div w:id="995451296">
          <w:marLeft w:val="480"/>
          <w:marRight w:val="0"/>
          <w:marTop w:val="0"/>
          <w:marBottom w:val="0"/>
          <w:divBdr>
            <w:top w:val="none" w:sz="0" w:space="0" w:color="auto"/>
            <w:left w:val="none" w:sz="0" w:space="0" w:color="auto"/>
            <w:bottom w:val="none" w:sz="0" w:space="0" w:color="auto"/>
            <w:right w:val="none" w:sz="0" w:space="0" w:color="auto"/>
          </w:divBdr>
        </w:div>
        <w:div w:id="1647078487">
          <w:marLeft w:val="480"/>
          <w:marRight w:val="0"/>
          <w:marTop w:val="0"/>
          <w:marBottom w:val="0"/>
          <w:divBdr>
            <w:top w:val="none" w:sz="0" w:space="0" w:color="auto"/>
            <w:left w:val="none" w:sz="0" w:space="0" w:color="auto"/>
            <w:bottom w:val="none" w:sz="0" w:space="0" w:color="auto"/>
            <w:right w:val="none" w:sz="0" w:space="0" w:color="auto"/>
          </w:divBdr>
        </w:div>
        <w:div w:id="2106532938">
          <w:marLeft w:val="480"/>
          <w:marRight w:val="0"/>
          <w:marTop w:val="0"/>
          <w:marBottom w:val="0"/>
          <w:divBdr>
            <w:top w:val="none" w:sz="0" w:space="0" w:color="auto"/>
            <w:left w:val="none" w:sz="0" w:space="0" w:color="auto"/>
            <w:bottom w:val="none" w:sz="0" w:space="0" w:color="auto"/>
            <w:right w:val="none" w:sz="0" w:space="0" w:color="auto"/>
          </w:divBdr>
        </w:div>
        <w:div w:id="1148324233">
          <w:marLeft w:val="480"/>
          <w:marRight w:val="0"/>
          <w:marTop w:val="0"/>
          <w:marBottom w:val="0"/>
          <w:divBdr>
            <w:top w:val="none" w:sz="0" w:space="0" w:color="auto"/>
            <w:left w:val="none" w:sz="0" w:space="0" w:color="auto"/>
            <w:bottom w:val="none" w:sz="0" w:space="0" w:color="auto"/>
            <w:right w:val="none" w:sz="0" w:space="0" w:color="auto"/>
          </w:divBdr>
        </w:div>
        <w:div w:id="1612588451">
          <w:marLeft w:val="480"/>
          <w:marRight w:val="0"/>
          <w:marTop w:val="0"/>
          <w:marBottom w:val="0"/>
          <w:divBdr>
            <w:top w:val="none" w:sz="0" w:space="0" w:color="auto"/>
            <w:left w:val="none" w:sz="0" w:space="0" w:color="auto"/>
            <w:bottom w:val="none" w:sz="0" w:space="0" w:color="auto"/>
            <w:right w:val="none" w:sz="0" w:space="0" w:color="auto"/>
          </w:divBdr>
        </w:div>
        <w:div w:id="1590500334">
          <w:marLeft w:val="480"/>
          <w:marRight w:val="0"/>
          <w:marTop w:val="0"/>
          <w:marBottom w:val="0"/>
          <w:divBdr>
            <w:top w:val="none" w:sz="0" w:space="0" w:color="auto"/>
            <w:left w:val="none" w:sz="0" w:space="0" w:color="auto"/>
            <w:bottom w:val="none" w:sz="0" w:space="0" w:color="auto"/>
            <w:right w:val="none" w:sz="0" w:space="0" w:color="auto"/>
          </w:divBdr>
        </w:div>
        <w:div w:id="2126804463">
          <w:marLeft w:val="480"/>
          <w:marRight w:val="0"/>
          <w:marTop w:val="0"/>
          <w:marBottom w:val="0"/>
          <w:divBdr>
            <w:top w:val="none" w:sz="0" w:space="0" w:color="auto"/>
            <w:left w:val="none" w:sz="0" w:space="0" w:color="auto"/>
            <w:bottom w:val="none" w:sz="0" w:space="0" w:color="auto"/>
            <w:right w:val="none" w:sz="0" w:space="0" w:color="auto"/>
          </w:divBdr>
        </w:div>
        <w:div w:id="2028408110">
          <w:marLeft w:val="480"/>
          <w:marRight w:val="0"/>
          <w:marTop w:val="0"/>
          <w:marBottom w:val="0"/>
          <w:divBdr>
            <w:top w:val="none" w:sz="0" w:space="0" w:color="auto"/>
            <w:left w:val="none" w:sz="0" w:space="0" w:color="auto"/>
            <w:bottom w:val="none" w:sz="0" w:space="0" w:color="auto"/>
            <w:right w:val="none" w:sz="0" w:space="0" w:color="auto"/>
          </w:divBdr>
        </w:div>
        <w:div w:id="672143145">
          <w:marLeft w:val="480"/>
          <w:marRight w:val="0"/>
          <w:marTop w:val="0"/>
          <w:marBottom w:val="0"/>
          <w:divBdr>
            <w:top w:val="none" w:sz="0" w:space="0" w:color="auto"/>
            <w:left w:val="none" w:sz="0" w:space="0" w:color="auto"/>
            <w:bottom w:val="none" w:sz="0" w:space="0" w:color="auto"/>
            <w:right w:val="none" w:sz="0" w:space="0" w:color="auto"/>
          </w:divBdr>
        </w:div>
        <w:div w:id="194392754">
          <w:marLeft w:val="480"/>
          <w:marRight w:val="0"/>
          <w:marTop w:val="0"/>
          <w:marBottom w:val="0"/>
          <w:divBdr>
            <w:top w:val="none" w:sz="0" w:space="0" w:color="auto"/>
            <w:left w:val="none" w:sz="0" w:space="0" w:color="auto"/>
            <w:bottom w:val="none" w:sz="0" w:space="0" w:color="auto"/>
            <w:right w:val="none" w:sz="0" w:space="0" w:color="auto"/>
          </w:divBdr>
        </w:div>
        <w:div w:id="1663124664">
          <w:marLeft w:val="480"/>
          <w:marRight w:val="0"/>
          <w:marTop w:val="0"/>
          <w:marBottom w:val="0"/>
          <w:divBdr>
            <w:top w:val="none" w:sz="0" w:space="0" w:color="auto"/>
            <w:left w:val="none" w:sz="0" w:space="0" w:color="auto"/>
            <w:bottom w:val="none" w:sz="0" w:space="0" w:color="auto"/>
            <w:right w:val="none" w:sz="0" w:space="0" w:color="auto"/>
          </w:divBdr>
        </w:div>
        <w:div w:id="1686981934">
          <w:marLeft w:val="480"/>
          <w:marRight w:val="0"/>
          <w:marTop w:val="0"/>
          <w:marBottom w:val="0"/>
          <w:divBdr>
            <w:top w:val="none" w:sz="0" w:space="0" w:color="auto"/>
            <w:left w:val="none" w:sz="0" w:space="0" w:color="auto"/>
            <w:bottom w:val="none" w:sz="0" w:space="0" w:color="auto"/>
            <w:right w:val="none" w:sz="0" w:space="0" w:color="auto"/>
          </w:divBdr>
        </w:div>
        <w:div w:id="165445201">
          <w:marLeft w:val="480"/>
          <w:marRight w:val="0"/>
          <w:marTop w:val="0"/>
          <w:marBottom w:val="0"/>
          <w:divBdr>
            <w:top w:val="none" w:sz="0" w:space="0" w:color="auto"/>
            <w:left w:val="none" w:sz="0" w:space="0" w:color="auto"/>
            <w:bottom w:val="none" w:sz="0" w:space="0" w:color="auto"/>
            <w:right w:val="none" w:sz="0" w:space="0" w:color="auto"/>
          </w:divBdr>
        </w:div>
        <w:div w:id="207839399">
          <w:marLeft w:val="480"/>
          <w:marRight w:val="0"/>
          <w:marTop w:val="0"/>
          <w:marBottom w:val="0"/>
          <w:divBdr>
            <w:top w:val="none" w:sz="0" w:space="0" w:color="auto"/>
            <w:left w:val="none" w:sz="0" w:space="0" w:color="auto"/>
            <w:bottom w:val="none" w:sz="0" w:space="0" w:color="auto"/>
            <w:right w:val="none" w:sz="0" w:space="0" w:color="auto"/>
          </w:divBdr>
        </w:div>
        <w:div w:id="247081841">
          <w:marLeft w:val="480"/>
          <w:marRight w:val="0"/>
          <w:marTop w:val="0"/>
          <w:marBottom w:val="0"/>
          <w:divBdr>
            <w:top w:val="none" w:sz="0" w:space="0" w:color="auto"/>
            <w:left w:val="none" w:sz="0" w:space="0" w:color="auto"/>
            <w:bottom w:val="none" w:sz="0" w:space="0" w:color="auto"/>
            <w:right w:val="none" w:sz="0" w:space="0" w:color="auto"/>
          </w:divBdr>
        </w:div>
        <w:div w:id="507327805">
          <w:marLeft w:val="480"/>
          <w:marRight w:val="0"/>
          <w:marTop w:val="0"/>
          <w:marBottom w:val="0"/>
          <w:divBdr>
            <w:top w:val="none" w:sz="0" w:space="0" w:color="auto"/>
            <w:left w:val="none" w:sz="0" w:space="0" w:color="auto"/>
            <w:bottom w:val="none" w:sz="0" w:space="0" w:color="auto"/>
            <w:right w:val="none" w:sz="0" w:space="0" w:color="auto"/>
          </w:divBdr>
        </w:div>
        <w:div w:id="1835490073">
          <w:marLeft w:val="480"/>
          <w:marRight w:val="0"/>
          <w:marTop w:val="0"/>
          <w:marBottom w:val="0"/>
          <w:divBdr>
            <w:top w:val="none" w:sz="0" w:space="0" w:color="auto"/>
            <w:left w:val="none" w:sz="0" w:space="0" w:color="auto"/>
            <w:bottom w:val="none" w:sz="0" w:space="0" w:color="auto"/>
            <w:right w:val="none" w:sz="0" w:space="0" w:color="auto"/>
          </w:divBdr>
        </w:div>
        <w:div w:id="1861964468">
          <w:marLeft w:val="480"/>
          <w:marRight w:val="0"/>
          <w:marTop w:val="0"/>
          <w:marBottom w:val="0"/>
          <w:divBdr>
            <w:top w:val="none" w:sz="0" w:space="0" w:color="auto"/>
            <w:left w:val="none" w:sz="0" w:space="0" w:color="auto"/>
            <w:bottom w:val="none" w:sz="0" w:space="0" w:color="auto"/>
            <w:right w:val="none" w:sz="0" w:space="0" w:color="auto"/>
          </w:divBdr>
        </w:div>
        <w:div w:id="1685548421">
          <w:marLeft w:val="480"/>
          <w:marRight w:val="0"/>
          <w:marTop w:val="0"/>
          <w:marBottom w:val="0"/>
          <w:divBdr>
            <w:top w:val="none" w:sz="0" w:space="0" w:color="auto"/>
            <w:left w:val="none" w:sz="0" w:space="0" w:color="auto"/>
            <w:bottom w:val="none" w:sz="0" w:space="0" w:color="auto"/>
            <w:right w:val="none" w:sz="0" w:space="0" w:color="auto"/>
          </w:divBdr>
        </w:div>
        <w:div w:id="1073818248">
          <w:marLeft w:val="480"/>
          <w:marRight w:val="0"/>
          <w:marTop w:val="0"/>
          <w:marBottom w:val="0"/>
          <w:divBdr>
            <w:top w:val="none" w:sz="0" w:space="0" w:color="auto"/>
            <w:left w:val="none" w:sz="0" w:space="0" w:color="auto"/>
            <w:bottom w:val="none" w:sz="0" w:space="0" w:color="auto"/>
            <w:right w:val="none" w:sz="0" w:space="0" w:color="auto"/>
          </w:divBdr>
        </w:div>
        <w:div w:id="974987686">
          <w:marLeft w:val="480"/>
          <w:marRight w:val="0"/>
          <w:marTop w:val="0"/>
          <w:marBottom w:val="0"/>
          <w:divBdr>
            <w:top w:val="none" w:sz="0" w:space="0" w:color="auto"/>
            <w:left w:val="none" w:sz="0" w:space="0" w:color="auto"/>
            <w:bottom w:val="none" w:sz="0" w:space="0" w:color="auto"/>
            <w:right w:val="none" w:sz="0" w:space="0" w:color="auto"/>
          </w:divBdr>
        </w:div>
        <w:div w:id="2039815679">
          <w:marLeft w:val="480"/>
          <w:marRight w:val="0"/>
          <w:marTop w:val="0"/>
          <w:marBottom w:val="0"/>
          <w:divBdr>
            <w:top w:val="none" w:sz="0" w:space="0" w:color="auto"/>
            <w:left w:val="none" w:sz="0" w:space="0" w:color="auto"/>
            <w:bottom w:val="none" w:sz="0" w:space="0" w:color="auto"/>
            <w:right w:val="none" w:sz="0" w:space="0" w:color="auto"/>
          </w:divBdr>
        </w:div>
        <w:div w:id="1633514051">
          <w:marLeft w:val="480"/>
          <w:marRight w:val="0"/>
          <w:marTop w:val="0"/>
          <w:marBottom w:val="0"/>
          <w:divBdr>
            <w:top w:val="none" w:sz="0" w:space="0" w:color="auto"/>
            <w:left w:val="none" w:sz="0" w:space="0" w:color="auto"/>
            <w:bottom w:val="none" w:sz="0" w:space="0" w:color="auto"/>
            <w:right w:val="none" w:sz="0" w:space="0" w:color="auto"/>
          </w:divBdr>
        </w:div>
        <w:div w:id="726759471">
          <w:marLeft w:val="480"/>
          <w:marRight w:val="0"/>
          <w:marTop w:val="0"/>
          <w:marBottom w:val="0"/>
          <w:divBdr>
            <w:top w:val="none" w:sz="0" w:space="0" w:color="auto"/>
            <w:left w:val="none" w:sz="0" w:space="0" w:color="auto"/>
            <w:bottom w:val="none" w:sz="0" w:space="0" w:color="auto"/>
            <w:right w:val="none" w:sz="0" w:space="0" w:color="auto"/>
          </w:divBdr>
        </w:div>
        <w:div w:id="1538397722">
          <w:marLeft w:val="480"/>
          <w:marRight w:val="0"/>
          <w:marTop w:val="0"/>
          <w:marBottom w:val="0"/>
          <w:divBdr>
            <w:top w:val="none" w:sz="0" w:space="0" w:color="auto"/>
            <w:left w:val="none" w:sz="0" w:space="0" w:color="auto"/>
            <w:bottom w:val="none" w:sz="0" w:space="0" w:color="auto"/>
            <w:right w:val="none" w:sz="0" w:space="0" w:color="auto"/>
          </w:divBdr>
        </w:div>
        <w:div w:id="1866165931">
          <w:marLeft w:val="480"/>
          <w:marRight w:val="0"/>
          <w:marTop w:val="0"/>
          <w:marBottom w:val="0"/>
          <w:divBdr>
            <w:top w:val="none" w:sz="0" w:space="0" w:color="auto"/>
            <w:left w:val="none" w:sz="0" w:space="0" w:color="auto"/>
            <w:bottom w:val="none" w:sz="0" w:space="0" w:color="auto"/>
            <w:right w:val="none" w:sz="0" w:space="0" w:color="auto"/>
          </w:divBdr>
        </w:div>
        <w:div w:id="873033221">
          <w:marLeft w:val="480"/>
          <w:marRight w:val="0"/>
          <w:marTop w:val="0"/>
          <w:marBottom w:val="0"/>
          <w:divBdr>
            <w:top w:val="none" w:sz="0" w:space="0" w:color="auto"/>
            <w:left w:val="none" w:sz="0" w:space="0" w:color="auto"/>
            <w:bottom w:val="none" w:sz="0" w:space="0" w:color="auto"/>
            <w:right w:val="none" w:sz="0" w:space="0" w:color="auto"/>
          </w:divBdr>
        </w:div>
        <w:div w:id="1506170815">
          <w:marLeft w:val="480"/>
          <w:marRight w:val="0"/>
          <w:marTop w:val="0"/>
          <w:marBottom w:val="0"/>
          <w:divBdr>
            <w:top w:val="none" w:sz="0" w:space="0" w:color="auto"/>
            <w:left w:val="none" w:sz="0" w:space="0" w:color="auto"/>
            <w:bottom w:val="none" w:sz="0" w:space="0" w:color="auto"/>
            <w:right w:val="none" w:sz="0" w:space="0" w:color="auto"/>
          </w:divBdr>
        </w:div>
        <w:div w:id="1774201609">
          <w:marLeft w:val="480"/>
          <w:marRight w:val="0"/>
          <w:marTop w:val="0"/>
          <w:marBottom w:val="0"/>
          <w:divBdr>
            <w:top w:val="none" w:sz="0" w:space="0" w:color="auto"/>
            <w:left w:val="none" w:sz="0" w:space="0" w:color="auto"/>
            <w:bottom w:val="none" w:sz="0" w:space="0" w:color="auto"/>
            <w:right w:val="none" w:sz="0" w:space="0" w:color="auto"/>
          </w:divBdr>
        </w:div>
        <w:div w:id="2077120563">
          <w:marLeft w:val="480"/>
          <w:marRight w:val="0"/>
          <w:marTop w:val="0"/>
          <w:marBottom w:val="0"/>
          <w:divBdr>
            <w:top w:val="none" w:sz="0" w:space="0" w:color="auto"/>
            <w:left w:val="none" w:sz="0" w:space="0" w:color="auto"/>
            <w:bottom w:val="none" w:sz="0" w:space="0" w:color="auto"/>
            <w:right w:val="none" w:sz="0" w:space="0" w:color="auto"/>
          </w:divBdr>
        </w:div>
        <w:div w:id="1158306743">
          <w:marLeft w:val="480"/>
          <w:marRight w:val="0"/>
          <w:marTop w:val="0"/>
          <w:marBottom w:val="0"/>
          <w:divBdr>
            <w:top w:val="none" w:sz="0" w:space="0" w:color="auto"/>
            <w:left w:val="none" w:sz="0" w:space="0" w:color="auto"/>
            <w:bottom w:val="none" w:sz="0" w:space="0" w:color="auto"/>
            <w:right w:val="none" w:sz="0" w:space="0" w:color="auto"/>
          </w:divBdr>
        </w:div>
        <w:div w:id="810445554">
          <w:marLeft w:val="480"/>
          <w:marRight w:val="0"/>
          <w:marTop w:val="0"/>
          <w:marBottom w:val="0"/>
          <w:divBdr>
            <w:top w:val="none" w:sz="0" w:space="0" w:color="auto"/>
            <w:left w:val="none" w:sz="0" w:space="0" w:color="auto"/>
            <w:bottom w:val="none" w:sz="0" w:space="0" w:color="auto"/>
            <w:right w:val="none" w:sz="0" w:space="0" w:color="auto"/>
          </w:divBdr>
        </w:div>
        <w:div w:id="1695030810">
          <w:marLeft w:val="480"/>
          <w:marRight w:val="0"/>
          <w:marTop w:val="0"/>
          <w:marBottom w:val="0"/>
          <w:divBdr>
            <w:top w:val="none" w:sz="0" w:space="0" w:color="auto"/>
            <w:left w:val="none" w:sz="0" w:space="0" w:color="auto"/>
            <w:bottom w:val="none" w:sz="0" w:space="0" w:color="auto"/>
            <w:right w:val="none" w:sz="0" w:space="0" w:color="auto"/>
          </w:divBdr>
        </w:div>
        <w:div w:id="1687903399">
          <w:marLeft w:val="480"/>
          <w:marRight w:val="0"/>
          <w:marTop w:val="0"/>
          <w:marBottom w:val="0"/>
          <w:divBdr>
            <w:top w:val="none" w:sz="0" w:space="0" w:color="auto"/>
            <w:left w:val="none" w:sz="0" w:space="0" w:color="auto"/>
            <w:bottom w:val="none" w:sz="0" w:space="0" w:color="auto"/>
            <w:right w:val="none" w:sz="0" w:space="0" w:color="auto"/>
          </w:divBdr>
        </w:div>
        <w:div w:id="430858544">
          <w:marLeft w:val="480"/>
          <w:marRight w:val="0"/>
          <w:marTop w:val="0"/>
          <w:marBottom w:val="0"/>
          <w:divBdr>
            <w:top w:val="none" w:sz="0" w:space="0" w:color="auto"/>
            <w:left w:val="none" w:sz="0" w:space="0" w:color="auto"/>
            <w:bottom w:val="none" w:sz="0" w:space="0" w:color="auto"/>
            <w:right w:val="none" w:sz="0" w:space="0" w:color="auto"/>
          </w:divBdr>
        </w:div>
        <w:div w:id="573441522">
          <w:marLeft w:val="480"/>
          <w:marRight w:val="0"/>
          <w:marTop w:val="0"/>
          <w:marBottom w:val="0"/>
          <w:divBdr>
            <w:top w:val="none" w:sz="0" w:space="0" w:color="auto"/>
            <w:left w:val="none" w:sz="0" w:space="0" w:color="auto"/>
            <w:bottom w:val="none" w:sz="0" w:space="0" w:color="auto"/>
            <w:right w:val="none" w:sz="0" w:space="0" w:color="auto"/>
          </w:divBdr>
        </w:div>
        <w:div w:id="633291278">
          <w:marLeft w:val="480"/>
          <w:marRight w:val="0"/>
          <w:marTop w:val="0"/>
          <w:marBottom w:val="0"/>
          <w:divBdr>
            <w:top w:val="none" w:sz="0" w:space="0" w:color="auto"/>
            <w:left w:val="none" w:sz="0" w:space="0" w:color="auto"/>
            <w:bottom w:val="none" w:sz="0" w:space="0" w:color="auto"/>
            <w:right w:val="none" w:sz="0" w:space="0" w:color="auto"/>
          </w:divBdr>
        </w:div>
        <w:div w:id="564295761">
          <w:marLeft w:val="480"/>
          <w:marRight w:val="0"/>
          <w:marTop w:val="0"/>
          <w:marBottom w:val="0"/>
          <w:divBdr>
            <w:top w:val="none" w:sz="0" w:space="0" w:color="auto"/>
            <w:left w:val="none" w:sz="0" w:space="0" w:color="auto"/>
            <w:bottom w:val="none" w:sz="0" w:space="0" w:color="auto"/>
            <w:right w:val="none" w:sz="0" w:space="0" w:color="auto"/>
          </w:divBdr>
        </w:div>
        <w:div w:id="1454324239">
          <w:marLeft w:val="480"/>
          <w:marRight w:val="0"/>
          <w:marTop w:val="0"/>
          <w:marBottom w:val="0"/>
          <w:divBdr>
            <w:top w:val="none" w:sz="0" w:space="0" w:color="auto"/>
            <w:left w:val="none" w:sz="0" w:space="0" w:color="auto"/>
            <w:bottom w:val="none" w:sz="0" w:space="0" w:color="auto"/>
            <w:right w:val="none" w:sz="0" w:space="0" w:color="auto"/>
          </w:divBdr>
        </w:div>
        <w:div w:id="1650330199">
          <w:marLeft w:val="480"/>
          <w:marRight w:val="0"/>
          <w:marTop w:val="0"/>
          <w:marBottom w:val="0"/>
          <w:divBdr>
            <w:top w:val="none" w:sz="0" w:space="0" w:color="auto"/>
            <w:left w:val="none" w:sz="0" w:space="0" w:color="auto"/>
            <w:bottom w:val="none" w:sz="0" w:space="0" w:color="auto"/>
            <w:right w:val="none" w:sz="0" w:space="0" w:color="auto"/>
          </w:divBdr>
        </w:div>
        <w:div w:id="624888686">
          <w:marLeft w:val="480"/>
          <w:marRight w:val="0"/>
          <w:marTop w:val="0"/>
          <w:marBottom w:val="0"/>
          <w:divBdr>
            <w:top w:val="none" w:sz="0" w:space="0" w:color="auto"/>
            <w:left w:val="none" w:sz="0" w:space="0" w:color="auto"/>
            <w:bottom w:val="none" w:sz="0" w:space="0" w:color="auto"/>
            <w:right w:val="none" w:sz="0" w:space="0" w:color="auto"/>
          </w:divBdr>
        </w:div>
        <w:div w:id="2049407955">
          <w:marLeft w:val="480"/>
          <w:marRight w:val="0"/>
          <w:marTop w:val="0"/>
          <w:marBottom w:val="0"/>
          <w:divBdr>
            <w:top w:val="none" w:sz="0" w:space="0" w:color="auto"/>
            <w:left w:val="none" w:sz="0" w:space="0" w:color="auto"/>
            <w:bottom w:val="none" w:sz="0" w:space="0" w:color="auto"/>
            <w:right w:val="none" w:sz="0" w:space="0" w:color="auto"/>
          </w:divBdr>
        </w:div>
        <w:div w:id="2129621530">
          <w:marLeft w:val="480"/>
          <w:marRight w:val="0"/>
          <w:marTop w:val="0"/>
          <w:marBottom w:val="0"/>
          <w:divBdr>
            <w:top w:val="none" w:sz="0" w:space="0" w:color="auto"/>
            <w:left w:val="none" w:sz="0" w:space="0" w:color="auto"/>
            <w:bottom w:val="none" w:sz="0" w:space="0" w:color="auto"/>
            <w:right w:val="none" w:sz="0" w:space="0" w:color="auto"/>
          </w:divBdr>
        </w:div>
        <w:div w:id="2001762401">
          <w:marLeft w:val="480"/>
          <w:marRight w:val="0"/>
          <w:marTop w:val="0"/>
          <w:marBottom w:val="0"/>
          <w:divBdr>
            <w:top w:val="none" w:sz="0" w:space="0" w:color="auto"/>
            <w:left w:val="none" w:sz="0" w:space="0" w:color="auto"/>
            <w:bottom w:val="none" w:sz="0" w:space="0" w:color="auto"/>
            <w:right w:val="none" w:sz="0" w:space="0" w:color="auto"/>
          </w:divBdr>
        </w:div>
        <w:div w:id="1137529351">
          <w:marLeft w:val="480"/>
          <w:marRight w:val="0"/>
          <w:marTop w:val="0"/>
          <w:marBottom w:val="0"/>
          <w:divBdr>
            <w:top w:val="none" w:sz="0" w:space="0" w:color="auto"/>
            <w:left w:val="none" w:sz="0" w:space="0" w:color="auto"/>
            <w:bottom w:val="none" w:sz="0" w:space="0" w:color="auto"/>
            <w:right w:val="none" w:sz="0" w:space="0" w:color="auto"/>
          </w:divBdr>
        </w:div>
        <w:div w:id="1903712383">
          <w:marLeft w:val="480"/>
          <w:marRight w:val="0"/>
          <w:marTop w:val="0"/>
          <w:marBottom w:val="0"/>
          <w:divBdr>
            <w:top w:val="none" w:sz="0" w:space="0" w:color="auto"/>
            <w:left w:val="none" w:sz="0" w:space="0" w:color="auto"/>
            <w:bottom w:val="none" w:sz="0" w:space="0" w:color="auto"/>
            <w:right w:val="none" w:sz="0" w:space="0" w:color="auto"/>
          </w:divBdr>
        </w:div>
        <w:div w:id="354384637">
          <w:marLeft w:val="480"/>
          <w:marRight w:val="0"/>
          <w:marTop w:val="0"/>
          <w:marBottom w:val="0"/>
          <w:divBdr>
            <w:top w:val="none" w:sz="0" w:space="0" w:color="auto"/>
            <w:left w:val="none" w:sz="0" w:space="0" w:color="auto"/>
            <w:bottom w:val="none" w:sz="0" w:space="0" w:color="auto"/>
            <w:right w:val="none" w:sz="0" w:space="0" w:color="auto"/>
          </w:divBdr>
        </w:div>
        <w:div w:id="2056349628">
          <w:marLeft w:val="480"/>
          <w:marRight w:val="0"/>
          <w:marTop w:val="0"/>
          <w:marBottom w:val="0"/>
          <w:divBdr>
            <w:top w:val="none" w:sz="0" w:space="0" w:color="auto"/>
            <w:left w:val="none" w:sz="0" w:space="0" w:color="auto"/>
            <w:bottom w:val="none" w:sz="0" w:space="0" w:color="auto"/>
            <w:right w:val="none" w:sz="0" w:space="0" w:color="auto"/>
          </w:divBdr>
        </w:div>
        <w:div w:id="867909785">
          <w:marLeft w:val="480"/>
          <w:marRight w:val="0"/>
          <w:marTop w:val="0"/>
          <w:marBottom w:val="0"/>
          <w:divBdr>
            <w:top w:val="none" w:sz="0" w:space="0" w:color="auto"/>
            <w:left w:val="none" w:sz="0" w:space="0" w:color="auto"/>
            <w:bottom w:val="none" w:sz="0" w:space="0" w:color="auto"/>
            <w:right w:val="none" w:sz="0" w:space="0" w:color="auto"/>
          </w:divBdr>
        </w:div>
        <w:div w:id="1381439261">
          <w:marLeft w:val="480"/>
          <w:marRight w:val="0"/>
          <w:marTop w:val="0"/>
          <w:marBottom w:val="0"/>
          <w:divBdr>
            <w:top w:val="none" w:sz="0" w:space="0" w:color="auto"/>
            <w:left w:val="none" w:sz="0" w:space="0" w:color="auto"/>
            <w:bottom w:val="none" w:sz="0" w:space="0" w:color="auto"/>
            <w:right w:val="none" w:sz="0" w:space="0" w:color="auto"/>
          </w:divBdr>
        </w:div>
        <w:div w:id="799958892">
          <w:marLeft w:val="480"/>
          <w:marRight w:val="0"/>
          <w:marTop w:val="0"/>
          <w:marBottom w:val="0"/>
          <w:divBdr>
            <w:top w:val="none" w:sz="0" w:space="0" w:color="auto"/>
            <w:left w:val="none" w:sz="0" w:space="0" w:color="auto"/>
            <w:bottom w:val="none" w:sz="0" w:space="0" w:color="auto"/>
            <w:right w:val="none" w:sz="0" w:space="0" w:color="auto"/>
          </w:divBdr>
        </w:div>
        <w:div w:id="1036154740">
          <w:marLeft w:val="480"/>
          <w:marRight w:val="0"/>
          <w:marTop w:val="0"/>
          <w:marBottom w:val="0"/>
          <w:divBdr>
            <w:top w:val="none" w:sz="0" w:space="0" w:color="auto"/>
            <w:left w:val="none" w:sz="0" w:space="0" w:color="auto"/>
            <w:bottom w:val="none" w:sz="0" w:space="0" w:color="auto"/>
            <w:right w:val="none" w:sz="0" w:space="0" w:color="auto"/>
          </w:divBdr>
        </w:div>
        <w:div w:id="1230770633">
          <w:marLeft w:val="480"/>
          <w:marRight w:val="0"/>
          <w:marTop w:val="0"/>
          <w:marBottom w:val="0"/>
          <w:divBdr>
            <w:top w:val="none" w:sz="0" w:space="0" w:color="auto"/>
            <w:left w:val="none" w:sz="0" w:space="0" w:color="auto"/>
            <w:bottom w:val="none" w:sz="0" w:space="0" w:color="auto"/>
            <w:right w:val="none" w:sz="0" w:space="0" w:color="auto"/>
          </w:divBdr>
        </w:div>
        <w:div w:id="1600523014">
          <w:marLeft w:val="480"/>
          <w:marRight w:val="0"/>
          <w:marTop w:val="0"/>
          <w:marBottom w:val="0"/>
          <w:divBdr>
            <w:top w:val="none" w:sz="0" w:space="0" w:color="auto"/>
            <w:left w:val="none" w:sz="0" w:space="0" w:color="auto"/>
            <w:bottom w:val="none" w:sz="0" w:space="0" w:color="auto"/>
            <w:right w:val="none" w:sz="0" w:space="0" w:color="auto"/>
          </w:divBdr>
        </w:div>
        <w:div w:id="1975406804">
          <w:marLeft w:val="480"/>
          <w:marRight w:val="0"/>
          <w:marTop w:val="0"/>
          <w:marBottom w:val="0"/>
          <w:divBdr>
            <w:top w:val="none" w:sz="0" w:space="0" w:color="auto"/>
            <w:left w:val="none" w:sz="0" w:space="0" w:color="auto"/>
            <w:bottom w:val="none" w:sz="0" w:space="0" w:color="auto"/>
            <w:right w:val="none" w:sz="0" w:space="0" w:color="auto"/>
          </w:divBdr>
        </w:div>
        <w:div w:id="1781603883">
          <w:marLeft w:val="480"/>
          <w:marRight w:val="0"/>
          <w:marTop w:val="0"/>
          <w:marBottom w:val="0"/>
          <w:divBdr>
            <w:top w:val="none" w:sz="0" w:space="0" w:color="auto"/>
            <w:left w:val="none" w:sz="0" w:space="0" w:color="auto"/>
            <w:bottom w:val="none" w:sz="0" w:space="0" w:color="auto"/>
            <w:right w:val="none" w:sz="0" w:space="0" w:color="auto"/>
          </w:divBdr>
        </w:div>
        <w:div w:id="1860049663">
          <w:marLeft w:val="480"/>
          <w:marRight w:val="0"/>
          <w:marTop w:val="0"/>
          <w:marBottom w:val="0"/>
          <w:divBdr>
            <w:top w:val="none" w:sz="0" w:space="0" w:color="auto"/>
            <w:left w:val="none" w:sz="0" w:space="0" w:color="auto"/>
            <w:bottom w:val="none" w:sz="0" w:space="0" w:color="auto"/>
            <w:right w:val="none" w:sz="0" w:space="0" w:color="auto"/>
          </w:divBdr>
        </w:div>
        <w:div w:id="887568797">
          <w:marLeft w:val="480"/>
          <w:marRight w:val="0"/>
          <w:marTop w:val="0"/>
          <w:marBottom w:val="0"/>
          <w:divBdr>
            <w:top w:val="none" w:sz="0" w:space="0" w:color="auto"/>
            <w:left w:val="none" w:sz="0" w:space="0" w:color="auto"/>
            <w:bottom w:val="none" w:sz="0" w:space="0" w:color="auto"/>
            <w:right w:val="none" w:sz="0" w:space="0" w:color="auto"/>
          </w:divBdr>
        </w:div>
        <w:div w:id="1278491552">
          <w:marLeft w:val="480"/>
          <w:marRight w:val="0"/>
          <w:marTop w:val="0"/>
          <w:marBottom w:val="0"/>
          <w:divBdr>
            <w:top w:val="none" w:sz="0" w:space="0" w:color="auto"/>
            <w:left w:val="none" w:sz="0" w:space="0" w:color="auto"/>
            <w:bottom w:val="none" w:sz="0" w:space="0" w:color="auto"/>
            <w:right w:val="none" w:sz="0" w:space="0" w:color="auto"/>
          </w:divBdr>
        </w:div>
        <w:div w:id="2147047307">
          <w:marLeft w:val="480"/>
          <w:marRight w:val="0"/>
          <w:marTop w:val="0"/>
          <w:marBottom w:val="0"/>
          <w:divBdr>
            <w:top w:val="none" w:sz="0" w:space="0" w:color="auto"/>
            <w:left w:val="none" w:sz="0" w:space="0" w:color="auto"/>
            <w:bottom w:val="none" w:sz="0" w:space="0" w:color="auto"/>
            <w:right w:val="none" w:sz="0" w:space="0" w:color="auto"/>
          </w:divBdr>
        </w:div>
        <w:div w:id="497381134">
          <w:marLeft w:val="480"/>
          <w:marRight w:val="0"/>
          <w:marTop w:val="0"/>
          <w:marBottom w:val="0"/>
          <w:divBdr>
            <w:top w:val="none" w:sz="0" w:space="0" w:color="auto"/>
            <w:left w:val="none" w:sz="0" w:space="0" w:color="auto"/>
            <w:bottom w:val="none" w:sz="0" w:space="0" w:color="auto"/>
            <w:right w:val="none" w:sz="0" w:space="0" w:color="auto"/>
          </w:divBdr>
        </w:div>
        <w:div w:id="90204316">
          <w:marLeft w:val="480"/>
          <w:marRight w:val="0"/>
          <w:marTop w:val="0"/>
          <w:marBottom w:val="0"/>
          <w:divBdr>
            <w:top w:val="none" w:sz="0" w:space="0" w:color="auto"/>
            <w:left w:val="none" w:sz="0" w:space="0" w:color="auto"/>
            <w:bottom w:val="none" w:sz="0" w:space="0" w:color="auto"/>
            <w:right w:val="none" w:sz="0" w:space="0" w:color="auto"/>
          </w:divBdr>
        </w:div>
        <w:div w:id="1220820416">
          <w:marLeft w:val="480"/>
          <w:marRight w:val="0"/>
          <w:marTop w:val="0"/>
          <w:marBottom w:val="0"/>
          <w:divBdr>
            <w:top w:val="none" w:sz="0" w:space="0" w:color="auto"/>
            <w:left w:val="none" w:sz="0" w:space="0" w:color="auto"/>
            <w:bottom w:val="none" w:sz="0" w:space="0" w:color="auto"/>
            <w:right w:val="none" w:sz="0" w:space="0" w:color="auto"/>
          </w:divBdr>
        </w:div>
        <w:div w:id="1984195423">
          <w:marLeft w:val="480"/>
          <w:marRight w:val="0"/>
          <w:marTop w:val="0"/>
          <w:marBottom w:val="0"/>
          <w:divBdr>
            <w:top w:val="none" w:sz="0" w:space="0" w:color="auto"/>
            <w:left w:val="none" w:sz="0" w:space="0" w:color="auto"/>
            <w:bottom w:val="none" w:sz="0" w:space="0" w:color="auto"/>
            <w:right w:val="none" w:sz="0" w:space="0" w:color="auto"/>
          </w:divBdr>
        </w:div>
        <w:div w:id="1229607872">
          <w:marLeft w:val="480"/>
          <w:marRight w:val="0"/>
          <w:marTop w:val="0"/>
          <w:marBottom w:val="0"/>
          <w:divBdr>
            <w:top w:val="none" w:sz="0" w:space="0" w:color="auto"/>
            <w:left w:val="none" w:sz="0" w:space="0" w:color="auto"/>
            <w:bottom w:val="none" w:sz="0" w:space="0" w:color="auto"/>
            <w:right w:val="none" w:sz="0" w:space="0" w:color="auto"/>
          </w:divBdr>
        </w:div>
        <w:div w:id="545995023">
          <w:marLeft w:val="480"/>
          <w:marRight w:val="0"/>
          <w:marTop w:val="0"/>
          <w:marBottom w:val="0"/>
          <w:divBdr>
            <w:top w:val="none" w:sz="0" w:space="0" w:color="auto"/>
            <w:left w:val="none" w:sz="0" w:space="0" w:color="auto"/>
            <w:bottom w:val="none" w:sz="0" w:space="0" w:color="auto"/>
            <w:right w:val="none" w:sz="0" w:space="0" w:color="auto"/>
          </w:divBdr>
        </w:div>
        <w:div w:id="366829830">
          <w:marLeft w:val="480"/>
          <w:marRight w:val="0"/>
          <w:marTop w:val="0"/>
          <w:marBottom w:val="0"/>
          <w:divBdr>
            <w:top w:val="none" w:sz="0" w:space="0" w:color="auto"/>
            <w:left w:val="none" w:sz="0" w:space="0" w:color="auto"/>
            <w:bottom w:val="none" w:sz="0" w:space="0" w:color="auto"/>
            <w:right w:val="none" w:sz="0" w:space="0" w:color="auto"/>
          </w:divBdr>
        </w:div>
        <w:div w:id="1231038375">
          <w:marLeft w:val="480"/>
          <w:marRight w:val="0"/>
          <w:marTop w:val="0"/>
          <w:marBottom w:val="0"/>
          <w:divBdr>
            <w:top w:val="none" w:sz="0" w:space="0" w:color="auto"/>
            <w:left w:val="none" w:sz="0" w:space="0" w:color="auto"/>
            <w:bottom w:val="none" w:sz="0" w:space="0" w:color="auto"/>
            <w:right w:val="none" w:sz="0" w:space="0" w:color="auto"/>
          </w:divBdr>
        </w:div>
        <w:div w:id="1332682174">
          <w:marLeft w:val="480"/>
          <w:marRight w:val="0"/>
          <w:marTop w:val="0"/>
          <w:marBottom w:val="0"/>
          <w:divBdr>
            <w:top w:val="none" w:sz="0" w:space="0" w:color="auto"/>
            <w:left w:val="none" w:sz="0" w:space="0" w:color="auto"/>
            <w:bottom w:val="none" w:sz="0" w:space="0" w:color="auto"/>
            <w:right w:val="none" w:sz="0" w:space="0" w:color="auto"/>
          </w:divBdr>
        </w:div>
        <w:div w:id="571430946">
          <w:marLeft w:val="480"/>
          <w:marRight w:val="0"/>
          <w:marTop w:val="0"/>
          <w:marBottom w:val="0"/>
          <w:divBdr>
            <w:top w:val="none" w:sz="0" w:space="0" w:color="auto"/>
            <w:left w:val="none" w:sz="0" w:space="0" w:color="auto"/>
            <w:bottom w:val="none" w:sz="0" w:space="0" w:color="auto"/>
            <w:right w:val="none" w:sz="0" w:space="0" w:color="auto"/>
          </w:divBdr>
        </w:div>
      </w:divsChild>
    </w:div>
    <w:div w:id="1059397810">
      <w:bodyDiv w:val="1"/>
      <w:marLeft w:val="0"/>
      <w:marRight w:val="0"/>
      <w:marTop w:val="0"/>
      <w:marBottom w:val="0"/>
      <w:divBdr>
        <w:top w:val="none" w:sz="0" w:space="0" w:color="auto"/>
        <w:left w:val="none" w:sz="0" w:space="0" w:color="auto"/>
        <w:bottom w:val="none" w:sz="0" w:space="0" w:color="auto"/>
        <w:right w:val="none" w:sz="0" w:space="0" w:color="auto"/>
      </w:divBdr>
    </w:div>
    <w:div w:id="1060010983">
      <w:bodyDiv w:val="1"/>
      <w:marLeft w:val="0"/>
      <w:marRight w:val="0"/>
      <w:marTop w:val="0"/>
      <w:marBottom w:val="0"/>
      <w:divBdr>
        <w:top w:val="none" w:sz="0" w:space="0" w:color="auto"/>
        <w:left w:val="none" w:sz="0" w:space="0" w:color="auto"/>
        <w:bottom w:val="none" w:sz="0" w:space="0" w:color="auto"/>
        <w:right w:val="none" w:sz="0" w:space="0" w:color="auto"/>
      </w:divBdr>
      <w:divsChild>
        <w:div w:id="938292899">
          <w:marLeft w:val="480"/>
          <w:marRight w:val="0"/>
          <w:marTop w:val="0"/>
          <w:marBottom w:val="0"/>
          <w:divBdr>
            <w:top w:val="none" w:sz="0" w:space="0" w:color="auto"/>
            <w:left w:val="none" w:sz="0" w:space="0" w:color="auto"/>
            <w:bottom w:val="none" w:sz="0" w:space="0" w:color="auto"/>
            <w:right w:val="none" w:sz="0" w:space="0" w:color="auto"/>
          </w:divBdr>
        </w:div>
        <w:div w:id="698354082">
          <w:marLeft w:val="480"/>
          <w:marRight w:val="0"/>
          <w:marTop w:val="0"/>
          <w:marBottom w:val="0"/>
          <w:divBdr>
            <w:top w:val="none" w:sz="0" w:space="0" w:color="auto"/>
            <w:left w:val="none" w:sz="0" w:space="0" w:color="auto"/>
            <w:bottom w:val="none" w:sz="0" w:space="0" w:color="auto"/>
            <w:right w:val="none" w:sz="0" w:space="0" w:color="auto"/>
          </w:divBdr>
        </w:div>
        <w:div w:id="209610919">
          <w:marLeft w:val="480"/>
          <w:marRight w:val="0"/>
          <w:marTop w:val="0"/>
          <w:marBottom w:val="0"/>
          <w:divBdr>
            <w:top w:val="none" w:sz="0" w:space="0" w:color="auto"/>
            <w:left w:val="none" w:sz="0" w:space="0" w:color="auto"/>
            <w:bottom w:val="none" w:sz="0" w:space="0" w:color="auto"/>
            <w:right w:val="none" w:sz="0" w:space="0" w:color="auto"/>
          </w:divBdr>
        </w:div>
        <w:div w:id="1680350650">
          <w:marLeft w:val="480"/>
          <w:marRight w:val="0"/>
          <w:marTop w:val="0"/>
          <w:marBottom w:val="0"/>
          <w:divBdr>
            <w:top w:val="none" w:sz="0" w:space="0" w:color="auto"/>
            <w:left w:val="none" w:sz="0" w:space="0" w:color="auto"/>
            <w:bottom w:val="none" w:sz="0" w:space="0" w:color="auto"/>
            <w:right w:val="none" w:sz="0" w:space="0" w:color="auto"/>
          </w:divBdr>
        </w:div>
        <w:div w:id="1895505728">
          <w:marLeft w:val="480"/>
          <w:marRight w:val="0"/>
          <w:marTop w:val="0"/>
          <w:marBottom w:val="0"/>
          <w:divBdr>
            <w:top w:val="none" w:sz="0" w:space="0" w:color="auto"/>
            <w:left w:val="none" w:sz="0" w:space="0" w:color="auto"/>
            <w:bottom w:val="none" w:sz="0" w:space="0" w:color="auto"/>
            <w:right w:val="none" w:sz="0" w:space="0" w:color="auto"/>
          </w:divBdr>
        </w:div>
        <w:div w:id="1702391617">
          <w:marLeft w:val="480"/>
          <w:marRight w:val="0"/>
          <w:marTop w:val="0"/>
          <w:marBottom w:val="0"/>
          <w:divBdr>
            <w:top w:val="none" w:sz="0" w:space="0" w:color="auto"/>
            <w:left w:val="none" w:sz="0" w:space="0" w:color="auto"/>
            <w:bottom w:val="none" w:sz="0" w:space="0" w:color="auto"/>
            <w:right w:val="none" w:sz="0" w:space="0" w:color="auto"/>
          </w:divBdr>
        </w:div>
        <w:div w:id="1240823057">
          <w:marLeft w:val="480"/>
          <w:marRight w:val="0"/>
          <w:marTop w:val="0"/>
          <w:marBottom w:val="0"/>
          <w:divBdr>
            <w:top w:val="none" w:sz="0" w:space="0" w:color="auto"/>
            <w:left w:val="none" w:sz="0" w:space="0" w:color="auto"/>
            <w:bottom w:val="none" w:sz="0" w:space="0" w:color="auto"/>
            <w:right w:val="none" w:sz="0" w:space="0" w:color="auto"/>
          </w:divBdr>
        </w:div>
        <w:div w:id="944652990">
          <w:marLeft w:val="480"/>
          <w:marRight w:val="0"/>
          <w:marTop w:val="0"/>
          <w:marBottom w:val="0"/>
          <w:divBdr>
            <w:top w:val="none" w:sz="0" w:space="0" w:color="auto"/>
            <w:left w:val="none" w:sz="0" w:space="0" w:color="auto"/>
            <w:bottom w:val="none" w:sz="0" w:space="0" w:color="auto"/>
            <w:right w:val="none" w:sz="0" w:space="0" w:color="auto"/>
          </w:divBdr>
        </w:div>
        <w:div w:id="480928518">
          <w:marLeft w:val="480"/>
          <w:marRight w:val="0"/>
          <w:marTop w:val="0"/>
          <w:marBottom w:val="0"/>
          <w:divBdr>
            <w:top w:val="none" w:sz="0" w:space="0" w:color="auto"/>
            <w:left w:val="none" w:sz="0" w:space="0" w:color="auto"/>
            <w:bottom w:val="none" w:sz="0" w:space="0" w:color="auto"/>
            <w:right w:val="none" w:sz="0" w:space="0" w:color="auto"/>
          </w:divBdr>
        </w:div>
        <w:div w:id="259608479">
          <w:marLeft w:val="480"/>
          <w:marRight w:val="0"/>
          <w:marTop w:val="0"/>
          <w:marBottom w:val="0"/>
          <w:divBdr>
            <w:top w:val="none" w:sz="0" w:space="0" w:color="auto"/>
            <w:left w:val="none" w:sz="0" w:space="0" w:color="auto"/>
            <w:bottom w:val="none" w:sz="0" w:space="0" w:color="auto"/>
            <w:right w:val="none" w:sz="0" w:space="0" w:color="auto"/>
          </w:divBdr>
        </w:div>
        <w:div w:id="820460129">
          <w:marLeft w:val="480"/>
          <w:marRight w:val="0"/>
          <w:marTop w:val="0"/>
          <w:marBottom w:val="0"/>
          <w:divBdr>
            <w:top w:val="none" w:sz="0" w:space="0" w:color="auto"/>
            <w:left w:val="none" w:sz="0" w:space="0" w:color="auto"/>
            <w:bottom w:val="none" w:sz="0" w:space="0" w:color="auto"/>
            <w:right w:val="none" w:sz="0" w:space="0" w:color="auto"/>
          </w:divBdr>
        </w:div>
        <w:div w:id="868759070">
          <w:marLeft w:val="480"/>
          <w:marRight w:val="0"/>
          <w:marTop w:val="0"/>
          <w:marBottom w:val="0"/>
          <w:divBdr>
            <w:top w:val="none" w:sz="0" w:space="0" w:color="auto"/>
            <w:left w:val="none" w:sz="0" w:space="0" w:color="auto"/>
            <w:bottom w:val="none" w:sz="0" w:space="0" w:color="auto"/>
            <w:right w:val="none" w:sz="0" w:space="0" w:color="auto"/>
          </w:divBdr>
        </w:div>
        <w:div w:id="838040451">
          <w:marLeft w:val="480"/>
          <w:marRight w:val="0"/>
          <w:marTop w:val="0"/>
          <w:marBottom w:val="0"/>
          <w:divBdr>
            <w:top w:val="none" w:sz="0" w:space="0" w:color="auto"/>
            <w:left w:val="none" w:sz="0" w:space="0" w:color="auto"/>
            <w:bottom w:val="none" w:sz="0" w:space="0" w:color="auto"/>
            <w:right w:val="none" w:sz="0" w:space="0" w:color="auto"/>
          </w:divBdr>
        </w:div>
        <w:div w:id="1814717028">
          <w:marLeft w:val="480"/>
          <w:marRight w:val="0"/>
          <w:marTop w:val="0"/>
          <w:marBottom w:val="0"/>
          <w:divBdr>
            <w:top w:val="none" w:sz="0" w:space="0" w:color="auto"/>
            <w:left w:val="none" w:sz="0" w:space="0" w:color="auto"/>
            <w:bottom w:val="none" w:sz="0" w:space="0" w:color="auto"/>
            <w:right w:val="none" w:sz="0" w:space="0" w:color="auto"/>
          </w:divBdr>
        </w:div>
        <w:div w:id="1035233240">
          <w:marLeft w:val="480"/>
          <w:marRight w:val="0"/>
          <w:marTop w:val="0"/>
          <w:marBottom w:val="0"/>
          <w:divBdr>
            <w:top w:val="none" w:sz="0" w:space="0" w:color="auto"/>
            <w:left w:val="none" w:sz="0" w:space="0" w:color="auto"/>
            <w:bottom w:val="none" w:sz="0" w:space="0" w:color="auto"/>
            <w:right w:val="none" w:sz="0" w:space="0" w:color="auto"/>
          </w:divBdr>
        </w:div>
        <w:div w:id="2130321290">
          <w:marLeft w:val="480"/>
          <w:marRight w:val="0"/>
          <w:marTop w:val="0"/>
          <w:marBottom w:val="0"/>
          <w:divBdr>
            <w:top w:val="none" w:sz="0" w:space="0" w:color="auto"/>
            <w:left w:val="none" w:sz="0" w:space="0" w:color="auto"/>
            <w:bottom w:val="none" w:sz="0" w:space="0" w:color="auto"/>
            <w:right w:val="none" w:sz="0" w:space="0" w:color="auto"/>
          </w:divBdr>
        </w:div>
        <w:div w:id="2012177106">
          <w:marLeft w:val="480"/>
          <w:marRight w:val="0"/>
          <w:marTop w:val="0"/>
          <w:marBottom w:val="0"/>
          <w:divBdr>
            <w:top w:val="none" w:sz="0" w:space="0" w:color="auto"/>
            <w:left w:val="none" w:sz="0" w:space="0" w:color="auto"/>
            <w:bottom w:val="none" w:sz="0" w:space="0" w:color="auto"/>
            <w:right w:val="none" w:sz="0" w:space="0" w:color="auto"/>
          </w:divBdr>
        </w:div>
        <w:div w:id="1066687857">
          <w:marLeft w:val="480"/>
          <w:marRight w:val="0"/>
          <w:marTop w:val="0"/>
          <w:marBottom w:val="0"/>
          <w:divBdr>
            <w:top w:val="none" w:sz="0" w:space="0" w:color="auto"/>
            <w:left w:val="none" w:sz="0" w:space="0" w:color="auto"/>
            <w:bottom w:val="none" w:sz="0" w:space="0" w:color="auto"/>
            <w:right w:val="none" w:sz="0" w:space="0" w:color="auto"/>
          </w:divBdr>
        </w:div>
        <w:div w:id="1528061057">
          <w:marLeft w:val="480"/>
          <w:marRight w:val="0"/>
          <w:marTop w:val="0"/>
          <w:marBottom w:val="0"/>
          <w:divBdr>
            <w:top w:val="none" w:sz="0" w:space="0" w:color="auto"/>
            <w:left w:val="none" w:sz="0" w:space="0" w:color="auto"/>
            <w:bottom w:val="none" w:sz="0" w:space="0" w:color="auto"/>
            <w:right w:val="none" w:sz="0" w:space="0" w:color="auto"/>
          </w:divBdr>
        </w:div>
        <w:div w:id="1591886367">
          <w:marLeft w:val="480"/>
          <w:marRight w:val="0"/>
          <w:marTop w:val="0"/>
          <w:marBottom w:val="0"/>
          <w:divBdr>
            <w:top w:val="none" w:sz="0" w:space="0" w:color="auto"/>
            <w:left w:val="none" w:sz="0" w:space="0" w:color="auto"/>
            <w:bottom w:val="none" w:sz="0" w:space="0" w:color="auto"/>
            <w:right w:val="none" w:sz="0" w:space="0" w:color="auto"/>
          </w:divBdr>
        </w:div>
        <w:div w:id="1160535182">
          <w:marLeft w:val="480"/>
          <w:marRight w:val="0"/>
          <w:marTop w:val="0"/>
          <w:marBottom w:val="0"/>
          <w:divBdr>
            <w:top w:val="none" w:sz="0" w:space="0" w:color="auto"/>
            <w:left w:val="none" w:sz="0" w:space="0" w:color="auto"/>
            <w:bottom w:val="none" w:sz="0" w:space="0" w:color="auto"/>
            <w:right w:val="none" w:sz="0" w:space="0" w:color="auto"/>
          </w:divBdr>
        </w:div>
        <w:div w:id="1314600884">
          <w:marLeft w:val="480"/>
          <w:marRight w:val="0"/>
          <w:marTop w:val="0"/>
          <w:marBottom w:val="0"/>
          <w:divBdr>
            <w:top w:val="none" w:sz="0" w:space="0" w:color="auto"/>
            <w:left w:val="none" w:sz="0" w:space="0" w:color="auto"/>
            <w:bottom w:val="none" w:sz="0" w:space="0" w:color="auto"/>
            <w:right w:val="none" w:sz="0" w:space="0" w:color="auto"/>
          </w:divBdr>
        </w:div>
        <w:div w:id="119499684">
          <w:marLeft w:val="480"/>
          <w:marRight w:val="0"/>
          <w:marTop w:val="0"/>
          <w:marBottom w:val="0"/>
          <w:divBdr>
            <w:top w:val="none" w:sz="0" w:space="0" w:color="auto"/>
            <w:left w:val="none" w:sz="0" w:space="0" w:color="auto"/>
            <w:bottom w:val="none" w:sz="0" w:space="0" w:color="auto"/>
            <w:right w:val="none" w:sz="0" w:space="0" w:color="auto"/>
          </w:divBdr>
        </w:div>
        <w:div w:id="729574929">
          <w:marLeft w:val="480"/>
          <w:marRight w:val="0"/>
          <w:marTop w:val="0"/>
          <w:marBottom w:val="0"/>
          <w:divBdr>
            <w:top w:val="none" w:sz="0" w:space="0" w:color="auto"/>
            <w:left w:val="none" w:sz="0" w:space="0" w:color="auto"/>
            <w:bottom w:val="none" w:sz="0" w:space="0" w:color="auto"/>
            <w:right w:val="none" w:sz="0" w:space="0" w:color="auto"/>
          </w:divBdr>
        </w:div>
        <w:div w:id="771972536">
          <w:marLeft w:val="480"/>
          <w:marRight w:val="0"/>
          <w:marTop w:val="0"/>
          <w:marBottom w:val="0"/>
          <w:divBdr>
            <w:top w:val="none" w:sz="0" w:space="0" w:color="auto"/>
            <w:left w:val="none" w:sz="0" w:space="0" w:color="auto"/>
            <w:bottom w:val="none" w:sz="0" w:space="0" w:color="auto"/>
            <w:right w:val="none" w:sz="0" w:space="0" w:color="auto"/>
          </w:divBdr>
        </w:div>
        <w:div w:id="1985507031">
          <w:marLeft w:val="480"/>
          <w:marRight w:val="0"/>
          <w:marTop w:val="0"/>
          <w:marBottom w:val="0"/>
          <w:divBdr>
            <w:top w:val="none" w:sz="0" w:space="0" w:color="auto"/>
            <w:left w:val="none" w:sz="0" w:space="0" w:color="auto"/>
            <w:bottom w:val="none" w:sz="0" w:space="0" w:color="auto"/>
            <w:right w:val="none" w:sz="0" w:space="0" w:color="auto"/>
          </w:divBdr>
        </w:div>
        <w:div w:id="1524589375">
          <w:marLeft w:val="480"/>
          <w:marRight w:val="0"/>
          <w:marTop w:val="0"/>
          <w:marBottom w:val="0"/>
          <w:divBdr>
            <w:top w:val="none" w:sz="0" w:space="0" w:color="auto"/>
            <w:left w:val="none" w:sz="0" w:space="0" w:color="auto"/>
            <w:bottom w:val="none" w:sz="0" w:space="0" w:color="auto"/>
            <w:right w:val="none" w:sz="0" w:space="0" w:color="auto"/>
          </w:divBdr>
        </w:div>
        <w:div w:id="391347192">
          <w:marLeft w:val="480"/>
          <w:marRight w:val="0"/>
          <w:marTop w:val="0"/>
          <w:marBottom w:val="0"/>
          <w:divBdr>
            <w:top w:val="none" w:sz="0" w:space="0" w:color="auto"/>
            <w:left w:val="none" w:sz="0" w:space="0" w:color="auto"/>
            <w:bottom w:val="none" w:sz="0" w:space="0" w:color="auto"/>
            <w:right w:val="none" w:sz="0" w:space="0" w:color="auto"/>
          </w:divBdr>
        </w:div>
        <w:div w:id="1973636685">
          <w:marLeft w:val="480"/>
          <w:marRight w:val="0"/>
          <w:marTop w:val="0"/>
          <w:marBottom w:val="0"/>
          <w:divBdr>
            <w:top w:val="none" w:sz="0" w:space="0" w:color="auto"/>
            <w:left w:val="none" w:sz="0" w:space="0" w:color="auto"/>
            <w:bottom w:val="none" w:sz="0" w:space="0" w:color="auto"/>
            <w:right w:val="none" w:sz="0" w:space="0" w:color="auto"/>
          </w:divBdr>
        </w:div>
        <w:div w:id="111021199">
          <w:marLeft w:val="480"/>
          <w:marRight w:val="0"/>
          <w:marTop w:val="0"/>
          <w:marBottom w:val="0"/>
          <w:divBdr>
            <w:top w:val="none" w:sz="0" w:space="0" w:color="auto"/>
            <w:left w:val="none" w:sz="0" w:space="0" w:color="auto"/>
            <w:bottom w:val="none" w:sz="0" w:space="0" w:color="auto"/>
            <w:right w:val="none" w:sz="0" w:space="0" w:color="auto"/>
          </w:divBdr>
        </w:div>
        <w:div w:id="1285229641">
          <w:marLeft w:val="480"/>
          <w:marRight w:val="0"/>
          <w:marTop w:val="0"/>
          <w:marBottom w:val="0"/>
          <w:divBdr>
            <w:top w:val="none" w:sz="0" w:space="0" w:color="auto"/>
            <w:left w:val="none" w:sz="0" w:space="0" w:color="auto"/>
            <w:bottom w:val="none" w:sz="0" w:space="0" w:color="auto"/>
            <w:right w:val="none" w:sz="0" w:space="0" w:color="auto"/>
          </w:divBdr>
        </w:div>
        <w:div w:id="1410808519">
          <w:marLeft w:val="480"/>
          <w:marRight w:val="0"/>
          <w:marTop w:val="0"/>
          <w:marBottom w:val="0"/>
          <w:divBdr>
            <w:top w:val="none" w:sz="0" w:space="0" w:color="auto"/>
            <w:left w:val="none" w:sz="0" w:space="0" w:color="auto"/>
            <w:bottom w:val="none" w:sz="0" w:space="0" w:color="auto"/>
            <w:right w:val="none" w:sz="0" w:space="0" w:color="auto"/>
          </w:divBdr>
        </w:div>
        <w:div w:id="175733415">
          <w:marLeft w:val="480"/>
          <w:marRight w:val="0"/>
          <w:marTop w:val="0"/>
          <w:marBottom w:val="0"/>
          <w:divBdr>
            <w:top w:val="none" w:sz="0" w:space="0" w:color="auto"/>
            <w:left w:val="none" w:sz="0" w:space="0" w:color="auto"/>
            <w:bottom w:val="none" w:sz="0" w:space="0" w:color="auto"/>
            <w:right w:val="none" w:sz="0" w:space="0" w:color="auto"/>
          </w:divBdr>
        </w:div>
        <w:div w:id="282005333">
          <w:marLeft w:val="480"/>
          <w:marRight w:val="0"/>
          <w:marTop w:val="0"/>
          <w:marBottom w:val="0"/>
          <w:divBdr>
            <w:top w:val="none" w:sz="0" w:space="0" w:color="auto"/>
            <w:left w:val="none" w:sz="0" w:space="0" w:color="auto"/>
            <w:bottom w:val="none" w:sz="0" w:space="0" w:color="auto"/>
            <w:right w:val="none" w:sz="0" w:space="0" w:color="auto"/>
          </w:divBdr>
        </w:div>
        <w:div w:id="760032281">
          <w:marLeft w:val="480"/>
          <w:marRight w:val="0"/>
          <w:marTop w:val="0"/>
          <w:marBottom w:val="0"/>
          <w:divBdr>
            <w:top w:val="none" w:sz="0" w:space="0" w:color="auto"/>
            <w:left w:val="none" w:sz="0" w:space="0" w:color="auto"/>
            <w:bottom w:val="none" w:sz="0" w:space="0" w:color="auto"/>
            <w:right w:val="none" w:sz="0" w:space="0" w:color="auto"/>
          </w:divBdr>
        </w:div>
        <w:div w:id="1341665960">
          <w:marLeft w:val="480"/>
          <w:marRight w:val="0"/>
          <w:marTop w:val="0"/>
          <w:marBottom w:val="0"/>
          <w:divBdr>
            <w:top w:val="none" w:sz="0" w:space="0" w:color="auto"/>
            <w:left w:val="none" w:sz="0" w:space="0" w:color="auto"/>
            <w:bottom w:val="none" w:sz="0" w:space="0" w:color="auto"/>
            <w:right w:val="none" w:sz="0" w:space="0" w:color="auto"/>
          </w:divBdr>
        </w:div>
        <w:div w:id="1898471166">
          <w:marLeft w:val="480"/>
          <w:marRight w:val="0"/>
          <w:marTop w:val="0"/>
          <w:marBottom w:val="0"/>
          <w:divBdr>
            <w:top w:val="none" w:sz="0" w:space="0" w:color="auto"/>
            <w:left w:val="none" w:sz="0" w:space="0" w:color="auto"/>
            <w:bottom w:val="none" w:sz="0" w:space="0" w:color="auto"/>
            <w:right w:val="none" w:sz="0" w:space="0" w:color="auto"/>
          </w:divBdr>
        </w:div>
        <w:div w:id="1532185763">
          <w:marLeft w:val="480"/>
          <w:marRight w:val="0"/>
          <w:marTop w:val="0"/>
          <w:marBottom w:val="0"/>
          <w:divBdr>
            <w:top w:val="none" w:sz="0" w:space="0" w:color="auto"/>
            <w:left w:val="none" w:sz="0" w:space="0" w:color="auto"/>
            <w:bottom w:val="none" w:sz="0" w:space="0" w:color="auto"/>
            <w:right w:val="none" w:sz="0" w:space="0" w:color="auto"/>
          </w:divBdr>
        </w:div>
        <w:div w:id="959647800">
          <w:marLeft w:val="480"/>
          <w:marRight w:val="0"/>
          <w:marTop w:val="0"/>
          <w:marBottom w:val="0"/>
          <w:divBdr>
            <w:top w:val="none" w:sz="0" w:space="0" w:color="auto"/>
            <w:left w:val="none" w:sz="0" w:space="0" w:color="auto"/>
            <w:bottom w:val="none" w:sz="0" w:space="0" w:color="auto"/>
            <w:right w:val="none" w:sz="0" w:space="0" w:color="auto"/>
          </w:divBdr>
        </w:div>
        <w:div w:id="856041896">
          <w:marLeft w:val="480"/>
          <w:marRight w:val="0"/>
          <w:marTop w:val="0"/>
          <w:marBottom w:val="0"/>
          <w:divBdr>
            <w:top w:val="none" w:sz="0" w:space="0" w:color="auto"/>
            <w:left w:val="none" w:sz="0" w:space="0" w:color="auto"/>
            <w:bottom w:val="none" w:sz="0" w:space="0" w:color="auto"/>
            <w:right w:val="none" w:sz="0" w:space="0" w:color="auto"/>
          </w:divBdr>
        </w:div>
        <w:div w:id="925573689">
          <w:marLeft w:val="480"/>
          <w:marRight w:val="0"/>
          <w:marTop w:val="0"/>
          <w:marBottom w:val="0"/>
          <w:divBdr>
            <w:top w:val="none" w:sz="0" w:space="0" w:color="auto"/>
            <w:left w:val="none" w:sz="0" w:space="0" w:color="auto"/>
            <w:bottom w:val="none" w:sz="0" w:space="0" w:color="auto"/>
            <w:right w:val="none" w:sz="0" w:space="0" w:color="auto"/>
          </w:divBdr>
        </w:div>
        <w:div w:id="2077974923">
          <w:marLeft w:val="480"/>
          <w:marRight w:val="0"/>
          <w:marTop w:val="0"/>
          <w:marBottom w:val="0"/>
          <w:divBdr>
            <w:top w:val="none" w:sz="0" w:space="0" w:color="auto"/>
            <w:left w:val="none" w:sz="0" w:space="0" w:color="auto"/>
            <w:bottom w:val="none" w:sz="0" w:space="0" w:color="auto"/>
            <w:right w:val="none" w:sz="0" w:space="0" w:color="auto"/>
          </w:divBdr>
        </w:div>
      </w:divsChild>
    </w:div>
    <w:div w:id="1061443065">
      <w:bodyDiv w:val="1"/>
      <w:marLeft w:val="0"/>
      <w:marRight w:val="0"/>
      <w:marTop w:val="0"/>
      <w:marBottom w:val="0"/>
      <w:divBdr>
        <w:top w:val="none" w:sz="0" w:space="0" w:color="auto"/>
        <w:left w:val="none" w:sz="0" w:space="0" w:color="auto"/>
        <w:bottom w:val="none" w:sz="0" w:space="0" w:color="auto"/>
        <w:right w:val="none" w:sz="0" w:space="0" w:color="auto"/>
      </w:divBdr>
    </w:div>
    <w:div w:id="1061714907">
      <w:bodyDiv w:val="1"/>
      <w:marLeft w:val="0"/>
      <w:marRight w:val="0"/>
      <w:marTop w:val="0"/>
      <w:marBottom w:val="0"/>
      <w:divBdr>
        <w:top w:val="none" w:sz="0" w:space="0" w:color="auto"/>
        <w:left w:val="none" w:sz="0" w:space="0" w:color="auto"/>
        <w:bottom w:val="none" w:sz="0" w:space="0" w:color="auto"/>
        <w:right w:val="none" w:sz="0" w:space="0" w:color="auto"/>
      </w:divBdr>
    </w:div>
    <w:div w:id="1063212335">
      <w:bodyDiv w:val="1"/>
      <w:marLeft w:val="0"/>
      <w:marRight w:val="0"/>
      <w:marTop w:val="0"/>
      <w:marBottom w:val="0"/>
      <w:divBdr>
        <w:top w:val="none" w:sz="0" w:space="0" w:color="auto"/>
        <w:left w:val="none" w:sz="0" w:space="0" w:color="auto"/>
        <w:bottom w:val="none" w:sz="0" w:space="0" w:color="auto"/>
        <w:right w:val="none" w:sz="0" w:space="0" w:color="auto"/>
      </w:divBdr>
    </w:div>
    <w:div w:id="1063525200">
      <w:bodyDiv w:val="1"/>
      <w:marLeft w:val="0"/>
      <w:marRight w:val="0"/>
      <w:marTop w:val="0"/>
      <w:marBottom w:val="0"/>
      <w:divBdr>
        <w:top w:val="none" w:sz="0" w:space="0" w:color="auto"/>
        <w:left w:val="none" w:sz="0" w:space="0" w:color="auto"/>
        <w:bottom w:val="none" w:sz="0" w:space="0" w:color="auto"/>
        <w:right w:val="none" w:sz="0" w:space="0" w:color="auto"/>
      </w:divBdr>
    </w:div>
    <w:div w:id="1063678970">
      <w:bodyDiv w:val="1"/>
      <w:marLeft w:val="0"/>
      <w:marRight w:val="0"/>
      <w:marTop w:val="0"/>
      <w:marBottom w:val="0"/>
      <w:divBdr>
        <w:top w:val="none" w:sz="0" w:space="0" w:color="auto"/>
        <w:left w:val="none" w:sz="0" w:space="0" w:color="auto"/>
        <w:bottom w:val="none" w:sz="0" w:space="0" w:color="auto"/>
        <w:right w:val="none" w:sz="0" w:space="0" w:color="auto"/>
      </w:divBdr>
    </w:div>
    <w:div w:id="1065252553">
      <w:bodyDiv w:val="1"/>
      <w:marLeft w:val="0"/>
      <w:marRight w:val="0"/>
      <w:marTop w:val="0"/>
      <w:marBottom w:val="0"/>
      <w:divBdr>
        <w:top w:val="none" w:sz="0" w:space="0" w:color="auto"/>
        <w:left w:val="none" w:sz="0" w:space="0" w:color="auto"/>
        <w:bottom w:val="none" w:sz="0" w:space="0" w:color="auto"/>
        <w:right w:val="none" w:sz="0" w:space="0" w:color="auto"/>
      </w:divBdr>
      <w:divsChild>
        <w:div w:id="972832584">
          <w:marLeft w:val="480"/>
          <w:marRight w:val="0"/>
          <w:marTop w:val="0"/>
          <w:marBottom w:val="0"/>
          <w:divBdr>
            <w:top w:val="none" w:sz="0" w:space="0" w:color="auto"/>
            <w:left w:val="none" w:sz="0" w:space="0" w:color="auto"/>
            <w:bottom w:val="none" w:sz="0" w:space="0" w:color="auto"/>
            <w:right w:val="none" w:sz="0" w:space="0" w:color="auto"/>
          </w:divBdr>
        </w:div>
        <w:div w:id="1006438003">
          <w:marLeft w:val="480"/>
          <w:marRight w:val="0"/>
          <w:marTop w:val="0"/>
          <w:marBottom w:val="0"/>
          <w:divBdr>
            <w:top w:val="none" w:sz="0" w:space="0" w:color="auto"/>
            <w:left w:val="none" w:sz="0" w:space="0" w:color="auto"/>
            <w:bottom w:val="none" w:sz="0" w:space="0" w:color="auto"/>
            <w:right w:val="none" w:sz="0" w:space="0" w:color="auto"/>
          </w:divBdr>
        </w:div>
        <w:div w:id="45224679">
          <w:marLeft w:val="480"/>
          <w:marRight w:val="0"/>
          <w:marTop w:val="0"/>
          <w:marBottom w:val="0"/>
          <w:divBdr>
            <w:top w:val="none" w:sz="0" w:space="0" w:color="auto"/>
            <w:left w:val="none" w:sz="0" w:space="0" w:color="auto"/>
            <w:bottom w:val="none" w:sz="0" w:space="0" w:color="auto"/>
            <w:right w:val="none" w:sz="0" w:space="0" w:color="auto"/>
          </w:divBdr>
        </w:div>
        <w:div w:id="629945410">
          <w:marLeft w:val="480"/>
          <w:marRight w:val="0"/>
          <w:marTop w:val="0"/>
          <w:marBottom w:val="0"/>
          <w:divBdr>
            <w:top w:val="none" w:sz="0" w:space="0" w:color="auto"/>
            <w:left w:val="none" w:sz="0" w:space="0" w:color="auto"/>
            <w:bottom w:val="none" w:sz="0" w:space="0" w:color="auto"/>
            <w:right w:val="none" w:sz="0" w:space="0" w:color="auto"/>
          </w:divBdr>
        </w:div>
        <w:div w:id="1409885862">
          <w:marLeft w:val="480"/>
          <w:marRight w:val="0"/>
          <w:marTop w:val="0"/>
          <w:marBottom w:val="0"/>
          <w:divBdr>
            <w:top w:val="none" w:sz="0" w:space="0" w:color="auto"/>
            <w:left w:val="none" w:sz="0" w:space="0" w:color="auto"/>
            <w:bottom w:val="none" w:sz="0" w:space="0" w:color="auto"/>
            <w:right w:val="none" w:sz="0" w:space="0" w:color="auto"/>
          </w:divBdr>
        </w:div>
        <w:div w:id="924071705">
          <w:marLeft w:val="480"/>
          <w:marRight w:val="0"/>
          <w:marTop w:val="0"/>
          <w:marBottom w:val="0"/>
          <w:divBdr>
            <w:top w:val="none" w:sz="0" w:space="0" w:color="auto"/>
            <w:left w:val="none" w:sz="0" w:space="0" w:color="auto"/>
            <w:bottom w:val="none" w:sz="0" w:space="0" w:color="auto"/>
            <w:right w:val="none" w:sz="0" w:space="0" w:color="auto"/>
          </w:divBdr>
        </w:div>
        <w:div w:id="1685741134">
          <w:marLeft w:val="480"/>
          <w:marRight w:val="0"/>
          <w:marTop w:val="0"/>
          <w:marBottom w:val="0"/>
          <w:divBdr>
            <w:top w:val="none" w:sz="0" w:space="0" w:color="auto"/>
            <w:left w:val="none" w:sz="0" w:space="0" w:color="auto"/>
            <w:bottom w:val="none" w:sz="0" w:space="0" w:color="auto"/>
            <w:right w:val="none" w:sz="0" w:space="0" w:color="auto"/>
          </w:divBdr>
        </w:div>
        <w:div w:id="2080247720">
          <w:marLeft w:val="480"/>
          <w:marRight w:val="0"/>
          <w:marTop w:val="0"/>
          <w:marBottom w:val="0"/>
          <w:divBdr>
            <w:top w:val="none" w:sz="0" w:space="0" w:color="auto"/>
            <w:left w:val="none" w:sz="0" w:space="0" w:color="auto"/>
            <w:bottom w:val="none" w:sz="0" w:space="0" w:color="auto"/>
            <w:right w:val="none" w:sz="0" w:space="0" w:color="auto"/>
          </w:divBdr>
        </w:div>
        <w:div w:id="998382470">
          <w:marLeft w:val="480"/>
          <w:marRight w:val="0"/>
          <w:marTop w:val="0"/>
          <w:marBottom w:val="0"/>
          <w:divBdr>
            <w:top w:val="none" w:sz="0" w:space="0" w:color="auto"/>
            <w:left w:val="none" w:sz="0" w:space="0" w:color="auto"/>
            <w:bottom w:val="none" w:sz="0" w:space="0" w:color="auto"/>
            <w:right w:val="none" w:sz="0" w:space="0" w:color="auto"/>
          </w:divBdr>
        </w:div>
        <w:div w:id="2112311608">
          <w:marLeft w:val="480"/>
          <w:marRight w:val="0"/>
          <w:marTop w:val="0"/>
          <w:marBottom w:val="0"/>
          <w:divBdr>
            <w:top w:val="none" w:sz="0" w:space="0" w:color="auto"/>
            <w:left w:val="none" w:sz="0" w:space="0" w:color="auto"/>
            <w:bottom w:val="none" w:sz="0" w:space="0" w:color="auto"/>
            <w:right w:val="none" w:sz="0" w:space="0" w:color="auto"/>
          </w:divBdr>
        </w:div>
        <w:div w:id="1592009659">
          <w:marLeft w:val="480"/>
          <w:marRight w:val="0"/>
          <w:marTop w:val="0"/>
          <w:marBottom w:val="0"/>
          <w:divBdr>
            <w:top w:val="none" w:sz="0" w:space="0" w:color="auto"/>
            <w:left w:val="none" w:sz="0" w:space="0" w:color="auto"/>
            <w:bottom w:val="none" w:sz="0" w:space="0" w:color="auto"/>
            <w:right w:val="none" w:sz="0" w:space="0" w:color="auto"/>
          </w:divBdr>
        </w:div>
        <w:div w:id="1389765729">
          <w:marLeft w:val="480"/>
          <w:marRight w:val="0"/>
          <w:marTop w:val="0"/>
          <w:marBottom w:val="0"/>
          <w:divBdr>
            <w:top w:val="none" w:sz="0" w:space="0" w:color="auto"/>
            <w:left w:val="none" w:sz="0" w:space="0" w:color="auto"/>
            <w:bottom w:val="none" w:sz="0" w:space="0" w:color="auto"/>
            <w:right w:val="none" w:sz="0" w:space="0" w:color="auto"/>
          </w:divBdr>
        </w:div>
        <w:div w:id="1056128530">
          <w:marLeft w:val="480"/>
          <w:marRight w:val="0"/>
          <w:marTop w:val="0"/>
          <w:marBottom w:val="0"/>
          <w:divBdr>
            <w:top w:val="none" w:sz="0" w:space="0" w:color="auto"/>
            <w:left w:val="none" w:sz="0" w:space="0" w:color="auto"/>
            <w:bottom w:val="none" w:sz="0" w:space="0" w:color="auto"/>
            <w:right w:val="none" w:sz="0" w:space="0" w:color="auto"/>
          </w:divBdr>
        </w:div>
        <w:div w:id="1407456504">
          <w:marLeft w:val="480"/>
          <w:marRight w:val="0"/>
          <w:marTop w:val="0"/>
          <w:marBottom w:val="0"/>
          <w:divBdr>
            <w:top w:val="none" w:sz="0" w:space="0" w:color="auto"/>
            <w:left w:val="none" w:sz="0" w:space="0" w:color="auto"/>
            <w:bottom w:val="none" w:sz="0" w:space="0" w:color="auto"/>
            <w:right w:val="none" w:sz="0" w:space="0" w:color="auto"/>
          </w:divBdr>
        </w:div>
        <w:div w:id="254823423">
          <w:marLeft w:val="480"/>
          <w:marRight w:val="0"/>
          <w:marTop w:val="0"/>
          <w:marBottom w:val="0"/>
          <w:divBdr>
            <w:top w:val="none" w:sz="0" w:space="0" w:color="auto"/>
            <w:left w:val="none" w:sz="0" w:space="0" w:color="auto"/>
            <w:bottom w:val="none" w:sz="0" w:space="0" w:color="auto"/>
            <w:right w:val="none" w:sz="0" w:space="0" w:color="auto"/>
          </w:divBdr>
        </w:div>
        <w:div w:id="238370210">
          <w:marLeft w:val="480"/>
          <w:marRight w:val="0"/>
          <w:marTop w:val="0"/>
          <w:marBottom w:val="0"/>
          <w:divBdr>
            <w:top w:val="none" w:sz="0" w:space="0" w:color="auto"/>
            <w:left w:val="none" w:sz="0" w:space="0" w:color="auto"/>
            <w:bottom w:val="none" w:sz="0" w:space="0" w:color="auto"/>
            <w:right w:val="none" w:sz="0" w:space="0" w:color="auto"/>
          </w:divBdr>
        </w:div>
        <w:div w:id="273249727">
          <w:marLeft w:val="480"/>
          <w:marRight w:val="0"/>
          <w:marTop w:val="0"/>
          <w:marBottom w:val="0"/>
          <w:divBdr>
            <w:top w:val="none" w:sz="0" w:space="0" w:color="auto"/>
            <w:left w:val="none" w:sz="0" w:space="0" w:color="auto"/>
            <w:bottom w:val="none" w:sz="0" w:space="0" w:color="auto"/>
            <w:right w:val="none" w:sz="0" w:space="0" w:color="auto"/>
          </w:divBdr>
        </w:div>
        <w:div w:id="1327706489">
          <w:marLeft w:val="480"/>
          <w:marRight w:val="0"/>
          <w:marTop w:val="0"/>
          <w:marBottom w:val="0"/>
          <w:divBdr>
            <w:top w:val="none" w:sz="0" w:space="0" w:color="auto"/>
            <w:left w:val="none" w:sz="0" w:space="0" w:color="auto"/>
            <w:bottom w:val="none" w:sz="0" w:space="0" w:color="auto"/>
            <w:right w:val="none" w:sz="0" w:space="0" w:color="auto"/>
          </w:divBdr>
        </w:div>
        <w:div w:id="179046780">
          <w:marLeft w:val="480"/>
          <w:marRight w:val="0"/>
          <w:marTop w:val="0"/>
          <w:marBottom w:val="0"/>
          <w:divBdr>
            <w:top w:val="none" w:sz="0" w:space="0" w:color="auto"/>
            <w:left w:val="none" w:sz="0" w:space="0" w:color="auto"/>
            <w:bottom w:val="none" w:sz="0" w:space="0" w:color="auto"/>
            <w:right w:val="none" w:sz="0" w:space="0" w:color="auto"/>
          </w:divBdr>
        </w:div>
        <w:div w:id="1514689964">
          <w:marLeft w:val="480"/>
          <w:marRight w:val="0"/>
          <w:marTop w:val="0"/>
          <w:marBottom w:val="0"/>
          <w:divBdr>
            <w:top w:val="none" w:sz="0" w:space="0" w:color="auto"/>
            <w:left w:val="none" w:sz="0" w:space="0" w:color="auto"/>
            <w:bottom w:val="none" w:sz="0" w:space="0" w:color="auto"/>
            <w:right w:val="none" w:sz="0" w:space="0" w:color="auto"/>
          </w:divBdr>
        </w:div>
        <w:div w:id="1042512243">
          <w:marLeft w:val="480"/>
          <w:marRight w:val="0"/>
          <w:marTop w:val="0"/>
          <w:marBottom w:val="0"/>
          <w:divBdr>
            <w:top w:val="none" w:sz="0" w:space="0" w:color="auto"/>
            <w:left w:val="none" w:sz="0" w:space="0" w:color="auto"/>
            <w:bottom w:val="none" w:sz="0" w:space="0" w:color="auto"/>
            <w:right w:val="none" w:sz="0" w:space="0" w:color="auto"/>
          </w:divBdr>
        </w:div>
        <w:div w:id="1788894343">
          <w:marLeft w:val="480"/>
          <w:marRight w:val="0"/>
          <w:marTop w:val="0"/>
          <w:marBottom w:val="0"/>
          <w:divBdr>
            <w:top w:val="none" w:sz="0" w:space="0" w:color="auto"/>
            <w:left w:val="none" w:sz="0" w:space="0" w:color="auto"/>
            <w:bottom w:val="none" w:sz="0" w:space="0" w:color="auto"/>
            <w:right w:val="none" w:sz="0" w:space="0" w:color="auto"/>
          </w:divBdr>
        </w:div>
        <w:div w:id="1347710397">
          <w:marLeft w:val="480"/>
          <w:marRight w:val="0"/>
          <w:marTop w:val="0"/>
          <w:marBottom w:val="0"/>
          <w:divBdr>
            <w:top w:val="none" w:sz="0" w:space="0" w:color="auto"/>
            <w:left w:val="none" w:sz="0" w:space="0" w:color="auto"/>
            <w:bottom w:val="none" w:sz="0" w:space="0" w:color="auto"/>
            <w:right w:val="none" w:sz="0" w:space="0" w:color="auto"/>
          </w:divBdr>
        </w:div>
        <w:div w:id="256451057">
          <w:marLeft w:val="480"/>
          <w:marRight w:val="0"/>
          <w:marTop w:val="0"/>
          <w:marBottom w:val="0"/>
          <w:divBdr>
            <w:top w:val="none" w:sz="0" w:space="0" w:color="auto"/>
            <w:left w:val="none" w:sz="0" w:space="0" w:color="auto"/>
            <w:bottom w:val="none" w:sz="0" w:space="0" w:color="auto"/>
            <w:right w:val="none" w:sz="0" w:space="0" w:color="auto"/>
          </w:divBdr>
        </w:div>
        <w:div w:id="472452433">
          <w:marLeft w:val="480"/>
          <w:marRight w:val="0"/>
          <w:marTop w:val="0"/>
          <w:marBottom w:val="0"/>
          <w:divBdr>
            <w:top w:val="none" w:sz="0" w:space="0" w:color="auto"/>
            <w:left w:val="none" w:sz="0" w:space="0" w:color="auto"/>
            <w:bottom w:val="none" w:sz="0" w:space="0" w:color="auto"/>
            <w:right w:val="none" w:sz="0" w:space="0" w:color="auto"/>
          </w:divBdr>
        </w:div>
        <w:div w:id="1453524488">
          <w:marLeft w:val="480"/>
          <w:marRight w:val="0"/>
          <w:marTop w:val="0"/>
          <w:marBottom w:val="0"/>
          <w:divBdr>
            <w:top w:val="none" w:sz="0" w:space="0" w:color="auto"/>
            <w:left w:val="none" w:sz="0" w:space="0" w:color="auto"/>
            <w:bottom w:val="none" w:sz="0" w:space="0" w:color="auto"/>
            <w:right w:val="none" w:sz="0" w:space="0" w:color="auto"/>
          </w:divBdr>
        </w:div>
        <w:div w:id="1797487313">
          <w:marLeft w:val="480"/>
          <w:marRight w:val="0"/>
          <w:marTop w:val="0"/>
          <w:marBottom w:val="0"/>
          <w:divBdr>
            <w:top w:val="none" w:sz="0" w:space="0" w:color="auto"/>
            <w:left w:val="none" w:sz="0" w:space="0" w:color="auto"/>
            <w:bottom w:val="none" w:sz="0" w:space="0" w:color="auto"/>
            <w:right w:val="none" w:sz="0" w:space="0" w:color="auto"/>
          </w:divBdr>
        </w:div>
        <w:div w:id="1636987080">
          <w:marLeft w:val="480"/>
          <w:marRight w:val="0"/>
          <w:marTop w:val="0"/>
          <w:marBottom w:val="0"/>
          <w:divBdr>
            <w:top w:val="none" w:sz="0" w:space="0" w:color="auto"/>
            <w:left w:val="none" w:sz="0" w:space="0" w:color="auto"/>
            <w:bottom w:val="none" w:sz="0" w:space="0" w:color="auto"/>
            <w:right w:val="none" w:sz="0" w:space="0" w:color="auto"/>
          </w:divBdr>
        </w:div>
        <w:div w:id="1420953715">
          <w:marLeft w:val="480"/>
          <w:marRight w:val="0"/>
          <w:marTop w:val="0"/>
          <w:marBottom w:val="0"/>
          <w:divBdr>
            <w:top w:val="none" w:sz="0" w:space="0" w:color="auto"/>
            <w:left w:val="none" w:sz="0" w:space="0" w:color="auto"/>
            <w:bottom w:val="none" w:sz="0" w:space="0" w:color="auto"/>
            <w:right w:val="none" w:sz="0" w:space="0" w:color="auto"/>
          </w:divBdr>
        </w:div>
        <w:div w:id="669065003">
          <w:marLeft w:val="480"/>
          <w:marRight w:val="0"/>
          <w:marTop w:val="0"/>
          <w:marBottom w:val="0"/>
          <w:divBdr>
            <w:top w:val="none" w:sz="0" w:space="0" w:color="auto"/>
            <w:left w:val="none" w:sz="0" w:space="0" w:color="auto"/>
            <w:bottom w:val="none" w:sz="0" w:space="0" w:color="auto"/>
            <w:right w:val="none" w:sz="0" w:space="0" w:color="auto"/>
          </w:divBdr>
        </w:div>
        <w:div w:id="1310012809">
          <w:marLeft w:val="480"/>
          <w:marRight w:val="0"/>
          <w:marTop w:val="0"/>
          <w:marBottom w:val="0"/>
          <w:divBdr>
            <w:top w:val="none" w:sz="0" w:space="0" w:color="auto"/>
            <w:left w:val="none" w:sz="0" w:space="0" w:color="auto"/>
            <w:bottom w:val="none" w:sz="0" w:space="0" w:color="auto"/>
            <w:right w:val="none" w:sz="0" w:space="0" w:color="auto"/>
          </w:divBdr>
        </w:div>
        <w:div w:id="1725984195">
          <w:marLeft w:val="480"/>
          <w:marRight w:val="0"/>
          <w:marTop w:val="0"/>
          <w:marBottom w:val="0"/>
          <w:divBdr>
            <w:top w:val="none" w:sz="0" w:space="0" w:color="auto"/>
            <w:left w:val="none" w:sz="0" w:space="0" w:color="auto"/>
            <w:bottom w:val="none" w:sz="0" w:space="0" w:color="auto"/>
            <w:right w:val="none" w:sz="0" w:space="0" w:color="auto"/>
          </w:divBdr>
        </w:div>
        <w:div w:id="129788495">
          <w:marLeft w:val="480"/>
          <w:marRight w:val="0"/>
          <w:marTop w:val="0"/>
          <w:marBottom w:val="0"/>
          <w:divBdr>
            <w:top w:val="none" w:sz="0" w:space="0" w:color="auto"/>
            <w:left w:val="none" w:sz="0" w:space="0" w:color="auto"/>
            <w:bottom w:val="none" w:sz="0" w:space="0" w:color="auto"/>
            <w:right w:val="none" w:sz="0" w:space="0" w:color="auto"/>
          </w:divBdr>
        </w:div>
        <w:div w:id="32583984">
          <w:marLeft w:val="480"/>
          <w:marRight w:val="0"/>
          <w:marTop w:val="0"/>
          <w:marBottom w:val="0"/>
          <w:divBdr>
            <w:top w:val="none" w:sz="0" w:space="0" w:color="auto"/>
            <w:left w:val="none" w:sz="0" w:space="0" w:color="auto"/>
            <w:bottom w:val="none" w:sz="0" w:space="0" w:color="auto"/>
            <w:right w:val="none" w:sz="0" w:space="0" w:color="auto"/>
          </w:divBdr>
        </w:div>
        <w:div w:id="77406843">
          <w:marLeft w:val="480"/>
          <w:marRight w:val="0"/>
          <w:marTop w:val="0"/>
          <w:marBottom w:val="0"/>
          <w:divBdr>
            <w:top w:val="none" w:sz="0" w:space="0" w:color="auto"/>
            <w:left w:val="none" w:sz="0" w:space="0" w:color="auto"/>
            <w:bottom w:val="none" w:sz="0" w:space="0" w:color="auto"/>
            <w:right w:val="none" w:sz="0" w:space="0" w:color="auto"/>
          </w:divBdr>
        </w:div>
        <w:div w:id="1827017073">
          <w:marLeft w:val="480"/>
          <w:marRight w:val="0"/>
          <w:marTop w:val="0"/>
          <w:marBottom w:val="0"/>
          <w:divBdr>
            <w:top w:val="none" w:sz="0" w:space="0" w:color="auto"/>
            <w:left w:val="none" w:sz="0" w:space="0" w:color="auto"/>
            <w:bottom w:val="none" w:sz="0" w:space="0" w:color="auto"/>
            <w:right w:val="none" w:sz="0" w:space="0" w:color="auto"/>
          </w:divBdr>
        </w:div>
        <w:div w:id="712585206">
          <w:marLeft w:val="480"/>
          <w:marRight w:val="0"/>
          <w:marTop w:val="0"/>
          <w:marBottom w:val="0"/>
          <w:divBdr>
            <w:top w:val="none" w:sz="0" w:space="0" w:color="auto"/>
            <w:left w:val="none" w:sz="0" w:space="0" w:color="auto"/>
            <w:bottom w:val="none" w:sz="0" w:space="0" w:color="auto"/>
            <w:right w:val="none" w:sz="0" w:space="0" w:color="auto"/>
          </w:divBdr>
        </w:div>
        <w:div w:id="2051495746">
          <w:marLeft w:val="480"/>
          <w:marRight w:val="0"/>
          <w:marTop w:val="0"/>
          <w:marBottom w:val="0"/>
          <w:divBdr>
            <w:top w:val="none" w:sz="0" w:space="0" w:color="auto"/>
            <w:left w:val="none" w:sz="0" w:space="0" w:color="auto"/>
            <w:bottom w:val="none" w:sz="0" w:space="0" w:color="auto"/>
            <w:right w:val="none" w:sz="0" w:space="0" w:color="auto"/>
          </w:divBdr>
        </w:div>
        <w:div w:id="348065557">
          <w:marLeft w:val="480"/>
          <w:marRight w:val="0"/>
          <w:marTop w:val="0"/>
          <w:marBottom w:val="0"/>
          <w:divBdr>
            <w:top w:val="none" w:sz="0" w:space="0" w:color="auto"/>
            <w:left w:val="none" w:sz="0" w:space="0" w:color="auto"/>
            <w:bottom w:val="none" w:sz="0" w:space="0" w:color="auto"/>
            <w:right w:val="none" w:sz="0" w:space="0" w:color="auto"/>
          </w:divBdr>
        </w:div>
        <w:div w:id="808933744">
          <w:marLeft w:val="480"/>
          <w:marRight w:val="0"/>
          <w:marTop w:val="0"/>
          <w:marBottom w:val="0"/>
          <w:divBdr>
            <w:top w:val="none" w:sz="0" w:space="0" w:color="auto"/>
            <w:left w:val="none" w:sz="0" w:space="0" w:color="auto"/>
            <w:bottom w:val="none" w:sz="0" w:space="0" w:color="auto"/>
            <w:right w:val="none" w:sz="0" w:space="0" w:color="auto"/>
          </w:divBdr>
        </w:div>
        <w:div w:id="1005016233">
          <w:marLeft w:val="480"/>
          <w:marRight w:val="0"/>
          <w:marTop w:val="0"/>
          <w:marBottom w:val="0"/>
          <w:divBdr>
            <w:top w:val="none" w:sz="0" w:space="0" w:color="auto"/>
            <w:left w:val="none" w:sz="0" w:space="0" w:color="auto"/>
            <w:bottom w:val="none" w:sz="0" w:space="0" w:color="auto"/>
            <w:right w:val="none" w:sz="0" w:space="0" w:color="auto"/>
          </w:divBdr>
        </w:div>
        <w:div w:id="123929356">
          <w:marLeft w:val="480"/>
          <w:marRight w:val="0"/>
          <w:marTop w:val="0"/>
          <w:marBottom w:val="0"/>
          <w:divBdr>
            <w:top w:val="none" w:sz="0" w:space="0" w:color="auto"/>
            <w:left w:val="none" w:sz="0" w:space="0" w:color="auto"/>
            <w:bottom w:val="none" w:sz="0" w:space="0" w:color="auto"/>
            <w:right w:val="none" w:sz="0" w:space="0" w:color="auto"/>
          </w:divBdr>
        </w:div>
        <w:div w:id="2111505525">
          <w:marLeft w:val="480"/>
          <w:marRight w:val="0"/>
          <w:marTop w:val="0"/>
          <w:marBottom w:val="0"/>
          <w:divBdr>
            <w:top w:val="none" w:sz="0" w:space="0" w:color="auto"/>
            <w:left w:val="none" w:sz="0" w:space="0" w:color="auto"/>
            <w:bottom w:val="none" w:sz="0" w:space="0" w:color="auto"/>
            <w:right w:val="none" w:sz="0" w:space="0" w:color="auto"/>
          </w:divBdr>
        </w:div>
        <w:div w:id="1961183938">
          <w:marLeft w:val="480"/>
          <w:marRight w:val="0"/>
          <w:marTop w:val="0"/>
          <w:marBottom w:val="0"/>
          <w:divBdr>
            <w:top w:val="none" w:sz="0" w:space="0" w:color="auto"/>
            <w:left w:val="none" w:sz="0" w:space="0" w:color="auto"/>
            <w:bottom w:val="none" w:sz="0" w:space="0" w:color="auto"/>
            <w:right w:val="none" w:sz="0" w:space="0" w:color="auto"/>
          </w:divBdr>
        </w:div>
        <w:div w:id="573663532">
          <w:marLeft w:val="480"/>
          <w:marRight w:val="0"/>
          <w:marTop w:val="0"/>
          <w:marBottom w:val="0"/>
          <w:divBdr>
            <w:top w:val="none" w:sz="0" w:space="0" w:color="auto"/>
            <w:left w:val="none" w:sz="0" w:space="0" w:color="auto"/>
            <w:bottom w:val="none" w:sz="0" w:space="0" w:color="auto"/>
            <w:right w:val="none" w:sz="0" w:space="0" w:color="auto"/>
          </w:divBdr>
        </w:div>
        <w:div w:id="1498228896">
          <w:marLeft w:val="480"/>
          <w:marRight w:val="0"/>
          <w:marTop w:val="0"/>
          <w:marBottom w:val="0"/>
          <w:divBdr>
            <w:top w:val="none" w:sz="0" w:space="0" w:color="auto"/>
            <w:left w:val="none" w:sz="0" w:space="0" w:color="auto"/>
            <w:bottom w:val="none" w:sz="0" w:space="0" w:color="auto"/>
            <w:right w:val="none" w:sz="0" w:space="0" w:color="auto"/>
          </w:divBdr>
        </w:div>
        <w:div w:id="195890354">
          <w:marLeft w:val="480"/>
          <w:marRight w:val="0"/>
          <w:marTop w:val="0"/>
          <w:marBottom w:val="0"/>
          <w:divBdr>
            <w:top w:val="none" w:sz="0" w:space="0" w:color="auto"/>
            <w:left w:val="none" w:sz="0" w:space="0" w:color="auto"/>
            <w:bottom w:val="none" w:sz="0" w:space="0" w:color="auto"/>
            <w:right w:val="none" w:sz="0" w:space="0" w:color="auto"/>
          </w:divBdr>
        </w:div>
        <w:div w:id="477579728">
          <w:marLeft w:val="480"/>
          <w:marRight w:val="0"/>
          <w:marTop w:val="0"/>
          <w:marBottom w:val="0"/>
          <w:divBdr>
            <w:top w:val="none" w:sz="0" w:space="0" w:color="auto"/>
            <w:left w:val="none" w:sz="0" w:space="0" w:color="auto"/>
            <w:bottom w:val="none" w:sz="0" w:space="0" w:color="auto"/>
            <w:right w:val="none" w:sz="0" w:space="0" w:color="auto"/>
          </w:divBdr>
        </w:div>
        <w:div w:id="1115176600">
          <w:marLeft w:val="480"/>
          <w:marRight w:val="0"/>
          <w:marTop w:val="0"/>
          <w:marBottom w:val="0"/>
          <w:divBdr>
            <w:top w:val="none" w:sz="0" w:space="0" w:color="auto"/>
            <w:left w:val="none" w:sz="0" w:space="0" w:color="auto"/>
            <w:bottom w:val="none" w:sz="0" w:space="0" w:color="auto"/>
            <w:right w:val="none" w:sz="0" w:space="0" w:color="auto"/>
          </w:divBdr>
        </w:div>
        <w:div w:id="1492259381">
          <w:marLeft w:val="480"/>
          <w:marRight w:val="0"/>
          <w:marTop w:val="0"/>
          <w:marBottom w:val="0"/>
          <w:divBdr>
            <w:top w:val="none" w:sz="0" w:space="0" w:color="auto"/>
            <w:left w:val="none" w:sz="0" w:space="0" w:color="auto"/>
            <w:bottom w:val="none" w:sz="0" w:space="0" w:color="auto"/>
            <w:right w:val="none" w:sz="0" w:space="0" w:color="auto"/>
          </w:divBdr>
        </w:div>
        <w:div w:id="2056463860">
          <w:marLeft w:val="480"/>
          <w:marRight w:val="0"/>
          <w:marTop w:val="0"/>
          <w:marBottom w:val="0"/>
          <w:divBdr>
            <w:top w:val="none" w:sz="0" w:space="0" w:color="auto"/>
            <w:left w:val="none" w:sz="0" w:space="0" w:color="auto"/>
            <w:bottom w:val="none" w:sz="0" w:space="0" w:color="auto"/>
            <w:right w:val="none" w:sz="0" w:space="0" w:color="auto"/>
          </w:divBdr>
        </w:div>
        <w:div w:id="627129597">
          <w:marLeft w:val="480"/>
          <w:marRight w:val="0"/>
          <w:marTop w:val="0"/>
          <w:marBottom w:val="0"/>
          <w:divBdr>
            <w:top w:val="none" w:sz="0" w:space="0" w:color="auto"/>
            <w:left w:val="none" w:sz="0" w:space="0" w:color="auto"/>
            <w:bottom w:val="none" w:sz="0" w:space="0" w:color="auto"/>
            <w:right w:val="none" w:sz="0" w:space="0" w:color="auto"/>
          </w:divBdr>
        </w:div>
        <w:div w:id="1173686070">
          <w:marLeft w:val="480"/>
          <w:marRight w:val="0"/>
          <w:marTop w:val="0"/>
          <w:marBottom w:val="0"/>
          <w:divBdr>
            <w:top w:val="none" w:sz="0" w:space="0" w:color="auto"/>
            <w:left w:val="none" w:sz="0" w:space="0" w:color="auto"/>
            <w:bottom w:val="none" w:sz="0" w:space="0" w:color="auto"/>
            <w:right w:val="none" w:sz="0" w:space="0" w:color="auto"/>
          </w:divBdr>
        </w:div>
        <w:div w:id="625934421">
          <w:marLeft w:val="480"/>
          <w:marRight w:val="0"/>
          <w:marTop w:val="0"/>
          <w:marBottom w:val="0"/>
          <w:divBdr>
            <w:top w:val="none" w:sz="0" w:space="0" w:color="auto"/>
            <w:left w:val="none" w:sz="0" w:space="0" w:color="auto"/>
            <w:bottom w:val="none" w:sz="0" w:space="0" w:color="auto"/>
            <w:right w:val="none" w:sz="0" w:space="0" w:color="auto"/>
          </w:divBdr>
        </w:div>
        <w:div w:id="1210532098">
          <w:marLeft w:val="480"/>
          <w:marRight w:val="0"/>
          <w:marTop w:val="0"/>
          <w:marBottom w:val="0"/>
          <w:divBdr>
            <w:top w:val="none" w:sz="0" w:space="0" w:color="auto"/>
            <w:left w:val="none" w:sz="0" w:space="0" w:color="auto"/>
            <w:bottom w:val="none" w:sz="0" w:space="0" w:color="auto"/>
            <w:right w:val="none" w:sz="0" w:space="0" w:color="auto"/>
          </w:divBdr>
        </w:div>
        <w:div w:id="52973757">
          <w:marLeft w:val="480"/>
          <w:marRight w:val="0"/>
          <w:marTop w:val="0"/>
          <w:marBottom w:val="0"/>
          <w:divBdr>
            <w:top w:val="none" w:sz="0" w:space="0" w:color="auto"/>
            <w:left w:val="none" w:sz="0" w:space="0" w:color="auto"/>
            <w:bottom w:val="none" w:sz="0" w:space="0" w:color="auto"/>
            <w:right w:val="none" w:sz="0" w:space="0" w:color="auto"/>
          </w:divBdr>
        </w:div>
        <w:div w:id="2079550192">
          <w:marLeft w:val="480"/>
          <w:marRight w:val="0"/>
          <w:marTop w:val="0"/>
          <w:marBottom w:val="0"/>
          <w:divBdr>
            <w:top w:val="none" w:sz="0" w:space="0" w:color="auto"/>
            <w:left w:val="none" w:sz="0" w:space="0" w:color="auto"/>
            <w:bottom w:val="none" w:sz="0" w:space="0" w:color="auto"/>
            <w:right w:val="none" w:sz="0" w:space="0" w:color="auto"/>
          </w:divBdr>
        </w:div>
        <w:div w:id="287860403">
          <w:marLeft w:val="480"/>
          <w:marRight w:val="0"/>
          <w:marTop w:val="0"/>
          <w:marBottom w:val="0"/>
          <w:divBdr>
            <w:top w:val="none" w:sz="0" w:space="0" w:color="auto"/>
            <w:left w:val="none" w:sz="0" w:space="0" w:color="auto"/>
            <w:bottom w:val="none" w:sz="0" w:space="0" w:color="auto"/>
            <w:right w:val="none" w:sz="0" w:space="0" w:color="auto"/>
          </w:divBdr>
        </w:div>
        <w:div w:id="2067793996">
          <w:marLeft w:val="480"/>
          <w:marRight w:val="0"/>
          <w:marTop w:val="0"/>
          <w:marBottom w:val="0"/>
          <w:divBdr>
            <w:top w:val="none" w:sz="0" w:space="0" w:color="auto"/>
            <w:left w:val="none" w:sz="0" w:space="0" w:color="auto"/>
            <w:bottom w:val="none" w:sz="0" w:space="0" w:color="auto"/>
            <w:right w:val="none" w:sz="0" w:space="0" w:color="auto"/>
          </w:divBdr>
        </w:div>
        <w:div w:id="1654335073">
          <w:marLeft w:val="480"/>
          <w:marRight w:val="0"/>
          <w:marTop w:val="0"/>
          <w:marBottom w:val="0"/>
          <w:divBdr>
            <w:top w:val="none" w:sz="0" w:space="0" w:color="auto"/>
            <w:left w:val="none" w:sz="0" w:space="0" w:color="auto"/>
            <w:bottom w:val="none" w:sz="0" w:space="0" w:color="auto"/>
            <w:right w:val="none" w:sz="0" w:space="0" w:color="auto"/>
          </w:divBdr>
        </w:div>
        <w:div w:id="1576743289">
          <w:marLeft w:val="480"/>
          <w:marRight w:val="0"/>
          <w:marTop w:val="0"/>
          <w:marBottom w:val="0"/>
          <w:divBdr>
            <w:top w:val="none" w:sz="0" w:space="0" w:color="auto"/>
            <w:left w:val="none" w:sz="0" w:space="0" w:color="auto"/>
            <w:bottom w:val="none" w:sz="0" w:space="0" w:color="auto"/>
            <w:right w:val="none" w:sz="0" w:space="0" w:color="auto"/>
          </w:divBdr>
        </w:div>
        <w:div w:id="1924219844">
          <w:marLeft w:val="480"/>
          <w:marRight w:val="0"/>
          <w:marTop w:val="0"/>
          <w:marBottom w:val="0"/>
          <w:divBdr>
            <w:top w:val="none" w:sz="0" w:space="0" w:color="auto"/>
            <w:left w:val="none" w:sz="0" w:space="0" w:color="auto"/>
            <w:bottom w:val="none" w:sz="0" w:space="0" w:color="auto"/>
            <w:right w:val="none" w:sz="0" w:space="0" w:color="auto"/>
          </w:divBdr>
        </w:div>
        <w:div w:id="1228568684">
          <w:marLeft w:val="480"/>
          <w:marRight w:val="0"/>
          <w:marTop w:val="0"/>
          <w:marBottom w:val="0"/>
          <w:divBdr>
            <w:top w:val="none" w:sz="0" w:space="0" w:color="auto"/>
            <w:left w:val="none" w:sz="0" w:space="0" w:color="auto"/>
            <w:bottom w:val="none" w:sz="0" w:space="0" w:color="auto"/>
            <w:right w:val="none" w:sz="0" w:space="0" w:color="auto"/>
          </w:divBdr>
        </w:div>
        <w:div w:id="2141223059">
          <w:marLeft w:val="480"/>
          <w:marRight w:val="0"/>
          <w:marTop w:val="0"/>
          <w:marBottom w:val="0"/>
          <w:divBdr>
            <w:top w:val="none" w:sz="0" w:space="0" w:color="auto"/>
            <w:left w:val="none" w:sz="0" w:space="0" w:color="auto"/>
            <w:bottom w:val="none" w:sz="0" w:space="0" w:color="auto"/>
            <w:right w:val="none" w:sz="0" w:space="0" w:color="auto"/>
          </w:divBdr>
        </w:div>
        <w:div w:id="1312058003">
          <w:marLeft w:val="480"/>
          <w:marRight w:val="0"/>
          <w:marTop w:val="0"/>
          <w:marBottom w:val="0"/>
          <w:divBdr>
            <w:top w:val="none" w:sz="0" w:space="0" w:color="auto"/>
            <w:left w:val="none" w:sz="0" w:space="0" w:color="auto"/>
            <w:bottom w:val="none" w:sz="0" w:space="0" w:color="auto"/>
            <w:right w:val="none" w:sz="0" w:space="0" w:color="auto"/>
          </w:divBdr>
        </w:div>
        <w:div w:id="1018773615">
          <w:marLeft w:val="480"/>
          <w:marRight w:val="0"/>
          <w:marTop w:val="0"/>
          <w:marBottom w:val="0"/>
          <w:divBdr>
            <w:top w:val="none" w:sz="0" w:space="0" w:color="auto"/>
            <w:left w:val="none" w:sz="0" w:space="0" w:color="auto"/>
            <w:bottom w:val="none" w:sz="0" w:space="0" w:color="auto"/>
            <w:right w:val="none" w:sz="0" w:space="0" w:color="auto"/>
          </w:divBdr>
        </w:div>
        <w:div w:id="233515991">
          <w:marLeft w:val="480"/>
          <w:marRight w:val="0"/>
          <w:marTop w:val="0"/>
          <w:marBottom w:val="0"/>
          <w:divBdr>
            <w:top w:val="none" w:sz="0" w:space="0" w:color="auto"/>
            <w:left w:val="none" w:sz="0" w:space="0" w:color="auto"/>
            <w:bottom w:val="none" w:sz="0" w:space="0" w:color="auto"/>
            <w:right w:val="none" w:sz="0" w:space="0" w:color="auto"/>
          </w:divBdr>
        </w:div>
        <w:div w:id="2036953755">
          <w:marLeft w:val="480"/>
          <w:marRight w:val="0"/>
          <w:marTop w:val="0"/>
          <w:marBottom w:val="0"/>
          <w:divBdr>
            <w:top w:val="none" w:sz="0" w:space="0" w:color="auto"/>
            <w:left w:val="none" w:sz="0" w:space="0" w:color="auto"/>
            <w:bottom w:val="none" w:sz="0" w:space="0" w:color="auto"/>
            <w:right w:val="none" w:sz="0" w:space="0" w:color="auto"/>
          </w:divBdr>
        </w:div>
        <w:div w:id="1118571409">
          <w:marLeft w:val="480"/>
          <w:marRight w:val="0"/>
          <w:marTop w:val="0"/>
          <w:marBottom w:val="0"/>
          <w:divBdr>
            <w:top w:val="none" w:sz="0" w:space="0" w:color="auto"/>
            <w:left w:val="none" w:sz="0" w:space="0" w:color="auto"/>
            <w:bottom w:val="none" w:sz="0" w:space="0" w:color="auto"/>
            <w:right w:val="none" w:sz="0" w:space="0" w:color="auto"/>
          </w:divBdr>
        </w:div>
        <w:div w:id="1298022765">
          <w:marLeft w:val="480"/>
          <w:marRight w:val="0"/>
          <w:marTop w:val="0"/>
          <w:marBottom w:val="0"/>
          <w:divBdr>
            <w:top w:val="none" w:sz="0" w:space="0" w:color="auto"/>
            <w:left w:val="none" w:sz="0" w:space="0" w:color="auto"/>
            <w:bottom w:val="none" w:sz="0" w:space="0" w:color="auto"/>
            <w:right w:val="none" w:sz="0" w:space="0" w:color="auto"/>
          </w:divBdr>
        </w:div>
        <w:div w:id="530218241">
          <w:marLeft w:val="480"/>
          <w:marRight w:val="0"/>
          <w:marTop w:val="0"/>
          <w:marBottom w:val="0"/>
          <w:divBdr>
            <w:top w:val="none" w:sz="0" w:space="0" w:color="auto"/>
            <w:left w:val="none" w:sz="0" w:space="0" w:color="auto"/>
            <w:bottom w:val="none" w:sz="0" w:space="0" w:color="auto"/>
            <w:right w:val="none" w:sz="0" w:space="0" w:color="auto"/>
          </w:divBdr>
        </w:div>
        <w:div w:id="916287096">
          <w:marLeft w:val="480"/>
          <w:marRight w:val="0"/>
          <w:marTop w:val="0"/>
          <w:marBottom w:val="0"/>
          <w:divBdr>
            <w:top w:val="none" w:sz="0" w:space="0" w:color="auto"/>
            <w:left w:val="none" w:sz="0" w:space="0" w:color="auto"/>
            <w:bottom w:val="none" w:sz="0" w:space="0" w:color="auto"/>
            <w:right w:val="none" w:sz="0" w:space="0" w:color="auto"/>
          </w:divBdr>
        </w:div>
        <w:div w:id="127363161">
          <w:marLeft w:val="480"/>
          <w:marRight w:val="0"/>
          <w:marTop w:val="0"/>
          <w:marBottom w:val="0"/>
          <w:divBdr>
            <w:top w:val="none" w:sz="0" w:space="0" w:color="auto"/>
            <w:left w:val="none" w:sz="0" w:space="0" w:color="auto"/>
            <w:bottom w:val="none" w:sz="0" w:space="0" w:color="auto"/>
            <w:right w:val="none" w:sz="0" w:space="0" w:color="auto"/>
          </w:divBdr>
        </w:div>
        <w:div w:id="1395008047">
          <w:marLeft w:val="480"/>
          <w:marRight w:val="0"/>
          <w:marTop w:val="0"/>
          <w:marBottom w:val="0"/>
          <w:divBdr>
            <w:top w:val="none" w:sz="0" w:space="0" w:color="auto"/>
            <w:left w:val="none" w:sz="0" w:space="0" w:color="auto"/>
            <w:bottom w:val="none" w:sz="0" w:space="0" w:color="auto"/>
            <w:right w:val="none" w:sz="0" w:space="0" w:color="auto"/>
          </w:divBdr>
        </w:div>
        <w:div w:id="1820338601">
          <w:marLeft w:val="480"/>
          <w:marRight w:val="0"/>
          <w:marTop w:val="0"/>
          <w:marBottom w:val="0"/>
          <w:divBdr>
            <w:top w:val="none" w:sz="0" w:space="0" w:color="auto"/>
            <w:left w:val="none" w:sz="0" w:space="0" w:color="auto"/>
            <w:bottom w:val="none" w:sz="0" w:space="0" w:color="auto"/>
            <w:right w:val="none" w:sz="0" w:space="0" w:color="auto"/>
          </w:divBdr>
        </w:div>
        <w:div w:id="1247886533">
          <w:marLeft w:val="480"/>
          <w:marRight w:val="0"/>
          <w:marTop w:val="0"/>
          <w:marBottom w:val="0"/>
          <w:divBdr>
            <w:top w:val="none" w:sz="0" w:space="0" w:color="auto"/>
            <w:left w:val="none" w:sz="0" w:space="0" w:color="auto"/>
            <w:bottom w:val="none" w:sz="0" w:space="0" w:color="auto"/>
            <w:right w:val="none" w:sz="0" w:space="0" w:color="auto"/>
          </w:divBdr>
        </w:div>
        <w:div w:id="1948926363">
          <w:marLeft w:val="480"/>
          <w:marRight w:val="0"/>
          <w:marTop w:val="0"/>
          <w:marBottom w:val="0"/>
          <w:divBdr>
            <w:top w:val="none" w:sz="0" w:space="0" w:color="auto"/>
            <w:left w:val="none" w:sz="0" w:space="0" w:color="auto"/>
            <w:bottom w:val="none" w:sz="0" w:space="0" w:color="auto"/>
            <w:right w:val="none" w:sz="0" w:space="0" w:color="auto"/>
          </w:divBdr>
        </w:div>
        <w:div w:id="2080784775">
          <w:marLeft w:val="480"/>
          <w:marRight w:val="0"/>
          <w:marTop w:val="0"/>
          <w:marBottom w:val="0"/>
          <w:divBdr>
            <w:top w:val="none" w:sz="0" w:space="0" w:color="auto"/>
            <w:left w:val="none" w:sz="0" w:space="0" w:color="auto"/>
            <w:bottom w:val="none" w:sz="0" w:space="0" w:color="auto"/>
            <w:right w:val="none" w:sz="0" w:space="0" w:color="auto"/>
          </w:divBdr>
        </w:div>
        <w:div w:id="1704095520">
          <w:marLeft w:val="480"/>
          <w:marRight w:val="0"/>
          <w:marTop w:val="0"/>
          <w:marBottom w:val="0"/>
          <w:divBdr>
            <w:top w:val="none" w:sz="0" w:space="0" w:color="auto"/>
            <w:left w:val="none" w:sz="0" w:space="0" w:color="auto"/>
            <w:bottom w:val="none" w:sz="0" w:space="0" w:color="auto"/>
            <w:right w:val="none" w:sz="0" w:space="0" w:color="auto"/>
          </w:divBdr>
        </w:div>
        <w:div w:id="991836116">
          <w:marLeft w:val="480"/>
          <w:marRight w:val="0"/>
          <w:marTop w:val="0"/>
          <w:marBottom w:val="0"/>
          <w:divBdr>
            <w:top w:val="none" w:sz="0" w:space="0" w:color="auto"/>
            <w:left w:val="none" w:sz="0" w:space="0" w:color="auto"/>
            <w:bottom w:val="none" w:sz="0" w:space="0" w:color="auto"/>
            <w:right w:val="none" w:sz="0" w:space="0" w:color="auto"/>
          </w:divBdr>
        </w:div>
        <w:div w:id="1760564844">
          <w:marLeft w:val="480"/>
          <w:marRight w:val="0"/>
          <w:marTop w:val="0"/>
          <w:marBottom w:val="0"/>
          <w:divBdr>
            <w:top w:val="none" w:sz="0" w:space="0" w:color="auto"/>
            <w:left w:val="none" w:sz="0" w:space="0" w:color="auto"/>
            <w:bottom w:val="none" w:sz="0" w:space="0" w:color="auto"/>
            <w:right w:val="none" w:sz="0" w:space="0" w:color="auto"/>
          </w:divBdr>
        </w:div>
      </w:divsChild>
    </w:div>
    <w:div w:id="1065296945">
      <w:bodyDiv w:val="1"/>
      <w:marLeft w:val="0"/>
      <w:marRight w:val="0"/>
      <w:marTop w:val="0"/>
      <w:marBottom w:val="0"/>
      <w:divBdr>
        <w:top w:val="none" w:sz="0" w:space="0" w:color="auto"/>
        <w:left w:val="none" w:sz="0" w:space="0" w:color="auto"/>
        <w:bottom w:val="none" w:sz="0" w:space="0" w:color="auto"/>
        <w:right w:val="none" w:sz="0" w:space="0" w:color="auto"/>
      </w:divBdr>
      <w:divsChild>
        <w:div w:id="852915567">
          <w:marLeft w:val="480"/>
          <w:marRight w:val="0"/>
          <w:marTop w:val="0"/>
          <w:marBottom w:val="0"/>
          <w:divBdr>
            <w:top w:val="none" w:sz="0" w:space="0" w:color="auto"/>
            <w:left w:val="none" w:sz="0" w:space="0" w:color="auto"/>
            <w:bottom w:val="none" w:sz="0" w:space="0" w:color="auto"/>
            <w:right w:val="none" w:sz="0" w:space="0" w:color="auto"/>
          </w:divBdr>
        </w:div>
        <w:div w:id="1090812229">
          <w:marLeft w:val="480"/>
          <w:marRight w:val="0"/>
          <w:marTop w:val="0"/>
          <w:marBottom w:val="0"/>
          <w:divBdr>
            <w:top w:val="none" w:sz="0" w:space="0" w:color="auto"/>
            <w:left w:val="none" w:sz="0" w:space="0" w:color="auto"/>
            <w:bottom w:val="none" w:sz="0" w:space="0" w:color="auto"/>
            <w:right w:val="none" w:sz="0" w:space="0" w:color="auto"/>
          </w:divBdr>
        </w:div>
        <w:div w:id="178393749">
          <w:marLeft w:val="480"/>
          <w:marRight w:val="0"/>
          <w:marTop w:val="0"/>
          <w:marBottom w:val="0"/>
          <w:divBdr>
            <w:top w:val="none" w:sz="0" w:space="0" w:color="auto"/>
            <w:left w:val="none" w:sz="0" w:space="0" w:color="auto"/>
            <w:bottom w:val="none" w:sz="0" w:space="0" w:color="auto"/>
            <w:right w:val="none" w:sz="0" w:space="0" w:color="auto"/>
          </w:divBdr>
        </w:div>
        <w:div w:id="1922712549">
          <w:marLeft w:val="480"/>
          <w:marRight w:val="0"/>
          <w:marTop w:val="0"/>
          <w:marBottom w:val="0"/>
          <w:divBdr>
            <w:top w:val="none" w:sz="0" w:space="0" w:color="auto"/>
            <w:left w:val="none" w:sz="0" w:space="0" w:color="auto"/>
            <w:bottom w:val="none" w:sz="0" w:space="0" w:color="auto"/>
            <w:right w:val="none" w:sz="0" w:space="0" w:color="auto"/>
          </w:divBdr>
        </w:div>
        <w:div w:id="1375157868">
          <w:marLeft w:val="480"/>
          <w:marRight w:val="0"/>
          <w:marTop w:val="0"/>
          <w:marBottom w:val="0"/>
          <w:divBdr>
            <w:top w:val="none" w:sz="0" w:space="0" w:color="auto"/>
            <w:left w:val="none" w:sz="0" w:space="0" w:color="auto"/>
            <w:bottom w:val="none" w:sz="0" w:space="0" w:color="auto"/>
            <w:right w:val="none" w:sz="0" w:space="0" w:color="auto"/>
          </w:divBdr>
        </w:div>
        <w:div w:id="1223449326">
          <w:marLeft w:val="480"/>
          <w:marRight w:val="0"/>
          <w:marTop w:val="0"/>
          <w:marBottom w:val="0"/>
          <w:divBdr>
            <w:top w:val="none" w:sz="0" w:space="0" w:color="auto"/>
            <w:left w:val="none" w:sz="0" w:space="0" w:color="auto"/>
            <w:bottom w:val="none" w:sz="0" w:space="0" w:color="auto"/>
            <w:right w:val="none" w:sz="0" w:space="0" w:color="auto"/>
          </w:divBdr>
        </w:div>
        <w:div w:id="2003774024">
          <w:marLeft w:val="480"/>
          <w:marRight w:val="0"/>
          <w:marTop w:val="0"/>
          <w:marBottom w:val="0"/>
          <w:divBdr>
            <w:top w:val="none" w:sz="0" w:space="0" w:color="auto"/>
            <w:left w:val="none" w:sz="0" w:space="0" w:color="auto"/>
            <w:bottom w:val="none" w:sz="0" w:space="0" w:color="auto"/>
            <w:right w:val="none" w:sz="0" w:space="0" w:color="auto"/>
          </w:divBdr>
        </w:div>
        <w:div w:id="746193721">
          <w:marLeft w:val="480"/>
          <w:marRight w:val="0"/>
          <w:marTop w:val="0"/>
          <w:marBottom w:val="0"/>
          <w:divBdr>
            <w:top w:val="none" w:sz="0" w:space="0" w:color="auto"/>
            <w:left w:val="none" w:sz="0" w:space="0" w:color="auto"/>
            <w:bottom w:val="none" w:sz="0" w:space="0" w:color="auto"/>
            <w:right w:val="none" w:sz="0" w:space="0" w:color="auto"/>
          </w:divBdr>
        </w:div>
        <w:div w:id="782650299">
          <w:marLeft w:val="480"/>
          <w:marRight w:val="0"/>
          <w:marTop w:val="0"/>
          <w:marBottom w:val="0"/>
          <w:divBdr>
            <w:top w:val="none" w:sz="0" w:space="0" w:color="auto"/>
            <w:left w:val="none" w:sz="0" w:space="0" w:color="auto"/>
            <w:bottom w:val="none" w:sz="0" w:space="0" w:color="auto"/>
            <w:right w:val="none" w:sz="0" w:space="0" w:color="auto"/>
          </w:divBdr>
        </w:div>
        <w:div w:id="1913616399">
          <w:marLeft w:val="480"/>
          <w:marRight w:val="0"/>
          <w:marTop w:val="0"/>
          <w:marBottom w:val="0"/>
          <w:divBdr>
            <w:top w:val="none" w:sz="0" w:space="0" w:color="auto"/>
            <w:left w:val="none" w:sz="0" w:space="0" w:color="auto"/>
            <w:bottom w:val="none" w:sz="0" w:space="0" w:color="auto"/>
            <w:right w:val="none" w:sz="0" w:space="0" w:color="auto"/>
          </w:divBdr>
        </w:div>
        <w:div w:id="2074035642">
          <w:marLeft w:val="480"/>
          <w:marRight w:val="0"/>
          <w:marTop w:val="0"/>
          <w:marBottom w:val="0"/>
          <w:divBdr>
            <w:top w:val="none" w:sz="0" w:space="0" w:color="auto"/>
            <w:left w:val="none" w:sz="0" w:space="0" w:color="auto"/>
            <w:bottom w:val="none" w:sz="0" w:space="0" w:color="auto"/>
            <w:right w:val="none" w:sz="0" w:space="0" w:color="auto"/>
          </w:divBdr>
        </w:div>
        <w:div w:id="431978005">
          <w:marLeft w:val="480"/>
          <w:marRight w:val="0"/>
          <w:marTop w:val="0"/>
          <w:marBottom w:val="0"/>
          <w:divBdr>
            <w:top w:val="none" w:sz="0" w:space="0" w:color="auto"/>
            <w:left w:val="none" w:sz="0" w:space="0" w:color="auto"/>
            <w:bottom w:val="none" w:sz="0" w:space="0" w:color="auto"/>
            <w:right w:val="none" w:sz="0" w:space="0" w:color="auto"/>
          </w:divBdr>
        </w:div>
        <w:div w:id="788281930">
          <w:marLeft w:val="480"/>
          <w:marRight w:val="0"/>
          <w:marTop w:val="0"/>
          <w:marBottom w:val="0"/>
          <w:divBdr>
            <w:top w:val="none" w:sz="0" w:space="0" w:color="auto"/>
            <w:left w:val="none" w:sz="0" w:space="0" w:color="auto"/>
            <w:bottom w:val="none" w:sz="0" w:space="0" w:color="auto"/>
            <w:right w:val="none" w:sz="0" w:space="0" w:color="auto"/>
          </w:divBdr>
        </w:div>
        <w:div w:id="1212382936">
          <w:marLeft w:val="480"/>
          <w:marRight w:val="0"/>
          <w:marTop w:val="0"/>
          <w:marBottom w:val="0"/>
          <w:divBdr>
            <w:top w:val="none" w:sz="0" w:space="0" w:color="auto"/>
            <w:left w:val="none" w:sz="0" w:space="0" w:color="auto"/>
            <w:bottom w:val="none" w:sz="0" w:space="0" w:color="auto"/>
            <w:right w:val="none" w:sz="0" w:space="0" w:color="auto"/>
          </w:divBdr>
        </w:div>
        <w:div w:id="1458257616">
          <w:marLeft w:val="480"/>
          <w:marRight w:val="0"/>
          <w:marTop w:val="0"/>
          <w:marBottom w:val="0"/>
          <w:divBdr>
            <w:top w:val="none" w:sz="0" w:space="0" w:color="auto"/>
            <w:left w:val="none" w:sz="0" w:space="0" w:color="auto"/>
            <w:bottom w:val="none" w:sz="0" w:space="0" w:color="auto"/>
            <w:right w:val="none" w:sz="0" w:space="0" w:color="auto"/>
          </w:divBdr>
        </w:div>
        <w:div w:id="1406799487">
          <w:marLeft w:val="480"/>
          <w:marRight w:val="0"/>
          <w:marTop w:val="0"/>
          <w:marBottom w:val="0"/>
          <w:divBdr>
            <w:top w:val="none" w:sz="0" w:space="0" w:color="auto"/>
            <w:left w:val="none" w:sz="0" w:space="0" w:color="auto"/>
            <w:bottom w:val="none" w:sz="0" w:space="0" w:color="auto"/>
            <w:right w:val="none" w:sz="0" w:space="0" w:color="auto"/>
          </w:divBdr>
        </w:div>
        <w:div w:id="941767397">
          <w:marLeft w:val="480"/>
          <w:marRight w:val="0"/>
          <w:marTop w:val="0"/>
          <w:marBottom w:val="0"/>
          <w:divBdr>
            <w:top w:val="none" w:sz="0" w:space="0" w:color="auto"/>
            <w:left w:val="none" w:sz="0" w:space="0" w:color="auto"/>
            <w:bottom w:val="none" w:sz="0" w:space="0" w:color="auto"/>
            <w:right w:val="none" w:sz="0" w:space="0" w:color="auto"/>
          </w:divBdr>
        </w:div>
        <w:div w:id="208568171">
          <w:marLeft w:val="480"/>
          <w:marRight w:val="0"/>
          <w:marTop w:val="0"/>
          <w:marBottom w:val="0"/>
          <w:divBdr>
            <w:top w:val="none" w:sz="0" w:space="0" w:color="auto"/>
            <w:left w:val="none" w:sz="0" w:space="0" w:color="auto"/>
            <w:bottom w:val="none" w:sz="0" w:space="0" w:color="auto"/>
            <w:right w:val="none" w:sz="0" w:space="0" w:color="auto"/>
          </w:divBdr>
        </w:div>
        <w:div w:id="1746295195">
          <w:marLeft w:val="480"/>
          <w:marRight w:val="0"/>
          <w:marTop w:val="0"/>
          <w:marBottom w:val="0"/>
          <w:divBdr>
            <w:top w:val="none" w:sz="0" w:space="0" w:color="auto"/>
            <w:left w:val="none" w:sz="0" w:space="0" w:color="auto"/>
            <w:bottom w:val="none" w:sz="0" w:space="0" w:color="auto"/>
            <w:right w:val="none" w:sz="0" w:space="0" w:color="auto"/>
          </w:divBdr>
        </w:div>
        <w:div w:id="950477064">
          <w:marLeft w:val="480"/>
          <w:marRight w:val="0"/>
          <w:marTop w:val="0"/>
          <w:marBottom w:val="0"/>
          <w:divBdr>
            <w:top w:val="none" w:sz="0" w:space="0" w:color="auto"/>
            <w:left w:val="none" w:sz="0" w:space="0" w:color="auto"/>
            <w:bottom w:val="none" w:sz="0" w:space="0" w:color="auto"/>
            <w:right w:val="none" w:sz="0" w:space="0" w:color="auto"/>
          </w:divBdr>
        </w:div>
        <w:div w:id="969439092">
          <w:marLeft w:val="480"/>
          <w:marRight w:val="0"/>
          <w:marTop w:val="0"/>
          <w:marBottom w:val="0"/>
          <w:divBdr>
            <w:top w:val="none" w:sz="0" w:space="0" w:color="auto"/>
            <w:left w:val="none" w:sz="0" w:space="0" w:color="auto"/>
            <w:bottom w:val="none" w:sz="0" w:space="0" w:color="auto"/>
            <w:right w:val="none" w:sz="0" w:space="0" w:color="auto"/>
          </w:divBdr>
        </w:div>
        <w:div w:id="1319915301">
          <w:marLeft w:val="480"/>
          <w:marRight w:val="0"/>
          <w:marTop w:val="0"/>
          <w:marBottom w:val="0"/>
          <w:divBdr>
            <w:top w:val="none" w:sz="0" w:space="0" w:color="auto"/>
            <w:left w:val="none" w:sz="0" w:space="0" w:color="auto"/>
            <w:bottom w:val="none" w:sz="0" w:space="0" w:color="auto"/>
            <w:right w:val="none" w:sz="0" w:space="0" w:color="auto"/>
          </w:divBdr>
        </w:div>
        <w:div w:id="1548489662">
          <w:marLeft w:val="480"/>
          <w:marRight w:val="0"/>
          <w:marTop w:val="0"/>
          <w:marBottom w:val="0"/>
          <w:divBdr>
            <w:top w:val="none" w:sz="0" w:space="0" w:color="auto"/>
            <w:left w:val="none" w:sz="0" w:space="0" w:color="auto"/>
            <w:bottom w:val="none" w:sz="0" w:space="0" w:color="auto"/>
            <w:right w:val="none" w:sz="0" w:space="0" w:color="auto"/>
          </w:divBdr>
        </w:div>
        <w:div w:id="1823424340">
          <w:marLeft w:val="480"/>
          <w:marRight w:val="0"/>
          <w:marTop w:val="0"/>
          <w:marBottom w:val="0"/>
          <w:divBdr>
            <w:top w:val="none" w:sz="0" w:space="0" w:color="auto"/>
            <w:left w:val="none" w:sz="0" w:space="0" w:color="auto"/>
            <w:bottom w:val="none" w:sz="0" w:space="0" w:color="auto"/>
            <w:right w:val="none" w:sz="0" w:space="0" w:color="auto"/>
          </w:divBdr>
        </w:div>
        <w:div w:id="315036148">
          <w:marLeft w:val="480"/>
          <w:marRight w:val="0"/>
          <w:marTop w:val="0"/>
          <w:marBottom w:val="0"/>
          <w:divBdr>
            <w:top w:val="none" w:sz="0" w:space="0" w:color="auto"/>
            <w:left w:val="none" w:sz="0" w:space="0" w:color="auto"/>
            <w:bottom w:val="none" w:sz="0" w:space="0" w:color="auto"/>
            <w:right w:val="none" w:sz="0" w:space="0" w:color="auto"/>
          </w:divBdr>
        </w:div>
        <w:div w:id="1115714492">
          <w:marLeft w:val="480"/>
          <w:marRight w:val="0"/>
          <w:marTop w:val="0"/>
          <w:marBottom w:val="0"/>
          <w:divBdr>
            <w:top w:val="none" w:sz="0" w:space="0" w:color="auto"/>
            <w:left w:val="none" w:sz="0" w:space="0" w:color="auto"/>
            <w:bottom w:val="none" w:sz="0" w:space="0" w:color="auto"/>
            <w:right w:val="none" w:sz="0" w:space="0" w:color="auto"/>
          </w:divBdr>
        </w:div>
        <w:div w:id="288627428">
          <w:marLeft w:val="480"/>
          <w:marRight w:val="0"/>
          <w:marTop w:val="0"/>
          <w:marBottom w:val="0"/>
          <w:divBdr>
            <w:top w:val="none" w:sz="0" w:space="0" w:color="auto"/>
            <w:left w:val="none" w:sz="0" w:space="0" w:color="auto"/>
            <w:bottom w:val="none" w:sz="0" w:space="0" w:color="auto"/>
            <w:right w:val="none" w:sz="0" w:space="0" w:color="auto"/>
          </w:divBdr>
        </w:div>
        <w:div w:id="649789837">
          <w:marLeft w:val="480"/>
          <w:marRight w:val="0"/>
          <w:marTop w:val="0"/>
          <w:marBottom w:val="0"/>
          <w:divBdr>
            <w:top w:val="none" w:sz="0" w:space="0" w:color="auto"/>
            <w:left w:val="none" w:sz="0" w:space="0" w:color="auto"/>
            <w:bottom w:val="none" w:sz="0" w:space="0" w:color="auto"/>
            <w:right w:val="none" w:sz="0" w:space="0" w:color="auto"/>
          </w:divBdr>
        </w:div>
        <w:div w:id="1942034140">
          <w:marLeft w:val="480"/>
          <w:marRight w:val="0"/>
          <w:marTop w:val="0"/>
          <w:marBottom w:val="0"/>
          <w:divBdr>
            <w:top w:val="none" w:sz="0" w:space="0" w:color="auto"/>
            <w:left w:val="none" w:sz="0" w:space="0" w:color="auto"/>
            <w:bottom w:val="none" w:sz="0" w:space="0" w:color="auto"/>
            <w:right w:val="none" w:sz="0" w:space="0" w:color="auto"/>
          </w:divBdr>
        </w:div>
        <w:div w:id="2047489593">
          <w:marLeft w:val="480"/>
          <w:marRight w:val="0"/>
          <w:marTop w:val="0"/>
          <w:marBottom w:val="0"/>
          <w:divBdr>
            <w:top w:val="none" w:sz="0" w:space="0" w:color="auto"/>
            <w:left w:val="none" w:sz="0" w:space="0" w:color="auto"/>
            <w:bottom w:val="none" w:sz="0" w:space="0" w:color="auto"/>
            <w:right w:val="none" w:sz="0" w:space="0" w:color="auto"/>
          </w:divBdr>
        </w:div>
        <w:div w:id="1054891360">
          <w:marLeft w:val="480"/>
          <w:marRight w:val="0"/>
          <w:marTop w:val="0"/>
          <w:marBottom w:val="0"/>
          <w:divBdr>
            <w:top w:val="none" w:sz="0" w:space="0" w:color="auto"/>
            <w:left w:val="none" w:sz="0" w:space="0" w:color="auto"/>
            <w:bottom w:val="none" w:sz="0" w:space="0" w:color="auto"/>
            <w:right w:val="none" w:sz="0" w:space="0" w:color="auto"/>
          </w:divBdr>
        </w:div>
        <w:div w:id="1302341089">
          <w:marLeft w:val="480"/>
          <w:marRight w:val="0"/>
          <w:marTop w:val="0"/>
          <w:marBottom w:val="0"/>
          <w:divBdr>
            <w:top w:val="none" w:sz="0" w:space="0" w:color="auto"/>
            <w:left w:val="none" w:sz="0" w:space="0" w:color="auto"/>
            <w:bottom w:val="none" w:sz="0" w:space="0" w:color="auto"/>
            <w:right w:val="none" w:sz="0" w:space="0" w:color="auto"/>
          </w:divBdr>
        </w:div>
        <w:div w:id="1275288364">
          <w:marLeft w:val="480"/>
          <w:marRight w:val="0"/>
          <w:marTop w:val="0"/>
          <w:marBottom w:val="0"/>
          <w:divBdr>
            <w:top w:val="none" w:sz="0" w:space="0" w:color="auto"/>
            <w:left w:val="none" w:sz="0" w:space="0" w:color="auto"/>
            <w:bottom w:val="none" w:sz="0" w:space="0" w:color="auto"/>
            <w:right w:val="none" w:sz="0" w:space="0" w:color="auto"/>
          </w:divBdr>
        </w:div>
        <w:div w:id="1549798118">
          <w:marLeft w:val="480"/>
          <w:marRight w:val="0"/>
          <w:marTop w:val="0"/>
          <w:marBottom w:val="0"/>
          <w:divBdr>
            <w:top w:val="none" w:sz="0" w:space="0" w:color="auto"/>
            <w:left w:val="none" w:sz="0" w:space="0" w:color="auto"/>
            <w:bottom w:val="none" w:sz="0" w:space="0" w:color="auto"/>
            <w:right w:val="none" w:sz="0" w:space="0" w:color="auto"/>
          </w:divBdr>
        </w:div>
        <w:div w:id="878014623">
          <w:marLeft w:val="480"/>
          <w:marRight w:val="0"/>
          <w:marTop w:val="0"/>
          <w:marBottom w:val="0"/>
          <w:divBdr>
            <w:top w:val="none" w:sz="0" w:space="0" w:color="auto"/>
            <w:left w:val="none" w:sz="0" w:space="0" w:color="auto"/>
            <w:bottom w:val="none" w:sz="0" w:space="0" w:color="auto"/>
            <w:right w:val="none" w:sz="0" w:space="0" w:color="auto"/>
          </w:divBdr>
        </w:div>
        <w:div w:id="556748903">
          <w:marLeft w:val="480"/>
          <w:marRight w:val="0"/>
          <w:marTop w:val="0"/>
          <w:marBottom w:val="0"/>
          <w:divBdr>
            <w:top w:val="none" w:sz="0" w:space="0" w:color="auto"/>
            <w:left w:val="none" w:sz="0" w:space="0" w:color="auto"/>
            <w:bottom w:val="none" w:sz="0" w:space="0" w:color="auto"/>
            <w:right w:val="none" w:sz="0" w:space="0" w:color="auto"/>
          </w:divBdr>
        </w:div>
        <w:div w:id="216861904">
          <w:marLeft w:val="480"/>
          <w:marRight w:val="0"/>
          <w:marTop w:val="0"/>
          <w:marBottom w:val="0"/>
          <w:divBdr>
            <w:top w:val="none" w:sz="0" w:space="0" w:color="auto"/>
            <w:left w:val="none" w:sz="0" w:space="0" w:color="auto"/>
            <w:bottom w:val="none" w:sz="0" w:space="0" w:color="auto"/>
            <w:right w:val="none" w:sz="0" w:space="0" w:color="auto"/>
          </w:divBdr>
        </w:div>
        <w:div w:id="399795986">
          <w:marLeft w:val="480"/>
          <w:marRight w:val="0"/>
          <w:marTop w:val="0"/>
          <w:marBottom w:val="0"/>
          <w:divBdr>
            <w:top w:val="none" w:sz="0" w:space="0" w:color="auto"/>
            <w:left w:val="none" w:sz="0" w:space="0" w:color="auto"/>
            <w:bottom w:val="none" w:sz="0" w:space="0" w:color="auto"/>
            <w:right w:val="none" w:sz="0" w:space="0" w:color="auto"/>
          </w:divBdr>
        </w:div>
        <w:div w:id="1419903797">
          <w:marLeft w:val="480"/>
          <w:marRight w:val="0"/>
          <w:marTop w:val="0"/>
          <w:marBottom w:val="0"/>
          <w:divBdr>
            <w:top w:val="none" w:sz="0" w:space="0" w:color="auto"/>
            <w:left w:val="none" w:sz="0" w:space="0" w:color="auto"/>
            <w:bottom w:val="none" w:sz="0" w:space="0" w:color="auto"/>
            <w:right w:val="none" w:sz="0" w:space="0" w:color="auto"/>
          </w:divBdr>
        </w:div>
        <w:div w:id="430786614">
          <w:marLeft w:val="480"/>
          <w:marRight w:val="0"/>
          <w:marTop w:val="0"/>
          <w:marBottom w:val="0"/>
          <w:divBdr>
            <w:top w:val="none" w:sz="0" w:space="0" w:color="auto"/>
            <w:left w:val="none" w:sz="0" w:space="0" w:color="auto"/>
            <w:bottom w:val="none" w:sz="0" w:space="0" w:color="auto"/>
            <w:right w:val="none" w:sz="0" w:space="0" w:color="auto"/>
          </w:divBdr>
        </w:div>
        <w:div w:id="1757707037">
          <w:marLeft w:val="480"/>
          <w:marRight w:val="0"/>
          <w:marTop w:val="0"/>
          <w:marBottom w:val="0"/>
          <w:divBdr>
            <w:top w:val="none" w:sz="0" w:space="0" w:color="auto"/>
            <w:left w:val="none" w:sz="0" w:space="0" w:color="auto"/>
            <w:bottom w:val="none" w:sz="0" w:space="0" w:color="auto"/>
            <w:right w:val="none" w:sz="0" w:space="0" w:color="auto"/>
          </w:divBdr>
        </w:div>
        <w:div w:id="861826485">
          <w:marLeft w:val="480"/>
          <w:marRight w:val="0"/>
          <w:marTop w:val="0"/>
          <w:marBottom w:val="0"/>
          <w:divBdr>
            <w:top w:val="none" w:sz="0" w:space="0" w:color="auto"/>
            <w:left w:val="none" w:sz="0" w:space="0" w:color="auto"/>
            <w:bottom w:val="none" w:sz="0" w:space="0" w:color="auto"/>
            <w:right w:val="none" w:sz="0" w:space="0" w:color="auto"/>
          </w:divBdr>
        </w:div>
        <w:div w:id="1779106670">
          <w:marLeft w:val="480"/>
          <w:marRight w:val="0"/>
          <w:marTop w:val="0"/>
          <w:marBottom w:val="0"/>
          <w:divBdr>
            <w:top w:val="none" w:sz="0" w:space="0" w:color="auto"/>
            <w:left w:val="none" w:sz="0" w:space="0" w:color="auto"/>
            <w:bottom w:val="none" w:sz="0" w:space="0" w:color="auto"/>
            <w:right w:val="none" w:sz="0" w:space="0" w:color="auto"/>
          </w:divBdr>
        </w:div>
        <w:div w:id="771827631">
          <w:marLeft w:val="480"/>
          <w:marRight w:val="0"/>
          <w:marTop w:val="0"/>
          <w:marBottom w:val="0"/>
          <w:divBdr>
            <w:top w:val="none" w:sz="0" w:space="0" w:color="auto"/>
            <w:left w:val="none" w:sz="0" w:space="0" w:color="auto"/>
            <w:bottom w:val="none" w:sz="0" w:space="0" w:color="auto"/>
            <w:right w:val="none" w:sz="0" w:space="0" w:color="auto"/>
          </w:divBdr>
        </w:div>
        <w:div w:id="5406714">
          <w:marLeft w:val="480"/>
          <w:marRight w:val="0"/>
          <w:marTop w:val="0"/>
          <w:marBottom w:val="0"/>
          <w:divBdr>
            <w:top w:val="none" w:sz="0" w:space="0" w:color="auto"/>
            <w:left w:val="none" w:sz="0" w:space="0" w:color="auto"/>
            <w:bottom w:val="none" w:sz="0" w:space="0" w:color="auto"/>
            <w:right w:val="none" w:sz="0" w:space="0" w:color="auto"/>
          </w:divBdr>
        </w:div>
        <w:div w:id="912589877">
          <w:marLeft w:val="480"/>
          <w:marRight w:val="0"/>
          <w:marTop w:val="0"/>
          <w:marBottom w:val="0"/>
          <w:divBdr>
            <w:top w:val="none" w:sz="0" w:space="0" w:color="auto"/>
            <w:left w:val="none" w:sz="0" w:space="0" w:color="auto"/>
            <w:bottom w:val="none" w:sz="0" w:space="0" w:color="auto"/>
            <w:right w:val="none" w:sz="0" w:space="0" w:color="auto"/>
          </w:divBdr>
        </w:div>
        <w:div w:id="1724862902">
          <w:marLeft w:val="480"/>
          <w:marRight w:val="0"/>
          <w:marTop w:val="0"/>
          <w:marBottom w:val="0"/>
          <w:divBdr>
            <w:top w:val="none" w:sz="0" w:space="0" w:color="auto"/>
            <w:left w:val="none" w:sz="0" w:space="0" w:color="auto"/>
            <w:bottom w:val="none" w:sz="0" w:space="0" w:color="auto"/>
            <w:right w:val="none" w:sz="0" w:space="0" w:color="auto"/>
          </w:divBdr>
        </w:div>
        <w:div w:id="1288128084">
          <w:marLeft w:val="480"/>
          <w:marRight w:val="0"/>
          <w:marTop w:val="0"/>
          <w:marBottom w:val="0"/>
          <w:divBdr>
            <w:top w:val="none" w:sz="0" w:space="0" w:color="auto"/>
            <w:left w:val="none" w:sz="0" w:space="0" w:color="auto"/>
            <w:bottom w:val="none" w:sz="0" w:space="0" w:color="auto"/>
            <w:right w:val="none" w:sz="0" w:space="0" w:color="auto"/>
          </w:divBdr>
        </w:div>
        <w:div w:id="818154206">
          <w:marLeft w:val="480"/>
          <w:marRight w:val="0"/>
          <w:marTop w:val="0"/>
          <w:marBottom w:val="0"/>
          <w:divBdr>
            <w:top w:val="none" w:sz="0" w:space="0" w:color="auto"/>
            <w:left w:val="none" w:sz="0" w:space="0" w:color="auto"/>
            <w:bottom w:val="none" w:sz="0" w:space="0" w:color="auto"/>
            <w:right w:val="none" w:sz="0" w:space="0" w:color="auto"/>
          </w:divBdr>
        </w:div>
        <w:div w:id="1830514191">
          <w:marLeft w:val="480"/>
          <w:marRight w:val="0"/>
          <w:marTop w:val="0"/>
          <w:marBottom w:val="0"/>
          <w:divBdr>
            <w:top w:val="none" w:sz="0" w:space="0" w:color="auto"/>
            <w:left w:val="none" w:sz="0" w:space="0" w:color="auto"/>
            <w:bottom w:val="none" w:sz="0" w:space="0" w:color="auto"/>
            <w:right w:val="none" w:sz="0" w:space="0" w:color="auto"/>
          </w:divBdr>
        </w:div>
        <w:div w:id="1740900981">
          <w:marLeft w:val="480"/>
          <w:marRight w:val="0"/>
          <w:marTop w:val="0"/>
          <w:marBottom w:val="0"/>
          <w:divBdr>
            <w:top w:val="none" w:sz="0" w:space="0" w:color="auto"/>
            <w:left w:val="none" w:sz="0" w:space="0" w:color="auto"/>
            <w:bottom w:val="none" w:sz="0" w:space="0" w:color="auto"/>
            <w:right w:val="none" w:sz="0" w:space="0" w:color="auto"/>
          </w:divBdr>
        </w:div>
        <w:div w:id="627199022">
          <w:marLeft w:val="480"/>
          <w:marRight w:val="0"/>
          <w:marTop w:val="0"/>
          <w:marBottom w:val="0"/>
          <w:divBdr>
            <w:top w:val="none" w:sz="0" w:space="0" w:color="auto"/>
            <w:left w:val="none" w:sz="0" w:space="0" w:color="auto"/>
            <w:bottom w:val="none" w:sz="0" w:space="0" w:color="auto"/>
            <w:right w:val="none" w:sz="0" w:space="0" w:color="auto"/>
          </w:divBdr>
        </w:div>
        <w:div w:id="814369805">
          <w:marLeft w:val="480"/>
          <w:marRight w:val="0"/>
          <w:marTop w:val="0"/>
          <w:marBottom w:val="0"/>
          <w:divBdr>
            <w:top w:val="none" w:sz="0" w:space="0" w:color="auto"/>
            <w:left w:val="none" w:sz="0" w:space="0" w:color="auto"/>
            <w:bottom w:val="none" w:sz="0" w:space="0" w:color="auto"/>
            <w:right w:val="none" w:sz="0" w:space="0" w:color="auto"/>
          </w:divBdr>
        </w:div>
        <w:div w:id="906722290">
          <w:marLeft w:val="480"/>
          <w:marRight w:val="0"/>
          <w:marTop w:val="0"/>
          <w:marBottom w:val="0"/>
          <w:divBdr>
            <w:top w:val="none" w:sz="0" w:space="0" w:color="auto"/>
            <w:left w:val="none" w:sz="0" w:space="0" w:color="auto"/>
            <w:bottom w:val="none" w:sz="0" w:space="0" w:color="auto"/>
            <w:right w:val="none" w:sz="0" w:space="0" w:color="auto"/>
          </w:divBdr>
        </w:div>
        <w:div w:id="772482876">
          <w:marLeft w:val="480"/>
          <w:marRight w:val="0"/>
          <w:marTop w:val="0"/>
          <w:marBottom w:val="0"/>
          <w:divBdr>
            <w:top w:val="none" w:sz="0" w:space="0" w:color="auto"/>
            <w:left w:val="none" w:sz="0" w:space="0" w:color="auto"/>
            <w:bottom w:val="none" w:sz="0" w:space="0" w:color="auto"/>
            <w:right w:val="none" w:sz="0" w:space="0" w:color="auto"/>
          </w:divBdr>
        </w:div>
        <w:div w:id="1264993647">
          <w:marLeft w:val="480"/>
          <w:marRight w:val="0"/>
          <w:marTop w:val="0"/>
          <w:marBottom w:val="0"/>
          <w:divBdr>
            <w:top w:val="none" w:sz="0" w:space="0" w:color="auto"/>
            <w:left w:val="none" w:sz="0" w:space="0" w:color="auto"/>
            <w:bottom w:val="none" w:sz="0" w:space="0" w:color="auto"/>
            <w:right w:val="none" w:sz="0" w:space="0" w:color="auto"/>
          </w:divBdr>
        </w:div>
        <w:div w:id="1214775919">
          <w:marLeft w:val="480"/>
          <w:marRight w:val="0"/>
          <w:marTop w:val="0"/>
          <w:marBottom w:val="0"/>
          <w:divBdr>
            <w:top w:val="none" w:sz="0" w:space="0" w:color="auto"/>
            <w:left w:val="none" w:sz="0" w:space="0" w:color="auto"/>
            <w:bottom w:val="none" w:sz="0" w:space="0" w:color="auto"/>
            <w:right w:val="none" w:sz="0" w:space="0" w:color="auto"/>
          </w:divBdr>
        </w:div>
        <w:div w:id="1962153852">
          <w:marLeft w:val="480"/>
          <w:marRight w:val="0"/>
          <w:marTop w:val="0"/>
          <w:marBottom w:val="0"/>
          <w:divBdr>
            <w:top w:val="none" w:sz="0" w:space="0" w:color="auto"/>
            <w:left w:val="none" w:sz="0" w:space="0" w:color="auto"/>
            <w:bottom w:val="none" w:sz="0" w:space="0" w:color="auto"/>
            <w:right w:val="none" w:sz="0" w:space="0" w:color="auto"/>
          </w:divBdr>
        </w:div>
        <w:div w:id="266616671">
          <w:marLeft w:val="480"/>
          <w:marRight w:val="0"/>
          <w:marTop w:val="0"/>
          <w:marBottom w:val="0"/>
          <w:divBdr>
            <w:top w:val="none" w:sz="0" w:space="0" w:color="auto"/>
            <w:left w:val="none" w:sz="0" w:space="0" w:color="auto"/>
            <w:bottom w:val="none" w:sz="0" w:space="0" w:color="auto"/>
            <w:right w:val="none" w:sz="0" w:space="0" w:color="auto"/>
          </w:divBdr>
        </w:div>
        <w:div w:id="676537504">
          <w:marLeft w:val="480"/>
          <w:marRight w:val="0"/>
          <w:marTop w:val="0"/>
          <w:marBottom w:val="0"/>
          <w:divBdr>
            <w:top w:val="none" w:sz="0" w:space="0" w:color="auto"/>
            <w:left w:val="none" w:sz="0" w:space="0" w:color="auto"/>
            <w:bottom w:val="none" w:sz="0" w:space="0" w:color="auto"/>
            <w:right w:val="none" w:sz="0" w:space="0" w:color="auto"/>
          </w:divBdr>
        </w:div>
        <w:div w:id="852451802">
          <w:marLeft w:val="480"/>
          <w:marRight w:val="0"/>
          <w:marTop w:val="0"/>
          <w:marBottom w:val="0"/>
          <w:divBdr>
            <w:top w:val="none" w:sz="0" w:space="0" w:color="auto"/>
            <w:left w:val="none" w:sz="0" w:space="0" w:color="auto"/>
            <w:bottom w:val="none" w:sz="0" w:space="0" w:color="auto"/>
            <w:right w:val="none" w:sz="0" w:space="0" w:color="auto"/>
          </w:divBdr>
        </w:div>
        <w:div w:id="534854556">
          <w:marLeft w:val="480"/>
          <w:marRight w:val="0"/>
          <w:marTop w:val="0"/>
          <w:marBottom w:val="0"/>
          <w:divBdr>
            <w:top w:val="none" w:sz="0" w:space="0" w:color="auto"/>
            <w:left w:val="none" w:sz="0" w:space="0" w:color="auto"/>
            <w:bottom w:val="none" w:sz="0" w:space="0" w:color="auto"/>
            <w:right w:val="none" w:sz="0" w:space="0" w:color="auto"/>
          </w:divBdr>
        </w:div>
        <w:div w:id="1543129525">
          <w:marLeft w:val="480"/>
          <w:marRight w:val="0"/>
          <w:marTop w:val="0"/>
          <w:marBottom w:val="0"/>
          <w:divBdr>
            <w:top w:val="none" w:sz="0" w:space="0" w:color="auto"/>
            <w:left w:val="none" w:sz="0" w:space="0" w:color="auto"/>
            <w:bottom w:val="none" w:sz="0" w:space="0" w:color="auto"/>
            <w:right w:val="none" w:sz="0" w:space="0" w:color="auto"/>
          </w:divBdr>
        </w:div>
        <w:div w:id="1332948833">
          <w:marLeft w:val="480"/>
          <w:marRight w:val="0"/>
          <w:marTop w:val="0"/>
          <w:marBottom w:val="0"/>
          <w:divBdr>
            <w:top w:val="none" w:sz="0" w:space="0" w:color="auto"/>
            <w:left w:val="none" w:sz="0" w:space="0" w:color="auto"/>
            <w:bottom w:val="none" w:sz="0" w:space="0" w:color="auto"/>
            <w:right w:val="none" w:sz="0" w:space="0" w:color="auto"/>
          </w:divBdr>
        </w:div>
        <w:div w:id="967587990">
          <w:marLeft w:val="480"/>
          <w:marRight w:val="0"/>
          <w:marTop w:val="0"/>
          <w:marBottom w:val="0"/>
          <w:divBdr>
            <w:top w:val="none" w:sz="0" w:space="0" w:color="auto"/>
            <w:left w:val="none" w:sz="0" w:space="0" w:color="auto"/>
            <w:bottom w:val="none" w:sz="0" w:space="0" w:color="auto"/>
            <w:right w:val="none" w:sz="0" w:space="0" w:color="auto"/>
          </w:divBdr>
        </w:div>
        <w:div w:id="1659966550">
          <w:marLeft w:val="480"/>
          <w:marRight w:val="0"/>
          <w:marTop w:val="0"/>
          <w:marBottom w:val="0"/>
          <w:divBdr>
            <w:top w:val="none" w:sz="0" w:space="0" w:color="auto"/>
            <w:left w:val="none" w:sz="0" w:space="0" w:color="auto"/>
            <w:bottom w:val="none" w:sz="0" w:space="0" w:color="auto"/>
            <w:right w:val="none" w:sz="0" w:space="0" w:color="auto"/>
          </w:divBdr>
        </w:div>
        <w:div w:id="633872482">
          <w:marLeft w:val="480"/>
          <w:marRight w:val="0"/>
          <w:marTop w:val="0"/>
          <w:marBottom w:val="0"/>
          <w:divBdr>
            <w:top w:val="none" w:sz="0" w:space="0" w:color="auto"/>
            <w:left w:val="none" w:sz="0" w:space="0" w:color="auto"/>
            <w:bottom w:val="none" w:sz="0" w:space="0" w:color="auto"/>
            <w:right w:val="none" w:sz="0" w:space="0" w:color="auto"/>
          </w:divBdr>
        </w:div>
        <w:div w:id="1407999112">
          <w:marLeft w:val="480"/>
          <w:marRight w:val="0"/>
          <w:marTop w:val="0"/>
          <w:marBottom w:val="0"/>
          <w:divBdr>
            <w:top w:val="none" w:sz="0" w:space="0" w:color="auto"/>
            <w:left w:val="none" w:sz="0" w:space="0" w:color="auto"/>
            <w:bottom w:val="none" w:sz="0" w:space="0" w:color="auto"/>
            <w:right w:val="none" w:sz="0" w:space="0" w:color="auto"/>
          </w:divBdr>
        </w:div>
        <w:div w:id="1878933342">
          <w:marLeft w:val="480"/>
          <w:marRight w:val="0"/>
          <w:marTop w:val="0"/>
          <w:marBottom w:val="0"/>
          <w:divBdr>
            <w:top w:val="none" w:sz="0" w:space="0" w:color="auto"/>
            <w:left w:val="none" w:sz="0" w:space="0" w:color="auto"/>
            <w:bottom w:val="none" w:sz="0" w:space="0" w:color="auto"/>
            <w:right w:val="none" w:sz="0" w:space="0" w:color="auto"/>
          </w:divBdr>
        </w:div>
        <w:div w:id="172574204">
          <w:marLeft w:val="480"/>
          <w:marRight w:val="0"/>
          <w:marTop w:val="0"/>
          <w:marBottom w:val="0"/>
          <w:divBdr>
            <w:top w:val="none" w:sz="0" w:space="0" w:color="auto"/>
            <w:left w:val="none" w:sz="0" w:space="0" w:color="auto"/>
            <w:bottom w:val="none" w:sz="0" w:space="0" w:color="auto"/>
            <w:right w:val="none" w:sz="0" w:space="0" w:color="auto"/>
          </w:divBdr>
        </w:div>
        <w:div w:id="1930505222">
          <w:marLeft w:val="480"/>
          <w:marRight w:val="0"/>
          <w:marTop w:val="0"/>
          <w:marBottom w:val="0"/>
          <w:divBdr>
            <w:top w:val="none" w:sz="0" w:space="0" w:color="auto"/>
            <w:left w:val="none" w:sz="0" w:space="0" w:color="auto"/>
            <w:bottom w:val="none" w:sz="0" w:space="0" w:color="auto"/>
            <w:right w:val="none" w:sz="0" w:space="0" w:color="auto"/>
          </w:divBdr>
        </w:div>
        <w:div w:id="2035770160">
          <w:marLeft w:val="480"/>
          <w:marRight w:val="0"/>
          <w:marTop w:val="0"/>
          <w:marBottom w:val="0"/>
          <w:divBdr>
            <w:top w:val="none" w:sz="0" w:space="0" w:color="auto"/>
            <w:left w:val="none" w:sz="0" w:space="0" w:color="auto"/>
            <w:bottom w:val="none" w:sz="0" w:space="0" w:color="auto"/>
            <w:right w:val="none" w:sz="0" w:space="0" w:color="auto"/>
          </w:divBdr>
        </w:div>
      </w:divsChild>
    </w:div>
    <w:div w:id="1065831937">
      <w:bodyDiv w:val="1"/>
      <w:marLeft w:val="0"/>
      <w:marRight w:val="0"/>
      <w:marTop w:val="0"/>
      <w:marBottom w:val="0"/>
      <w:divBdr>
        <w:top w:val="none" w:sz="0" w:space="0" w:color="auto"/>
        <w:left w:val="none" w:sz="0" w:space="0" w:color="auto"/>
        <w:bottom w:val="none" w:sz="0" w:space="0" w:color="auto"/>
        <w:right w:val="none" w:sz="0" w:space="0" w:color="auto"/>
      </w:divBdr>
    </w:div>
    <w:div w:id="1066806060">
      <w:bodyDiv w:val="1"/>
      <w:marLeft w:val="0"/>
      <w:marRight w:val="0"/>
      <w:marTop w:val="0"/>
      <w:marBottom w:val="0"/>
      <w:divBdr>
        <w:top w:val="none" w:sz="0" w:space="0" w:color="auto"/>
        <w:left w:val="none" w:sz="0" w:space="0" w:color="auto"/>
        <w:bottom w:val="none" w:sz="0" w:space="0" w:color="auto"/>
        <w:right w:val="none" w:sz="0" w:space="0" w:color="auto"/>
      </w:divBdr>
      <w:divsChild>
        <w:div w:id="677540807">
          <w:marLeft w:val="480"/>
          <w:marRight w:val="0"/>
          <w:marTop w:val="0"/>
          <w:marBottom w:val="0"/>
          <w:divBdr>
            <w:top w:val="none" w:sz="0" w:space="0" w:color="auto"/>
            <w:left w:val="none" w:sz="0" w:space="0" w:color="auto"/>
            <w:bottom w:val="none" w:sz="0" w:space="0" w:color="auto"/>
            <w:right w:val="none" w:sz="0" w:space="0" w:color="auto"/>
          </w:divBdr>
        </w:div>
        <w:div w:id="864296245">
          <w:marLeft w:val="480"/>
          <w:marRight w:val="0"/>
          <w:marTop w:val="0"/>
          <w:marBottom w:val="0"/>
          <w:divBdr>
            <w:top w:val="none" w:sz="0" w:space="0" w:color="auto"/>
            <w:left w:val="none" w:sz="0" w:space="0" w:color="auto"/>
            <w:bottom w:val="none" w:sz="0" w:space="0" w:color="auto"/>
            <w:right w:val="none" w:sz="0" w:space="0" w:color="auto"/>
          </w:divBdr>
        </w:div>
        <w:div w:id="16666368">
          <w:marLeft w:val="480"/>
          <w:marRight w:val="0"/>
          <w:marTop w:val="0"/>
          <w:marBottom w:val="0"/>
          <w:divBdr>
            <w:top w:val="none" w:sz="0" w:space="0" w:color="auto"/>
            <w:left w:val="none" w:sz="0" w:space="0" w:color="auto"/>
            <w:bottom w:val="none" w:sz="0" w:space="0" w:color="auto"/>
            <w:right w:val="none" w:sz="0" w:space="0" w:color="auto"/>
          </w:divBdr>
        </w:div>
        <w:div w:id="1668752887">
          <w:marLeft w:val="480"/>
          <w:marRight w:val="0"/>
          <w:marTop w:val="0"/>
          <w:marBottom w:val="0"/>
          <w:divBdr>
            <w:top w:val="none" w:sz="0" w:space="0" w:color="auto"/>
            <w:left w:val="none" w:sz="0" w:space="0" w:color="auto"/>
            <w:bottom w:val="none" w:sz="0" w:space="0" w:color="auto"/>
            <w:right w:val="none" w:sz="0" w:space="0" w:color="auto"/>
          </w:divBdr>
        </w:div>
        <w:div w:id="300887979">
          <w:marLeft w:val="480"/>
          <w:marRight w:val="0"/>
          <w:marTop w:val="0"/>
          <w:marBottom w:val="0"/>
          <w:divBdr>
            <w:top w:val="none" w:sz="0" w:space="0" w:color="auto"/>
            <w:left w:val="none" w:sz="0" w:space="0" w:color="auto"/>
            <w:bottom w:val="none" w:sz="0" w:space="0" w:color="auto"/>
            <w:right w:val="none" w:sz="0" w:space="0" w:color="auto"/>
          </w:divBdr>
        </w:div>
        <w:div w:id="1191794520">
          <w:marLeft w:val="480"/>
          <w:marRight w:val="0"/>
          <w:marTop w:val="0"/>
          <w:marBottom w:val="0"/>
          <w:divBdr>
            <w:top w:val="none" w:sz="0" w:space="0" w:color="auto"/>
            <w:left w:val="none" w:sz="0" w:space="0" w:color="auto"/>
            <w:bottom w:val="none" w:sz="0" w:space="0" w:color="auto"/>
            <w:right w:val="none" w:sz="0" w:space="0" w:color="auto"/>
          </w:divBdr>
        </w:div>
        <w:div w:id="1663584754">
          <w:marLeft w:val="480"/>
          <w:marRight w:val="0"/>
          <w:marTop w:val="0"/>
          <w:marBottom w:val="0"/>
          <w:divBdr>
            <w:top w:val="none" w:sz="0" w:space="0" w:color="auto"/>
            <w:left w:val="none" w:sz="0" w:space="0" w:color="auto"/>
            <w:bottom w:val="none" w:sz="0" w:space="0" w:color="auto"/>
            <w:right w:val="none" w:sz="0" w:space="0" w:color="auto"/>
          </w:divBdr>
        </w:div>
        <w:div w:id="1636325964">
          <w:marLeft w:val="480"/>
          <w:marRight w:val="0"/>
          <w:marTop w:val="0"/>
          <w:marBottom w:val="0"/>
          <w:divBdr>
            <w:top w:val="none" w:sz="0" w:space="0" w:color="auto"/>
            <w:left w:val="none" w:sz="0" w:space="0" w:color="auto"/>
            <w:bottom w:val="none" w:sz="0" w:space="0" w:color="auto"/>
            <w:right w:val="none" w:sz="0" w:space="0" w:color="auto"/>
          </w:divBdr>
        </w:div>
        <w:div w:id="771626049">
          <w:marLeft w:val="480"/>
          <w:marRight w:val="0"/>
          <w:marTop w:val="0"/>
          <w:marBottom w:val="0"/>
          <w:divBdr>
            <w:top w:val="none" w:sz="0" w:space="0" w:color="auto"/>
            <w:left w:val="none" w:sz="0" w:space="0" w:color="auto"/>
            <w:bottom w:val="none" w:sz="0" w:space="0" w:color="auto"/>
            <w:right w:val="none" w:sz="0" w:space="0" w:color="auto"/>
          </w:divBdr>
        </w:div>
        <w:div w:id="481508284">
          <w:marLeft w:val="480"/>
          <w:marRight w:val="0"/>
          <w:marTop w:val="0"/>
          <w:marBottom w:val="0"/>
          <w:divBdr>
            <w:top w:val="none" w:sz="0" w:space="0" w:color="auto"/>
            <w:left w:val="none" w:sz="0" w:space="0" w:color="auto"/>
            <w:bottom w:val="none" w:sz="0" w:space="0" w:color="auto"/>
            <w:right w:val="none" w:sz="0" w:space="0" w:color="auto"/>
          </w:divBdr>
        </w:div>
        <w:div w:id="631638928">
          <w:marLeft w:val="480"/>
          <w:marRight w:val="0"/>
          <w:marTop w:val="0"/>
          <w:marBottom w:val="0"/>
          <w:divBdr>
            <w:top w:val="none" w:sz="0" w:space="0" w:color="auto"/>
            <w:left w:val="none" w:sz="0" w:space="0" w:color="auto"/>
            <w:bottom w:val="none" w:sz="0" w:space="0" w:color="auto"/>
            <w:right w:val="none" w:sz="0" w:space="0" w:color="auto"/>
          </w:divBdr>
        </w:div>
        <w:div w:id="513228175">
          <w:marLeft w:val="480"/>
          <w:marRight w:val="0"/>
          <w:marTop w:val="0"/>
          <w:marBottom w:val="0"/>
          <w:divBdr>
            <w:top w:val="none" w:sz="0" w:space="0" w:color="auto"/>
            <w:left w:val="none" w:sz="0" w:space="0" w:color="auto"/>
            <w:bottom w:val="none" w:sz="0" w:space="0" w:color="auto"/>
            <w:right w:val="none" w:sz="0" w:space="0" w:color="auto"/>
          </w:divBdr>
        </w:div>
        <w:div w:id="1120606764">
          <w:marLeft w:val="480"/>
          <w:marRight w:val="0"/>
          <w:marTop w:val="0"/>
          <w:marBottom w:val="0"/>
          <w:divBdr>
            <w:top w:val="none" w:sz="0" w:space="0" w:color="auto"/>
            <w:left w:val="none" w:sz="0" w:space="0" w:color="auto"/>
            <w:bottom w:val="none" w:sz="0" w:space="0" w:color="auto"/>
            <w:right w:val="none" w:sz="0" w:space="0" w:color="auto"/>
          </w:divBdr>
        </w:div>
        <w:div w:id="407271091">
          <w:marLeft w:val="480"/>
          <w:marRight w:val="0"/>
          <w:marTop w:val="0"/>
          <w:marBottom w:val="0"/>
          <w:divBdr>
            <w:top w:val="none" w:sz="0" w:space="0" w:color="auto"/>
            <w:left w:val="none" w:sz="0" w:space="0" w:color="auto"/>
            <w:bottom w:val="none" w:sz="0" w:space="0" w:color="auto"/>
            <w:right w:val="none" w:sz="0" w:space="0" w:color="auto"/>
          </w:divBdr>
        </w:div>
        <w:div w:id="1739740056">
          <w:marLeft w:val="480"/>
          <w:marRight w:val="0"/>
          <w:marTop w:val="0"/>
          <w:marBottom w:val="0"/>
          <w:divBdr>
            <w:top w:val="none" w:sz="0" w:space="0" w:color="auto"/>
            <w:left w:val="none" w:sz="0" w:space="0" w:color="auto"/>
            <w:bottom w:val="none" w:sz="0" w:space="0" w:color="auto"/>
            <w:right w:val="none" w:sz="0" w:space="0" w:color="auto"/>
          </w:divBdr>
        </w:div>
        <w:div w:id="217909005">
          <w:marLeft w:val="480"/>
          <w:marRight w:val="0"/>
          <w:marTop w:val="0"/>
          <w:marBottom w:val="0"/>
          <w:divBdr>
            <w:top w:val="none" w:sz="0" w:space="0" w:color="auto"/>
            <w:left w:val="none" w:sz="0" w:space="0" w:color="auto"/>
            <w:bottom w:val="none" w:sz="0" w:space="0" w:color="auto"/>
            <w:right w:val="none" w:sz="0" w:space="0" w:color="auto"/>
          </w:divBdr>
        </w:div>
        <w:div w:id="175317540">
          <w:marLeft w:val="480"/>
          <w:marRight w:val="0"/>
          <w:marTop w:val="0"/>
          <w:marBottom w:val="0"/>
          <w:divBdr>
            <w:top w:val="none" w:sz="0" w:space="0" w:color="auto"/>
            <w:left w:val="none" w:sz="0" w:space="0" w:color="auto"/>
            <w:bottom w:val="none" w:sz="0" w:space="0" w:color="auto"/>
            <w:right w:val="none" w:sz="0" w:space="0" w:color="auto"/>
          </w:divBdr>
        </w:div>
        <w:div w:id="1257248646">
          <w:marLeft w:val="480"/>
          <w:marRight w:val="0"/>
          <w:marTop w:val="0"/>
          <w:marBottom w:val="0"/>
          <w:divBdr>
            <w:top w:val="none" w:sz="0" w:space="0" w:color="auto"/>
            <w:left w:val="none" w:sz="0" w:space="0" w:color="auto"/>
            <w:bottom w:val="none" w:sz="0" w:space="0" w:color="auto"/>
            <w:right w:val="none" w:sz="0" w:space="0" w:color="auto"/>
          </w:divBdr>
        </w:div>
        <w:div w:id="48846017">
          <w:marLeft w:val="480"/>
          <w:marRight w:val="0"/>
          <w:marTop w:val="0"/>
          <w:marBottom w:val="0"/>
          <w:divBdr>
            <w:top w:val="none" w:sz="0" w:space="0" w:color="auto"/>
            <w:left w:val="none" w:sz="0" w:space="0" w:color="auto"/>
            <w:bottom w:val="none" w:sz="0" w:space="0" w:color="auto"/>
            <w:right w:val="none" w:sz="0" w:space="0" w:color="auto"/>
          </w:divBdr>
        </w:div>
        <w:div w:id="337271879">
          <w:marLeft w:val="480"/>
          <w:marRight w:val="0"/>
          <w:marTop w:val="0"/>
          <w:marBottom w:val="0"/>
          <w:divBdr>
            <w:top w:val="none" w:sz="0" w:space="0" w:color="auto"/>
            <w:left w:val="none" w:sz="0" w:space="0" w:color="auto"/>
            <w:bottom w:val="none" w:sz="0" w:space="0" w:color="auto"/>
            <w:right w:val="none" w:sz="0" w:space="0" w:color="auto"/>
          </w:divBdr>
        </w:div>
        <w:div w:id="995837308">
          <w:marLeft w:val="480"/>
          <w:marRight w:val="0"/>
          <w:marTop w:val="0"/>
          <w:marBottom w:val="0"/>
          <w:divBdr>
            <w:top w:val="none" w:sz="0" w:space="0" w:color="auto"/>
            <w:left w:val="none" w:sz="0" w:space="0" w:color="auto"/>
            <w:bottom w:val="none" w:sz="0" w:space="0" w:color="auto"/>
            <w:right w:val="none" w:sz="0" w:space="0" w:color="auto"/>
          </w:divBdr>
        </w:div>
        <w:div w:id="1403599252">
          <w:marLeft w:val="480"/>
          <w:marRight w:val="0"/>
          <w:marTop w:val="0"/>
          <w:marBottom w:val="0"/>
          <w:divBdr>
            <w:top w:val="none" w:sz="0" w:space="0" w:color="auto"/>
            <w:left w:val="none" w:sz="0" w:space="0" w:color="auto"/>
            <w:bottom w:val="none" w:sz="0" w:space="0" w:color="auto"/>
            <w:right w:val="none" w:sz="0" w:space="0" w:color="auto"/>
          </w:divBdr>
        </w:div>
        <w:div w:id="1826043709">
          <w:marLeft w:val="480"/>
          <w:marRight w:val="0"/>
          <w:marTop w:val="0"/>
          <w:marBottom w:val="0"/>
          <w:divBdr>
            <w:top w:val="none" w:sz="0" w:space="0" w:color="auto"/>
            <w:left w:val="none" w:sz="0" w:space="0" w:color="auto"/>
            <w:bottom w:val="none" w:sz="0" w:space="0" w:color="auto"/>
            <w:right w:val="none" w:sz="0" w:space="0" w:color="auto"/>
          </w:divBdr>
        </w:div>
        <w:div w:id="1127965233">
          <w:marLeft w:val="480"/>
          <w:marRight w:val="0"/>
          <w:marTop w:val="0"/>
          <w:marBottom w:val="0"/>
          <w:divBdr>
            <w:top w:val="none" w:sz="0" w:space="0" w:color="auto"/>
            <w:left w:val="none" w:sz="0" w:space="0" w:color="auto"/>
            <w:bottom w:val="none" w:sz="0" w:space="0" w:color="auto"/>
            <w:right w:val="none" w:sz="0" w:space="0" w:color="auto"/>
          </w:divBdr>
        </w:div>
        <w:div w:id="330185732">
          <w:marLeft w:val="480"/>
          <w:marRight w:val="0"/>
          <w:marTop w:val="0"/>
          <w:marBottom w:val="0"/>
          <w:divBdr>
            <w:top w:val="none" w:sz="0" w:space="0" w:color="auto"/>
            <w:left w:val="none" w:sz="0" w:space="0" w:color="auto"/>
            <w:bottom w:val="none" w:sz="0" w:space="0" w:color="auto"/>
            <w:right w:val="none" w:sz="0" w:space="0" w:color="auto"/>
          </w:divBdr>
        </w:div>
        <w:div w:id="1885286989">
          <w:marLeft w:val="480"/>
          <w:marRight w:val="0"/>
          <w:marTop w:val="0"/>
          <w:marBottom w:val="0"/>
          <w:divBdr>
            <w:top w:val="none" w:sz="0" w:space="0" w:color="auto"/>
            <w:left w:val="none" w:sz="0" w:space="0" w:color="auto"/>
            <w:bottom w:val="none" w:sz="0" w:space="0" w:color="auto"/>
            <w:right w:val="none" w:sz="0" w:space="0" w:color="auto"/>
          </w:divBdr>
        </w:div>
        <w:div w:id="1036589246">
          <w:marLeft w:val="480"/>
          <w:marRight w:val="0"/>
          <w:marTop w:val="0"/>
          <w:marBottom w:val="0"/>
          <w:divBdr>
            <w:top w:val="none" w:sz="0" w:space="0" w:color="auto"/>
            <w:left w:val="none" w:sz="0" w:space="0" w:color="auto"/>
            <w:bottom w:val="none" w:sz="0" w:space="0" w:color="auto"/>
            <w:right w:val="none" w:sz="0" w:space="0" w:color="auto"/>
          </w:divBdr>
        </w:div>
        <w:div w:id="1286232201">
          <w:marLeft w:val="480"/>
          <w:marRight w:val="0"/>
          <w:marTop w:val="0"/>
          <w:marBottom w:val="0"/>
          <w:divBdr>
            <w:top w:val="none" w:sz="0" w:space="0" w:color="auto"/>
            <w:left w:val="none" w:sz="0" w:space="0" w:color="auto"/>
            <w:bottom w:val="none" w:sz="0" w:space="0" w:color="auto"/>
            <w:right w:val="none" w:sz="0" w:space="0" w:color="auto"/>
          </w:divBdr>
        </w:div>
        <w:div w:id="417945754">
          <w:marLeft w:val="480"/>
          <w:marRight w:val="0"/>
          <w:marTop w:val="0"/>
          <w:marBottom w:val="0"/>
          <w:divBdr>
            <w:top w:val="none" w:sz="0" w:space="0" w:color="auto"/>
            <w:left w:val="none" w:sz="0" w:space="0" w:color="auto"/>
            <w:bottom w:val="none" w:sz="0" w:space="0" w:color="auto"/>
            <w:right w:val="none" w:sz="0" w:space="0" w:color="auto"/>
          </w:divBdr>
        </w:div>
        <w:div w:id="598879723">
          <w:marLeft w:val="480"/>
          <w:marRight w:val="0"/>
          <w:marTop w:val="0"/>
          <w:marBottom w:val="0"/>
          <w:divBdr>
            <w:top w:val="none" w:sz="0" w:space="0" w:color="auto"/>
            <w:left w:val="none" w:sz="0" w:space="0" w:color="auto"/>
            <w:bottom w:val="none" w:sz="0" w:space="0" w:color="auto"/>
            <w:right w:val="none" w:sz="0" w:space="0" w:color="auto"/>
          </w:divBdr>
        </w:div>
        <w:div w:id="860514102">
          <w:marLeft w:val="480"/>
          <w:marRight w:val="0"/>
          <w:marTop w:val="0"/>
          <w:marBottom w:val="0"/>
          <w:divBdr>
            <w:top w:val="none" w:sz="0" w:space="0" w:color="auto"/>
            <w:left w:val="none" w:sz="0" w:space="0" w:color="auto"/>
            <w:bottom w:val="none" w:sz="0" w:space="0" w:color="auto"/>
            <w:right w:val="none" w:sz="0" w:space="0" w:color="auto"/>
          </w:divBdr>
        </w:div>
        <w:div w:id="739865045">
          <w:marLeft w:val="480"/>
          <w:marRight w:val="0"/>
          <w:marTop w:val="0"/>
          <w:marBottom w:val="0"/>
          <w:divBdr>
            <w:top w:val="none" w:sz="0" w:space="0" w:color="auto"/>
            <w:left w:val="none" w:sz="0" w:space="0" w:color="auto"/>
            <w:bottom w:val="none" w:sz="0" w:space="0" w:color="auto"/>
            <w:right w:val="none" w:sz="0" w:space="0" w:color="auto"/>
          </w:divBdr>
        </w:div>
        <w:div w:id="512570296">
          <w:marLeft w:val="480"/>
          <w:marRight w:val="0"/>
          <w:marTop w:val="0"/>
          <w:marBottom w:val="0"/>
          <w:divBdr>
            <w:top w:val="none" w:sz="0" w:space="0" w:color="auto"/>
            <w:left w:val="none" w:sz="0" w:space="0" w:color="auto"/>
            <w:bottom w:val="none" w:sz="0" w:space="0" w:color="auto"/>
            <w:right w:val="none" w:sz="0" w:space="0" w:color="auto"/>
          </w:divBdr>
        </w:div>
        <w:div w:id="513954855">
          <w:marLeft w:val="480"/>
          <w:marRight w:val="0"/>
          <w:marTop w:val="0"/>
          <w:marBottom w:val="0"/>
          <w:divBdr>
            <w:top w:val="none" w:sz="0" w:space="0" w:color="auto"/>
            <w:left w:val="none" w:sz="0" w:space="0" w:color="auto"/>
            <w:bottom w:val="none" w:sz="0" w:space="0" w:color="auto"/>
            <w:right w:val="none" w:sz="0" w:space="0" w:color="auto"/>
          </w:divBdr>
        </w:div>
        <w:div w:id="2086338614">
          <w:marLeft w:val="480"/>
          <w:marRight w:val="0"/>
          <w:marTop w:val="0"/>
          <w:marBottom w:val="0"/>
          <w:divBdr>
            <w:top w:val="none" w:sz="0" w:space="0" w:color="auto"/>
            <w:left w:val="none" w:sz="0" w:space="0" w:color="auto"/>
            <w:bottom w:val="none" w:sz="0" w:space="0" w:color="auto"/>
            <w:right w:val="none" w:sz="0" w:space="0" w:color="auto"/>
          </w:divBdr>
        </w:div>
        <w:div w:id="766317278">
          <w:marLeft w:val="480"/>
          <w:marRight w:val="0"/>
          <w:marTop w:val="0"/>
          <w:marBottom w:val="0"/>
          <w:divBdr>
            <w:top w:val="none" w:sz="0" w:space="0" w:color="auto"/>
            <w:left w:val="none" w:sz="0" w:space="0" w:color="auto"/>
            <w:bottom w:val="none" w:sz="0" w:space="0" w:color="auto"/>
            <w:right w:val="none" w:sz="0" w:space="0" w:color="auto"/>
          </w:divBdr>
        </w:div>
        <w:div w:id="1249996614">
          <w:marLeft w:val="480"/>
          <w:marRight w:val="0"/>
          <w:marTop w:val="0"/>
          <w:marBottom w:val="0"/>
          <w:divBdr>
            <w:top w:val="none" w:sz="0" w:space="0" w:color="auto"/>
            <w:left w:val="none" w:sz="0" w:space="0" w:color="auto"/>
            <w:bottom w:val="none" w:sz="0" w:space="0" w:color="auto"/>
            <w:right w:val="none" w:sz="0" w:space="0" w:color="auto"/>
          </w:divBdr>
        </w:div>
        <w:div w:id="196628887">
          <w:marLeft w:val="480"/>
          <w:marRight w:val="0"/>
          <w:marTop w:val="0"/>
          <w:marBottom w:val="0"/>
          <w:divBdr>
            <w:top w:val="none" w:sz="0" w:space="0" w:color="auto"/>
            <w:left w:val="none" w:sz="0" w:space="0" w:color="auto"/>
            <w:bottom w:val="none" w:sz="0" w:space="0" w:color="auto"/>
            <w:right w:val="none" w:sz="0" w:space="0" w:color="auto"/>
          </w:divBdr>
        </w:div>
        <w:div w:id="572279414">
          <w:marLeft w:val="480"/>
          <w:marRight w:val="0"/>
          <w:marTop w:val="0"/>
          <w:marBottom w:val="0"/>
          <w:divBdr>
            <w:top w:val="none" w:sz="0" w:space="0" w:color="auto"/>
            <w:left w:val="none" w:sz="0" w:space="0" w:color="auto"/>
            <w:bottom w:val="none" w:sz="0" w:space="0" w:color="auto"/>
            <w:right w:val="none" w:sz="0" w:space="0" w:color="auto"/>
          </w:divBdr>
        </w:div>
        <w:div w:id="662389375">
          <w:marLeft w:val="480"/>
          <w:marRight w:val="0"/>
          <w:marTop w:val="0"/>
          <w:marBottom w:val="0"/>
          <w:divBdr>
            <w:top w:val="none" w:sz="0" w:space="0" w:color="auto"/>
            <w:left w:val="none" w:sz="0" w:space="0" w:color="auto"/>
            <w:bottom w:val="none" w:sz="0" w:space="0" w:color="auto"/>
            <w:right w:val="none" w:sz="0" w:space="0" w:color="auto"/>
          </w:divBdr>
        </w:div>
        <w:div w:id="553656837">
          <w:marLeft w:val="480"/>
          <w:marRight w:val="0"/>
          <w:marTop w:val="0"/>
          <w:marBottom w:val="0"/>
          <w:divBdr>
            <w:top w:val="none" w:sz="0" w:space="0" w:color="auto"/>
            <w:left w:val="none" w:sz="0" w:space="0" w:color="auto"/>
            <w:bottom w:val="none" w:sz="0" w:space="0" w:color="auto"/>
            <w:right w:val="none" w:sz="0" w:space="0" w:color="auto"/>
          </w:divBdr>
        </w:div>
        <w:div w:id="705446091">
          <w:marLeft w:val="480"/>
          <w:marRight w:val="0"/>
          <w:marTop w:val="0"/>
          <w:marBottom w:val="0"/>
          <w:divBdr>
            <w:top w:val="none" w:sz="0" w:space="0" w:color="auto"/>
            <w:left w:val="none" w:sz="0" w:space="0" w:color="auto"/>
            <w:bottom w:val="none" w:sz="0" w:space="0" w:color="auto"/>
            <w:right w:val="none" w:sz="0" w:space="0" w:color="auto"/>
          </w:divBdr>
        </w:div>
        <w:div w:id="1472747169">
          <w:marLeft w:val="480"/>
          <w:marRight w:val="0"/>
          <w:marTop w:val="0"/>
          <w:marBottom w:val="0"/>
          <w:divBdr>
            <w:top w:val="none" w:sz="0" w:space="0" w:color="auto"/>
            <w:left w:val="none" w:sz="0" w:space="0" w:color="auto"/>
            <w:bottom w:val="none" w:sz="0" w:space="0" w:color="auto"/>
            <w:right w:val="none" w:sz="0" w:space="0" w:color="auto"/>
          </w:divBdr>
        </w:div>
        <w:div w:id="1919435171">
          <w:marLeft w:val="480"/>
          <w:marRight w:val="0"/>
          <w:marTop w:val="0"/>
          <w:marBottom w:val="0"/>
          <w:divBdr>
            <w:top w:val="none" w:sz="0" w:space="0" w:color="auto"/>
            <w:left w:val="none" w:sz="0" w:space="0" w:color="auto"/>
            <w:bottom w:val="none" w:sz="0" w:space="0" w:color="auto"/>
            <w:right w:val="none" w:sz="0" w:space="0" w:color="auto"/>
          </w:divBdr>
        </w:div>
        <w:div w:id="566889650">
          <w:marLeft w:val="480"/>
          <w:marRight w:val="0"/>
          <w:marTop w:val="0"/>
          <w:marBottom w:val="0"/>
          <w:divBdr>
            <w:top w:val="none" w:sz="0" w:space="0" w:color="auto"/>
            <w:left w:val="none" w:sz="0" w:space="0" w:color="auto"/>
            <w:bottom w:val="none" w:sz="0" w:space="0" w:color="auto"/>
            <w:right w:val="none" w:sz="0" w:space="0" w:color="auto"/>
          </w:divBdr>
        </w:div>
        <w:div w:id="356128322">
          <w:marLeft w:val="480"/>
          <w:marRight w:val="0"/>
          <w:marTop w:val="0"/>
          <w:marBottom w:val="0"/>
          <w:divBdr>
            <w:top w:val="none" w:sz="0" w:space="0" w:color="auto"/>
            <w:left w:val="none" w:sz="0" w:space="0" w:color="auto"/>
            <w:bottom w:val="none" w:sz="0" w:space="0" w:color="auto"/>
            <w:right w:val="none" w:sz="0" w:space="0" w:color="auto"/>
          </w:divBdr>
        </w:div>
        <w:div w:id="1601252909">
          <w:marLeft w:val="480"/>
          <w:marRight w:val="0"/>
          <w:marTop w:val="0"/>
          <w:marBottom w:val="0"/>
          <w:divBdr>
            <w:top w:val="none" w:sz="0" w:space="0" w:color="auto"/>
            <w:left w:val="none" w:sz="0" w:space="0" w:color="auto"/>
            <w:bottom w:val="none" w:sz="0" w:space="0" w:color="auto"/>
            <w:right w:val="none" w:sz="0" w:space="0" w:color="auto"/>
          </w:divBdr>
        </w:div>
        <w:div w:id="459962980">
          <w:marLeft w:val="480"/>
          <w:marRight w:val="0"/>
          <w:marTop w:val="0"/>
          <w:marBottom w:val="0"/>
          <w:divBdr>
            <w:top w:val="none" w:sz="0" w:space="0" w:color="auto"/>
            <w:left w:val="none" w:sz="0" w:space="0" w:color="auto"/>
            <w:bottom w:val="none" w:sz="0" w:space="0" w:color="auto"/>
            <w:right w:val="none" w:sz="0" w:space="0" w:color="auto"/>
          </w:divBdr>
        </w:div>
        <w:div w:id="31881833">
          <w:marLeft w:val="480"/>
          <w:marRight w:val="0"/>
          <w:marTop w:val="0"/>
          <w:marBottom w:val="0"/>
          <w:divBdr>
            <w:top w:val="none" w:sz="0" w:space="0" w:color="auto"/>
            <w:left w:val="none" w:sz="0" w:space="0" w:color="auto"/>
            <w:bottom w:val="none" w:sz="0" w:space="0" w:color="auto"/>
            <w:right w:val="none" w:sz="0" w:space="0" w:color="auto"/>
          </w:divBdr>
        </w:div>
        <w:div w:id="726148952">
          <w:marLeft w:val="480"/>
          <w:marRight w:val="0"/>
          <w:marTop w:val="0"/>
          <w:marBottom w:val="0"/>
          <w:divBdr>
            <w:top w:val="none" w:sz="0" w:space="0" w:color="auto"/>
            <w:left w:val="none" w:sz="0" w:space="0" w:color="auto"/>
            <w:bottom w:val="none" w:sz="0" w:space="0" w:color="auto"/>
            <w:right w:val="none" w:sz="0" w:space="0" w:color="auto"/>
          </w:divBdr>
        </w:div>
        <w:div w:id="1700475793">
          <w:marLeft w:val="480"/>
          <w:marRight w:val="0"/>
          <w:marTop w:val="0"/>
          <w:marBottom w:val="0"/>
          <w:divBdr>
            <w:top w:val="none" w:sz="0" w:space="0" w:color="auto"/>
            <w:left w:val="none" w:sz="0" w:space="0" w:color="auto"/>
            <w:bottom w:val="none" w:sz="0" w:space="0" w:color="auto"/>
            <w:right w:val="none" w:sz="0" w:space="0" w:color="auto"/>
          </w:divBdr>
        </w:div>
        <w:div w:id="1558200384">
          <w:marLeft w:val="480"/>
          <w:marRight w:val="0"/>
          <w:marTop w:val="0"/>
          <w:marBottom w:val="0"/>
          <w:divBdr>
            <w:top w:val="none" w:sz="0" w:space="0" w:color="auto"/>
            <w:left w:val="none" w:sz="0" w:space="0" w:color="auto"/>
            <w:bottom w:val="none" w:sz="0" w:space="0" w:color="auto"/>
            <w:right w:val="none" w:sz="0" w:space="0" w:color="auto"/>
          </w:divBdr>
        </w:div>
        <w:div w:id="744641">
          <w:marLeft w:val="480"/>
          <w:marRight w:val="0"/>
          <w:marTop w:val="0"/>
          <w:marBottom w:val="0"/>
          <w:divBdr>
            <w:top w:val="none" w:sz="0" w:space="0" w:color="auto"/>
            <w:left w:val="none" w:sz="0" w:space="0" w:color="auto"/>
            <w:bottom w:val="none" w:sz="0" w:space="0" w:color="auto"/>
            <w:right w:val="none" w:sz="0" w:space="0" w:color="auto"/>
          </w:divBdr>
        </w:div>
        <w:div w:id="2054191824">
          <w:marLeft w:val="480"/>
          <w:marRight w:val="0"/>
          <w:marTop w:val="0"/>
          <w:marBottom w:val="0"/>
          <w:divBdr>
            <w:top w:val="none" w:sz="0" w:space="0" w:color="auto"/>
            <w:left w:val="none" w:sz="0" w:space="0" w:color="auto"/>
            <w:bottom w:val="none" w:sz="0" w:space="0" w:color="auto"/>
            <w:right w:val="none" w:sz="0" w:space="0" w:color="auto"/>
          </w:divBdr>
        </w:div>
        <w:div w:id="657541938">
          <w:marLeft w:val="480"/>
          <w:marRight w:val="0"/>
          <w:marTop w:val="0"/>
          <w:marBottom w:val="0"/>
          <w:divBdr>
            <w:top w:val="none" w:sz="0" w:space="0" w:color="auto"/>
            <w:left w:val="none" w:sz="0" w:space="0" w:color="auto"/>
            <w:bottom w:val="none" w:sz="0" w:space="0" w:color="auto"/>
            <w:right w:val="none" w:sz="0" w:space="0" w:color="auto"/>
          </w:divBdr>
        </w:div>
        <w:div w:id="1260288383">
          <w:marLeft w:val="480"/>
          <w:marRight w:val="0"/>
          <w:marTop w:val="0"/>
          <w:marBottom w:val="0"/>
          <w:divBdr>
            <w:top w:val="none" w:sz="0" w:space="0" w:color="auto"/>
            <w:left w:val="none" w:sz="0" w:space="0" w:color="auto"/>
            <w:bottom w:val="none" w:sz="0" w:space="0" w:color="auto"/>
            <w:right w:val="none" w:sz="0" w:space="0" w:color="auto"/>
          </w:divBdr>
        </w:div>
        <w:div w:id="428888110">
          <w:marLeft w:val="480"/>
          <w:marRight w:val="0"/>
          <w:marTop w:val="0"/>
          <w:marBottom w:val="0"/>
          <w:divBdr>
            <w:top w:val="none" w:sz="0" w:space="0" w:color="auto"/>
            <w:left w:val="none" w:sz="0" w:space="0" w:color="auto"/>
            <w:bottom w:val="none" w:sz="0" w:space="0" w:color="auto"/>
            <w:right w:val="none" w:sz="0" w:space="0" w:color="auto"/>
          </w:divBdr>
        </w:div>
        <w:div w:id="203904145">
          <w:marLeft w:val="480"/>
          <w:marRight w:val="0"/>
          <w:marTop w:val="0"/>
          <w:marBottom w:val="0"/>
          <w:divBdr>
            <w:top w:val="none" w:sz="0" w:space="0" w:color="auto"/>
            <w:left w:val="none" w:sz="0" w:space="0" w:color="auto"/>
            <w:bottom w:val="none" w:sz="0" w:space="0" w:color="auto"/>
            <w:right w:val="none" w:sz="0" w:space="0" w:color="auto"/>
          </w:divBdr>
        </w:div>
        <w:div w:id="1709259413">
          <w:marLeft w:val="480"/>
          <w:marRight w:val="0"/>
          <w:marTop w:val="0"/>
          <w:marBottom w:val="0"/>
          <w:divBdr>
            <w:top w:val="none" w:sz="0" w:space="0" w:color="auto"/>
            <w:left w:val="none" w:sz="0" w:space="0" w:color="auto"/>
            <w:bottom w:val="none" w:sz="0" w:space="0" w:color="auto"/>
            <w:right w:val="none" w:sz="0" w:space="0" w:color="auto"/>
          </w:divBdr>
        </w:div>
        <w:div w:id="310209506">
          <w:marLeft w:val="480"/>
          <w:marRight w:val="0"/>
          <w:marTop w:val="0"/>
          <w:marBottom w:val="0"/>
          <w:divBdr>
            <w:top w:val="none" w:sz="0" w:space="0" w:color="auto"/>
            <w:left w:val="none" w:sz="0" w:space="0" w:color="auto"/>
            <w:bottom w:val="none" w:sz="0" w:space="0" w:color="auto"/>
            <w:right w:val="none" w:sz="0" w:space="0" w:color="auto"/>
          </w:divBdr>
        </w:div>
        <w:div w:id="2018649917">
          <w:marLeft w:val="480"/>
          <w:marRight w:val="0"/>
          <w:marTop w:val="0"/>
          <w:marBottom w:val="0"/>
          <w:divBdr>
            <w:top w:val="none" w:sz="0" w:space="0" w:color="auto"/>
            <w:left w:val="none" w:sz="0" w:space="0" w:color="auto"/>
            <w:bottom w:val="none" w:sz="0" w:space="0" w:color="auto"/>
            <w:right w:val="none" w:sz="0" w:space="0" w:color="auto"/>
          </w:divBdr>
        </w:div>
        <w:div w:id="1465850167">
          <w:marLeft w:val="480"/>
          <w:marRight w:val="0"/>
          <w:marTop w:val="0"/>
          <w:marBottom w:val="0"/>
          <w:divBdr>
            <w:top w:val="none" w:sz="0" w:space="0" w:color="auto"/>
            <w:left w:val="none" w:sz="0" w:space="0" w:color="auto"/>
            <w:bottom w:val="none" w:sz="0" w:space="0" w:color="auto"/>
            <w:right w:val="none" w:sz="0" w:space="0" w:color="auto"/>
          </w:divBdr>
        </w:div>
        <w:div w:id="1427195656">
          <w:marLeft w:val="480"/>
          <w:marRight w:val="0"/>
          <w:marTop w:val="0"/>
          <w:marBottom w:val="0"/>
          <w:divBdr>
            <w:top w:val="none" w:sz="0" w:space="0" w:color="auto"/>
            <w:left w:val="none" w:sz="0" w:space="0" w:color="auto"/>
            <w:bottom w:val="none" w:sz="0" w:space="0" w:color="auto"/>
            <w:right w:val="none" w:sz="0" w:space="0" w:color="auto"/>
          </w:divBdr>
        </w:div>
        <w:div w:id="658923987">
          <w:marLeft w:val="480"/>
          <w:marRight w:val="0"/>
          <w:marTop w:val="0"/>
          <w:marBottom w:val="0"/>
          <w:divBdr>
            <w:top w:val="none" w:sz="0" w:space="0" w:color="auto"/>
            <w:left w:val="none" w:sz="0" w:space="0" w:color="auto"/>
            <w:bottom w:val="none" w:sz="0" w:space="0" w:color="auto"/>
            <w:right w:val="none" w:sz="0" w:space="0" w:color="auto"/>
          </w:divBdr>
        </w:div>
        <w:div w:id="1975285833">
          <w:marLeft w:val="480"/>
          <w:marRight w:val="0"/>
          <w:marTop w:val="0"/>
          <w:marBottom w:val="0"/>
          <w:divBdr>
            <w:top w:val="none" w:sz="0" w:space="0" w:color="auto"/>
            <w:left w:val="none" w:sz="0" w:space="0" w:color="auto"/>
            <w:bottom w:val="none" w:sz="0" w:space="0" w:color="auto"/>
            <w:right w:val="none" w:sz="0" w:space="0" w:color="auto"/>
          </w:divBdr>
        </w:div>
        <w:div w:id="1081291909">
          <w:marLeft w:val="480"/>
          <w:marRight w:val="0"/>
          <w:marTop w:val="0"/>
          <w:marBottom w:val="0"/>
          <w:divBdr>
            <w:top w:val="none" w:sz="0" w:space="0" w:color="auto"/>
            <w:left w:val="none" w:sz="0" w:space="0" w:color="auto"/>
            <w:bottom w:val="none" w:sz="0" w:space="0" w:color="auto"/>
            <w:right w:val="none" w:sz="0" w:space="0" w:color="auto"/>
          </w:divBdr>
        </w:div>
        <w:div w:id="1830906971">
          <w:marLeft w:val="480"/>
          <w:marRight w:val="0"/>
          <w:marTop w:val="0"/>
          <w:marBottom w:val="0"/>
          <w:divBdr>
            <w:top w:val="none" w:sz="0" w:space="0" w:color="auto"/>
            <w:left w:val="none" w:sz="0" w:space="0" w:color="auto"/>
            <w:bottom w:val="none" w:sz="0" w:space="0" w:color="auto"/>
            <w:right w:val="none" w:sz="0" w:space="0" w:color="auto"/>
          </w:divBdr>
        </w:div>
        <w:div w:id="1958486906">
          <w:marLeft w:val="480"/>
          <w:marRight w:val="0"/>
          <w:marTop w:val="0"/>
          <w:marBottom w:val="0"/>
          <w:divBdr>
            <w:top w:val="none" w:sz="0" w:space="0" w:color="auto"/>
            <w:left w:val="none" w:sz="0" w:space="0" w:color="auto"/>
            <w:bottom w:val="none" w:sz="0" w:space="0" w:color="auto"/>
            <w:right w:val="none" w:sz="0" w:space="0" w:color="auto"/>
          </w:divBdr>
        </w:div>
        <w:div w:id="318535358">
          <w:marLeft w:val="480"/>
          <w:marRight w:val="0"/>
          <w:marTop w:val="0"/>
          <w:marBottom w:val="0"/>
          <w:divBdr>
            <w:top w:val="none" w:sz="0" w:space="0" w:color="auto"/>
            <w:left w:val="none" w:sz="0" w:space="0" w:color="auto"/>
            <w:bottom w:val="none" w:sz="0" w:space="0" w:color="auto"/>
            <w:right w:val="none" w:sz="0" w:space="0" w:color="auto"/>
          </w:divBdr>
        </w:div>
        <w:div w:id="141965244">
          <w:marLeft w:val="480"/>
          <w:marRight w:val="0"/>
          <w:marTop w:val="0"/>
          <w:marBottom w:val="0"/>
          <w:divBdr>
            <w:top w:val="none" w:sz="0" w:space="0" w:color="auto"/>
            <w:left w:val="none" w:sz="0" w:space="0" w:color="auto"/>
            <w:bottom w:val="none" w:sz="0" w:space="0" w:color="auto"/>
            <w:right w:val="none" w:sz="0" w:space="0" w:color="auto"/>
          </w:divBdr>
        </w:div>
        <w:div w:id="1223951844">
          <w:marLeft w:val="480"/>
          <w:marRight w:val="0"/>
          <w:marTop w:val="0"/>
          <w:marBottom w:val="0"/>
          <w:divBdr>
            <w:top w:val="none" w:sz="0" w:space="0" w:color="auto"/>
            <w:left w:val="none" w:sz="0" w:space="0" w:color="auto"/>
            <w:bottom w:val="none" w:sz="0" w:space="0" w:color="auto"/>
            <w:right w:val="none" w:sz="0" w:space="0" w:color="auto"/>
          </w:divBdr>
        </w:div>
        <w:div w:id="2094473983">
          <w:marLeft w:val="480"/>
          <w:marRight w:val="0"/>
          <w:marTop w:val="0"/>
          <w:marBottom w:val="0"/>
          <w:divBdr>
            <w:top w:val="none" w:sz="0" w:space="0" w:color="auto"/>
            <w:left w:val="none" w:sz="0" w:space="0" w:color="auto"/>
            <w:bottom w:val="none" w:sz="0" w:space="0" w:color="auto"/>
            <w:right w:val="none" w:sz="0" w:space="0" w:color="auto"/>
          </w:divBdr>
        </w:div>
        <w:div w:id="360014189">
          <w:marLeft w:val="480"/>
          <w:marRight w:val="0"/>
          <w:marTop w:val="0"/>
          <w:marBottom w:val="0"/>
          <w:divBdr>
            <w:top w:val="none" w:sz="0" w:space="0" w:color="auto"/>
            <w:left w:val="none" w:sz="0" w:space="0" w:color="auto"/>
            <w:bottom w:val="none" w:sz="0" w:space="0" w:color="auto"/>
            <w:right w:val="none" w:sz="0" w:space="0" w:color="auto"/>
          </w:divBdr>
        </w:div>
        <w:div w:id="735780428">
          <w:marLeft w:val="480"/>
          <w:marRight w:val="0"/>
          <w:marTop w:val="0"/>
          <w:marBottom w:val="0"/>
          <w:divBdr>
            <w:top w:val="none" w:sz="0" w:space="0" w:color="auto"/>
            <w:left w:val="none" w:sz="0" w:space="0" w:color="auto"/>
            <w:bottom w:val="none" w:sz="0" w:space="0" w:color="auto"/>
            <w:right w:val="none" w:sz="0" w:space="0" w:color="auto"/>
          </w:divBdr>
        </w:div>
        <w:div w:id="1530412642">
          <w:marLeft w:val="480"/>
          <w:marRight w:val="0"/>
          <w:marTop w:val="0"/>
          <w:marBottom w:val="0"/>
          <w:divBdr>
            <w:top w:val="none" w:sz="0" w:space="0" w:color="auto"/>
            <w:left w:val="none" w:sz="0" w:space="0" w:color="auto"/>
            <w:bottom w:val="none" w:sz="0" w:space="0" w:color="auto"/>
            <w:right w:val="none" w:sz="0" w:space="0" w:color="auto"/>
          </w:divBdr>
        </w:div>
        <w:div w:id="1150025924">
          <w:marLeft w:val="480"/>
          <w:marRight w:val="0"/>
          <w:marTop w:val="0"/>
          <w:marBottom w:val="0"/>
          <w:divBdr>
            <w:top w:val="none" w:sz="0" w:space="0" w:color="auto"/>
            <w:left w:val="none" w:sz="0" w:space="0" w:color="auto"/>
            <w:bottom w:val="none" w:sz="0" w:space="0" w:color="auto"/>
            <w:right w:val="none" w:sz="0" w:space="0" w:color="auto"/>
          </w:divBdr>
        </w:div>
        <w:div w:id="1571160729">
          <w:marLeft w:val="480"/>
          <w:marRight w:val="0"/>
          <w:marTop w:val="0"/>
          <w:marBottom w:val="0"/>
          <w:divBdr>
            <w:top w:val="none" w:sz="0" w:space="0" w:color="auto"/>
            <w:left w:val="none" w:sz="0" w:space="0" w:color="auto"/>
            <w:bottom w:val="none" w:sz="0" w:space="0" w:color="auto"/>
            <w:right w:val="none" w:sz="0" w:space="0" w:color="auto"/>
          </w:divBdr>
        </w:div>
        <w:div w:id="652175385">
          <w:marLeft w:val="480"/>
          <w:marRight w:val="0"/>
          <w:marTop w:val="0"/>
          <w:marBottom w:val="0"/>
          <w:divBdr>
            <w:top w:val="none" w:sz="0" w:space="0" w:color="auto"/>
            <w:left w:val="none" w:sz="0" w:space="0" w:color="auto"/>
            <w:bottom w:val="none" w:sz="0" w:space="0" w:color="auto"/>
            <w:right w:val="none" w:sz="0" w:space="0" w:color="auto"/>
          </w:divBdr>
        </w:div>
        <w:div w:id="563105000">
          <w:marLeft w:val="480"/>
          <w:marRight w:val="0"/>
          <w:marTop w:val="0"/>
          <w:marBottom w:val="0"/>
          <w:divBdr>
            <w:top w:val="none" w:sz="0" w:space="0" w:color="auto"/>
            <w:left w:val="none" w:sz="0" w:space="0" w:color="auto"/>
            <w:bottom w:val="none" w:sz="0" w:space="0" w:color="auto"/>
            <w:right w:val="none" w:sz="0" w:space="0" w:color="auto"/>
          </w:divBdr>
        </w:div>
        <w:div w:id="14354514">
          <w:marLeft w:val="480"/>
          <w:marRight w:val="0"/>
          <w:marTop w:val="0"/>
          <w:marBottom w:val="0"/>
          <w:divBdr>
            <w:top w:val="none" w:sz="0" w:space="0" w:color="auto"/>
            <w:left w:val="none" w:sz="0" w:space="0" w:color="auto"/>
            <w:bottom w:val="none" w:sz="0" w:space="0" w:color="auto"/>
            <w:right w:val="none" w:sz="0" w:space="0" w:color="auto"/>
          </w:divBdr>
        </w:div>
        <w:div w:id="1005203384">
          <w:marLeft w:val="480"/>
          <w:marRight w:val="0"/>
          <w:marTop w:val="0"/>
          <w:marBottom w:val="0"/>
          <w:divBdr>
            <w:top w:val="none" w:sz="0" w:space="0" w:color="auto"/>
            <w:left w:val="none" w:sz="0" w:space="0" w:color="auto"/>
            <w:bottom w:val="none" w:sz="0" w:space="0" w:color="auto"/>
            <w:right w:val="none" w:sz="0" w:space="0" w:color="auto"/>
          </w:divBdr>
        </w:div>
      </w:divsChild>
    </w:div>
    <w:div w:id="1067071633">
      <w:bodyDiv w:val="1"/>
      <w:marLeft w:val="0"/>
      <w:marRight w:val="0"/>
      <w:marTop w:val="0"/>
      <w:marBottom w:val="0"/>
      <w:divBdr>
        <w:top w:val="none" w:sz="0" w:space="0" w:color="auto"/>
        <w:left w:val="none" w:sz="0" w:space="0" w:color="auto"/>
        <w:bottom w:val="none" w:sz="0" w:space="0" w:color="auto"/>
        <w:right w:val="none" w:sz="0" w:space="0" w:color="auto"/>
      </w:divBdr>
    </w:div>
    <w:div w:id="1068262504">
      <w:bodyDiv w:val="1"/>
      <w:marLeft w:val="0"/>
      <w:marRight w:val="0"/>
      <w:marTop w:val="0"/>
      <w:marBottom w:val="0"/>
      <w:divBdr>
        <w:top w:val="none" w:sz="0" w:space="0" w:color="auto"/>
        <w:left w:val="none" w:sz="0" w:space="0" w:color="auto"/>
        <w:bottom w:val="none" w:sz="0" w:space="0" w:color="auto"/>
        <w:right w:val="none" w:sz="0" w:space="0" w:color="auto"/>
      </w:divBdr>
      <w:divsChild>
        <w:div w:id="2109813875">
          <w:marLeft w:val="480"/>
          <w:marRight w:val="0"/>
          <w:marTop w:val="0"/>
          <w:marBottom w:val="0"/>
          <w:divBdr>
            <w:top w:val="none" w:sz="0" w:space="0" w:color="auto"/>
            <w:left w:val="none" w:sz="0" w:space="0" w:color="auto"/>
            <w:bottom w:val="none" w:sz="0" w:space="0" w:color="auto"/>
            <w:right w:val="none" w:sz="0" w:space="0" w:color="auto"/>
          </w:divBdr>
        </w:div>
        <w:div w:id="816262259">
          <w:marLeft w:val="480"/>
          <w:marRight w:val="0"/>
          <w:marTop w:val="0"/>
          <w:marBottom w:val="0"/>
          <w:divBdr>
            <w:top w:val="none" w:sz="0" w:space="0" w:color="auto"/>
            <w:left w:val="none" w:sz="0" w:space="0" w:color="auto"/>
            <w:bottom w:val="none" w:sz="0" w:space="0" w:color="auto"/>
            <w:right w:val="none" w:sz="0" w:space="0" w:color="auto"/>
          </w:divBdr>
        </w:div>
        <w:div w:id="1311129135">
          <w:marLeft w:val="480"/>
          <w:marRight w:val="0"/>
          <w:marTop w:val="0"/>
          <w:marBottom w:val="0"/>
          <w:divBdr>
            <w:top w:val="none" w:sz="0" w:space="0" w:color="auto"/>
            <w:left w:val="none" w:sz="0" w:space="0" w:color="auto"/>
            <w:bottom w:val="none" w:sz="0" w:space="0" w:color="auto"/>
            <w:right w:val="none" w:sz="0" w:space="0" w:color="auto"/>
          </w:divBdr>
        </w:div>
        <w:div w:id="821195699">
          <w:marLeft w:val="480"/>
          <w:marRight w:val="0"/>
          <w:marTop w:val="0"/>
          <w:marBottom w:val="0"/>
          <w:divBdr>
            <w:top w:val="none" w:sz="0" w:space="0" w:color="auto"/>
            <w:left w:val="none" w:sz="0" w:space="0" w:color="auto"/>
            <w:bottom w:val="none" w:sz="0" w:space="0" w:color="auto"/>
            <w:right w:val="none" w:sz="0" w:space="0" w:color="auto"/>
          </w:divBdr>
        </w:div>
        <w:div w:id="1425806380">
          <w:marLeft w:val="480"/>
          <w:marRight w:val="0"/>
          <w:marTop w:val="0"/>
          <w:marBottom w:val="0"/>
          <w:divBdr>
            <w:top w:val="none" w:sz="0" w:space="0" w:color="auto"/>
            <w:left w:val="none" w:sz="0" w:space="0" w:color="auto"/>
            <w:bottom w:val="none" w:sz="0" w:space="0" w:color="auto"/>
            <w:right w:val="none" w:sz="0" w:space="0" w:color="auto"/>
          </w:divBdr>
        </w:div>
        <w:div w:id="1966808371">
          <w:marLeft w:val="480"/>
          <w:marRight w:val="0"/>
          <w:marTop w:val="0"/>
          <w:marBottom w:val="0"/>
          <w:divBdr>
            <w:top w:val="none" w:sz="0" w:space="0" w:color="auto"/>
            <w:left w:val="none" w:sz="0" w:space="0" w:color="auto"/>
            <w:bottom w:val="none" w:sz="0" w:space="0" w:color="auto"/>
            <w:right w:val="none" w:sz="0" w:space="0" w:color="auto"/>
          </w:divBdr>
        </w:div>
        <w:div w:id="1070228535">
          <w:marLeft w:val="480"/>
          <w:marRight w:val="0"/>
          <w:marTop w:val="0"/>
          <w:marBottom w:val="0"/>
          <w:divBdr>
            <w:top w:val="none" w:sz="0" w:space="0" w:color="auto"/>
            <w:left w:val="none" w:sz="0" w:space="0" w:color="auto"/>
            <w:bottom w:val="none" w:sz="0" w:space="0" w:color="auto"/>
            <w:right w:val="none" w:sz="0" w:space="0" w:color="auto"/>
          </w:divBdr>
        </w:div>
        <w:div w:id="676619661">
          <w:marLeft w:val="480"/>
          <w:marRight w:val="0"/>
          <w:marTop w:val="0"/>
          <w:marBottom w:val="0"/>
          <w:divBdr>
            <w:top w:val="none" w:sz="0" w:space="0" w:color="auto"/>
            <w:left w:val="none" w:sz="0" w:space="0" w:color="auto"/>
            <w:bottom w:val="none" w:sz="0" w:space="0" w:color="auto"/>
            <w:right w:val="none" w:sz="0" w:space="0" w:color="auto"/>
          </w:divBdr>
        </w:div>
        <w:div w:id="157112850">
          <w:marLeft w:val="480"/>
          <w:marRight w:val="0"/>
          <w:marTop w:val="0"/>
          <w:marBottom w:val="0"/>
          <w:divBdr>
            <w:top w:val="none" w:sz="0" w:space="0" w:color="auto"/>
            <w:left w:val="none" w:sz="0" w:space="0" w:color="auto"/>
            <w:bottom w:val="none" w:sz="0" w:space="0" w:color="auto"/>
            <w:right w:val="none" w:sz="0" w:space="0" w:color="auto"/>
          </w:divBdr>
        </w:div>
        <w:div w:id="166943286">
          <w:marLeft w:val="480"/>
          <w:marRight w:val="0"/>
          <w:marTop w:val="0"/>
          <w:marBottom w:val="0"/>
          <w:divBdr>
            <w:top w:val="none" w:sz="0" w:space="0" w:color="auto"/>
            <w:left w:val="none" w:sz="0" w:space="0" w:color="auto"/>
            <w:bottom w:val="none" w:sz="0" w:space="0" w:color="auto"/>
            <w:right w:val="none" w:sz="0" w:space="0" w:color="auto"/>
          </w:divBdr>
        </w:div>
        <w:div w:id="1726643403">
          <w:marLeft w:val="480"/>
          <w:marRight w:val="0"/>
          <w:marTop w:val="0"/>
          <w:marBottom w:val="0"/>
          <w:divBdr>
            <w:top w:val="none" w:sz="0" w:space="0" w:color="auto"/>
            <w:left w:val="none" w:sz="0" w:space="0" w:color="auto"/>
            <w:bottom w:val="none" w:sz="0" w:space="0" w:color="auto"/>
            <w:right w:val="none" w:sz="0" w:space="0" w:color="auto"/>
          </w:divBdr>
        </w:div>
        <w:div w:id="581184011">
          <w:marLeft w:val="480"/>
          <w:marRight w:val="0"/>
          <w:marTop w:val="0"/>
          <w:marBottom w:val="0"/>
          <w:divBdr>
            <w:top w:val="none" w:sz="0" w:space="0" w:color="auto"/>
            <w:left w:val="none" w:sz="0" w:space="0" w:color="auto"/>
            <w:bottom w:val="none" w:sz="0" w:space="0" w:color="auto"/>
            <w:right w:val="none" w:sz="0" w:space="0" w:color="auto"/>
          </w:divBdr>
        </w:div>
        <w:div w:id="1859276965">
          <w:marLeft w:val="480"/>
          <w:marRight w:val="0"/>
          <w:marTop w:val="0"/>
          <w:marBottom w:val="0"/>
          <w:divBdr>
            <w:top w:val="none" w:sz="0" w:space="0" w:color="auto"/>
            <w:left w:val="none" w:sz="0" w:space="0" w:color="auto"/>
            <w:bottom w:val="none" w:sz="0" w:space="0" w:color="auto"/>
            <w:right w:val="none" w:sz="0" w:space="0" w:color="auto"/>
          </w:divBdr>
        </w:div>
        <w:div w:id="1522891046">
          <w:marLeft w:val="480"/>
          <w:marRight w:val="0"/>
          <w:marTop w:val="0"/>
          <w:marBottom w:val="0"/>
          <w:divBdr>
            <w:top w:val="none" w:sz="0" w:space="0" w:color="auto"/>
            <w:left w:val="none" w:sz="0" w:space="0" w:color="auto"/>
            <w:bottom w:val="none" w:sz="0" w:space="0" w:color="auto"/>
            <w:right w:val="none" w:sz="0" w:space="0" w:color="auto"/>
          </w:divBdr>
        </w:div>
        <w:div w:id="1464613006">
          <w:marLeft w:val="480"/>
          <w:marRight w:val="0"/>
          <w:marTop w:val="0"/>
          <w:marBottom w:val="0"/>
          <w:divBdr>
            <w:top w:val="none" w:sz="0" w:space="0" w:color="auto"/>
            <w:left w:val="none" w:sz="0" w:space="0" w:color="auto"/>
            <w:bottom w:val="none" w:sz="0" w:space="0" w:color="auto"/>
            <w:right w:val="none" w:sz="0" w:space="0" w:color="auto"/>
          </w:divBdr>
        </w:div>
        <w:div w:id="813108556">
          <w:marLeft w:val="480"/>
          <w:marRight w:val="0"/>
          <w:marTop w:val="0"/>
          <w:marBottom w:val="0"/>
          <w:divBdr>
            <w:top w:val="none" w:sz="0" w:space="0" w:color="auto"/>
            <w:left w:val="none" w:sz="0" w:space="0" w:color="auto"/>
            <w:bottom w:val="none" w:sz="0" w:space="0" w:color="auto"/>
            <w:right w:val="none" w:sz="0" w:space="0" w:color="auto"/>
          </w:divBdr>
        </w:div>
        <w:div w:id="743601186">
          <w:marLeft w:val="480"/>
          <w:marRight w:val="0"/>
          <w:marTop w:val="0"/>
          <w:marBottom w:val="0"/>
          <w:divBdr>
            <w:top w:val="none" w:sz="0" w:space="0" w:color="auto"/>
            <w:left w:val="none" w:sz="0" w:space="0" w:color="auto"/>
            <w:bottom w:val="none" w:sz="0" w:space="0" w:color="auto"/>
            <w:right w:val="none" w:sz="0" w:space="0" w:color="auto"/>
          </w:divBdr>
        </w:div>
        <w:div w:id="1906643356">
          <w:marLeft w:val="480"/>
          <w:marRight w:val="0"/>
          <w:marTop w:val="0"/>
          <w:marBottom w:val="0"/>
          <w:divBdr>
            <w:top w:val="none" w:sz="0" w:space="0" w:color="auto"/>
            <w:left w:val="none" w:sz="0" w:space="0" w:color="auto"/>
            <w:bottom w:val="none" w:sz="0" w:space="0" w:color="auto"/>
            <w:right w:val="none" w:sz="0" w:space="0" w:color="auto"/>
          </w:divBdr>
        </w:div>
        <w:div w:id="271059362">
          <w:marLeft w:val="480"/>
          <w:marRight w:val="0"/>
          <w:marTop w:val="0"/>
          <w:marBottom w:val="0"/>
          <w:divBdr>
            <w:top w:val="none" w:sz="0" w:space="0" w:color="auto"/>
            <w:left w:val="none" w:sz="0" w:space="0" w:color="auto"/>
            <w:bottom w:val="none" w:sz="0" w:space="0" w:color="auto"/>
            <w:right w:val="none" w:sz="0" w:space="0" w:color="auto"/>
          </w:divBdr>
        </w:div>
        <w:div w:id="302201378">
          <w:marLeft w:val="480"/>
          <w:marRight w:val="0"/>
          <w:marTop w:val="0"/>
          <w:marBottom w:val="0"/>
          <w:divBdr>
            <w:top w:val="none" w:sz="0" w:space="0" w:color="auto"/>
            <w:left w:val="none" w:sz="0" w:space="0" w:color="auto"/>
            <w:bottom w:val="none" w:sz="0" w:space="0" w:color="auto"/>
            <w:right w:val="none" w:sz="0" w:space="0" w:color="auto"/>
          </w:divBdr>
        </w:div>
        <w:div w:id="1136335999">
          <w:marLeft w:val="480"/>
          <w:marRight w:val="0"/>
          <w:marTop w:val="0"/>
          <w:marBottom w:val="0"/>
          <w:divBdr>
            <w:top w:val="none" w:sz="0" w:space="0" w:color="auto"/>
            <w:left w:val="none" w:sz="0" w:space="0" w:color="auto"/>
            <w:bottom w:val="none" w:sz="0" w:space="0" w:color="auto"/>
            <w:right w:val="none" w:sz="0" w:space="0" w:color="auto"/>
          </w:divBdr>
        </w:div>
        <w:div w:id="1133016414">
          <w:marLeft w:val="480"/>
          <w:marRight w:val="0"/>
          <w:marTop w:val="0"/>
          <w:marBottom w:val="0"/>
          <w:divBdr>
            <w:top w:val="none" w:sz="0" w:space="0" w:color="auto"/>
            <w:left w:val="none" w:sz="0" w:space="0" w:color="auto"/>
            <w:bottom w:val="none" w:sz="0" w:space="0" w:color="auto"/>
            <w:right w:val="none" w:sz="0" w:space="0" w:color="auto"/>
          </w:divBdr>
        </w:div>
        <w:div w:id="975530244">
          <w:marLeft w:val="480"/>
          <w:marRight w:val="0"/>
          <w:marTop w:val="0"/>
          <w:marBottom w:val="0"/>
          <w:divBdr>
            <w:top w:val="none" w:sz="0" w:space="0" w:color="auto"/>
            <w:left w:val="none" w:sz="0" w:space="0" w:color="auto"/>
            <w:bottom w:val="none" w:sz="0" w:space="0" w:color="auto"/>
            <w:right w:val="none" w:sz="0" w:space="0" w:color="auto"/>
          </w:divBdr>
        </w:div>
        <w:div w:id="1666081613">
          <w:marLeft w:val="480"/>
          <w:marRight w:val="0"/>
          <w:marTop w:val="0"/>
          <w:marBottom w:val="0"/>
          <w:divBdr>
            <w:top w:val="none" w:sz="0" w:space="0" w:color="auto"/>
            <w:left w:val="none" w:sz="0" w:space="0" w:color="auto"/>
            <w:bottom w:val="none" w:sz="0" w:space="0" w:color="auto"/>
            <w:right w:val="none" w:sz="0" w:space="0" w:color="auto"/>
          </w:divBdr>
        </w:div>
        <w:div w:id="621229122">
          <w:marLeft w:val="480"/>
          <w:marRight w:val="0"/>
          <w:marTop w:val="0"/>
          <w:marBottom w:val="0"/>
          <w:divBdr>
            <w:top w:val="none" w:sz="0" w:space="0" w:color="auto"/>
            <w:left w:val="none" w:sz="0" w:space="0" w:color="auto"/>
            <w:bottom w:val="none" w:sz="0" w:space="0" w:color="auto"/>
            <w:right w:val="none" w:sz="0" w:space="0" w:color="auto"/>
          </w:divBdr>
        </w:div>
        <w:div w:id="1869904040">
          <w:marLeft w:val="480"/>
          <w:marRight w:val="0"/>
          <w:marTop w:val="0"/>
          <w:marBottom w:val="0"/>
          <w:divBdr>
            <w:top w:val="none" w:sz="0" w:space="0" w:color="auto"/>
            <w:left w:val="none" w:sz="0" w:space="0" w:color="auto"/>
            <w:bottom w:val="none" w:sz="0" w:space="0" w:color="auto"/>
            <w:right w:val="none" w:sz="0" w:space="0" w:color="auto"/>
          </w:divBdr>
        </w:div>
        <w:div w:id="1950580206">
          <w:marLeft w:val="480"/>
          <w:marRight w:val="0"/>
          <w:marTop w:val="0"/>
          <w:marBottom w:val="0"/>
          <w:divBdr>
            <w:top w:val="none" w:sz="0" w:space="0" w:color="auto"/>
            <w:left w:val="none" w:sz="0" w:space="0" w:color="auto"/>
            <w:bottom w:val="none" w:sz="0" w:space="0" w:color="auto"/>
            <w:right w:val="none" w:sz="0" w:space="0" w:color="auto"/>
          </w:divBdr>
        </w:div>
        <w:div w:id="1106928299">
          <w:marLeft w:val="480"/>
          <w:marRight w:val="0"/>
          <w:marTop w:val="0"/>
          <w:marBottom w:val="0"/>
          <w:divBdr>
            <w:top w:val="none" w:sz="0" w:space="0" w:color="auto"/>
            <w:left w:val="none" w:sz="0" w:space="0" w:color="auto"/>
            <w:bottom w:val="none" w:sz="0" w:space="0" w:color="auto"/>
            <w:right w:val="none" w:sz="0" w:space="0" w:color="auto"/>
          </w:divBdr>
        </w:div>
        <w:div w:id="1685090415">
          <w:marLeft w:val="480"/>
          <w:marRight w:val="0"/>
          <w:marTop w:val="0"/>
          <w:marBottom w:val="0"/>
          <w:divBdr>
            <w:top w:val="none" w:sz="0" w:space="0" w:color="auto"/>
            <w:left w:val="none" w:sz="0" w:space="0" w:color="auto"/>
            <w:bottom w:val="none" w:sz="0" w:space="0" w:color="auto"/>
            <w:right w:val="none" w:sz="0" w:space="0" w:color="auto"/>
          </w:divBdr>
        </w:div>
        <w:div w:id="168520641">
          <w:marLeft w:val="480"/>
          <w:marRight w:val="0"/>
          <w:marTop w:val="0"/>
          <w:marBottom w:val="0"/>
          <w:divBdr>
            <w:top w:val="none" w:sz="0" w:space="0" w:color="auto"/>
            <w:left w:val="none" w:sz="0" w:space="0" w:color="auto"/>
            <w:bottom w:val="none" w:sz="0" w:space="0" w:color="auto"/>
            <w:right w:val="none" w:sz="0" w:space="0" w:color="auto"/>
          </w:divBdr>
        </w:div>
        <w:div w:id="60178809">
          <w:marLeft w:val="480"/>
          <w:marRight w:val="0"/>
          <w:marTop w:val="0"/>
          <w:marBottom w:val="0"/>
          <w:divBdr>
            <w:top w:val="none" w:sz="0" w:space="0" w:color="auto"/>
            <w:left w:val="none" w:sz="0" w:space="0" w:color="auto"/>
            <w:bottom w:val="none" w:sz="0" w:space="0" w:color="auto"/>
            <w:right w:val="none" w:sz="0" w:space="0" w:color="auto"/>
          </w:divBdr>
        </w:div>
        <w:div w:id="1252666698">
          <w:marLeft w:val="480"/>
          <w:marRight w:val="0"/>
          <w:marTop w:val="0"/>
          <w:marBottom w:val="0"/>
          <w:divBdr>
            <w:top w:val="none" w:sz="0" w:space="0" w:color="auto"/>
            <w:left w:val="none" w:sz="0" w:space="0" w:color="auto"/>
            <w:bottom w:val="none" w:sz="0" w:space="0" w:color="auto"/>
            <w:right w:val="none" w:sz="0" w:space="0" w:color="auto"/>
          </w:divBdr>
        </w:div>
        <w:div w:id="2006743764">
          <w:marLeft w:val="480"/>
          <w:marRight w:val="0"/>
          <w:marTop w:val="0"/>
          <w:marBottom w:val="0"/>
          <w:divBdr>
            <w:top w:val="none" w:sz="0" w:space="0" w:color="auto"/>
            <w:left w:val="none" w:sz="0" w:space="0" w:color="auto"/>
            <w:bottom w:val="none" w:sz="0" w:space="0" w:color="auto"/>
            <w:right w:val="none" w:sz="0" w:space="0" w:color="auto"/>
          </w:divBdr>
        </w:div>
        <w:div w:id="1111894945">
          <w:marLeft w:val="480"/>
          <w:marRight w:val="0"/>
          <w:marTop w:val="0"/>
          <w:marBottom w:val="0"/>
          <w:divBdr>
            <w:top w:val="none" w:sz="0" w:space="0" w:color="auto"/>
            <w:left w:val="none" w:sz="0" w:space="0" w:color="auto"/>
            <w:bottom w:val="none" w:sz="0" w:space="0" w:color="auto"/>
            <w:right w:val="none" w:sz="0" w:space="0" w:color="auto"/>
          </w:divBdr>
        </w:div>
        <w:div w:id="1729456306">
          <w:marLeft w:val="480"/>
          <w:marRight w:val="0"/>
          <w:marTop w:val="0"/>
          <w:marBottom w:val="0"/>
          <w:divBdr>
            <w:top w:val="none" w:sz="0" w:space="0" w:color="auto"/>
            <w:left w:val="none" w:sz="0" w:space="0" w:color="auto"/>
            <w:bottom w:val="none" w:sz="0" w:space="0" w:color="auto"/>
            <w:right w:val="none" w:sz="0" w:space="0" w:color="auto"/>
          </w:divBdr>
        </w:div>
        <w:div w:id="148979592">
          <w:marLeft w:val="480"/>
          <w:marRight w:val="0"/>
          <w:marTop w:val="0"/>
          <w:marBottom w:val="0"/>
          <w:divBdr>
            <w:top w:val="none" w:sz="0" w:space="0" w:color="auto"/>
            <w:left w:val="none" w:sz="0" w:space="0" w:color="auto"/>
            <w:bottom w:val="none" w:sz="0" w:space="0" w:color="auto"/>
            <w:right w:val="none" w:sz="0" w:space="0" w:color="auto"/>
          </w:divBdr>
        </w:div>
        <w:div w:id="1451054095">
          <w:marLeft w:val="480"/>
          <w:marRight w:val="0"/>
          <w:marTop w:val="0"/>
          <w:marBottom w:val="0"/>
          <w:divBdr>
            <w:top w:val="none" w:sz="0" w:space="0" w:color="auto"/>
            <w:left w:val="none" w:sz="0" w:space="0" w:color="auto"/>
            <w:bottom w:val="none" w:sz="0" w:space="0" w:color="auto"/>
            <w:right w:val="none" w:sz="0" w:space="0" w:color="auto"/>
          </w:divBdr>
        </w:div>
        <w:div w:id="1753888469">
          <w:marLeft w:val="480"/>
          <w:marRight w:val="0"/>
          <w:marTop w:val="0"/>
          <w:marBottom w:val="0"/>
          <w:divBdr>
            <w:top w:val="none" w:sz="0" w:space="0" w:color="auto"/>
            <w:left w:val="none" w:sz="0" w:space="0" w:color="auto"/>
            <w:bottom w:val="none" w:sz="0" w:space="0" w:color="auto"/>
            <w:right w:val="none" w:sz="0" w:space="0" w:color="auto"/>
          </w:divBdr>
        </w:div>
        <w:div w:id="280459367">
          <w:marLeft w:val="480"/>
          <w:marRight w:val="0"/>
          <w:marTop w:val="0"/>
          <w:marBottom w:val="0"/>
          <w:divBdr>
            <w:top w:val="none" w:sz="0" w:space="0" w:color="auto"/>
            <w:left w:val="none" w:sz="0" w:space="0" w:color="auto"/>
            <w:bottom w:val="none" w:sz="0" w:space="0" w:color="auto"/>
            <w:right w:val="none" w:sz="0" w:space="0" w:color="auto"/>
          </w:divBdr>
        </w:div>
        <w:div w:id="808208699">
          <w:marLeft w:val="480"/>
          <w:marRight w:val="0"/>
          <w:marTop w:val="0"/>
          <w:marBottom w:val="0"/>
          <w:divBdr>
            <w:top w:val="none" w:sz="0" w:space="0" w:color="auto"/>
            <w:left w:val="none" w:sz="0" w:space="0" w:color="auto"/>
            <w:bottom w:val="none" w:sz="0" w:space="0" w:color="auto"/>
            <w:right w:val="none" w:sz="0" w:space="0" w:color="auto"/>
          </w:divBdr>
        </w:div>
        <w:div w:id="1990287676">
          <w:marLeft w:val="480"/>
          <w:marRight w:val="0"/>
          <w:marTop w:val="0"/>
          <w:marBottom w:val="0"/>
          <w:divBdr>
            <w:top w:val="none" w:sz="0" w:space="0" w:color="auto"/>
            <w:left w:val="none" w:sz="0" w:space="0" w:color="auto"/>
            <w:bottom w:val="none" w:sz="0" w:space="0" w:color="auto"/>
            <w:right w:val="none" w:sz="0" w:space="0" w:color="auto"/>
          </w:divBdr>
        </w:div>
        <w:div w:id="1443575332">
          <w:marLeft w:val="480"/>
          <w:marRight w:val="0"/>
          <w:marTop w:val="0"/>
          <w:marBottom w:val="0"/>
          <w:divBdr>
            <w:top w:val="none" w:sz="0" w:space="0" w:color="auto"/>
            <w:left w:val="none" w:sz="0" w:space="0" w:color="auto"/>
            <w:bottom w:val="none" w:sz="0" w:space="0" w:color="auto"/>
            <w:right w:val="none" w:sz="0" w:space="0" w:color="auto"/>
          </w:divBdr>
        </w:div>
        <w:div w:id="559753863">
          <w:marLeft w:val="480"/>
          <w:marRight w:val="0"/>
          <w:marTop w:val="0"/>
          <w:marBottom w:val="0"/>
          <w:divBdr>
            <w:top w:val="none" w:sz="0" w:space="0" w:color="auto"/>
            <w:left w:val="none" w:sz="0" w:space="0" w:color="auto"/>
            <w:bottom w:val="none" w:sz="0" w:space="0" w:color="auto"/>
            <w:right w:val="none" w:sz="0" w:space="0" w:color="auto"/>
          </w:divBdr>
        </w:div>
        <w:div w:id="357855532">
          <w:marLeft w:val="480"/>
          <w:marRight w:val="0"/>
          <w:marTop w:val="0"/>
          <w:marBottom w:val="0"/>
          <w:divBdr>
            <w:top w:val="none" w:sz="0" w:space="0" w:color="auto"/>
            <w:left w:val="none" w:sz="0" w:space="0" w:color="auto"/>
            <w:bottom w:val="none" w:sz="0" w:space="0" w:color="auto"/>
            <w:right w:val="none" w:sz="0" w:space="0" w:color="auto"/>
          </w:divBdr>
        </w:div>
      </w:divsChild>
    </w:div>
    <w:div w:id="1069692992">
      <w:bodyDiv w:val="1"/>
      <w:marLeft w:val="0"/>
      <w:marRight w:val="0"/>
      <w:marTop w:val="0"/>
      <w:marBottom w:val="0"/>
      <w:divBdr>
        <w:top w:val="none" w:sz="0" w:space="0" w:color="auto"/>
        <w:left w:val="none" w:sz="0" w:space="0" w:color="auto"/>
        <w:bottom w:val="none" w:sz="0" w:space="0" w:color="auto"/>
        <w:right w:val="none" w:sz="0" w:space="0" w:color="auto"/>
      </w:divBdr>
    </w:div>
    <w:div w:id="1070157485">
      <w:bodyDiv w:val="1"/>
      <w:marLeft w:val="0"/>
      <w:marRight w:val="0"/>
      <w:marTop w:val="0"/>
      <w:marBottom w:val="0"/>
      <w:divBdr>
        <w:top w:val="none" w:sz="0" w:space="0" w:color="auto"/>
        <w:left w:val="none" w:sz="0" w:space="0" w:color="auto"/>
        <w:bottom w:val="none" w:sz="0" w:space="0" w:color="auto"/>
        <w:right w:val="none" w:sz="0" w:space="0" w:color="auto"/>
      </w:divBdr>
    </w:div>
    <w:div w:id="1070426786">
      <w:bodyDiv w:val="1"/>
      <w:marLeft w:val="0"/>
      <w:marRight w:val="0"/>
      <w:marTop w:val="0"/>
      <w:marBottom w:val="0"/>
      <w:divBdr>
        <w:top w:val="none" w:sz="0" w:space="0" w:color="auto"/>
        <w:left w:val="none" w:sz="0" w:space="0" w:color="auto"/>
        <w:bottom w:val="none" w:sz="0" w:space="0" w:color="auto"/>
        <w:right w:val="none" w:sz="0" w:space="0" w:color="auto"/>
      </w:divBdr>
    </w:div>
    <w:div w:id="1070662765">
      <w:bodyDiv w:val="1"/>
      <w:marLeft w:val="0"/>
      <w:marRight w:val="0"/>
      <w:marTop w:val="0"/>
      <w:marBottom w:val="0"/>
      <w:divBdr>
        <w:top w:val="none" w:sz="0" w:space="0" w:color="auto"/>
        <w:left w:val="none" w:sz="0" w:space="0" w:color="auto"/>
        <w:bottom w:val="none" w:sz="0" w:space="0" w:color="auto"/>
        <w:right w:val="none" w:sz="0" w:space="0" w:color="auto"/>
      </w:divBdr>
    </w:div>
    <w:div w:id="1071267637">
      <w:bodyDiv w:val="1"/>
      <w:marLeft w:val="0"/>
      <w:marRight w:val="0"/>
      <w:marTop w:val="0"/>
      <w:marBottom w:val="0"/>
      <w:divBdr>
        <w:top w:val="none" w:sz="0" w:space="0" w:color="auto"/>
        <w:left w:val="none" w:sz="0" w:space="0" w:color="auto"/>
        <w:bottom w:val="none" w:sz="0" w:space="0" w:color="auto"/>
        <w:right w:val="none" w:sz="0" w:space="0" w:color="auto"/>
      </w:divBdr>
    </w:div>
    <w:div w:id="1071611530">
      <w:bodyDiv w:val="1"/>
      <w:marLeft w:val="0"/>
      <w:marRight w:val="0"/>
      <w:marTop w:val="0"/>
      <w:marBottom w:val="0"/>
      <w:divBdr>
        <w:top w:val="none" w:sz="0" w:space="0" w:color="auto"/>
        <w:left w:val="none" w:sz="0" w:space="0" w:color="auto"/>
        <w:bottom w:val="none" w:sz="0" w:space="0" w:color="auto"/>
        <w:right w:val="none" w:sz="0" w:space="0" w:color="auto"/>
      </w:divBdr>
    </w:div>
    <w:div w:id="1072049725">
      <w:bodyDiv w:val="1"/>
      <w:marLeft w:val="0"/>
      <w:marRight w:val="0"/>
      <w:marTop w:val="0"/>
      <w:marBottom w:val="0"/>
      <w:divBdr>
        <w:top w:val="none" w:sz="0" w:space="0" w:color="auto"/>
        <w:left w:val="none" w:sz="0" w:space="0" w:color="auto"/>
        <w:bottom w:val="none" w:sz="0" w:space="0" w:color="auto"/>
        <w:right w:val="none" w:sz="0" w:space="0" w:color="auto"/>
      </w:divBdr>
    </w:div>
    <w:div w:id="1072969077">
      <w:bodyDiv w:val="1"/>
      <w:marLeft w:val="0"/>
      <w:marRight w:val="0"/>
      <w:marTop w:val="0"/>
      <w:marBottom w:val="0"/>
      <w:divBdr>
        <w:top w:val="none" w:sz="0" w:space="0" w:color="auto"/>
        <w:left w:val="none" w:sz="0" w:space="0" w:color="auto"/>
        <w:bottom w:val="none" w:sz="0" w:space="0" w:color="auto"/>
        <w:right w:val="none" w:sz="0" w:space="0" w:color="auto"/>
      </w:divBdr>
    </w:div>
    <w:div w:id="1073088240">
      <w:bodyDiv w:val="1"/>
      <w:marLeft w:val="0"/>
      <w:marRight w:val="0"/>
      <w:marTop w:val="0"/>
      <w:marBottom w:val="0"/>
      <w:divBdr>
        <w:top w:val="none" w:sz="0" w:space="0" w:color="auto"/>
        <w:left w:val="none" w:sz="0" w:space="0" w:color="auto"/>
        <w:bottom w:val="none" w:sz="0" w:space="0" w:color="auto"/>
        <w:right w:val="none" w:sz="0" w:space="0" w:color="auto"/>
      </w:divBdr>
    </w:div>
    <w:div w:id="1075008913">
      <w:bodyDiv w:val="1"/>
      <w:marLeft w:val="0"/>
      <w:marRight w:val="0"/>
      <w:marTop w:val="0"/>
      <w:marBottom w:val="0"/>
      <w:divBdr>
        <w:top w:val="none" w:sz="0" w:space="0" w:color="auto"/>
        <w:left w:val="none" w:sz="0" w:space="0" w:color="auto"/>
        <w:bottom w:val="none" w:sz="0" w:space="0" w:color="auto"/>
        <w:right w:val="none" w:sz="0" w:space="0" w:color="auto"/>
      </w:divBdr>
    </w:div>
    <w:div w:id="1077051269">
      <w:bodyDiv w:val="1"/>
      <w:marLeft w:val="0"/>
      <w:marRight w:val="0"/>
      <w:marTop w:val="0"/>
      <w:marBottom w:val="0"/>
      <w:divBdr>
        <w:top w:val="none" w:sz="0" w:space="0" w:color="auto"/>
        <w:left w:val="none" w:sz="0" w:space="0" w:color="auto"/>
        <w:bottom w:val="none" w:sz="0" w:space="0" w:color="auto"/>
        <w:right w:val="none" w:sz="0" w:space="0" w:color="auto"/>
      </w:divBdr>
    </w:div>
    <w:div w:id="1077166563">
      <w:bodyDiv w:val="1"/>
      <w:marLeft w:val="0"/>
      <w:marRight w:val="0"/>
      <w:marTop w:val="0"/>
      <w:marBottom w:val="0"/>
      <w:divBdr>
        <w:top w:val="none" w:sz="0" w:space="0" w:color="auto"/>
        <w:left w:val="none" w:sz="0" w:space="0" w:color="auto"/>
        <w:bottom w:val="none" w:sz="0" w:space="0" w:color="auto"/>
        <w:right w:val="none" w:sz="0" w:space="0" w:color="auto"/>
      </w:divBdr>
    </w:div>
    <w:div w:id="1077557204">
      <w:bodyDiv w:val="1"/>
      <w:marLeft w:val="0"/>
      <w:marRight w:val="0"/>
      <w:marTop w:val="0"/>
      <w:marBottom w:val="0"/>
      <w:divBdr>
        <w:top w:val="none" w:sz="0" w:space="0" w:color="auto"/>
        <w:left w:val="none" w:sz="0" w:space="0" w:color="auto"/>
        <w:bottom w:val="none" w:sz="0" w:space="0" w:color="auto"/>
        <w:right w:val="none" w:sz="0" w:space="0" w:color="auto"/>
      </w:divBdr>
    </w:div>
    <w:div w:id="1077751146">
      <w:bodyDiv w:val="1"/>
      <w:marLeft w:val="0"/>
      <w:marRight w:val="0"/>
      <w:marTop w:val="0"/>
      <w:marBottom w:val="0"/>
      <w:divBdr>
        <w:top w:val="none" w:sz="0" w:space="0" w:color="auto"/>
        <w:left w:val="none" w:sz="0" w:space="0" w:color="auto"/>
        <w:bottom w:val="none" w:sz="0" w:space="0" w:color="auto"/>
        <w:right w:val="none" w:sz="0" w:space="0" w:color="auto"/>
      </w:divBdr>
    </w:div>
    <w:div w:id="1078937418">
      <w:bodyDiv w:val="1"/>
      <w:marLeft w:val="0"/>
      <w:marRight w:val="0"/>
      <w:marTop w:val="0"/>
      <w:marBottom w:val="0"/>
      <w:divBdr>
        <w:top w:val="none" w:sz="0" w:space="0" w:color="auto"/>
        <w:left w:val="none" w:sz="0" w:space="0" w:color="auto"/>
        <w:bottom w:val="none" w:sz="0" w:space="0" w:color="auto"/>
        <w:right w:val="none" w:sz="0" w:space="0" w:color="auto"/>
      </w:divBdr>
    </w:div>
    <w:div w:id="1080374064">
      <w:bodyDiv w:val="1"/>
      <w:marLeft w:val="0"/>
      <w:marRight w:val="0"/>
      <w:marTop w:val="0"/>
      <w:marBottom w:val="0"/>
      <w:divBdr>
        <w:top w:val="none" w:sz="0" w:space="0" w:color="auto"/>
        <w:left w:val="none" w:sz="0" w:space="0" w:color="auto"/>
        <w:bottom w:val="none" w:sz="0" w:space="0" w:color="auto"/>
        <w:right w:val="none" w:sz="0" w:space="0" w:color="auto"/>
      </w:divBdr>
    </w:div>
    <w:div w:id="1080442758">
      <w:bodyDiv w:val="1"/>
      <w:marLeft w:val="0"/>
      <w:marRight w:val="0"/>
      <w:marTop w:val="0"/>
      <w:marBottom w:val="0"/>
      <w:divBdr>
        <w:top w:val="none" w:sz="0" w:space="0" w:color="auto"/>
        <w:left w:val="none" w:sz="0" w:space="0" w:color="auto"/>
        <w:bottom w:val="none" w:sz="0" w:space="0" w:color="auto"/>
        <w:right w:val="none" w:sz="0" w:space="0" w:color="auto"/>
      </w:divBdr>
    </w:div>
    <w:div w:id="1081097186">
      <w:bodyDiv w:val="1"/>
      <w:marLeft w:val="0"/>
      <w:marRight w:val="0"/>
      <w:marTop w:val="0"/>
      <w:marBottom w:val="0"/>
      <w:divBdr>
        <w:top w:val="none" w:sz="0" w:space="0" w:color="auto"/>
        <w:left w:val="none" w:sz="0" w:space="0" w:color="auto"/>
        <w:bottom w:val="none" w:sz="0" w:space="0" w:color="auto"/>
        <w:right w:val="none" w:sz="0" w:space="0" w:color="auto"/>
      </w:divBdr>
    </w:div>
    <w:div w:id="1081487062">
      <w:bodyDiv w:val="1"/>
      <w:marLeft w:val="0"/>
      <w:marRight w:val="0"/>
      <w:marTop w:val="0"/>
      <w:marBottom w:val="0"/>
      <w:divBdr>
        <w:top w:val="none" w:sz="0" w:space="0" w:color="auto"/>
        <w:left w:val="none" w:sz="0" w:space="0" w:color="auto"/>
        <w:bottom w:val="none" w:sz="0" w:space="0" w:color="auto"/>
        <w:right w:val="none" w:sz="0" w:space="0" w:color="auto"/>
      </w:divBdr>
    </w:div>
    <w:div w:id="1081753190">
      <w:bodyDiv w:val="1"/>
      <w:marLeft w:val="0"/>
      <w:marRight w:val="0"/>
      <w:marTop w:val="0"/>
      <w:marBottom w:val="0"/>
      <w:divBdr>
        <w:top w:val="none" w:sz="0" w:space="0" w:color="auto"/>
        <w:left w:val="none" w:sz="0" w:space="0" w:color="auto"/>
        <w:bottom w:val="none" w:sz="0" w:space="0" w:color="auto"/>
        <w:right w:val="none" w:sz="0" w:space="0" w:color="auto"/>
      </w:divBdr>
    </w:div>
    <w:div w:id="1081835331">
      <w:bodyDiv w:val="1"/>
      <w:marLeft w:val="0"/>
      <w:marRight w:val="0"/>
      <w:marTop w:val="0"/>
      <w:marBottom w:val="0"/>
      <w:divBdr>
        <w:top w:val="none" w:sz="0" w:space="0" w:color="auto"/>
        <w:left w:val="none" w:sz="0" w:space="0" w:color="auto"/>
        <w:bottom w:val="none" w:sz="0" w:space="0" w:color="auto"/>
        <w:right w:val="none" w:sz="0" w:space="0" w:color="auto"/>
      </w:divBdr>
    </w:div>
    <w:div w:id="1082675562">
      <w:bodyDiv w:val="1"/>
      <w:marLeft w:val="0"/>
      <w:marRight w:val="0"/>
      <w:marTop w:val="0"/>
      <w:marBottom w:val="0"/>
      <w:divBdr>
        <w:top w:val="none" w:sz="0" w:space="0" w:color="auto"/>
        <w:left w:val="none" w:sz="0" w:space="0" w:color="auto"/>
        <w:bottom w:val="none" w:sz="0" w:space="0" w:color="auto"/>
        <w:right w:val="none" w:sz="0" w:space="0" w:color="auto"/>
      </w:divBdr>
    </w:div>
    <w:div w:id="1082681235">
      <w:bodyDiv w:val="1"/>
      <w:marLeft w:val="0"/>
      <w:marRight w:val="0"/>
      <w:marTop w:val="0"/>
      <w:marBottom w:val="0"/>
      <w:divBdr>
        <w:top w:val="none" w:sz="0" w:space="0" w:color="auto"/>
        <w:left w:val="none" w:sz="0" w:space="0" w:color="auto"/>
        <w:bottom w:val="none" w:sz="0" w:space="0" w:color="auto"/>
        <w:right w:val="none" w:sz="0" w:space="0" w:color="auto"/>
      </w:divBdr>
      <w:divsChild>
        <w:div w:id="979068125">
          <w:marLeft w:val="480"/>
          <w:marRight w:val="0"/>
          <w:marTop w:val="0"/>
          <w:marBottom w:val="0"/>
          <w:divBdr>
            <w:top w:val="none" w:sz="0" w:space="0" w:color="auto"/>
            <w:left w:val="none" w:sz="0" w:space="0" w:color="auto"/>
            <w:bottom w:val="none" w:sz="0" w:space="0" w:color="auto"/>
            <w:right w:val="none" w:sz="0" w:space="0" w:color="auto"/>
          </w:divBdr>
        </w:div>
        <w:div w:id="322976562">
          <w:marLeft w:val="480"/>
          <w:marRight w:val="0"/>
          <w:marTop w:val="0"/>
          <w:marBottom w:val="0"/>
          <w:divBdr>
            <w:top w:val="none" w:sz="0" w:space="0" w:color="auto"/>
            <w:left w:val="none" w:sz="0" w:space="0" w:color="auto"/>
            <w:bottom w:val="none" w:sz="0" w:space="0" w:color="auto"/>
            <w:right w:val="none" w:sz="0" w:space="0" w:color="auto"/>
          </w:divBdr>
        </w:div>
        <w:div w:id="334698349">
          <w:marLeft w:val="480"/>
          <w:marRight w:val="0"/>
          <w:marTop w:val="0"/>
          <w:marBottom w:val="0"/>
          <w:divBdr>
            <w:top w:val="none" w:sz="0" w:space="0" w:color="auto"/>
            <w:left w:val="none" w:sz="0" w:space="0" w:color="auto"/>
            <w:bottom w:val="none" w:sz="0" w:space="0" w:color="auto"/>
            <w:right w:val="none" w:sz="0" w:space="0" w:color="auto"/>
          </w:divBdr>
        </w:div>
        <w:div w:id="1210533361">
          <w:marLeft w:val="480"/>
          <w:marRight w:val="0"/>
          <w:marTop w:val="0"/>
          <w:marBottom w:val="0"/>
          <w:divBdr>
            <w:top w:val="none" w:sz="0" w:space="0" w:color="auto"/>
            <w:left w:val="none" w:sz="0" w:space="0" w:color="auto"/>
            <w:bottom w:val="none" w:sz="0" w:space="0" w:color="auto"/>
            <w:right w:val="none" w:sz="0" w:space="0" w:color="auto"/>
          </w:divBdr>
        </w:div>
        <w:div w:id="1448156241">
          <w:marLeft w:val="480"/>
          <w:marRight w:val="0"/>
          <w:marTop w:val="0"/>
          <w:marBottom w:val="0"/>
          <w:divBdr>
            <w:top w:val="none" w:sz="0" w:space="0" w:color="auto"/>
            <w:left w:val="none" w:sz="0" w:space="0" w:color="auto"/>
            <w:bottom w:val="none" w:sz="0" w:space="0" w:color="auto"/>
            <w:right w:val="none" w:sz="0" w:space="0" w:color="auto"/>
          </w:divBdr>
        </w:div>
        <w:div w:id="1587228051">
          <w:marLeft w:val="480"/>
          <w:marRight w:val="0"/>
          <w:marTop w:val="0"/>
          <w:marBottom w:val="0"/>
          <w:divBdr>
            <w:top w:val="none" w:sz="0" w:space="0" w:color="auto"/>
            <w:left w:val="none" w:sz="0" w:space="0" w:color="auto"/>
            <w:bottom w:val="none" w:sz="0" w:space="0" w:color="auto"/>
            <w:right w:val="none" w:sz="0" w:space="0" w:color="auto"/>
          </w:divBdr>
        </w:div>
        <w:div w:id="2089421482">
          <w:marLeft w:val="480"/>
          <w:marRight w:val="0"/>
          <w:marTop w:val="0"/>
          <w:marBottom w:val="0"/>
          <w:divBdr>
            <w:top w:val="none" w:sz="0" w:space="0" w:color="auto"/>
            <w:left w:val="none" w:sz="0" w:space="0" w:color="auto"/>
            <w:bottom w:val="none" w:sz="0" w:space="0" w:color="auto"/>
            <w:right w:val="none" w:sz="0" w:space="0" w:color="auto"/>
          </w:divBdr>
        </w:div>
        <w:div w:id="600995105">
          <w:marLeft w:val="480"/>
          <w:marRight w:val="0"/>
          <w:marTop w:val="0"/>
          <w:marBottom w:val="0"/>
          <w:divBdr>
            <w:top w:val="none" w:sz="0" w:space="0" w:color="auto"/>
            <w:left w:val="none" w:sz="0" w:space="0" w:color="auto"/>
            <w:bottom w:val="none" w:sz="0" w:space="0" w:color="auto"/>
            <w:right w:val="none" w:sz="0" w:space="0" w:color="auto"/>
          </w:divBdr>
        </w:div>
        <w:div w:id="557935502">
          <w:marLeft w:val="480"/>
          <w:marRight w:val="0"/>
          <w:marTop w:val="0"/>
          <w:marBottom w:val="0"/>
          <w:divBdr>
            <w:top w:val="none" w:sz="0" w:space="0" w:color="auto"/>
            <w:left w:val="none" w:sz="0" w:space="0" w:color="auto"/>
            <w:bottom w:val="none" w:sz="0" w:space="0" w:color="auto"/>
            <w:right w:val="none" w:sz="0" w:space="0" w:color="auto"/>
          </w:divBdr>
        </w:div>
        <w:div w:id="1073701647">
          <w:marLeft w:val="480"/>
          <w:marRight w:val="0"/>
          <w:marTop w:val="0"/>
          <w:marBottom w:val="0"/>
          <w:divBdr>
            <w:top w:val="none" w:sz="0" w:space="0" w:color="auto"/>
            <w:left w:val="none" w:sz="0" w:space="0" w:color="auto"/>
            <w:bottom w:val="none" w:sz="0" w:space="0" w:color="auto"/>
            <w:right w:val="none" w:sz="0" w:space="0" w:color="auto"/>
          </w:divBdr>
        </w:div>
        <w:div w:id="1412501954">
          <w:marLeft w:val="480"/>
          <w:marRight w:val="0"/>
          <w:marTop w:val="0"/>
          <w:marBottom w:val="0"/>
          <w:divBdr>
            <w:top w:val="none" w:sz="0" w:space="0" w:color="auto"/>
            <w:left w:val="none" w:sz="0" w:space="0" w:color="auto"/>
            <w:bottom w:val="none" w:sz="0" w:space="0" w:color="auto"/>
            <w:right w:val="none" w:sz="0" w:space="0" w:color="auto"/>
          </w:divBdr>
        </w:div>
        <w:div w:id="1078945521">
          <w:marLeft w:val="480"/>
          <w:marRight w:val="0"/>
          <w:marTop w:val="0"/>
          <w:marBottom w:val="0"/>
          <w:divBdr>
            <w:top w:val="none" w:sz="0" w:space="0" w:color="auto"/>
            <w:left w:val="none" w:sz="0" w:space="0" w:color="auto"/>
            <w:bottom w:val="none" w:sz="0" w:space="0" w:color="auto"/>
            <w:right w:val="none" w:sz="0" w:space="0" w:color="auto"/>
          </w:divBdr>
        </w:div>
        <w:div w:id="1168593033">
          <w:marLeft w:val="480"/>
          <w:marRight w:val="0"/>
          <w:marTop w:val="0"/>
          <w:marBottom w:val="0"/>
          <w:divBdr>
            <w:top w:val="none" w:sz="0" w:space="0" w:color="auto"/>
            <w:left w:val="none" w:sz="0" w:space="0" w:color="auto"/>
            <w:bottom w:val="none" w:sz="0" w:space="0" w:color="auto"/>
            <w:right w:val="none" w:sz="0" w:space="0" w:color="auto"/>
          </w:divBdr>
        </w:div>
        <w:div w:id="1054162509">
          <w:marLeft w:val="480"/>
          <w:marRight w:val="0"/>
          <w:marTop w:val="0"/>
          <w:marBottom w:val="0"/>
          <w:divBdr>
            <w:top w:val="none" w:sz="0" w:space="0" w:color="auto"/>
            <w:left w:val="none" w:sz="0" w:space="0" w:color="auto"/>
            <w:bottom w:val="none" w:sz="0" w:space="0" w:color="auto"/>
            <w:right w:val="none" w:sz="0" w:space="0" w:color="auto"/>
          </w:divBdr>
        </w:div>
        <w:div w:id="920332603">
          <w:marLeft w:val="480"/>
          <w:marRight w:val="0"/>
          <w:marTop w:val="0"/>
          <w:marBottom w:val="0"/>
          <w:divBdr>
            <w:top w:val="none" w:sz="0" w:space="0" w:color="auto"/>
            <w:left w:val="none" w:sz="0" w:space="0" w:color="auto"/>
            <w:bottom w:val="none" w:sz="0" w:space="0" w:color="auto"/>
            <w:right w:val="none" w:sz="0" w:space="0" w:color="auto"/>
          </w:divBdr>
        </w:div>
        <w:div w:id="1673873128">
          <w:marLeft w:val="480"/>
          <w:marRight w:val="0"/>
          <w:marTop w:val="0"/>
          <w:marBottom w:val="0"/>
          <w:divBdr>
            <w:top w:val="none" w:sz="0" w:space="0" w:color="auto"/>
            <w:left w:val="none" w:sz="0" w:space="0" w:color="auto"/>
            <w:bottom w:val="none" w:sz="0" w:space="0" w:color="auto"/>
            <w:right w:val="none" w:sz="0" w:space="0" w:color="auto"/>
          </w:divBdr>
        </w:div>
        <w:div w:id="1364944357">
          <w:marLeft w:val="480"/>
          <w:marRight w:val="0"/>
          <w:marTop w:val="0"/>
          <w:marBottom w:val="0"/>
          <w:divBdr>
            <w:top w:val="none" w:sz="0" w:space="0" w:color="auto"/>
            <w:left w:val="none" w:sz="0" w:space="0" w:color="auto"/>
            <w:bottom w:val="none" w:sz="0" w:space="0" w:color="auto"/>
            <w:right w:val="none" w:sz="0" w:space="0" w:color="auto"/>
          </w:divBdr>
        </w:div>
        <w:div w:id="373359536">
          <w:marLeft w:val="480"/>
          <w:marRight w:val="0"/>
          <w:marTop w:val="0"/>
          <w:marBottom w:val="0"/>
          <w:divBdr>
            <w:top w:val="none" w:sz="0" w:space="0" w:color="auto"/>
            <w:left w:val="none" w:sz="0" w:space="0" w:color="auto"/>
            <w:bottom w:val="none" w:sz="0" w:space="0" w:color="auto"/>
            <w:right w:val="none" w:sz="0" w:space="0" w:color="auto"/>
          </w:divBdr>
        </w:div>
        <w:div w:id="152379445">
          <w:marLeft w:val="480"/>
          <w:marRight w:val="0"/>
          <w:marTop w:val="0"/>
          <w:marBottom w:val="0"/>
          <w:divBdr>
            <w:top w:val="none" w:sz="0" w:space="0" w:color="auto"/>
            <w:left w:val="none" w:sz="0" w:space="0" w:color="auto"/>
            <w:bottom w:val="none" w:sz="0" w:space="0" w:color="auto"/>
            <w:right w:val="none" w:sz="0" w:space="0" w:color="auto"/>
          </w:divBdr>
        </w:div>
        <w:div w:id="623390473">
          <w:marLeft w:val="480"/>
          <w:marRight w:val="0"/>
          <w:marTop w:val="0"/>
          <w:marBottom w:val="0"/>
          <w:divBdr>
            <w:top w:val="none" w:sz="0" w:space="0" w:color="auto"/>
            <w:left w:val="none" w:sz="0" w:space="0" w:color="auto"/>
            <w:bottom w:val="none" w:sz="0" w:space="0" w:color="auto"/>
            <w:right w:val="none" w:sz="0" w:space="0" w:color="auto"/>
          </w:divBdr>
        </w:div>
        <w:div w:id="1896506903">
          <w:marLeft w:val="480"/>
          <w:marRight w:val="0"/>
          <w:marTop w:val="0"/>
          <w:marBottom w:val="0"/>
          <w:divBdr>
            <w:top w:val="none" w:sz="0" w:space="0" w:color="auto"/>
            <w:left w:val="none" w:sz="0" w:space="0" w:color="auto"/>
            <w:bottom w:val="none" w:sz="0" w:space="0" w:color="auto"/>
            <w:right w:val="none" w:sz="0" w:space="0" w:color="auto"/>
          </w:divBdr>
        </w:div>
        <w:div w:id="786316169">
          <w:marLeft w:val="480"/>
          <w:marRight w:val="0"/>
          <w:marTop w:val="0"/>
          <w:marBottom w:val="0"/>
          <w:divBdr>
            <w:top w:val="none" w:sz="0" w:space="0" w:color="auto"/>
            <w:left w:val="none" w:sz="0" w:space="0" w:color="auto"/>
            <w:bottom w:val="none" w:sz="0" w:space="0" w:color="auto"/>
            <w:right w:val="none" w:sz="0" w:space="0" w:color="auto"/>
          </w:divBdr>
        </w:div>
        <w:div w:id="461046143">
          <w:marLeft w:val="480"/>
          <w:marRight w:val="0"/>
          <w:marTop w:val="0"/>
          <w:marBottom w:val="0"/>
          <w:divBdr>
            <w:top w:val="none" w:sz="0" w:space="0" w:color="auto"/>
            <w:left w:val="none" w:sz="0" w:space="0" w:color="auto"/>
            <w:bottom w:val="none" w:sz="0" w:space="0" w:color="auto"/>
            <w:right w:val="none" w:sz="0" w:space="0" w:color="auto"/>
          </w:divBdr>
        </w:div>
        <w:div w:id="1759673256">
          <w:marLeft w:val="480"/>
          <w:marRight w:val="0"/>
          <w:marTop w:val="0"/>
          <w:marBottom w:val="0"/>
          <w:divBdr>
            <w:top w:val="none" w:sz="0" w:space="0" w:color="auto"/>
            <w:left w:val="none" w:sz="0" w:space="0" w:color="auto"/>
            <w:bottom w:val="none" w:sz="0" w:space="0" w:color="auto"/>
            <w:right w:val="none" w:sz="0" w:space="0" w:color="auto"/>
          </w:divBdr>
        </w:div>
        <w:div w:id="2009869312">
          <w:marLeft w:val="480"/>
          <w:marRight w:val="0"/>
          <w:marTop w:val="0"/>
          <w:marBottom w:val="0"/>
          <w:divBdr>
            <w:top w:val="none" w:sz="0" w:space="0" w:color="auto"/>
            <w:left w:val="none" w:sz="0" w:space="0" w:color="auto"/>
            <w:bottom w:val="none" w:sz="0" w:space="0" w:color="auto"/>
            <w:right w:val="none" w:sz="0" w:space="0" w:color="auto"/>
          </w:divBdr>
        </w:div>
        <w:div w:id="437258888">
          <w:marLeft w:val="480"/>
          <w:marRight w:val="0"/>
          <w:marTop w:val="0"/>
          <w:marBottom w:val="0"/>
          <w:divBdr>
            <w:top w:val="none" w:sz="0" w:space="0" w:color="auto"/>
            <w:left w:val="none" w:sz="0" w:space="0" w:color="auto"/>
            <w:bottom w:val="none" w:sz="0" w:space="0" w:color="auto"/>
            <w:right w:val="none" w:sz="0" w:space="0" w:color="auto"/>
          </w:divBdr>
        </w:div>
        <w:div w:id="385880960">
          <w:marLeft w:val="480"/>
          <w:marRight w:val="0"/>
          <w:marTop w:val="0"/>
          <w:marBottom w:val="0"/>
          <w:divBdr>
            <w:top w:val="none" w:sz="0" w:space="0" w:color="auto"/>
            <w:left w:val="none" w:sz="0" w:space="0" w:color="auto"/>
            <w:bottom w:val="none" w:sz="0" w:space="0" w:color="auto"/>
            <w:right w:val="none" w:sz="0" w:space="0" w:color="auto"/>
          </w:divBdr>
        </w:div>
        <w:div w:id="790707634">
          <w:marLeft w:val="480"/>
          <w:marRight w:val="0"/>
          <w:marTop w:val="0"/>
          <w:marBottom w:val="0"/>
          <w:divBdr>
            <w:top w:val="none" w:sz="0" w:space="0" w:color="auto"/>
            <w:left w:val="none" w:sz="0" w:space="0" w:color="auto"/>
            <w:bottom w:val="none" w:sz="0" w:space="0" w:color="auto"/>
            <w:right w:val="none" w:sz="0" w:space="0" w:color="auto"/>
          </w:divBdr>
        </w:div>
        <w:div w:id="1917350438">
          <w:marLeft w:val="480"/>
          <w:marRight w:val="0"/>
          <w:marTop w:val="0"/>
          <w:marBottom w:val="0"/>
          <w:divBdr>
            <w:top w:val="none" w:sz="0" w:space="0" w:color="auto"/>
            <w:left w:val="none" w:sz="0" w:space="0" w:color="auto"/>
            <w:bottom w:val="none" w:sz="0" w:space="0" w:color="auto"/>
            <w:right w:val="none" w:sz="0" w:space="0" w:color="auto"/>
          </w:divBdr>
        </w:div>
        <w:div w:id="1027564007">
          <w:marLeft w:val="480"/>
          <w:marRight w:val="0"/>
          <w:marTop w:val="0"/>
          <w:marBottom w:val="0"/>
          <w:divBdr>
            <w:top w:val="none" w:sz="0" w:space="0" w:color="auto"/>
            <w:left w:val="none" w:sz="0" w:space="0" w:color="auto"/>
            <w:bottom w:val="none" w:sz="0" w:space="0" w:color="auto"/>
            <w:right w:val="none" w:sz="0" w:space="0" w:color="auto"/>
          </w:divBdr>
        </w:div>
        <w:div w:id="1890220865">
          <w:marLeft w:val="480"/>
          <w:marRight w:val="0"/>
          <w:marTop w:val="0"/>
          <w:marBottom w:val="0"/>
          <w:divBdr>
            <w:top w:val="none" w:sz="0" w:space="0" w:color="auto"/>
            <w:left w:val="none" w:sz="0" w:space="0" w:color="auto"/>
            <w:bottom w:val="none" w:sz="0" w:space="0" w:color="auto"/>
            <w:right w:val="none" w:sz="0" w:space="0" w:color="auto"/>
          </w:divBdr>
        </w:div>
        <w:div w:id="250819284">
          <w:marLeft w:val="480"/>
          <w:marRight w:val="0"/>
          <w:marTop w:val="0"/>
          <w:marBottom w:val="0"/>
          <w:divBdr>
            <w:top w:val="none" w:sz="0" w:space="0" w:color="auto"/>
            <w:left w:val="none" w:sz="0" w:space="0" w:color="auto"/>
            <w:bottom w:val="none" w:sz="0" w:space="0" w:color="auto"/>
            <w:right w:val="none" w:sz="0" w:space="0" w:color="auto"/>
          </w:divBdr>
        </w:div>
        <w:div w:id="377781357">
          <w:marLeft w:val="480"/>
          <w:marRight w:val="0"/>
          <w:marTop w:val="0"/>
          <w:marBottom w:val="0"/>
          <w:divBdr>
            <w:top w:val="none" w:sz="0" w:space="0" w:color="auto"/>
            <w:left w:val="none" w:sz="0" w:space="0" w:color="auto"/>
            <w:bottom w:val="none" w:sz="0" w:space="0" w:color="auto"/>
            <w:right w:val="none" w:sz="0" w:space="0" w:color="auto"/>
          </w:divBdr>
        </w:div>
        <w:div w:id="270087104">
          <w:marLeft w:val="480"/>
          <w:marRight w:val="0"/>
          <w:marTop w:val="0"/>
          <w:marBottom w:val="0"/>
          <w:divBdr>
            <w:top w:val="none" w:sz="0" w:space="0" w:color="auto"/>
            <w:left w:val="none" w:sz="0" w:space="0" w:color="auto"/>
            <w:bottom w:val="none" w:sz="0" w:space="0" w:color="auto"/>
            <w:right w:val="none" w:sz="0" w:space="0" w:color="auto"/>
          </w:divBdr>
        </w:div>
        <w:div w:id="1789740703">
          <w:marLeft w:val="480"/>
          <w:marRight w:val="0"/>
          <w:marTop w:val="0"/>
          <w:marBottom w:val="0"/>
          <w:divBdr>
            <w:top w:val="none" w:sz="0" w:space="0" w:color="auto"/>
            <w:left w:val="none" w:sz="0" w:space="0" w:color="auto"/>
            <w:bottom w:val="none" w:sz="0" w:space="0" w:color="auto"/>
            <w:right w:val="none" w:sz="0" w:space="0" w:color="auto"/>
          </w:divBdr>
        </w:div>
        <w:div w:id="1346901254">
          <w:marLeft w:val="480"/>
          <w:marRight w:val="0"/>
          <w:marTop w:val="0"/>
          <w:marBottom w:val="0"/>
          <w:divBdr>
            <w:top w:val="none" w:sz="0" w:space="0" w:color="auto"/>
            <w:left w:val="none" w:sz="0" w:space="0" w:color="auto"/>
            <w:bottom w:val="none" w:sz="0" w:space="0" w:color="auto"/>
            <w:right w:val="none" w:sz="0" w:space="0" w:color="auto"/>
          </w:divBdr>
        </w:div>
        <w:div w:id="606078470">
          <w:marLeft w:val="480"/>
          <w:marRight w:val="0"/>
          <w:marTop w:val="0"/>
          <w:marBottom w:val="0"/>
          <w:divBdr>
            <w:top w:val="none" w:sz="0" w:space="0" w:color="auto"/>
            <w:left w:val="none" w:sz="0" w:space="0" w:color="auto"/>
            <w:bottom w:val="none" w:sz="0" w:space="0" w:color="auto"/>
            <w:right w:val="none" w:sz="0" w:space="0" w:color="auto"/>
          </w:divBdr>
        </w:div>
        <w:div w:id="547573437">
          <w:marLeft w:val="480"/>
          <w:marRight w:val="0"/>
          <w:marTop w:val="0"/>
          <w:marBottom w:val="0"/>
          <w:divBdr>
            <w:top w:val="none" w:sz="0" w:space="0" w:color="auto"/>
            <w:left w:val="none" w:sz="0" w:space="0" w:color="auto"/>
            <w:bottom w:val="none" w:sz="0" w:space="0" w:color="auto"/>
            <w:right w:val="none" w:sz="0" w:space="0" w:color="auto"/>
          </w:divBdr>
        </w:div>
        <w:div w:id="1506281239">
          <w:marLeft w:val="480"/>
          <w:marRight w:val="0"/>
          <w:marTop w:val="0"/>
          <w:marBottom w:val="0"/>
          <w:divBdr>
            <w:top w:val="none" w:sz="0" w:space="0" w:color="auto"/>
            <w:left w:val="none" w:sz="0" w:space="0" w:color="auto"/>
            <w:bottom w:val="none" w:sz="0" w:space="0" w:color="auto"/>
            <w:right w:val="none" w:sz="0" w:space="0" w:color="auto"/>
          </w:divBdr>
        </w:div>
        <w:div w:id="86006703">
          <w:marLeft w:val="480"/>
          <w:marRight w:val="0"/>
          <w:marTop w:val="0"/>
          <w:marBottom w:val="0"/>
          <w:divBdr>
            <w:top w:val="none" w:sz="0" w:space="0" w:color="auto"/>
            <w:left w:val="none" w:sz="0" w:space="0" w:color="auto"/>
            <w:bottom w:val="none" w:sz="0" w:space="0" w:color="auto"/>
            <w:right w:val="none" w:sz="0" w:space="0" w:color="auto"/>
          </w:divBdr>
        </w:div>
        <w:div w:id="1916359210">
          <w:marLeft w:val="480"/>
          <w:marRight w:val="0"/>
          <w:marTop w:val="0"/>
          <w:marBottom w:val="0"/>
          <w:divBdr>
            <w:top w:val="none" w:sz="0" w:space="0" w:color="auto"/>
            <w:left w:val="none" w:sz="0" w:space="0" w:color="auto"/>
            <w:bottom w:val="none" w:sz="0" w:space="0" w:color="auto"/>
            <w:right w:val="none" w:sz="0" w:space="0" w:color="auto"/>
          </w:divBdr>
        </w:div>
        <w:div w:id="942807794">
          <w:marLeft w:val="480"/>
          <w:marRight w:val="0"/>
          <w:marTop w:val="0"/>
          <w:marBottom w:val="0"/>
          <w:divBdr>
            <w:top w:val="none" w:sz="0" w:space="0" w:color="auto"/>
            <w:left w:val="none" w:sz="0" w:space="0" w:color="auto"/>
            <w:bottom w:val="none" w:sz="0" w:space="0" w:color="auto"/>
            <w:right w:val="none" w:sz="0" w:space="0" w:color="auto"/>
          </w:divBdr>
        </w:div>
        <w:div w:id="1487552501">
          <w:marLeft w:val="480"/>
          <w:marRight w:val="0"/>
          <w:marTop w:val="0"/>
          <w:marBottom w:val="0"/>
          <w:divBdr>
            <w:top w:val="none" w:sz="0" w:space="0" w:color="auto"/>
            <w:left w:val="none" w:sz="0" w:space="0" w:color="auto"/>
            <w:bottom w:val="none" w:sz="0" w:space="0" w:color="auto"/>
            <w:right w:val="none" w:sz="0" w:space="0" w:color="auto"/>
          </w:divBdr>
        </w:div>
        <w:div w:id="1131291657">
          <w:marLeft w:val="480"/>
          <w:marRight w:val="0"/>
          <w:marTop w:val="0"/>
          <w:marBottom w:val="0"/>
          <w:divBdr>
            <w:top w:val="none" w:sz="0" w:space="0" w:color="auto"/>
            <w:left w:val="none" w:sz="0" w:space="0" w:color="auto"/>
            <w:bottom w:val="none" w:sz="0" w:space="0" w:color="auto"/>
            <w:right w:val="none" w:sz="0" w:space="0" w:color="auto"/>
          </w:divBdr>
        </w:div>
        <w:div w:id="313030843">
          <w:marLeft w:val="480"/>
          <w:marRight w:val="0"/>
          <w:marTop w:val="0"/>
          <w:marBottom w:val="0"/>
          <w:divBdr>
            <w:top w:val="none" w:sz="0" w:space="0" w:color="auto"/>
            <w:left w:val="none" w:sz="0" w:space="0" w:color="auto"/>
            <w:bottom w:val="none" w:sz="0" w:space="0" w:color="auto"/>
            <w:right w:val="none" w:sz="0" w:space="0" w:color="auto"/>
          </w:divBdr>
        </w:div>
        <w:div w:id="1207256567">
          <w:marLeft w:val="480"/>
          <w:marRight w:val="0"/>
          <w:marTop w:val="0"/>
          <w:marBottom w:val="0"/>
          <w:divBdr>
            <w:top w:val="none" w:sz="0" w:space="0" w:color="auto"/>
            <w:left w:val="none" w:sz="0" w:space="0" w:color="auto"/>
            <w:bottom w:val="none" w:sz="0" w:space="0" w:color="auto"/>
            <w:right w:val="none" w:sz="0" w:space="0" w:color="auto"/>
          </w:divBdr>
        </w:div>
        <w:div w:id="983461540">
          <w:marLeft w:val="480"/>
          <w:marRight w:val="0"/>
          <w:marTop w:val="0"/>
          <w:marBottom w:val="0"/>
          <w:divBdr>
            <w:top w:val="none" w:sz="0" w:space="0" w:color="auto"/>
            <w:left w:val="none" w:sz="0" w:space="0" w:color="auto"/>
            <w:bottom w:val="none" w:sz="0" w:space="0" w:color="auto"/>
            <w:right w:val="none" w:sz="0" w:space="0" w:color="auto"/>
          </w:divBdr>
        </w:div>
        <w:div w:id="722874945">
          <w:marLeft w:val="480"/>
          <w:marRight w:val="0"/>
          <w:marTop w:val="0"/>
          <w:marBottom w:val="0"/>
          <w:divBdr>
            <w:top w:val="none" w:sz="0" w:space="0" w:color="auto"/>
            <w:left w:val="none" w:sz="0" w:space="0" w:color="auto"/>
            <w:bottom w:val="none" w:sz="0" w:space="0" w:color="auto"/>
            <w:right w:val="none" w:sz="0" w:space="0" w:color="auto"/>
          </w:divBdr>
        </w:div>
        <w:div w:id="1985620377">
          <w:marLeft w:val="480"/>
          <w:marRight w:val="0"/>
          <w:marTop w:val="0"/>
          <w:marBottom w:val="0"/>
          <w:divBdr>
            <w:top w:val="none" w:sz="0" w:space="0" w:color="auto"/>
            <w:left w:val="none" w:sz="0" w:space="0" w:color="auto"/>
            <w:bottom w:val="none" w:sz="0" w:space="0" w:color="auto"/>
            <w:right w:val="none" w:sz="0" w:space="0" w:color="auto"/>
          </w:divBdr>
        </w:div>
        <w:div w:id="1995178072">
          <w:marLeft w:val="480"/>
          <w:marRight w:val="0"/>
          <w:marTop w:val="0"/>
          <w:marBottom w:val="0"/>
          <w:divBdr>
            <w:top w:val="none" w:sz="0" w:space="0" w:color="auto"/>
            <w:left w:val="none" w:sz="0" w:space="0" w:color="auto"/>
            <w:bottom w:val="none" w:sz="0" w:space="0" w:color="auto"/>
            <w:right w:val="none" w:sz="0" w:space="0" w:color="auto"/>
          </w:divBdr>
        </w:div>
        <w:div w:id="985864671">
          <w:marLeft w:val="480"/>
          <w:marRight w:val="0"/>
          <w:marTop w:val="0"/>
          <w:marBottom w:val="0"/>
          <w:divBdr>
            <w:top w:val="none" w:sz="0" w:space="0" w:color="auto"/>
            <w:left w:val="none" w:sz="0" w:space="0" w:color="auto"/>
            <w:bottom w:val="none" w:sz="0" w:space="0" w:color="auto"/>
            <w:right w:val="none" w:sz="0" w:space="0" w:color="auto"/>
          </w:divBdr>
        </w:div>
        <w:div w:id="368263513">
          <w:marLeft w:val="480"/>
          <w:marRight w:val="0"/>
          <w:marTop w:val="0"/>
          <w:marBottom w:val="0"/>
          <w:divBdr>
            <w:top w:val="none" w:sz="0" w:space="0" w:color="auto"/>
            <w:left w:val="none" w:sz="0" w:space="0" w:color="auto"/>
            <w:bottom w:val="none" w:sz="0" w:space="0" w:color="auto"/>
            <w:right w:val="none" w:sz="0" w:space="0" w:color="auto"/>
          </w:divBdr>
        </w:div>
        <w:div w:id="547030770">
          <w:marLeft w:val="480"/>
          <w:marRight w:val="0"/>
          <w:marTop w:val="0"/>
          <w:marBottom w:val="0"/>
          <w:divBdr>
            <w:top w:val="none" w:sz="0" w:space="0" w:color="auto"/>
            <w:left w:val="none" w:sz="0" w:space="0" w:color="auto"/>
            <w:bottom w:val="none" w:sz="0" w:space="0" w:color="auto"/>
            <w:right w:val="none" w:sz="0" w:space="0" w:color="auto"/>
          </w:divBdr>
        </w:div>
        <w:div w:id="2077623585">
          <w:marLeft w:val="480"/>
          <w:marRight w:val="0"/>
          <w:marTop w:val="0"/>
          <w:marBottom w:val="0"/>
          <w:divBdr>
            <w:top w:val="none" w:sz="0" w:space="0" w:color="auto"/>
            <w:left w:val="none" w:sz="0" w:space="0" w:color="auto"/>
            <w:bottom w:val="none" w:sz="0" w:space="0" w:color="auto"/>
            <w:right w:val="none" w:sz="0" w:space="0" w:color="auto"/>
          </w:divBdr>
        </w:div>
        <w:div w:id="1251157569">
          <w:marLeft w:val="480"/>
          <w:marRight w:val="0"/>
          <w:marTop w:val="0"/>
          <w:marBottom w:val="0"/>
          <w:divBdr>
            <w:top w:val="none" w:sz="0" w:space="0" w:color="auto"/>
            <w:left w:val="none" w:sz="0" w:space="0" w:color="auto"/>
            <w:bottom w:val="none" w:sz="0" w:space="0" w:color="auto"/>
            <w:right w:val="none" w:sz="0" w:space="0" w:color="auto"/>
          </w:divBdr>
        </w:div>
        <w:div w:id="472869862">
          <w:marLeft w:val="480"/>
          <w:marRight w:val="0"/>
          <w:marTop w:val="0"/>
          <w:marBottom w:val="0"/>
          <w:divBdr>
            <w:top w:val="none" w:sz="0" w:space="0" w:color="auto"/>
            <w:left w:val="none" w:sz="0" w:space="0" w:color="auto"/>
            <w:bottom w:val="none" w:sz="0" w:space="0" w:color="auto"/>
            <w:right w:val="none" w:sz="0" w:space="0" w:color="auto"/>
          </w:divBdr>
        </w:div>
        <w:div w:id="1937252912">
          <w:marLeft w:val="480"/>
          <w:marRight w:val="0"/>
          <w:marTop w:val="0"/>
          <w:marBottom w:val="0"/>
          <w:divBdr>
            <w:top w:val="none" w:sz="0" w:space="0" w:color="auto"/>
            <w:left w:val="none" w:sz="0" w:space="0" w:color="auto"/>
            <w:bottom w:val="none" w:sz="0" w:space="0" w:color="auto"/>
            <w:right w:val="none" w:sz="0" w:space="0" w:color="auto"/>
          </w:divBdr>
        </w:div>
        <w:div w:id="471680892">
          <w:marLeft w:val="480"/>
          <w:marRight w:val="0"/>
          <w:marTop w:val="0"/>
          <w:marBottom w:val="0"/>
          <w:divBdr>
            <w:top w:val="none" w:sz="0" w:space="0" w:color="auto"/>
            <w:left w:val="none" w:sz="0" w:space="0" w:color="auto"/>
            <w:bottom w:val="none" w:sz="0" w:space="0" w:color="auto"/>
            <w:right w:val="none" w:sz="0" w:space="0" w:color="auto"/>
          </w:divBdr>
        </w:div>
        <w:div w:id="1782915414">
          <w:marLeft w:val="480"/>
          <w:marRight w:val="0"/>
          <w:marTop w:val="0"/>
          <w:marBottom w:val="0"/>
          <w:divBdr>
            <w:top w:val="none" w:sz="0" w:space="0" w:color="auto"/>
            <w:left w:val="none" w:sz="0" w:space="0" w:color="auto"/>
            <w:bottom w:val="none" w:sz="0" w:space="0" w:color="auto"/>
            <w:right w:val="none" w:sz="0" w:space="0" w:color="auto"/>
          </w:divBdr>
        </w:div>
        <w:div w:id="1692801868">
          <w:marLeft w:val="480"/>
          <w:marRight w:val="0"/>
          <w:marTop w:val="0"/>
          <w:marBottom w:val="0"/>
          <w:divBdr>
            <w:top w:val="none" w:sz="0" w:space="0" w:color="auto"/>
            <w:left w:val="none" w:sz="0" w:space="0" w:color="auto"/>
            <w:bottom w:val="none" w:sz="0" w:space="0" w:color="auto"/>
            <w:right w:val="none" w:sz="0" w:space="0" w:color="auto"/>
          </w:divBdr>
        </w:div>
        <w:div w:id="899638350">
          <w:marLeft w:val="480"/>
          <w:marRight w:val="0"/>
          <w:marTop w:val="0"/>
          <w:marBottom w:val="0"/>
          <w:divBdr>
            <w:top w:val="none" w:sz="0" w:space="0" w:color="auto"/>
            <w:left w:val="none" w:sz="0" w:space="0" w:color="auto"/>
            <w:bottom w:val="none" w:sz="0" w:space="0" w:color="auto"/>
            <w:right w:val="none" w:sz="0" w:space="0" w:color="auto"/>
          </w:divBdr>
        </w:div>
        <w:div w:id="1026173708">
          <w:marLeft w:val="480"/>
          <w:marRight w:val="0"/>
          <w:marTop w:val="0"/>
          <w:marBottom w:val="0"/>
          <w:divBdr>
            <w:top w:val="none" w:sz="0" w:space="0" w:color="auto"/>
            <w:left w:val="none" w:sz="0" w:space="0" w:color="auto"/>
            <w:bottom w:val="none" w:sz="0" w:space="0" w:color="auto"/>
            <w:right w:val="none" w:sz="0" w:space="0" w:color="auto"/>
          </w:divBdr>
        </w:div>
        <w:div w:id="1999260849">
          <w:marLeft w:val="480"/>
          <w:marRight w:val="0"/>
          <w:marTop w:val="0"/>
          <w:marBottom w:val="0"/>
          <w:divBdr>
            <w:top w:val="none" w:sz="0" w:space="0" w:color="auto"/>
            <w:left w:val="none" w:sz="0" w:space="0" w:color="auto"/>
            <w:bottom w:val="none" w:sz="0" w:space="0" w:color="auto"/>
            <w:right w:val="none" w:sz="0" w:space="0" w:color="auto"/>
          </w:divBdr>
        </w:div>
        <w:div w:id="1332216174">
          <w:marLeft w:val="480"/>
          <w:marRight w:val="0"/>
          <w:marTop w:val="0"/>
          <w:marBottom w:val="0"/>
          <w:divBdr>
            <w:top w:val="none" w:sz="0" w:space="0" w:color="auto"/>
            <w:left w:val="none" w:sz="0" w:space="0" w:color="auto"/>
            <w:bottom w:val="none" w:sz="0" w:space="0" w:color="auto"/>
            <w:right w:val="none" w:sz="0" w:space="0" w:color="auto"/>
          </w:divBdr>
        </w:div>
        <w:div w:id="1773158413">
          <w:marLeft w:val="480"/>
          <w:marRight w:val="0"/>
          <w:marTop w:val="0"/>
          <w:marBottom w:val="0"/>
          <w:divBdr>
            <w:top w:val="none" w:sz="0" w:space="0" w:color="auto"/>
            <w:left w:val="none" w:sz="0" w:space="0" w:color="auto"/>
            <w:bottom w:val="none" w:sz="0" w:space="0" w:color="auto"/>
            <w:right w:val="none" w:sz="0" w:space="0" w:color="auto"/>
          </w:divBdr>
        </w:div>
        <w:div w:id="1128468724">
          <w:marLeft w:val="480"/>
          <w:marRight w:val="0"/>
          <w:marTop w:val="0"/>
          <w:marBottom w:val="0"/>
          <w:divBdr>
            <w:top w:val="none" w:sz="0" w:space="0" w:color="auto"/>
            <w:left w:val="none" w:sz="0" w:space="0" w:color="auto"/>
            <w:bottom w:val="none" w:sz="0" w:space="0" w:color="auto"/>
            <w:right w:val="none" w:sz="0" w:space="0" w:color="auto"/>
          </w:divBdr>
        </w:div>
        <w:div w:id="1892493435">
          <w:marLeft w:val="480"/>
          <w:marRight w:val="0"/>
          <w:marTop w:val="0"/>
          <w:marBottom w:val="0"/>
          <w:divBdr>
            <w:top w:val="none" w:sz="0" w:space="0" w:color="auto"/>
            <w:left w:val="none" w:sz="0" w:space="0" w:color="auto"/>
            <w:bottom w:val="none" w:sz="0" w:space="0" w:color="auto"/>
            <w:right w:val="none" w:sz="0" w:space="0" w:color="auto"/>
          </w:divBdr>
        </w:div>
        <w:div w:id="394090082">
          <w:marLeft w:val="480"/>
          <w:marRight w:val="0"/>
          <w:marTop w:val="0"/>
          <w:marBottom w:val="0"/>
          <w:divBdr>
            <w:top w:val="none" w:sz="0" w:space="0" w:color="auto"/>
            <w:left w:val="none" w:sz="0" w:space="0" w:color="auto"/>
            <w:bottom w:val="none" w:sz="0" w:space="0" w:color="auto"/>
            <w:right w:val="none" w:sz="0" w:space="0" w:color="auto"/>
          </w:divBdr>
        </w:div>
        <w:div w:id="345057005">
          <w:marLeft w:val="480"/>
          <w:marRight w:val="0"/>
          <w:marTop w:val="0"/>
          <w:marBottom w:val="0"/>
          <w:divBdr>
            <w:top w:val="none" w:sz="0" w:space="0" w:color="auto"/>
            <w:left w:val="none" w:sz="0" w:space="0" w:color="auto"/>
            <w:bottom w:val="none" w:sz="0" w:space="0" w:color="auto"/>
            <w:right w:val="none" w:sz="0" w:space="0" w:color="auto"/>
          </w:divBdr>
        </w:div>
        <w:div w:id="1981300657">
          <w:marLeft w:val="480"/>
          <w:marRight w:val="0"/>
          <w:marTop w:val="0"/>
          <w:marBottom w:val="0"/>
          <w:divBdr>
            <w:top w:val="none" w:sz="0" w:space="0" w:color="auto"/>
            <w:left w:val="none" w:sz="0" w:space="0" w:color="auto"/>
            <w:bottom w:val="none" w:sz="0" w:space="0" w:color="auto"/>
            <w:right w:val="none" w:sz="0" w:space="0" w:color="auto"/>
          </w:divBdr>
        </w:div>
        <w:div w:id="245186746">
          <w:marLeft w:val="480"/>
          <w:marRight w:val="0"/>
          <w:marTop w:val="0"/>
          <w:marBottom w:val="0"/>
          <w:divBdr>
            <w:top w:val="none" w:sz="0" w:space="0" w:color="auto"/>
            <w:left w:val="none" w:sz="0" w:space="0" w:color="auto"/>
            <w:bottom w:val="none" w:sz="0" w:space="0" w:color="auto"/>
            <w:right w:val="none" w:sz="0" w:space="0" w:color="auto"/>
          </w:divBdr>
        </w:div>
        <w:div w:id="1005597241">
          <w:marLeft w:val="480"/>
          <w:marRight w:val="0"/>
          <w:marTop w:val="0"/>
          <w:marBottom w:val="0"/>
          <w:divBdr>
            <w:top w:val="none" w:sz="0" w:space="0" w:color="auto"/>
            <w:left w:val="none" w:sz="0" w:space="0" w:color="auto"/>
            <w:bottom w:val="none" w:sz="0" w:space="0" w:color="auto"/>
            <w:right w:val="none" w:sz="0" w:space="0" w:color="auto"/>
          </w:divBdr>
        </w:div>
        <w:div w:id="1015422254">
          <w:marLeft w:val="480"/>
          <w:marRight w:val="0"/>
          <w:marTop w:val="0"/>
          <w:marBottom w:val="0"/>
          <w:divBdr>
            <w:top w:val="none" w:sz="0" w:space="0" w:color="auto"/>
            <w:left w:val="none" w:sz="0" w:space="0" w:color="auto"/>
            <w:bottom w:val="none" w:sz="0" w:space="0" w:color="auto"/>
            <w:right w:val="none" w:sz="0" w:space="0" w:color="auto"/>
          </w:divBdr>
        </w:div>
        <w:div w:id="1914075573">
          <w:marLeft w:val="480"/>
          <w:marRight w:val="0"/>
          <w:marTop w:val="0"/>
          <w:marBottom w:val="0"/>
          <w:divBdr>
            <w:top w:val="none" w:sz="0" w:space="0" w:color="auto"/>
            <w:left w:val="none" w:sz="0" w:space="0" w:color="auto"/>
            <w:bottom w:val="none" w:sz="0" w:space="0" w:color="auto"/>
            <w:right w:val="none" w:sz="0" w:space="0" w:color="auto"/>
          </w:divBdr>
        </w:div>
      </w:divsChild>
    </w:div>
    <w:div w:id="1082721766">
      <w:bodyDiv w:val="1"/>
      <w:marLeft w:val="0"/>
      <w:marRight w:val="0"/>
      <w:marTop w:val="0"/>
      <w:marBottom w:val="0"/>
      <w:divBdr>
        <w:top w:val="none" w:sz="0" w:space="0" w:color="auto"/>
        <w:left w:val="none" w:sz="0" w:space="0" w:color="auto"/>
        <w:bottom w:val="none" w:sz="0" w:space="0" w:color="auto"/>
        <w:right w:val="none" w:sz="0" w:space="0" w:color="auto"/>
      </w:divBdr>
    </w:div>
    <w:div w:id="1082727525">
      <w:bodyDiv w:val="1"/>
      <w:marLeft w:val="0"/>
      <w:marRight w:val="0"/>
      <w:marTop w:val="0"/>
      <w:marBottom w:val="0"/>
      <w:divBdr>
        <w:top w:val="none" w:sz="0" w:space="0" w:color="auto"/>
        <w:left w:val="none" w:sz="0" w:space="0" w:color="auto"/>
        <w:bottom w:val="none" w:sz="0" w:space="0" w:color="auto"/>
        <w:right w:val="none" w:sz="0" w:space="0" w:color="auto"/>
      </w:divBdr>
    </w:div>
    <w:div w:id="1082944653">
      <w:bodyDiv w:val="1"/>
      <w:marLeft w:val="0"/>
      <w:marRight w:val="0"/>
      <w:marTop w:val="0"/>
      <w:marBottom w:val="0"/>
      <w:divBdr>
        <w:top w:val="none" w:sz="0" w:space="0" w:color="auto"/>
        <w:left w:val="none" w:sz="0" w:space="0" w:color="auto"/>
        <w:bottom w:val="none" w:sz="0" w:space="0" w:color="auto"/>
        <w:right w:val="none" w:sz="0" w:space="0" w:color="auto"/>
      </w:divBdr>
    </w:div>
    <w:div w:id="1083454466">
      <w:bodyDiv w:val="1"/>
      <w:marLeft w:val="0"/>
      <w:marRight w:val="0"/>
      <w:marTop w:val="0"/>
      <w:marBottom w:val="0"/>
      <w:divBdr>
        <w:top w:val="none" w:sz="0" w:space="0" w:color="auto"/>
        <w:left w:val="none" w:sz="0" w:space="0" w:color="auto"/>
        <w:bottom w:val="none" w:sz="0" w:space="0" w:color="auto"/>
        <w:right w:val="none" w:sz="0" w:space="0" w:color="auto"/>
      </w:divBdr>
    </w:div>
    <w:div w:id="1084691152">
      <w:bodyDiv w:val="1"/>
      <w:marLeft w:val="0"/>
      <w:marRight w:val="0"/>
      <w:marTop w:val="0"/>
      <w:marBottom w:val="0"/>
      <w:divBdr>
        <w:top w:val="none" w:sz="0" w:space="0" w:color="auto"/>
        <w:left w:val="none" w:sz="0" w:space="0" w:color="auto"/>
        <w:bottom w:val="none" w:sz="0" w:space="0" w:color="auto"/>
        <w:right w:val="none" w:sz="0" w:space="0" w:color="auto"/>
      </w:divBdr>
    </w:div>
    <w:div w:id="1084761556">
      <w:bodyDiv w:val="1"/>
      <w:marLeft w:val="0"/>
      <w:marRight w:val="0"/>
      <w:marTop w:val="0"/>
      <w:marBottom w:val="0"/>
      <w:divBdr>
        <w:top w:val="none" w:sz="0" w:space="0" w:color="auto"/>
        <w:left w:val="none" w:sz="0" w:space="0" w:color="auto"/>
        <w:bottom w:val="none" w:sz="0" w:space="0" w:color="auto"/>
        <w:right w:val="none" w:sz="0" w:space="0" w:color="auto"/>
      </w:divBdr>
    </w:div>
    <w:div w:id="1084837732">
      <w:bodyDiv w:val="1"/>
      <w:marLeft w:val="0"/>
      <w:marRight w:val="0"/>
      <w:marTop w:val="0"/>
      <w:marBottom w:val="0"/>
      <w:divBdr>
        <w:top w:val="none" w:sz="0" w:space="0" w:color="auto"/>
        <w:left w:val="none" w:sz="0" w:space="0" w:color="auto"/>
        <w:bottom w:val="none" w:sz="0" w:space="0" w:color="auto"/>
        <w:right w:val="none" w:sz="0" w:space="0" w:color="auto"/>
      </w:divBdr>
    </w:div>
    <w:div w:id="1086342845">
      <w:bodyDiv w:val="1"/>
      <w:marLeft w:val="0"/>
      <w:marRight w:val="0"/>
      <w:marTop w:val="0"/>
      <w:marBottom w:val="0"/>
      <w:divBdr>
        <w:top w:val="none" w:sz="0" w:space="0" w:color="auto"/>
        <w:left w:val="none" w:sz="0" w:space="0" w:color="auto"/>
        <w:bottom w:val="none" w:sz="0" w:space="0" w:color="auto"/>
        <w:right w:val="none" w:sz="0" w:space="0" w:color="auto"/>
      </w:divBdr>
    </w:div>
    <w:div w:id="1086343042">
      <w:bodyDiv w:val="1"/>
      <w:marLeft w:val="0"/>
      <w:marRight w:val="0"/>
      <w:marTop w:val="0"/>
      <w:marBottom w:val="0"/>
      <w:divBdr>
        <w:top w:val="none" w:sz="0" w:space="0" w:color="auto"/>
        <w:left w:val="none" w:sz="0" w:space="0" w:color="auto"/>
        <w:bottom w:val="none" w:sz="0" w:space="0" w:color="auto"/>
        <w:right w:val="none" w:sz="0" w:space="0" w:color="auto"/>
      </w:divBdr>
    </w:div>
    <w:div w:id="1087264610">
      <w:bodyDiv w:val="1"/>
      <w:marLeft w:val="0"/>
      <w:marRight w:val="0"/>
      <w:marTop w:val="0"/>
      <w:marBottom w:val="0"/>
      <w:divBdr>
        <w:top w:val="none" w:sz="0" w:space="0" w:color="auto"/>
        <w:left w:val="none" w:sz="0" w:space="0" w:color="auto"/>
        <w:bottom w:val="none" w:sz="0" w:space="0" w:color="auto"/>
        <w:right w:val="none" w:sz="0" w:space="0" w:color="auto"/>
      </w:divBdr>
    </w:div>
    <w:div w:id="1087657308">
      <w:bodyDiv w:val="1"/>
      <w:marLeft w:val="0"/>
      <w:marRight w:val="0"/>
      <w:marTop w:val="0"/>
      <w:marBottom w:val="0"/>
      <w:divBdr>
        <w:top w:val="none" w:sz="0" w:space="0" w:color="auto"/>
        <w:left w:val="none" w:sz="0" w:space="0" w:color="auto"/>
        <w:bottom w:val="none" w:sz="0" w:space="0" w:color="auto"/>
        <w:right w:val="none" w:sz="0" w:space="0" w:color="auto"/>
      </w:divBdr>
    </w:div>
    <w:div w:id="1088235407">
      <w:bodyDiv w:val="1"/>
      <w:marLeft w:val="0"/>
      <w:marRight w:val="0"/>
      <w:marTop w:val="0"/>
      <w:marBottom w:val="0"/>
      <w:divBdr>
        <w:top w:val="none" w:sz="0" w:space="0" w:color="auto"/>
        <w:left w:val="none" w:sz="0" w:space="0" w:color="auto"/>
        <w:bottom w:val="none" w:sz="0" w:space="0" w:color="auto"/>
        <w:right w:val="none" w:sz="0" w:space="0" w:color="auto"/>
      </w:divBdr>
    </w:div>
    <w:div w:id="1089157949">
      <w:bodyDiv w:val="1"/>
      <w:marLeft w:val="0"/>
      <w:marRight w:val="0"/>
      <w:marTop w:val="0"/>
      <w:marBottom w:val="0"/>
      <w:divBdr>
        <w:top w:val="none" w:sz="0" w:space="0" w:color="auto"/>
        <w:left w:val="none" w:sz="0" w:space="0" w:color="auto"/>
        <w:bottom w:val="none" w:sz="0" w:space="0" w:color="auto"/>
        <w:right w:val="none" w:sz="0" w:space="0" w:color="auto"/>
      </w:divBdr>
    </w:div>
    <w:div w:id="1089231190">
      <w:bodyDiv w:val="1"/>
      <w:marLeft w:val="0"/>
      <w:marRight w:val="0"/>
      <w:marTop w:val="0"/>
      <w:marBottom w:val="0"/>
      <w:divBdr>
        <w:top w:val="none" w:sz="0" w:space="0" w:color="auto"/>
        <w:left w:val="none" w:sz="0" w:space="0" w:color="auto"/>
        <w:bottom w:val="none" w:sz="0" w:space="0" w:color="auto"/>
        <w:right w:val="none" w:sz="0" w:space="0" w:color="auto"/>
      </w:divBdr>
    </w:div>
    <w:div w:id="1089349835">
      <w:bodyDiv w:val="1"/>
      <w:marLeft w:val="0"/>
      <w:marRight w:val="0"/>
      <w:marTop w:val="0"/>
      <w:marBottom w:val="0"/>
      <w:divBdr>
        <w:top w:val="none" w:sz="0" w:space="0" w:color="auto"/>
        <w:left w:val="none" w:sz="0" w:space="0" w:color="auto"/>
        <w:bottom w:val="none" w:sz="0" w:space="0" w:color="auto"/>
        <w:right w:val="none" w:sz="0" w:space="0" w:color="auto"/>
      </w:divBdr>
    </w:div>
    <w:div w:id="1089736767">
      <w:bodyDiv w:val="1"/>
      <w:marLeft w:val="0"/>
      <w:marRight w:val="0"/>
      <w:marTop w:val="0"/>
      <w:marBottom w:val="0"/>
      <w:divBdr>
        <w:top w:val="none" w:sz="0" w:space="0" w:color="auto"/>
        <w:left w:val="none" w:sz="0" w:space="0" w:color="auto"/>
        <w:bottom w:val="none" w:sz="0" w:space="0" w:color="auto"/>
        <w:right w:val="none" w:sz="0" w:space="0" w:color="auto"/>
      </w:divBdr>
    </w:div>
    <w:div w:id="1090345910">
      <w:bodyDiv w:val="1"/>
      <w:marLeft w:val="0"/>
      <w:marRight w:val="0"/>
      <w:marTop w:val="0"/>
      <w:marBottom w:val="0"/>
      <w:divBdr>
        <w:top w:val="none" w:sz="0" w:space="0" w:color="auto"/>
        <w:left w:val="none" w:sz="0" w:space="0" w:color="auto"/>
        <w:bottom w:val="none" w:sz="0" w:space="0" w:color="auto"/>
        <w:right w:val="none" w:sz="0" w:space="0" w:color="auto"/>
      </w:divBdr>
    </w:div>
    <w:div w:id="1090851805">
      <w:bodyDiv w:val="1"/>
      <w:marLeft w:val="0"/>
      <w:marRight w:val="0"/>
      <w:marTop w:val="0"/>
      <w:marBottom w:val="0"/>
      <w:divBdr>
        <w:top w:val="none" w:sz="0" w:space="0" w:color="auto"/>
        <w:left w:val="none" w:sz="0" w:space="0" w:color="auto"/>
        <w:bottom w:val="none" w:sz="0" w:space="0" w:color="auto"/>
        <w:right w:val="none" w:sz="0" w:space="0" w:color="auto"/>
      </w:divBdr>
    </w:div>
    <w:div w:id="1092818521">
      <w:bodyDiv w:val="1"/>
      <w:marLeft w:val="0"/>
      <w:marRight w:val="0"/>
      <w:marTop w:val="0"/>
      <w:marBottom w:val="0"/>
      <w:divBdr>
        <w:top w:val="none" w:sz="0" w:space="0" w:color="auto"/>
        <w:left w:val="none" w:sz="0" w:space="0" w:color="auto"/>
        <w:bottom w:val="none" w:sz="0" w:space="0" w:color="auto"/>
        <w:right w:val="none" w:sz="0" w:space="0" w:color="auto"/>
      </w:divBdr>
    </w:div>
    <w:div w:id="1093893830">
      <w:bodyDiv w:val="1"/>
      <w:marLeft w:val="0"/>
      <w:marRight w:val="0"/>
      <w:marTop w:val="0"/>
      <w:marBottom w:val="0"/>
      <w:divBdr>
        <w:top w:val="none" w:sz="0" w:space="0" w:color="auto"/>
        <w:left w:val="none" w:sz="0" w:space="0" w:color="auto"/>
        <w:bottom w:val="none" w:sz="0" w:space="0" w:color="auto"/>
        <w:right w:val="none" w:sz="0" w:space="0" w:color="auto"/>
      </w:divBdr>
    </w:div>
    <w:div w:id="1095443530">
      <w:bodyDiv w:val="1"/>
      <w:marLeft w:val="0"/>
      <w:marRight w:val="0"/>
      <w:marTop w:val="0"/>
      <w:marBottom w:val="0"/>
      <w:divBdr>
        <w:top w:val="none" w:sz="0" w:space="0" w:color="auto"/>
        <w:left w:val="none" w:sz="0" w:space="0" w:color="auto"/>
        <w:bottom w:val="none" w:sz="0" w:space="0" w:color="auto"/>
        <w:right w:val="none" w:sz="0" w:space="0" w:color="auto"/>
      </w:divBdr>
    </w:div>
    <w:div w:id="1096055281">
      <w:bodyDiv w:val="1"/>
      <w:marLeft w:val="0"/>
      <w:marRight w:val="0"/>
      <w:marTop w:val="0"/>
      <w:marBottom w:val="0"/>
      <w:divBdr>
        <w:top w:val="none" w:sz="0" w:space="0" w:color="auto"/>
        <w:left w:val="none" w:sz="0" w:space="0" w:color="auto"/>
        <w:bottom w:val="none" w:sz="0" w:space="0" w:color="auto"/>
        <w:right w:val="none" w:sz="0" w:space="0" w:color="auto"/>
      </w:divBdr>
    </w:div>
    <w:div w:id="1096711216">
      <w:bodyDiv w:val="1"/>
      <w:marLeft w:val="0"/>
      <w:marRight w:val="0"/>
      <w:marTop w:val="0"/>
      <w:marBottom w:val="0"/>
      <w:divBdr>
        <w:top w:val="none" w:sz="0" w:space="0" w:color="auto"/>
        <w:left w:val="none" w:sz="0" w:space="0" w:color="auto"/>
        <w:bottom w:val="none" w:sz="0" w:space="0" w:color="auto"/>
        <w:right w:val="none" w:sz="0" w:space="0" w:color="auto"/>
      </w:divBdr>
      <w:divsChild>
        <w:div w:id="2096894185">
          <w:marLeft w:val="480"/>
          <w:marRight w:val="0"/>
          <w:marTop w:val="0"/>
          <w:marBottom w:val="0"/>
          <w:divBdr>
            <w:top w:val="none" w:sz="0" w:space="0" w:color="auto"/>
            <w:left w:val="none" w:sz="0" w:space="0" w:color="auto"/>
            <w:bottom w:val="none" w:sz="0" w:space="0" w:color="auto"/>
            <w:right w:val="none" w:sz="0" w:space="0" w:color="auto"/>
          </w:divBdr>
        </w:div>
        <w:div w:id="1037850802">
          <w:marLeft w:val="480"/>
          <w:marRight w:val="0"/>
          <w:marTop w:val="0"/>
          <w:marBottom w:val="0"/>
          <w:divBdr>
            <w:top w:val="none" w:sz="0" w:space="0" w:color="auto"/>
            <w:left w:val="none" w:sz="0" w:space="0" w:color="auto"/>
            <w:bottom w:val="none" w:sz="0" w:space="0" w:color="auto"/>
            <w:right w:val="none" w:sz="0" w:space="0" w:color="auto"/>
          </w:divBdr>
        </w:div>
        <w:div w:id="968586053">
          <w:marLeft w:val="480"/>
          <w:marRight w:val="0"/>
          <w:marTop w:val="0"/>
          <w:marBottom w:val="0"/>
          <w:divBdr>
            <w:top w:val="none" w:sz="0" w:space="0" w:color="auto"/>
            <w:left w:val="none" w:sz="0" w:space="0" w:color="auto"/>
            <w:bottom w:val="none" w:sz="0" w:space="0" w:color="auto"/>
            <w:right w:val="none" w:sz="0" w:space="0" w:color="auto"/>
          </w:divBdr>
        </w:div>
        <w:div w:id="1453790298">
          <w:marLeft w:val="480"/>
          <w:marRight w:val="0"/>
          <w:marTop w:val="0"/>
          <w:marBottom w:val="0"/>
          <w:divBdr>
            <w:top w:val="none" w:sz="0" w:space="0" w:color="auto"/>
            <w:left w:val="none" w:sz="0" w:space="0" w:color="auto"/>
            <w:bottom w:val="none" w:sz="0" w:space="0" w:color="auto"/>
            <w:right w:val="none" w:sz="0" w:space="0" w:color="auto"/>
          </w:divBdr>
        </w:div>
        <w:div w:id="1535728265">
          <w:marLeft w:val="480"/>
          <w:marRight w:val="0"/>
          <w:marTop w:val="0"/>
          <w:marBottom w:val="0"/>
          <w:divBdr>
            <w:top w:val="none" w:sz="0" w:space="0" w:color="auto"/>
            <w:left w:val="none" w:sz="0" w:space="0" w:color="auto"/>
            <w:bottom w:val="none" w:sz="0" w:space="0" w:color="auto"/>
            <w:right w:val="none" w:sz="0" w:space="0" w:color="auto"/>
          </w:divBdr>
        </w:div>
        <w:div w:id="1493646055">
          <w:marLeft w:val="480"/>
          <w:marRight w:val="0"/>
          <w:marTop w:val="0"/>
          <w:marBottom w:val="0"/>
          <w:divBdr>
            <w:top w:val="none" w:sz="0" w:space="0" w:color="auto"/>
            <w:left w:val="none" w:sz="0" w:space="0" w:color="auto"/>
            <w:bottom w:val="none" w:sz="0" w:space="0" w:color="auto"/>
            <w:right w:val="none" w:sz="0" w:space="0" w:color="auto"/>
          </w:divBdr>
        </w:div>
        <w:div w:id="1121068400">
          <w:marLeft w:val="480"/>
          <w:marRight w:val="0"/>
          <w:marTop w:val="0"/>
          <w:marBottom w:val="0"/>
          <w:divBdr>
            <w:top w:val="none" w:sz="0" w:space="0" w:color="auto"/>
            <w:left w:val="none" w:sz="0" w:space="0" w:color="auto"/>
            <w:bottom w:val="none" w:sz="0" w:space="0" w:color="auto"/>
            <w:right w:val="none" w:sz="0" w:space="0" w:color="auto"/>
          </w:divBdr>
        </w:div>
        <w:div w:id="1151293796">
          <w:marLeft w:val="480"/>
          <w:marRight w:val="0"/>
          <w:marTop w:val="0"/>
          <w:marBottom w:val="0"/>
          <w:divBdr>
            <w:top w:val="none" w:sz="0" w:space="0" w:color="auto"/>
            <w:left w:val="none" w:sz="0" w:space="0" w:color="auto"/>
            <w:bottom w:val="none" w:sz="0" w:space="0" w:color="auto"/>
            <w:right w:val="none" w:sz="0" w:space="0" w:color="auto"/>
          </w:divBdr>
        </w:div>
        <w:div w:id="1811170612">
          <w:marLeft w:val="480"/>
          <w:marRight w:val="0"/>
          <w:marTop w:val="0"/>
          <w:marBottom w:val="0"/>
          <w:divBdr>
            <w:top w:val="none" w:sz="0" w:space="0" w:color="auto"/>
            <w:left w:val="none" w:sz="0" w:space="0" w:color="auto"/>
            <w:bottom w:val="none" w:sz="0" w:space="0" w:color="auto"/>
            <w:right w:val="none" w:sz="0" w:space="0" w:color="auto"/>
          </w:divBdr>
        </w:div>
        <w:div w:id="1711597">
          <w:marLeft w:val="480"/>
          <w:marRight w:val="0"/>
          <w:marTop w:val="0"/>
          <w:marBottom w:val="0"/>
          <w:divBdr>
            <w:top w:val="none" w:sz="0" w:space="0" w:color="auto"/>
            <w:left w:val="none" w:sz="0" w:space="0" w:color="auto"/>
            <w:bottom w:val="none" w:sz="0" w:space="0" w:color="auto"/>
            <w:right w:val="none" w:sz="0" w:space="0" w:color="auto"/>
          </w:divBdr>
        </w:div>
        <w:div w:id="403114093">
          <w:marLeft w:val="480"/>
          <w:marRight w:val="0"/>
          <w:marTop w:val="0"/>
          <w:marBottom w:val="0"/>
          <w:divBdr>
            <w:top w:val="none" w:sz="0" w:space="0" w:color="auto"/>
            <w:left w:val="none" w:sz="0" w:space="0" w:color="auto"/>
            <w:bottom w:val="none" w:sz="0" w:space="0" w:color="auto"/>
            <w:right w:val="none" w:sz="0" w:space="0" w:color="auto"/>
          </w:divBdr>
        </w:div>
        <w:div w:id="1174952086">
          <w:marLeft w:val="480"/>
          <w:marRight w:val="0"/>
          <w:marTop w:val="0"/>
          <w:marBottom w:val="0"/>
          <w:divBdr>
            <w:top w:val="none" w:sz="0" w:space="0" w:color="auto"/>
            <w:left w:val="none" w:sz="0" w:space="0" w:color="auto"/>
            <w:bottom w:val="none" w:sz="0" w:space="0" w:color="auto"/>
            <w:right w:val="none" w:sz="0" w:space="0" w:color="auto"/>
          </w:divBdr>
        </w:div>
        <w:div w:id="657417437">
          <w:marLeft w:val="480"/>
          <w:marRight w:val="0"/>
          <w:marTop w:val="0"/>
          <w:marBottom w:val="0"/>
          <w:divBdr>
            <w:top w:val="none" w:sz="0" w:space="0" w:color="auto"/>
            <w:left w:val="none" w:sz="0" w:space="0" w:color="auto"/>
            <w:bottom w:val="none" w:sz="0" w:space="0" w:color="auto"/>
            <w:right w:val="none" w:sz="0" w:space="0" w:color="auto"/>
          </w:divBdr>
        </w:div>
        <w:div w:id="411388959">
          <w:marLeft w:val="480"/>
          <w:marRight w:val="0"/>
          <w:marTop w:val="0"/>
          <w:marBottom w:val="0"/>
          <w:divBdr>
            <w:top w:val="none" w:sz="0" w:space="0" w:color="auto"/>
            <w:left w:val="none" w:sz="0" w:space="0" w:color="auto"/>
            <w:bottom w:val="none" w:sz="0" w:space="0" w:color="auto"/>
            <w:right w:val="none" w:sz="0" w:space="0" w:color="auto"/>
          </w:divBdr>
        </w:div>
        <w:div w:id="1776754589">
          <w:marLeft w:val="480"/>
          <w:marRight w:val="0"/>
          <w:marTop w:val="0"/>
          <w:marBottom w:val="0"/>
          <w:divBdr>
            <w:top w:val="none" w:sz="0" w:space="0" w:color="auto"/>
            <w:left w:val="none" w:sz="0" w:space="0" w:color="auto"/>
            <w:bottom w:val="none" w:sz="0" w:space="0" w:color="auto"/>
            <w:right w:val="none" w:sz="0" w:space="0" w:color="auto"/>
          </w:divBdr>
        </w:div>
        <w:div w:id="1323779092">
          <w:marLeft w:val="480"/>
          <w:marRight w:val="0"/>
          <w:marTop w:val="0"/>
          <w:marBottom w:val="0"/>
          <w:divBdr>
            <w:top w:val="none" w:sz="0" w:space="0" w:color="auto"/>
            <w:left w:val="none" w:sz="0" w:space="0" w:color="auto"/>
            <w:bottom w:val="none" w:sz="0" w:space="0" w:color="auto"/>
            <w:right w:val="none" w:sz="0" w:space="0" w:color="auto"/>
          </w:divBdr>
        </w:div>
        <w:div w:id="1571844258">
          <w:marLeft w:val="480"/>
          <w:marRight w:val="0"/>
          <w:marTop w:val="0"/>
          <w:marBottom w:val="0"/>
          <w:divBdr>
            <w:top w:val="none" w:sz="0" w:space="0" w:color="auto"/>
            <w:left w:val="none" w:sz="0" w:space="0" w:color="auto"/>
            <w:bottom w:val="none" w:sz="0" w:space="0" w:color="auto"/>
            <w:right w:val="none" w:sz="0" w:space="0" w:color="auto"/>
          </w:divBdr>
        </w:div>
        <w:div w:id="823349667">
          <w:marLeft w:val="480"/>
          <w:marRight w:val="0"/>
          <w:marTop w:val="0"/>
          <w:marBottom w:val="0"/>
          <w:divBdr>
            <w:top w:val="none" w:sz="0" w:space="0" w:color="auto"/>
            <w:left w:val="none" w:sz="0" w:space="0" w:color="auto"/>
            <w:bottom w:val="none" w:sz="0" w:space="0" w:color="auto"/>
            <w:right w:val="none" w:sz="0" w:space="0" w:color="auto"/>
          </w:divBdr>
        </w:div>
        <w:div w:id="2076664594">
          <w:marLeft w:val="480"/>
          <w:marRight w:val="0"/>
          <w:marTop w:val="0"/>
          <w:marBottom w:val="0"/>
          <w:divBdr>
            <w:top w:val="none" w:sz="0" w:space="0" w:color="auto"/>
            <w:left w:val="none" w:sz="0" w:space="0" w:color="auto"/>
            <w:bottom w:val="none" w:sz="0" w:space="0" w:color="auto"/>
            <w:right w:val="none" w:sz="0" w:space="0" w:color="auto"/>
          </w:divBdr>
        </w:div>
        <w:div w:id="1196843267">
          <w:marLeft w:val="480"/>
          <w:marRight w:val="0"/>
          <w:marTop w:val="0"/>
          <w:marBottom w:val="0"/>
          <w:divBdr>
            <w:top w:val="none" w:sz="0" w:space="0" w:color="auto"/>
            <w:left w:val="none" w:sz="0" w:space="0" w:color="auto"/>
            <w:bottom w:val="none" w:sz="0" w:space="0" w:color="auto"/>
            <w:right w:val="none" w:sz="0" w:space="0" w:color="auto"/>
          </w:divBdr>
        </w:div>
        <w:div w:id="1692414897">
          <w:marLeft w:val="480"/>
          <w:marRight w:val="0"/>
          <w:marTop w:val="0"/>
          <w:marBottom w:val="0"/>
          <w:divBdr>
            <w:top w:val="none" w:sz="0" w:space="0" w:color="auto"/>
            <w:left w:val="none" w:sz="0" w:space="0" w:color="auto"/>
            <w:bottom w:val="none" w:sz="0" w:space="0" w:color="auto"/>
            <w:right w:val="none" w:sz="0" w:space="0" w:color="auto"/>
          </w:divBdr>
        </w:div>
        <w:div w:id="483400366">
          <w:marLeft w:val="480"/>
          <w:marRight w:val="0"/>
          <w:marTop w:val="0"/>
          <w:marBottom w:val="0"/>
          <w:divBdr>
            <w:top w:val="none" w:sz="0" w:space="0" w:color="auto"/>
            <w:left w:val="none" w:sz="0" w:space="0" w:color="auto"/>
            <w:bottom w:val="none" w:sz="0" w:space="0" w:color="auto"/>
            <w:right w:val="none" w:sz="0" w:space="0" w:color="auto"/>
          </w:divBdr>
        </w:div>
        <w:div w:id="155387578">
          <w:marLeft w:val="480"/>
          <w:marRight w:val="0"/>
          <w:marTop w:val="0"/>
          <w:marBottom w:val="0"/>
          <w:divBdr>
            <w:top w:val="none" w:sz="0" w:space="0" w:color="auto"/>
            <w:left w:val="none" w:sz="0" w:space="0" w:color="auto"/>
            <w:bottom w:val="none" w:sz="0" w:space="0" w:color="auto"/>
            <w:right w:val="none" w:sz="0" w:space="0" w:color="auto"/>
          </w:divBdr>
        </w:div>
        <w:div w:id="519590784">
          <w:marLeft w:val="480"/>
          <w:marRight w:val="0"/>
          <w:marTop w:val="0"/>
          <w:marBottom w:val="0"/>
          <w:divBdr>
            <w:top w:val="none" w:sz="0" w:space="0" w:color="auto"/>
            <w:left w:val="none" w:sz="0" w:space="0" w:color="auto"/>
            <w:bottom w:val="none" w:sz="0" w:space="0" w:color="auto"/>
            <w:right w:val="none" w:sz="0" w:space="0" w:color="auto"/>
          </w:divBdr>
        </w:div>
        <w:div w:id="2037341139">
          <w:marLeft w:val="480"/>
          <w:marRight w:val="0"/>
          <w:marTop w:val="0"/>
          <w:marBottom w:val="0"/>
          <w:divBdr>
            <w:top w:val="none" w:sz="0" w:space="0" w:color="auto"/>
            <w:left w:val="none" w:sz="0" w:space="0" w:color="auto"/>
            <w:bottom w:val="none" w:sz="0" w:space="0" w:color="auto"/>
            <w:right w:val="none" w:sz="0" w:space="0" w:color="auto"/>
          </w:divBdr>
        </w:div>
        <w:div w:id="1274241850">
          <w:marLeft w:val="480"/>
          <w:marRight w:val="0"/>
          <w:marTop w:val="0"/>
          <w:marBottom w:val="0"/>
          <w:divBdr>
            <w:top w:val="none" w:sz="0" w:space="0" w:color="auto"/>
            <w:left w:val="none" w:sz="0" w:space="0" w:color="auto"/>
            <w:bottom w:val="none" w:sz="0" w:space="0" w:color="auto"/>
            <w:right w:val="none" w:sz="0" w:space="0" w:color="auto"/>
          </w:divBdr>
        </w:div>
        <w:div w:id="1075007692">
          <w:marLeft w:val="480"/>
          <w:marRight w:val="0"/>
          <w:marTop w:val="0"/>
          <w:marBottom w:val="0"/>
          <w:divBdr>
            <w:top w:val="none" w:sz="0" w:space="0" w:color="auto"/>
            <w:left w:val="none" w:sz="0" w:space="0" w:color="auto"/>
            <w:bottom w:val="none" w:sz="0" w:space="0" w:color="auto"/>
            <w:right w:val="none" w:sz="0" w:space="0" w:color="auto"/>
          </w:divBdr>
        </w:div>
        <w:div w:id="1245870573">
          <w:marLeft w:val="480"/>
          <w:marRight w:val="0"/>
          <w:marTop w:val="0"/>
          <w:marBottom w:val="0"/>
          <w:divBdr>
            <w:top w:val="none" w:sz="0" w:space="0" w:color="auto"/>
            <w:left w:val="none" w:sz="0" w:space="0" w:color="auto"/>
            <w:bottom w:val="none" w:sz="0" w:space="0" w:color="auto"/>
            <w:right w:val="none" w:sz="0" w:space="0" w:color="auto"/>
          </w:divBdr>
        </w:div>
        <w:div w:id="808015275">
          <w:marLeft w:val="480"/>
          <w:marRight w:val="0"/>
          <w:marTop w:val="0"/>
          <w:marBottom w:val="0"/>
          <w:divBdr>
            <w:top w:val="none" w:sz="0" w:space="0" w:color="auto"/>
            <w:left w:val="none" w:sz="0" w:space="0" w:color="auto"/>
            <w:bottom w:val="none" w:sz="0" w:space="0" w:color="auto"/>
            <w:right w:val="none" w:sz="0" w:space="0" w:color="auto"/>
          </w:divBdr>
        </w:div>
        <w:div w:id="507133676">
          <w:marLeft w:val="480"/>
          <w:marRight w:val="0"/>
          <w:marTop w:val="0"/>
          <w:marBottom w:val="0"/>
          <w:divBdr>
            <w:top w:val="none" w:sz="0" w:space="0" w:color="auto"/>
            <w:left w:val="none" w:sz="0" w:space="0" w:color="auto"/>
            <w:bottom w:val="none" w:sz="0" w:space="0" w:color="auto"/>
            <w:right w:val="none" w:sz="0" w:space="0" w:color="auto"/>
          </w:divBdr>
        </w:div>
        <w:div w:id="1829982945">
          <w:marLeft w:val="480"/>
          <w:marRight w:val="0"/>
          <w:marTop w:val="0"/>
          <w:marBottom w:val="0"/>
          <w:divBdr>
            <w:top w:val="none" w:sz="0" w:space="0" w:color="auto"/>
            <w:left w:val="none" w:sz="0" w:space="0" w:color="auto"/>
            <w:bottom w:val="none" w:sz="0" w:space="0" w:color="auto"/>
            <w:right w:val="none" w:sz="0" w:space="0" w:color="auto"/>
          </w:divBdr>
        </w:div>
        <w:div w:id="646856519">
          <w:marLeft w:val="480"/>
          <w:marRight w:val="0"/>
          <w:marTop w:val="0"/>
          <w:marBottom w:val="0"/>
          <w:divBdr>
            <w:top w:val="none" w:sz="0" w:space="0" w:color="auto"/>
            <w:left w:val="none" w:sz="0" w:space="0" w:color="auto"/>
            <w:bottom w:val="none" w:sz="0" w:space="0" w:color="auto"/>
            <w:right w:val="none" w:sz="0" w:space="0" w:color="auto"/>
          </w:divBdr>
        </w:div>
        <w:div w:id="384986660">
          <w:marLeft w:val="480"/>
          <w:marRight w:val="0"/>
          <w:marTop w:val="0"/>
          <w:marBottom w:val="0"/>
          <w:divBdr>
            <w:top w:val="none" w:sz="0" w:space="0" w:color="auto"/>
            <w:left w:val="none" w:sz="0" w:space="0" w:color="auto"/>
            <w:bottom w:val="none" w:sz="0" w:space="0" w:color="auto"/>
            <w:right w:val="none" w:sz="0" w:space="0" w:color="auto"/>
          </w:divBdr>
        </w:div>
        <w:div w:id="1896239610">
          <w:marLeft w:val="480"/>
          <w:marRight w:val="0"/>
          <w:marTop w:val="0"/>
          <w:marBottom w:val="0"/>
          <w:divBdr>
            <w:top w:val="none" w:sz="0" w:space="0" w:color="auto"/>
            <w:left w:val="none" w:sz="0" w:space="0" w:color="auto"/>
            <w:bottom w:val="none" w:sz="0" w:space="0" w:color="auto"/>
            <w:right w:val="none" w:sz="0" w:space="0" w:color="auto"/>
          </w:divBdr>
        </w:div>
        <w:div w:id="1929725613">
          <w:marLeft w:val="480"/>
          <w:marRight w:val="0"/>
          <w:marTop w:val="0"/>
          <w:marBottom w:val="0"/>
          <w:divBdr>
            <w:top w:val="none" w:sz="0" w:space="0" w:color="auto"/>
            <w:left w:val="none" w:sz="0" w:space="0" w:color="auto"/>
            <w:bottom w:val="none" w:sz="0" w:space="0" w:color="auto"/>
            <w:right w:val="none" w:sz="0" w:space="0" w:color="auto"/>
          </w:divBdr>
        </w:div>
        <w:div w:id="1898515489">
          <w:marLeft w:val="480"/>
          <w:marRight w:val="0"/>
          <w:marTop w:val="0"/>
          <w:marBottom w:val="0"/>
          <w:divBdr>
            <w:top w:val="none" w:sz="0" w:space="0" w:color="auto"/>
            <w:left w:val="none" w:sz="0" w:space="0" w:color="auto"/>
            <w:bottom w:val="none" w:sz="0" w:space="0" w:color="auto"/>
            <w:right w:val="none" w:sz="0" w:space="0" w:color="auto"/>
          </w:divBdr>
        </w:div>
        <w:div w:id="1377703332">
          <w:marLeft w:val="480"/>
          <w:marRight w:val="0"/>
          <w:marTop w:val="0"/>
          <w:marBottom w:val="0"/>
          <w:divBdr>
            <w:top w:val="none" w:sz="0" w:space="0" w:color="auto"/>
            <w:left w:val="none" w:sz="0" w:space="0" w:color="auto"/>
            <w:bottom w:val="none" w:sz="0" w:space="0" w:color="auto"/>
            <w:right w:val="none" w:sz="0" w:space="0" w:color="auto"/>
          </w:divBdr>
        </w:div>
        <w:div w:id="1347292687">
          <w:marLeft w:val="480"/>
          <w:marRight w:val="0"/>
          <w:marTop w:val="0"/>
          <w:marBottom w:val="0"/>
          <w:divBdr>
            <w:top w:val="none" w:sz="0" w:space="0" w:color="auto"/>
            <w:left w:val="none" w:sz="0" w:space="0" w:color="auto"/>
            <w:bottom w:val="none" w:sz="0" w:space="0" w:color="auto"/>
            <w:right w:val="none" w:sz="0" w:space="0" w:color="auto"/>
          </w:divBdr>
        </w:div>
        <w:div w:id="1878345630">
          <w:marLeft w:val="480"/>
          <w:marRight w:val="0"/>
          <w:marTop w:val="0"/>
          <w:marBottom w:val="0"/>
          <w:divBdr>
            <w:top w:val="none" w:sz="0" w:space="0" w:color="auto"/>
            <w:left w:val="none" w:sz="0" w:space="0" w:color="auto"/>
            <w:bottom w:val="none" w:sz="0" w:space="0" w:color="auto"/>
            <w:right w:val="none" w:sz="0" w:space="0" w:color="auto"/>
          </w:divBdr>
        </w:div>
        <w:div w:id="307785514">
          <w:marLeft w:val="480"/>
          <w:marRight w:val="0"/>
          <w:marTop w:val="0"/>
          <w:marBottom w:val="0"/>
          <w:divBdr>
            <w:top w:val="none" w:sz="0" w:space="0" w:color="auto"/>
            <w:left w:val="none" w:sz="0" w:space="0" w:color="auto"/>
            <w:bottom w:val="none" w:sz="0" w:space="0" w:color="auto"/>
            <w:right w:val="none" w:sz="0" w:space="0" w:color="auto"/>
          </w:divBdr>
        </w:div>
        <w:div w:id="1214538928">
          <w:marLeft w:val="480"/>
          <w:marRight w:val="0"/>
          <w:marTop w:val="0"/>
          <w:marBottom w:val="0"/>
          <w:divBdr>
            <w:top w:val="none" w:sz="0" w:space="0" w:color="auto"/>
            <w:left w:val="none" w:sz="0" w:space="0" w:color="auto"/>
            <w:bottom w:val="none" w:sz="0" w:space="0" w:color="auto"/>
            <w:right w:val="none" w:sz="0" w:space="0" w:color="auto"/>
          </w:divBdr>
        </w:div>
        <w:div w:id="1400249906">
          <w:marLeft w:val="480"/>
          <w:marRight w:val="0"/>
          <w:marTop w:val="0"/>
          <w:marBottom w:val="0"/>
          <w:divBdr>
            <w:top w:val="none" w:sz="0" w:space="0" w:color="auto"/>
            <w:left w:val="none" w:sz="0" w:space="0" w:color="auto"/>
            <w:bottom w:val="none" w:sz="0" w:space="0" w:color="auto"/>
            <w:right w:val="none" w:sz="0" w:space="0" w:color="auto"/>
          </w:divBdr>
        </w:div>
        <w:div w:id="1932278030">
          <w:marLeft w:val="480"/>
          <w:marRight w:val="0"/>
          <w:marTop w:val="0"/>
          <w:marBottom w:val="0"/>
          <w:divBdr>
            <w:top w:val="none" w:sz="0" w:space="0" w:color="auto"/>
            <w:left w:val="none" w:sz="0" w:space="0" w:color="auto"/>
            <w:bottom w:val="none" w:sz="0" w:space="0" w:color="auto"/>
            <w:right w:val="none" w:sz="0" w:space="0" w:color="auto"/>
          </w:divBdr>
        </w:div>
        <w:div w:id="1857883906">
          <w:marLeft w:val="480"/>
          <w:marRight w:val="0"/>
          <w:marTop w:val="0"/>
          <w:marBottom w:val="0"/>
          <w:divBdr>
            <w:top w:val="none" w:sz="0" w:space="0" w:color="auto"/>
            <w:left w:val="none" w:sz="0" w:space="0" w:color="auto"/>
            <w:bottom w:val="none" w:sz="0" w:space="0" w:color="auto"/>
            <w:right w:val="none" w:sz="0" w:space="0" w:color="auto"/>
          </w:divBdr>
        </w:div>
      </w:divsChild>
    </w:div>
    <w:div w:id="1097672008">
      <w:bodyDiv w:val="1"/>
      <w:marLeft w:val="0"/>
      <w:marRight w:val="0"/>
      <w:marTop w:val="0"/>
      <w:marBottom w:val="0"/>
      <w:divBdr>
        <w:top w:val="none" w:sz="0" w:space="0" w:color="auto"/>
        <w:left w:val="none" w:sz="0" w:space="0" w:color="auto"/>
        <w:bottom w:val="none" w:sz="0" w:space="0" w:color="auto"/>
        <w:right w:val="none" w:sz="0" w:space="0" w:color="auto"/>
      </w:divBdr>
    </w:div>
    <w:div w:id="1098136074">
      <w:bodyDiv w:val="1"/>
      <w:marLeft w:val="0"/>
      <w:marRight w:val="0"/>
      <w:marTop w:val="0"/>
      <w:marBottom w:val="0"/>
      <w:divBdr>
        <w:top w:val="none" w:sz="0" w:space="0" w:color="auto"/>
        <w:left w:val="none" w:sz="0" w:space="0" w:color="auto"/>
        <w:bottom w:val="none" w:sz="0" w:space="0" w:color="auto"/>
        <w:right w:val="none" w:sz="0" w:space="0" w:color="auto"/>
      </w:divBdr>
    </w:div>
    <w:div w:id="1098913775">
      <w:bodyDiv w:val="1"/>
      <w:marLeft w:val="0"/>
      <w:marRight w:val="0"/>
      <w:marTop w:val="0"/>
      <w:marBottom w:val="0"/>
      <w:divBdr>
        <w:top w:val="none" w:sz="0" w:space="0" w:color="auto"/>
        <w:left w:val="none" w:sz="0" w:space="0" w:color="auto"/>
        <w:bottom w:val="none" w:sz="0" w:space="0" w:color="auto"/>
        <w:right w:val="none" w:sz="0" w:space="0" w:color="auto"/>
      </w:divBdr>
    </w:div>
    <w:div w:id="1098982939">
      <w:bodyDiv w:val="1"/>
      <w:marLeft w:val="0"/>
      <w:marRight w:val="0"/>
      <w:marTop w:val="0"/>
      <w:marBottom w:val="0"/>
      <w:divBdr>
        <w:top w:val="none" w:sz="0" w:space="0" w:color="auto"/>
        <w:left w:val="none" w:sz="0" w:space="0" w:color="auto"/>
        <w:bottom w:val="none" w:sz="0" w:space="0" w:color="auto"/>
        <w:right w:val="none" w:sz="0" w:space="0" w:color="auto"/>
      </w:divBdr>
    </w:div>
    <w:div w:id="1099301844">
      <w:bodyDiv w:val="1"/>
      <w:marLeft w:val="0"/>
      <w:marRight w:val="0"/>
      <w:marTop w:val="0"/>
      <w:marBottom w:val="0"/>
      <w:divBdr>
        <w:top w:val="none" w:sz="0" w:space="0" w:color="auto"/>
        <w:left w:val="none" w:sz="0" w:space="0" w:color="auto"/>
        <w:bottom w:val="none" w:sz="0" w:space="0" w:color="auto"/>
        <w:right w:val="none" w:sz="0" w:space="0" w:color="auto"/>
      </w:divBdr>
      <w:divsChild>
        <w:div w:id="717820995">
          <w:marLeft w:val="480"/>
          <w:marRight w:val="0"/>
          <w:marTop w:val="0"/>
          <w:marBottom w:val="0"/>
          <w:divBdr>
            <w:top w:val="none" w:sz="0" w:space="0" w:color="auto"/>
            <w:left w:val="none" w:sz="0" w:space="0" w:color="auto"/>
            <w:bottom w:val="none" w:sz="0" w:space="0" w:color="auto"/>
            <w:right w:val="none" w:sz="0" w:space="0" w:color="auto"/>
          </w:divBdr>
        </w:div>
        <w:div w:id="1453088728">
          <w:marLeft w:val="480"/>
          <w:marRight w:val="0"/>
          <w:marTop w:val="0"/>
          <w:marBottom w:val="0"/>
          <w:divBdr>
            <w:top w:val="none" w:sz="0" w:space="0" w:color="auto"/>
            <w:left w:val="none" w:sz="0" w:space="0" w:color="auto"/>
            <w:bottom w:val="none" w:sz="0" w:space="0" w:color="auto"/>
            <w:right w:val="none" w:sz="0" w:space="0" w:color="auto"/>
          </w:divBdr>
        </w:div>
        <w:div w:id="91707439">
          <w:marLeft w:val="480"/>
          <w:marRight w:val="0"/>
          <w:marTop w:val="0"/>
          <w:marBottom w:val="0"/>
          <w:divBdr>
            <w:top w:val="none" w:sz="0" w:space="0" w:color="auto"/>
            <w:left w:val="none" w:sz="0" w:space="0" w:color="auto"/>
            <w:bottom w:val="none" w:sz="0" w:space="0" w:color="auto"/>
            <w:right w:val="none" w:sz="0" w:space="0" w:color="auto"/>
          </w:divBdr>
        </w:div>
        <w:div w:id="861363323">
          <w:marLeft w:val="480"/>
          <w:marRight w:val="0"/>
          <w:marTop w:val="0"/>
          <w:marBottom w:val="0"/>
          <w:divBdr>
            <w:top w:val="none" w:sz="0" w:space="0" w:color="auto"/>
            <w:left w:val="none" w:sz="0" w:space="0" w:color="auto"/>
            <w:bottom w:val="none" w:sz="0" w:space="0" w:color="auto"/>
            <w:right w:val="none" w:sz="0" w:space="0" w:color="auto"/>
          </w:divBdr>
        </w:div>
        <w:div w:id="1837264455">
          <w:marLeft w:val="480"/>
          <w:marRight w:val="0"/>
          <w:marTop w:val="0"/>
          <w:marBottom w:val="0"/>
          <w:divBdr>
            <w:top w:val="none" w:sz="0" w:space="0" w:color="auto"/>
            <w:left w:val="none" w:sz="0" w:space="0" w:color="auto"/>
            <w:bottom w:val="none" w:sz="0" w:space="0" w:color="auto"/>
            <w:right w:val="none" w:sz="0" w:space="0" w:color="auto"/>
          </w:divBdr>
        </w:div>
        <w:div w:id="1352801656">
          <w:marLeft w:val="480"/>
          <w:marRight w:val="0"/>
          <w:marTop w:val="0"/>
          <w:marBottom w:val="0"/>
          <w:divBdr>
            <w:top w:val="none" w:sz="0" w:space="0" w:color="auto"/>
            <w:left w:val="none" w:sz="0" w:space="0" w:color="auto"/>
            <w:bottom w:val="none" w:sz="0" w:space="0" w:color="auto"/>
            <w:right w:val="none" w:sz="0" w:space="0" w:color="auto"/>
          </w:divBdr>
        </w:div>
        <w:div w:id="159199708">
          <w:marLeft w:val="480"/>
          <w:marRight w:val="0"/>
          <w:marTop w:val="0"/>
          <w:marBottom w:val="0"/>
          <w:divBdr>
            <w:top w:val="none" w:sz="0" w:space="0" w:color="auto"/>
            <w:left w:val="none" w:sz="0" w:space="0" w:color="auto"/>
            <w:bottom w:val="none" w:sz="0" w:space="0" w:color="auto"/>
            <w:right w:val="none" w:sz="0" w:space="0" w:color="auto"/>
          </w:divBdr>
        </w:div>
        <w:div w:id="1658728054">
          <w:marLeft w:val="480"/>
          <w:marRight w:val="0"/>
          <w:marTop w:val="0"/>
          <w:marBottom w:val="0"/>
          <w:divBdr>
            <w:top w:val="none" w:sz="0" w:space="0" w:color="auto"/>
            <w:left w:val="none" w:sz="0" w:space="0" w:color="auto"/>
            <w:bottom w:val="none" w:sz="0" w:space="0" w:color="auto"/>
            <w:right w:val="none" w:sz="0" w:space="0" w:color="auto"/>
          </w:divBdr>
        </w:div>
        <w:div w:id="1921794292">
          <w:marLeft w:val="480"/>
          <w:marRight w:val="0"/>
          <w:marTop w:val="0"/>
          <w:marBottom w:val="0"/>
          <w:divBdr>
            <w:top w:val="none" w:sz="0" w:space="0" w:color="auto"/>
            <w:left w:val="none" w:sz="0" w:space="0" w:color="auto"/>
            <w:bottom w:val="none" w:sz="0" w:space="0" w:color="auto"/>
            <w:right w:val="none" w:sz="0" w:space="0" w:color="auto"/>
          </w:divBdr>
        </w:div>
        <w:div w:id="1738167168">
          <w:marLeft w:val="480"/>
          <w:marRight w:val="0"/>
          <w:marTop w:val="0"/>
          <w:marBottom w:val="0"/>
          <w:divBdr>
            <w:top w:val="none" w:sz="0" w:space="0" w:color="auto"/>
            <w:left w:val="none" w:sz="0" w:space="0" w:color="auto"/>
            <w:bottom w:val="none" w:sz="0" w:space="0" w:color="auto"/>
            <w:right w:val="none" w:sz="0" w:space="0" w:color="auto"/>
          </w:divBdr>
        </w:div>
        <w:div w:id="1819229764">
          <w:marLeft w:val="480"/>
          <w:marRight w:val="0"/>
          <w:marTop w:val="0"/>
          <w:marBottom w:val="0"/>
          <w:divBdr>
            <w:top w:val="none" w:sz="0" w:space="0" w:color="auto"/>
            <w:left w:val="none" w:sz="0" w:space="0" w:color="auto"/>
            <w:bottom w:val="none" w:sz="0" w:space="0" w:color="auto"/>
            <w:right w:val="none" w:sz="0" w:space="0" w:color="auto"/>
          </w:divBdr>
        </w:div>
        <w:div w:id="1508321671">
          <w:marLeft w:val="480"/>
          <w:marRight w:val="0"/>
          <w:marTop w:val="0"/>
          <w:marBottom w:val="0"/>
          <w:divBdr>
            <w:top w:val="none" w:sz="0" w:space="0" w:color="auto"/>
            <w:left w:val="none" w:sz="0" w:space="0" w:color="auto"/>
            <w:bottom w:val="none" w:sz="0" w:space="0" w:color="auto"/>
            <w:right w:val="none" w:sz="0" w:space="0" w:color="auto"/>
          </w:divBdr>
        </w:div>
        <w:div w:id="957109088">
          <w:marLeft w:val="480"/>
          <w:marRight w:val="0"/>
          <w:marTop w:val="0"/>
          <w:marBottom w:val="0"/>
          <w:divBdr>
            <w:top w:val="none" w:sz="0" w:space="0" w:color="auto"/>
            <w:left w:val="none" w:sz="0" w:space="0" w:color="auto"/>
            <w:bottom w:val="none" w:sz="0" w:space="0" w:color="auto"/>
            <w:right w:val="none" w:sz="0" w:space="0" w:color="auto"/>
          </w:divBdr>
        </w:div>
        <w:div w:id="819927881">
          <w:marLeft w:val="480"/>
          <w:marRight w:val="0"/>
          <w:marTop w:val="0"/>
          <w:marBottom w:val="0"/>
          <w:divBdr>
            <w:top w:val="none" w:sz="0" w:space="0" w:color="auto"/>
            <w:left w:val="none" w:sz="0" w:space="0" w:color="auto"/>
            <w:bottom w:val="none" w:sz="0" w:space="0" w:color="auto"/>
            <w:right w:val="none" w:sz="0" w:space="0" w:color="auto"/>
          </w:divBdr>
        </w:div>
        <w:div w:id="1097674401">
          <w:marLeft w:val="480"/>
          <w:marRight w:val="0"/>
          <w:marTop w:val="0"/>
          <w:marBottom w:val="0"/>
          <w:divBdr>
            <w:top w:val="none" w:sz="0" w:space="0" w:color="auto"/>
            <w:left w:val="none" w:sz="0" w:space="0" w:color="auto"/>
            <w:bottom w:val="none" w:sz="0" w:space="0" w:color="auto"/>
            <w:right w:val="none" w:sz="0" w:space="0" w:color="auto"/>
          </w:divBdr>
        </w:div>
        <w:div w:id="1654411870">
          <w:marLeft w:val="480"/>
          <w:marRight w:val="0"/>
          <w:marTop w:val="0"/>
          <w:marBottom w:val="0"/>
          <w:divBdr>
            <w:top w:val="none" w:sz="0" w:space="0" w:color="auto"/>
            <w:left w:val="none" w:sz="0" w:space="0" w:color="auto"/>
            <w:bottom w:val="none" w:sz="0" w:space="0" w:color="auto"/>
            <w:right w:val="none" w:sz="0" w:space="0" w:color="auto"/>
          </w:divBdr>
        </w:div>
        <w:div w:id="330304155">
          <w:marLeft w:val="480"/>
          <w:marRight w:val="0"/>
          <w:marTop w:val="0"/>
          <w:marBottom w:val="0"/>
          <w:divBdr>
            <w:top w:val="none" w:sz="0" w:space="0" w:color="auto"/>
            <w:left w:val="none" w:sz="0" w:space="0" w:color="auto"/>
            <w:bottom w:val="none" w:sz="0" w:space="0" w:color="auto"/>
            <w:right w:val="none" w:sz="0" w:space="0" w:color="auto"/>
          </w:divBdr>
        </w:div>
        <w:div w:id="1533227952">
          <w:marLeft w:val="480"/>
          <w:marRight w:val="0"/>
          <w:marTop w:val="0"/>
          <w:marBottom w:val="0"/>
          <w:divBdr>
            <w:top w:val="none" w:sz="0" w:space="0" w:color="auto"/>
            <w:left w:val="none" w:sz="0" w:space="0" w:color="auto"/>
            <w:bottom w:val="none" w:sz="0" w:space="0" w:color="auto"/>
            <w:right w:val="none" w:sz="0" w:space="0" w:color="auto"/>
          </w:divBdr>
        </w:div>
        <w:div w:id="1949435342">
          <w:marLeft w:val="480"/>
          <w:marRight w:val="0"/>
          <w:marTop w:val="0"/>
          <w:marBottom w:val="0"/>
          <w:divBdr>
            <w:top w:val="none" w:sz="0" w:space="0" w:color="auto"/>
            <w:left w:val="none" w:sz="0" w:space="0" w:color="auto"/>
            <w:bottom w:val="none" w:sz="0" w:space="0" w:color="auto"/>
            <w:right w:val="none" w:sz="0" w:space="0" w:color="auto"/>
          </w:divBdr>
        </w:div>
        <w:div w:id="668485323">
          <w:marLeft w:val="480"/>
          <w:marRight w:val="0"/>
          <w:marTop w:val="0"/>
          <w:marBottom w:val="0"/>
          <w:divBdr>
            <w:top w:val="none" w:sz="0" w:space="0" w:color="auto"/>
            <w:left w:val="none" w:sz="0" w:space="0" w:color="auto"/>
            <w:bottom w:val="none" w:sz="0" w:space="0" w:color="auto"/>
            <w:right w:val="none" w:sz="0" w:space="0" w:color="auto"/>
          </w:divBdr>
        </w:div>
        <w:div w:id="1943297206">
          <w:marLeft w:val="480"/>
          <w:marRight w:val="0"/>
          <w:marTop w:val="0"/>
          <w:marBottom w:val="0"/>
          <w:divBdr>
            <w:top w:val="none" w:sz="0" w:space="0" w:color="auto"/>
            <w:left w:val="none" w:sz="0" w:space="0" w:color="auto"/>
            <w:bottom w:val="none" w:sz="0" w:space="0" w:color="auto"/>
            <w:right w:val="none" w:sz="0" w:space="0" w:color="auto"/>
          </w:divBdr>
        </w:div>
        <w:div w:id="1292203628">
          <w:marLeft w:val="480"/>
          <w:marRight w:val="0"/>
          <w:marTop w:val="0"/>
          <w:marBottom w:val="0"/>
          <w:divBdr>
            <w:top w:val="none" w:sz="0" w:space="0" w:color="auto"/>
            <w:left w:val="none" w:sz="0" w:space="0" w:color="auto"/>
            <w:bottom w:val="none" w:sz="0" w:space="0" w:color="auto"/>
            <w:right w:val="none" w:sz="0" w:space="0" w:color="auto"/>
          </w:divBdr>
        </w:div>
        <w:div w:id="769787194">
          <w:marLeft w:val="480"/>
          <w:marRight w:val="0"/>
          <w:marTop w:val="0"/>
          <w:marBottom w:val="0"/>
          <w:divBdr>
            <w:top w:val="none" w:sz="0" w:space="0" w:color="auto"/>
            <w:left w:val="none" w:sz="0" w:space="0" w:color="auto"/>
            <w:bottom w:val="none" w:sz="0" w:space="0" w:color="auto"/>
            <w:right w:val="none" w:sz="0" w:space="0" w:color="auto"/>
          </w:divBdr>
        </w:div>
        <w:div w:id="2130198064">
          <w:marLeft w:val="480"/>
          <w:marRight w:val="0"/>
          <w:marTop w:val="0"/>
          <w:marBottom w:val="0"/>
          <w:divBdr>
            <w:top w:val="none" w:sz="0" w:space="0" w:color="auto"/>
            <w:left w:val="none" w:sz="0" w:space="0" w:color="auto"/>
            <w:bottom w:val="none" w:sz="0" w:space="0" w:color="auto"/>
            <w:right w:val="none" w:sz="0" w:space="0" w:color="auto"/>
          </w:divBdr>
        </w:div>
        <w:div w:id="1158154906">
          <w:marLeft w:val="480"/>
          <w:marRight w:val="0"/>
          <w:marTop w:val="0"/>
          <w:marBottom w:val="0"/>
          <w:divBdr>
            <w:top w:val="none" w:sz="0" w:space="0" w:color="auto"/>
            <w:left w:val="none" w:sz="0" w:space="0" w:color="auto"/>
            <w:bottom w:val="none" w:sz="0" w:space="0" w:color="auto"/>
            <w:right w:val="none" w:sz="0" w:space="0" w:color="auto"/>
          </w:divBdr>
        </w:div>
        <w:div w:id="1167791250">
          <w:marLeft w:val="480"/>
          <w:marRight w:val="0"/>
          <w:marTop w:val="0"/>
          <w:marBottom w:val="0"/>
          <w:divBdr>
            <w:top w:val="none" w:sz="0" w:space="0" w:color="auto"/>
            <w:left w:val="none" w:sz="0" w:space="0" w:color="auto"/>
            <w:bottom w:val="none" w:sz="0" w:space="0" w:color="auto"/>
            <w:right w:val="none" w:sz="0" w:space="0" w:color="auto"/>
          </w:divBdr>
        </w:div>
        <w:div w:id="615868793">
          <w:marLeft w:val="480"/>
          <w:marRight w:val="0"/>
          <w:marTop w:val="0"/>
          <w:marBottom w:val="0"/>
          <w:divBdr>
            <w:top w:val="none" w:sz="0" w:space="0" w:color="auto"/>
            <w:left w:val="none" w:sz="0" w:space="0" w:color="auto"/>
            <w:bottom w:val="none" w:sz="0" w:space="0" w:color="auto"/>
            <w:right w:val="none" w:sz="0" w:space="0" w:color="auto"/>
          </w:divBdr>
        </w:div>
        <w:div w:id="1734500568">
          <w:marLeft w:val="480"/>
          <w:marRight w:val="0"/>
          <w:marTop w:val="0"/>
          <w:marBottom w:val="0"/>
          <w:divBdr>
            <w:top w:val="none" w:sz="0" w:space="0" w:color="auto"/>
            <w:left w:val="none" w:sz="0" w:space="0" w:color="auto"/>
            <w:bottom w:val="none" w:sz="0" w:space="0" w:color="auto"/>
            <w:right w:val="none" w:sz="0" w:space="0" w:color="auto"/>
          </w:divBdr>
        </w:div>
        <w:div w:id="1469741493">
          <w:marLeft w:val="480"/>
          <w:marRight w:val="0"/>
          <w:marTop w:val="0"/>
          <w:marBottom w:val="0"/>
          <w:divBdr>
            <w:top w:val="none" w:sz="0" w:space="0" w:color="auto"/>
            <w:left w:val="none" w:sz="0" w:space="0" w:color="auto"/>
            <w:bottom w:val="none" w:sz="0" w:space="0" w:color="auto"/>
            <w:right w:val="none" w:sz="0" w:space="0" w:color="auto"/>
          </w:divBdr>
        </w:div>
        <w:div w:id="1400444642">
          <w:marLeft w:val="480"/>
          <w:marRight w:val="0"/>
          <w:marTop w:val="0"/>
          <w:marBottom w:val="0"/>
          <w:divBdr>
            <w:top w:val="none" w:sz="0" w:space="0" w:color="auto"/>
            <w:left w:val="none" w:sz="0" w:space="0" w:color="auto"/>
            <w:bottom w:val="none" w:sz="0" w:space="0" w:color="auto"/>
            <w:right w:val="none" w:sz="0" w:space="0" w:color="auto"/>
          </w:divBdr>
        </w:div>
        <w:div w:id="2006085606">
          <w:marLeft w:val="480"/>
          <w:marRight w:val="0"/>
          <w:marTop w:val="0"/>
          <w:marBottom w:val="0"/>
          <w:divBdr>
            <w:top w:val="none" w:sz="0" w:space="0" w:color="auto"/>
            <w:left w:val="none" w:sz="0" w:space="0" w:color="auto"/>
            <w:bottom w:val="none" w:sz="0" w:space="0" w:color="auto"/>
            <w:right w:val="none" w:sz="0" w:space="0" w:color="auto"/>
          </w:divBdr>
        </w:div>
        <w:div w:id="1865821496">
          <w:marLeft w:val="480"/>
          <w:marRight w:val="0"/>
          <w:marTop w:val="0"/>
          <w:marBottom w:val="0"/>
          <w:divBdr>
            <w:top w:val="none" w:sz="0" w:space="0" w:color="auto"/>
            <w:left w:val="none" w:sz="0" w:space="0" w:color="auto"/>
            <w:bottom w:val="none" w:sz="0" w:space="0" w:color="auto"/>
            <w:right w:val="none" w:sz="0" w:space="0" w:color="auto"/>
          </w:divBdr>
        </w:div>
        <w:div w:id="1554544131">
          <w:marLeft w:val="480"/>
          <w:marRight w:val="0"/>
          <w:marTop w:val="0"/>
          <w:marBottom w:val="0"/>
          <w:divBdr>
            <w:top w:val="none" w:sz="0" w:space="0" w:color="auto"/>
            <w:left w:val="none" w:sz="0" w:space="0" w:color="auto"/>
            <w:bottom w:val="none" w:sz="0" w:space="0" w:color="auto"/>
            <w:right w:val="none" w:sz="0" w:space="0" w:color="auto"/>
          </w:divBdr>
        </w:div>
        <w:div w:id="1869443905">
          <w:marLeft w:val="480"/>
          <w:marRight w:val="0"/>
          <w:marTop w:val="0"/>
          <w:marBottom w:val="0"/>
          <w:divBdr>
            <w:top w:val="none" w:sz="0" w:space="0" w:color="auto"/>
            <w:left w:val="none" w:sz="0" w:space="0" w:color="auto"/>
            <w:bottom w:val="none" w:sz="0" w:space="0" w:color="auto"/>
            <w:right w:val="none" w:sz="0" w:space="0" w:color="auto"/>
          </w:divBdr>
        </w:div>
        <w:div w:id="633751216">
          <w:marLeft w:val="480"/>
          <w:marRight w:val="0"/>
          <w:marTop w:val="0"/>
          <w:marBottom w:val="0"/>
          <w:divBdr>
            <w:top w:val="none" w:sz="0" w:space="0" w:color="auto"/>
            <w:left w:val="none" w:sz="0" w:space="0" w:color="auto"/>
            <w:bottom w:val="none" w:sz="0" w:space="0" w:color="auto"/>
            <w:right w:val="none" w:sz="0" w:space="0" w:color="auto"/>
          </w:divBdr>
        </w:div>
        <w:div w:id="1597133595">
          <w:marLeft w:val="480"/>
          <w:marRight w:val="0"/>
          <w:marTop w:val="0"/>
          <w:marBottom w:val="0"/>
          <w:divBdr>
            <w:top w:val="none" w:sz="0" w:space="0" w:color="auto"/>
            <w:left w:val="none" w:sz="0" w:space="0" w:color="auto"/>
            <w:bottom w:val="none" w:sz="0" w:space="0" w:color="auto"/>
            <w:right w:val="none" w:sz="0" w:space="0" w:color="auto"/>
          </w:divBdr>
        </w:div>
        <w:div w:id="1684939045">
          <w:marLeft w:val="480"/>
          <w:marRight w:val="0"/>
          <w:marTop w:val="0"/>
          <w:marBottom w:val="0"/>
          <w:divBdr>
            <w:top w:val="none" w:sz="0" w:space="0" w:color="auto"/>
            <w:left w:val="none" w:sz="0" w:space="0" w:color="auto"/>
            <w:bottom w:val="none" w:sz="0" w:space="0" w:color="auto"/>
            <w:right w:val="none" w:sz="0" w:space="0" w:color="auto"/>
          </w:divBdr>
        </w:div>
        <w:div w:id="274604791">
          <w:marLeft w:val="480"/>
          <w:marRight w:val="0"/>
          <w:marTop w:val="0"/>
          <w:marBottom w:val="0"/>
          <w:divBdr>
            <w:top w:val="none" w:sz="0" w:space="0" w:color="auto"/>
            <w:left w:val="none" w:sz="0" w:space="0" w:color="auto"/>
            <w:bottom w:val="none" w:sz="0" w:space="0" w:color="auto"/>
            <w:right w:val="none" w:sz="0" w:space="0" w:color="auto"/>
          </w:divBdr>
        </w:div>
        <w:div w:id="1667125593">
          <w:marLeft w:val="480"/>
          <w:marRight w:val="0"/>
          <w:marTop w:val="0"/>
          <w:marBottom w:val="0"/>
          <w:divBdr>
            <w:top w:val="none" w:sz="0" w:space="0" w:color="auto"/>
            <w:left w:val="none" w:sz="0" w:space="0" w:color="auto"/>
            <w:bottom w:val="none" w:sz="0" w:space="0" w:color="auto"/>
            <w:right w:val="none" w:sz="0" w:space="0" w:color="auto"/>
          </w:divBdr>
        </w:div>
        <w:div w:id="1771927038">
          <w:marLeft w:val="480"/>
          <w:marRight w:val="0"/>
          <w:marTop w:val="0"/>
          <w:marBottom w:val="0"/>
          <w:divBdr>
            <w:top w:val="none" w:sz="0" w:space="0" w:color="auto"/>
            <w:left w:val="none" w:sz="0" w:space="0" w:color="auto"/>
            <w:bottom w:val="none" w:sz="0" w:space="0" w:color="auto"/>
            <w:right w:val="none" w:sz="0" w:space="0" w:color="auto"/>
          </w:divBdr>
        </w:div>
        <w:div w:id="1156072314">
          <w:marLeft w:val="480"/>
          <w:marRight w:val="0"/>
          <w:marTop w:val="0"/>
          <w:marBottom w:val="0"/>
          <w:divBdr>
            <w:top w:val="none" w:sz="0" w:space="0" w:color="auto"/>
            <w:left w:val="none" w:sz="0" w:space="0" w:color="auto"/>
            <w:bottom w:val="none" w:sz="0" w:space="0" w:color="auto"/>
            <w:right w:val="none" w:sz="0" w:space="0" w:color="auto"/>
          </w:divBdr>
        </w:div>
        <w:div w:id="904532068">
          <w:marLeft w:val="480"/>
          <w:marRight w:val="0"/>
          <w:marTop w:val="0"/>
          <w:marBottom w:val="0"/>
          <w:divBdr>
            <w:top w:val="none" w:sz="0" w:space="0" w:color="auto"/>
            <w:left w:val="none" w:sz="0" w:space="0" w:color="auto"/>
            <w:bottom w:val="none" w:sz="0" w:space="0" w:color="auto"/>
            <w:right w:val="none" w:sz="0" w:space="0" w:color="auto"/>
          </w:divBdr>
        </w:div>
        <w:div w:id="1740059779">
          <w:marLeft w:val="480"/>
          <w:marRight w:val="0"/>
          <w:marTop w:val="0"/>
          <w:marBottom w:val="0"/>
          <w:divBdr>
            <w:top w:val="none" w:sz="0" w:space="0" w:color="auto"/>
            <w:left w:val="none" w:sz="0" w:space="0" w:color="auto"/>
            <w:bottom w:val="none" w:sz="0" w:space="0" w:color="auto"/>
            <w:right w:val="none" w:sz="0" w:space="0" w:color="auto"/>
          </w:divBdr>
        </w:div>
        <w:div w:id="279730585">
          <w:marLeft w:val="480"/>
          <w:marRight w:val="0"/>
          <w:marTop w:val="0"/>
          <w:marBottom w:val="0"/>
          <w:divBdr>
            <w:top w:val="none" w:sz="0" w:space="0" w:color="auto"/>
            <w:left w:val="none" w:sz="0" w:space="0" w:color="auto"/>
            <w:bottom w:val="none" w:sz="0" w:space="0" w:color="auto"/>
            <w:right w:val="none" w:sz="0" w:space="0" w:color="auto"/>
          </w:divBdr>
        </w:div>
        <w:div w:id="1444885437">
          <w:marLeft w:val="480"/>
          <w:marRight w:val="0"/>
          <w:marTop w:val="0"/>
          <w:marBottom w:val="0"/>
          <w:divBdr>
            <w:top w:val="none" w:sz="0" w:space="0" w:color="auto"/>
            <w:left w:val="none" w:sz="0" w:space="0" w:color="auto"/>
            <w:bottom w:val="none" w:sz="0" w:space="0" w:color="auto"/>
            <w:right w:val="none" w:sz="0" w:space="0" w:color="auto"/>
          </w:divBdr>
        </w:div>
        <w:div w:id="2069456986">
          <w:marLeft w:val="480"/>
          <w:marRight w:val="0"/>
          <w:marTop w:val="0"/>
          <w:marBottom w:val="0"/>
          <w:divBdr>
            <w:top w:val="none" w:sz="0" w:space="0" w:color="auto"/>
            <w:left w:val="none" w:sz="0" w:space="0" w:color="auto"/>
            <w:bottom w:val="none" w:sz="0" w:space="0" w:color="auto"/>
            <w:right w:val="none" w:sz="0" w:space="0" w:color="auto"/>
          </w:divBdr>
        </w:div>
        <w:div w:id="1949852869">
          <w:marLeft w:val="480"/>
          <w:marRight w:val="0"/>
          <w:marTop w:val="0"/>
          <w:marBottom w:val="0"/>
          <w:divBdr>
            <w:top w:val="none" w:sz="0" w:space="0" w:color="auto"/>
            <w:left w:val="none" w:sz="0" w:space="0" w:color="auto"/>
            <w:bottom w:val="none" w:sz="0" w:space="0" w:color="auto"/>
            <w:right w:val="none" w:sz="0" w:space="0" w:color="auto"/>
          </w:divBdr>
        </w:div>
        <w:div w:id="1943682498">
          <w:marLeft w:val="480"/>
          <w:marRight w:val="0"/>
          <w:marTop w:val="0"/>
          <w:marBottom w:val="0"/>
          <w:divBdr>
            <w:top w:val="none" w:sz="0" w:space="0" w:color="auto"/>
            <w:left w:val="none" w:sz="0" w:space="0" w:color="auto"/>
            <w:bottom w:val="none" w:sz="0" w:space="0" w:color="auto"/>
            <w:right w:val="none" w:sz="0" w:space="0" w:color="auto"/>
          </w:divBdr>
        </w:div>
        <w:div w:id="1274871922">
          <w:marLeft w:val="480"/>
          <w:marRight w:val="0"/>
          <w:marTop w:val="0"/>
          <w:marBottom w:val="0"/>
          <w:divBdr>
            <w:top w:val="none" w:sz="0" w:space="0" w:color="auto"/>
            <w:left w:val="none" w:sz="0" w:space="0" w:color="auto"/>
            <w:bottom w:val="none" w:sz="0" w:space="0" w:color="auto"/>
            <w:right w:val="none" w:sz="0" w:space="0" w:color="auto"/>
          </w:divBdr>
        </w:div>
        <w:div w:id="251284393">
          <w:marLeft w:val="480"/>
          <w:marRight w:val="0"/>
          <w:marTop w:val="0"/>
          <w:marBottom w:val="0"/>
          <w:divBdr>
            <w:top w:val="none" w:sz="0" w:space="0" w:color="auto"/>
            <w:left w:val="none" w:sz="0" w:space="0" w:color="auto"/>
            <w:bottom w:val="none" w:sz="0" w:space="0" w:color="auto"/>
            <w:right w:val="none" w:sz="0" w:space="0" w:color="auto"/>
          </w:divBdr>
        </w:div>
        <w:div w:id="897933670">
          <w:marLeft w:val="480"/>
          <w:marRight w:val="0"/>
          <w:marTop w:val="0"/>
          <w:marBottom w:val="0"/>
          <w:divBdr>
            <w:top w:val="none" w:sz="0" w:space="0" w:color="auto"/>
            <w:left w:val="none" w:sz="0" w:space="0" w:color="auto"/>
            <w:bottom w:val="none" w:sz="0" w:space="0" w:color="auto"/>
            <w:right w:val="none" w:sz="0" w:space="0" w:color="auto"/>
          </w:divBdr>
        </w:div>
        <w:div w:id="720787995">
          <w:marLeft w:val="480"/>
          <w:marRight w:val="0"/>
          <w:marTop w:val="0"/>
          <w:marBottom w:val="0"/>
          <w:divBdr>
            <w:top w:val="none" w:sz="0" w:space="0" w:color="auto"/>
            <w:left w:val="none" w:sz="0" w:space="0" w:color="auto"/>
            <w:bottom w:val="none" w:sz="0" w:space="0" w:color="auto"/>
            <w:right w:val="none" w:sz="0" w:space="0" w:color="auto"/>
          </w:divBdr>
        </w:div>
        <w:div w:id="1330593136">
          <w:marLeft w:val="480"/>
          <w:marRight w:val="0"/>
          <w:marTop w:val="0"/>
          <w:marBottom w:val="0"/>
          <w:divBdr>
            <w:top w:val="none" w:sz="0" w:space="0" w:color="auto"/>
            <w:left w:val="none" w:sz="0" w:space="0" w:color="auto"/>
            <w:bottom w:val="none" w:sz="0" w:space="0" w:color="auto"/>
            <w:right w:val="none" w:sz="0" w:space="0" w:color="auto"/>
          </w:divBdr>
        </w:div>
        <w:div w:id="2078435733">
          <w:marLeft w:val="480"/>
          <w:marRight w:val="0"/>
          <w:marTop w:val="0"/>
          <w:marBottom w:val="0"/>
          <w:divBdr>
            <w:top w:val="none" w:sz="0" w:space="0" w:color="auto"/>
            <w:left w:val="none" w:sz="0" w:space="0" w:color="auto"/>
            <w:bottom w:val="none" w:sz="0" w:space="0" w:color="auto"/>
            <w:right w:val="none" w:sz="0" w:space="0" w:color="auto"/>
          </w:divBdr>
        </w:div>
        <w:div w:id="395781823">
          <w:marLeft w:val="480"/>
          <w:marRight w:val="0"/>
          <w:marTop w:val="0"/>
          <w:marBottom w:val="0"/>
          <w:divBdr>
            <w:top w:val="none" w:sz="0" w:space="0" w:color="auto"/>
            <w:left w:val="none" w:sz="0" w:space="0" w:color="auto"/>
            <w:bottom w:val="none" w:sz="0" w:space="0" w:color="auto"/>
            <w:right w:val="none" w:sz="0" w:space="0" w:color="auto"/>
          </w:divBdr>
        </w:div>
        <w:div w:id="2035615415">
          <w:marLeft w:val="480"/>
          <w:marRight w:val="0"/>
          <w:marTop w:val="0"/>
          <w:marBottom w:val="0"/>
          <w:divBdr>
            <w:top w:val="none" w:sz="0" w:space="0" w:color="auto"/>
            <w:left w:val="none" w:sz="0" w:space="0" w:color="auto"/>
            <w:bottom w:val="none" w:sz="0" w:space="0" w:color="auto"/>
            <w:right w:val="none" w:sz="0" w:space="0" w:color="auto"/>
          </w:divBdr>
        </w:div>
        <w:div w:id="696656713">
          <w:marLeft w:val="480"/>
          <w:marRight w:val="0"/>
          <w:marTop w:val="0"/>
          <w:marBottom w:val="0"/>
          <w:divBdr>
            <w:top w:val="none" w:sz="0" w:space="0" w:color="auto"/>
            <w:left w:val="none" w:sz="0" w:space="0" w:color="auto"/>
            <w:bottom w:val="none" w:sz="0" w:space="0" w:color="auto"/>
            <w:right w:val="none" w:sz="0" w:space="0" w:color="auto"/>
          </w:divBdr>
        </w:div>
        <w:div w:id="902983992">
          <w:marLeft w:val="480"/>
          <w:marRight w:val="0"/>
          <w:marTop w:val="0"/>
          <w:marBottom w:val="0"/>
          <w:divBdr>
            <w:top w:val="none" w:sz="0" w:space="0" w:color="auto"/>
            <w:left w:val="none" w:sz="0" w:space="0" w:color="auto"/>
            <w:bottom w:val="none" w:sz="0" w:space="0" w:color="auto"/>
            <w:right w:val="none" w:sz="0" w:space="0" w:color="auto"/>
          </w:divBdr>
        </w:div>
        <w:div w:id="666322116">
          <w:marLeft w:val="480"/>
          <w:marRight w:val="0"/>
          <w:marTop w:val="0"/>
          <w:marBottom w:val="0"/>
          <w:divBdr>
            <w:top w:val="none" w:sz="0" w:space="0" w:color="auto"/>
            <w:left w:val="none" w:sz="0" w:space="0" w:color="auto"/>
            <w:bottom w:val="none" w:sz="0" w:space="0" w:color="auto"/>
            <w:right w:val="none" w:sz="0" w:space="0" w:color="auto"/>
          </w:divBdr>
        </w:div>
        <w:div w:id="571047163">
          <w:marLeft w:val="480"/>
          <w:marRight w:val="0"/>
          <w:marTop w:val="0"/>
          <w:marBottom w:val="0"/>
          <w:divBdr>
            <w:top w:val="none" w:sz="0" w:space="0" w:color="auto"/>
            <w:left w:val="none" w:sz="0" w:space="0" w:color="auto"/>
            <w:bottom w:val="none" w:sz="0" w:space="0" w:color="auto"/>
            <w:right w:val="none" w:sz="0" w:space="0" w:color="auto"/>
          </w:divBdr>
        </w:div>
        <w:div w:id="1178158096">
          <w:marLeft w:val="480"/>
          <w:marRight w:val="0"/>
          <w:marTop w:val="0"/>
          <w:marBottom w:val="0"/>
          <w:divBdr>
            <w:top w:val="none" w:sz="0" w:space="0" w:color="auto"/>
            <w:left w:val="none" w:sz="0" w:space="0" w:color="auto"/>
            <w:bottom w:val="none" w:sz="0" w:space="0" w:color="auto"/>
            <w:right w:val="none" w:sz="0" w:space="0" w:color="auto"/>
          </w:divBdr>
        </w:div>
        <w:div w:id="1068961692">
          <w:marLeft w:val="480"/>
          <w:marRight w:val="0"/>
          <w:marTop w:val="0"/>
          <w:marBottom w:val="0"/>
          <w:divBdr>
            <w:top w:val="none" w:sz="0" w:space="0" w:color="auto"/>
            <w:left w:val="none" w:sz="0" w:space="0" w:color="auto"/>
            <w:bottom w:val="none" w:sz="0" w:space="0" w:color="auto"/>
            <w:right w:val="none" w:sz="0" w:space="0" w:color="auto"/>
          </w:divBdr>
        </w:div>
        <w:div w:id="1377969107">
          <w:marLeft w:val="480"/>
          <w:marRight w:val="0"/>
          <w:marTop w:val="0"/>
          <w:marBottom w:val="0"/>
          <w:divBdr>
            <w:top w:val="none" w:sz="0" w:space="0" w:color="auto"/>
            <w:left w:val="none" w:sz="0" w:space="0" w:color="auto"/>
            <w:bottom w:val="none" w:sz="0" w:space="0" w:color="auto"/>
            <w:right w:val="none" w:sz="0" w:space="0" w:color="auto"/>
          </w:divBdr>
        </w:div>
        <w:div w:id="1452550470">
          <w:marLeft w:val="480"/>
          <w:marRight w:val="0"/>
          <w:marTop w:val="0"/>
          <w:marBottom w:val="0"/>
          <w:divBdr>
            <w:top w:val="none" w:sz="0" w:space="0" w:color="auto"/>
            <w:left w:val="none" w:sz="0" w:space="0" w:color="auto"/>
            <w:bottom w:val="none" w:sz="0" w:space="0" w:color="auto"/>
            <w:right w:val="none" w:sz="0" w:space="0" w:color="auto"/>
          </w:divBdr>
        </w:div>
        <w:div w:id="50614193">
          <w:marLeft w:val="480"/>
          <w:marRight w:val="0"/>
          <w:marTop w:val="0"/>
          <w:marBottom w:val="0"/>
          <w:divBdr>
            <w:top w:val="none" w:sz="0" w:space="0" w:color="auto"/>
            <w:left w:val="none" w:sz="0" w:space="0" w:color="auto"/>
            <w:bottom w:val="none" w:sz="0" w:space="0" w:color="auto"/>
            <w:right w:val="none" w:sz="0" w:space="0" w:color="auto"/>
          </w:divBdr>
        </w:div>
        <w:div w:id="1456437876">
          <w:marLeft w:val="480"/>
          <w:marRight w:val="0"/>
          <w:marTop w:val="0"/>
          <w:marBottom w:val="0"/>
          <w:divBdr>
            <w:top w:val="none" w:sz="0" w:space="0" w:color="auto"/>
            <w:left w:val="none" w:sz="0" w:space="0" w:color="auto"/>
            <w:bottom w:val="none" w:sz="0" w:space="0" w:color="auto"/>
            <w:right w:val="none" w:sz="0" w:space="0" w:color="auto"/>
          </w:divBdr>
        </w:div>
        <w:div w:id="1912733993">
          <w:marLeft w:val="480"/>
          <w:marRight w:val="0"/>
          <w:marTop w:val="0"/>
          <w:marBottom w:val="0"/>
          <w:divBdr>
            <w:top w:val="none" w:sz="0" w:space="0" w:color="auto"/>
            <w:left w:val="none" w:sz="0" w:space="0" w:color="auto"/>
            <w:bottom w:val="none" w:sz="0" w:space="0" w:color="auto"/>
            <w:right w:val="none" w:sz="0" w:space="0" w:color="auto"/>
          </w:divBdr>
        </w:div>
        <w:div w:id="282999933">
          <w:marLeft w:val="480"/>
          <w:marRight w:val="0"/>
          <w:marTop w:val="0"/>
          <w:marBottom w:val="0"/>
          <w:divBdr>
            <w:top w:val="none" w:sz="0" w:space="0" w:color="auto"/>
            <w:left w:val="none" w:sz="0" w:space="0" w:color="auto"/>
            <w:bottom w:val="none" w:sz="0" w:space="0" w:color="auto"/>
            <w:right w:val="none" w:sz="0" w:space="0" w:color="auto"/>
          </w:divBdr>
        </w:div>
        <w:div w:id="459109487">
          <w:marLeft w:val="480"/>
          <w:marRight w:val="0"/>
          <w:marTop w:val="0"/>
          <w:marBottom w:val="0"/>
          <w:divBdr>
            <w:top w:val="none" w:sz="0" w:space="0" w:color="auto"/>
            <w:left w:val="none" w:sz="0" w:space="0" w:color="auto"/>
            <w:bottom w:val="none" w:sz="0" w:space="0" w:color="auto"/>
            <w:right w:val="none" w:sz="0" w:space="0" w:color="auto"/>
          </w:divBdr>
        </w:div>
        <w:div w:id="2027705929">
          <w:marLeft w:val="480"/>
          <w:marRight w:val="0"/>
          <w:marTop w:val="0"/>
          <w:marBottom w:val="0"/>
          <w:divBdr>
            <w:top w:val="none" w:sz="0" w:space="0" w:color="auto"/>
            <w:left w:val="none" w:sz="0" w:space="0" w:color="auto"/>
            <w:bottom w:val="none" w:sz="0" w:space="0" w:color="auto"/>
            <w:right w:val="none" w:sz="0" w:space="0" w:color="auto"/>
          </w:divBdr>
        </w:div>
        <w:div w:id="1221792762">
          <w:marLeft w:val="480"/>
          <w:marRight w:val="0"/>
          <w:marTop w:val="0"/>
          <w:marBottom w:val="0"/>
          <w:divBdr>
            <w:top w:val="none" w:sz="0" w:space="0" w:color="auto"/>
            <w:left w:val="none" w:sz="0" w:space="0" w:color="auto"/>
            <w:bottom w:val="none" w:sz="0" w:space="0" w:color="auto"/>
            <w:right w:val="none" w:sz="0" w:space="0" w:color="auto"/>
          </w:divBdr>
        </w:div>
        <w:div w:id="2038195304">
          <w:marLeft w:val="480"/>
          <w:marRight w:val="0"/>
          <w:marTop w:val="0"/>
          <w:marBottom w:val="0"/>
          <w:divBdr>
            <w:top w:val="none" w:sz="0" w:space="0" w:color="auto"/>
            <w:left w:val="none" w:sz="0" w:space="0" w:color="auto"/>
            <w:bottom w:val="none" w:sz="0" w:space="0" w:color="auto"/>
            <w:right w:val="none" w:sz="0" w:space="0" w:color="auto"/>
          </w:divBdr>
        </w:div>
        <w:div w:id="424231326">
          <w:marLeft w:val="480"/>
          <w:marRight w:val="0"/>
          <w:marTop w:val="0"/>
          <w:marBottom w:val="0"/>
          <w:divBdr>
            <w:top w:val="none" w:sz="0" w:space="0" w:color="auto"/>
            <w:left w:val="none" w:sz="0" w:space="0" w:color="auto"/>
            <w:bottom w:val="none" w:sz="0" w:space="0" w:color="auto"/>
            <w:right w:val="none" w:sz="0" w:space="0" w:color="auto"/>
          </w:divBdr>
        </w:div>
        <w:div w:id="1904441993">
          <w:marLeft w:val="480"/>
          <w:marRight w:val="0"/>
          <w:marTop w:val="0"/>
          <w:marBottom w:val="0"/>
          <w:divBdr>
            <w:top w:val="none" w:sz="0" w:space="0" w:color="auto"/>
            <w:left w:val="none" w:sz="0" w:space="0" w:color="auto"/>
            <w:bottom w:val="none" w:sz="0" w:space="0" w:color="auto"/>
            <w:right w:val="none" w:sz="0" w:space="0" w:color="auto"/>
          </w:divBdr>
        </w:div>
        <w:div w:id="320473037">
          <w:marLeft w:val="480"/>
          <w:marRight w:val="0"/>
          <w:marTop w:val="0"/>
          <w:marBottom w:val="0"/>
          <w:divBdr>
            <w:top w:val="none" w:sz="0" w:space="0" w:color="auto"/>
            <w:left w:val="none" w:sz="0" w:space="0" w:color="auto"/>
            <w:bottom w:val="none" w:sz="0" w:space="0" w:color="auto"/>
            <w:right w:val="none" w:sz="0" w:space="0" w:color="auto"/>
          </w:divBdr>
        </w:div>
      </w:divsChild>
    </w:div>
    <w:div w:id="1100297592">
      <w:bodyDiv w:val="1"/>
      <w:marLeft w:val="0"/>
      <w:marRight w:val="0"/>
      <w:marTop w:val="0"/>
      <w:marBottom w:val="0"/>
      <w:divBdr>
        <w:top w:val="none" w:sz="0" w:space="0" w:color="auto"/>
        <w:left w:val="none" w:sz="0" w:space="0" w:color="auto"/>
        <w:bottom w:val="none" w:sz="0" w:space="0" w:color="auto"/>
        <w:right w:val="none" w:sz="0" w:space="0" w:color="auto"/>
      </w:divBdr>
    </w:div>
    <w:div w:id="1101611256">
      <w:bodyDiv w:val="1"/>
      <w:marLeft w:val="0"/>
      <w:marRight w:val="0"/>
      <w:marTop w:val="0"/>
      <w:marBottom w:val="0"/>
      <w:divBdr>
        <w:top w:val="none" w:sz="0" w:space="0" w:color="auto"/>
        <w:left w:val="none" w:sz="0" w:space="0" w:color="auto"/>
        <w:bottom w:val="none" w:sz="0" w:space="0" w:color="auto"/>
        <w:right w:val="none" w:sz="0" w:space="0" w:color="auto"/>
      </w:divBdr>
    </w:div>
    <w:div w:id="1102605444">
      <w:bodyDiv w:val="1"/>
      <w:marLeft w:val="0"/>
      <w:marRight w:val="0"/>
      <w:marTop w:val="0"/>
      <w:marBottom w:val="0"/>
      <w:divBdr>
        <w:top w:val="none" w:sz="0" w:space="0" w:color="auto"/>
        <w:left w:val="none" w:sz="0" w:space="0" w:color="auto"/>
        <w:bottom w:val="none" w:sz="0" w:space="0" w:color="auto"/>
        <w:right w:val="none" w:sz="0" w:space="0" w:color="auto"/>
      </w:divBdr>
    </w:div>
    <w:div w:id="1102996693">
      <w:bodyDiv w:val="1"/>
      <w:marLeft w:val="0"/>
      <w:marRight w:val="0"/>
      <w:marTop w:val="0"/>
      <w:marBottom w:val="0"/>
      <w:divBdr>
        <w:top w:val="none" w:sz="0" w:space="0" w:color="auto"/>
        <w:left w:val="none" w:sz="0" w:space="0" w:color="auto"/>
        <w:bottom w:val="none" w:sz="0" w:space="0" w:color="auto"/>
        <w:right w:val="none" w:sz="0" w:space="0" w:color="auto"/>
      </w:divBdr>
      <w:divsChild>
        <w:div w:id="185757632">
          <w:marLeft w:val="480"/>
          <w:marRight w:val="0"/>
          <w:marTop w:val="0"/>
          <w:marBottom w:val="0"/>
          <w:divBdr>
            <w:top w:val="none" w:sz="0" w:space="0" w:color="auto"/>
            <w:left w:val="none" w:sz="0" w:space="0" w:color="auto"/>
            <w:bottom w:val="none" w:sz="0" w:space="0" w:color="auto"/>
            <w:right w:val="none" w:sz="0" w:space="0" w:color="auto"/>
          </w:divBdr>
        </w:div>
        <w:div w:id="1105231852">
          <w:marLeft w:val="480"/>
          <w:marRight w:val="0"/>
          <w:marTop w:val="0"/>
          <w:marBottom w:val="0"/>
          <w:divBdr>
            <w:top w:val="none" w:sz="0" w:space="0" w:color="auto"/>
            <w:left w:val="none" w:sz="0" w:space="0" w:color="auto"/>
            <w:bottom w:val="none" w:sz="0" w:space="0" w:color="auto"/>
            <w:right w:val="none" w:sz="0" w:space="0" w:color="auto"/>
          </w:divBdr>
        </w:div>
        <w:div w:id="884562438">
          <w:marLeft w:val="480"/>
          <w:marRight w:val="0"/>
          <w:marTop w:val="0"/>
          <w:marBottom w:val="0"/>
          <w:divBdr>
            <w:top w:val="none" w:sz="0" w:space="0" w:color="auto"/>
            <w:left w:val="none" w:sz="0" w:space="0" w:color="auto"/>
            <w:bottom w:val="none" w:sz="0" w:space="0" w:color="auto"/>
            <w:right w:val="none" w:sz="0" w:space="0" w:color="auto"/>
          </w:divBdr>
        </w:div>
        <w:div w:id="675813242">
          <w:marLeft w:val="480"/>
          <w:marRight w:val="0"/>
          <w:marTop w:val="0"/>
          <w:marBottom w:val="0"/>
          <w:divBdr>
            <w:top w:val="none" w:sz="0" w:space="0" w:color="auto"/>
            <w:left w:val="none" w:sz="0" w:space="0" w:color="auto"/>
            <w:bottom w:val="none" w:sz="0" w:space="0" w:color="auto"/>
            <w:right w:val="none" w:sz="0" w:space="0" w:color="auto"/>
          </w:divBdr>
        </w:div>
        <w:div w:id="918295502">
          <w:marLeft w:val="480"/>
          <w:marRight w:val="0"/>
          <w:marTop w:val="0"/>
          <w:marBottom w:val="0"/>
          <w:divBdr>
            <w:top w:val="none" w:sz="0" w:space="0" w:color="auto"/>
            <w:left w:val="none" w:sz="0" w:space="0" w:color="auto"/>
            <w:bottom w:val="none" w:sz="0" w:space="0" w:color="auto"/>
            <w:right w:val="none" w:sz="0" w:space="0" w:color="auto"/>
          </w:divBdr>
        </w:div>
        <w:div w:id="1444375420">
          <w:marLeft w:val="480"/>
          <w:marRight w:val="0"/>
          <w:marTop w:val="0"/>
          <w:marBottom w:val="0"/>
          <w:divBdr>
            <w:top w:val="none" w:sz="0" w:space="0" w:color="auto"/>
            <w:left w:val="none" w:sz="0" w:space="0" w:color="auto"/>
            <w:bottom w:val="none" w:sz="0" w:space="0" w:color="auto"/>
            <w:right w:val="none" w:sz="0" w:space="0" w:color="auto"/>
          </w:divBdr>
        </w:div>
        <w:div w:id="540094075">
          <w:marLeft w:val="480"/>
          <w:marRight w:val="0"/>
          <w:marTop w:val="0"/>
          <w:marBottom w:val="0"/>
          <w:divBdr>
            <w:top w:val="none" w:sz="0" w:space="0" w:color="auto"/>
            <w:left w:val="none" w:sz="0" w:space="0" w:color="auto"/>
            <w:bottom w:val="none" w:sz="0" w:space="0" w:color="auto"/>
            <w:right w:val="none" w:sz="0" w:space="0" w:color="auto"/>
          </w:divBdr>
        </w:div>
        <w:div w:id="933703768">
          <w:marLeft w:val="480"/>
          <w:marRight w:val="0"/>
          <w:marTop w:val="0"/>
          <w:marBottom w:val="0"/>
          <w:divBdr>
            <w:top w:val="none" w:sz="0" w:space="0" w:color="auto"/>
            <w:left w:val="none" w:sz="0" w:space="0" w:color="auto"/>
            <w:bottom w:val="none" w:sz="0" w:space="0" w:color="auto"/>
            <w:right w:val="none" w:sz="0" w:space="0" w:color="auto"/>
          </w:divBdr>
        </w:div>
        <w:div w:id="951085248">
          <w:marLeft w:val="480"/>
          <w:marRight w:val="0"/>
          <w:marTop w:val="0"/>
          <w:marBottom w:val="0"/>
          <w:divBdr>
            <w:top w:val="none" w:sz="0" w:space="0" w:color="auto"/>
            <w:left w:val="none" w:sz="0" w:space="0" w:color="auto"/>
            <w:bottom w:val="none" w:sz="0" w:space="0" w:color="auto"/>
            <w:right w:val="none" w:sz="0" w:space="0" w:color="auto"/>
          </w:divBdr>
        </w:div>
        <w:div w:id="638152964">
          <w:marLeft w:val="480"/>
          <w:marRight w:val="0"/>
          <w:marTop w:val="0"/>
          <w:marBottom w:val="0"/>
          <w:divBdr>
            <w:top w:val="none" w:sz="0" w:space="0" w:color="auto"/>
            <w:left w:val="none" w:sz="0" w:space="0" w:color="auto"/>
            <w:bottom w:val="none" w:sz="0" w:space="0" w:color="auto"/>
            <w:right w:val="none" w:sz="0" w:space="0" w:color="auto"/>
          </w:divBdr>
        </w:div>
        <w:div w:id="1190139422">
          <w:marLeft w:val="480"/>
          <w:marRight w:val="0"/>
          <w:marTop w:val="0"/>
          <w:marBottom w:val="0"/>
          <w:divBdr>
            <w:top w:val="none" w:sz="0" w:space="0" w:color="auto"/>
            <w:left w:val="none" w:sz="0" w:space="0" w:color="auto"/>
            <w:bottom w:val="none" w:sz="0" w:space="0" w:color="auto"/>
            <w:right w:val="none" w:sz="0" w:space="0" w:color="auto"/>
          </w:divBdr>
        </w:div>
        <w:div w:id="494492586">
          <w:marLeft w:val="480"/>
          <w:marRight w:val="0"/>
          <w:marTop w:val="0"/>
          <w:marBottom w:val="0"/>
          <w:divBdr>
            <w:top w:val="none" w:sz="0" w:space="0" w:color="auto"/>
            <w:left w:val="none" w:sz="0" w:space="0" w:color="auto"/>
            <w:bottom w:val="none" w:sz="0" w:space="0" w:color="auto"/>
            <w:right w:val="none" w:sz="0" w:space="0" w:color="auto"/>
          </w:divBdr>
        </w:div>
        <w:div w:id="733429025">
          <w:marLeft w:val="480"/>
          <w:marRight w:val="0"/>
          <w:marTop w:val="0"/>
          <w:marBottom w:val="0"/>
          <w:divBdr>
            <w:top w:val="none" w:sz="0" w:space="0" w:color="auto"/>
            <w:left w:val="none" w:sz="0" w:space="0" w:color="auto"/>
            <w:bottom w:val="none" w:sz="0" w:space="0" w:color="auto"/>
            <w:right w:val="none" w:sz="0" w:space="0" w:color="auto"/>
          </w:divBdr>
        </w:div>
        <w:div w:id="943071980">
          <w:marLeft w:val="480"/>
          <w:marRight w:val="0"/>
          <w:marTop w:val="0"/>
          <w:marBottom w:val="0"/>
          <w:divBdr>
            <w:top w:val="none" w:sz="0" w:space="0" w:color="auto"/>
            <w:left w:val="none" w:sz="0" w:space="0" w:color="auto"/>
            <w:bottom w:val="none" w:sz="0" w:space="0" w:color="auto"/>
            <w:right w:val="none" w:sz="0" w:space="0" w:color="auto"/>
          </w:divBdr>
        </w:div>
        <w:div w:id="1062824142">
          <w:marLeft w:val="480"/>
          <w:marRight w:val="0"/>
          <w:marTop w:val="0"/>
          <w:marBottom w:val="0"/>
          <w:divBdr>
            <w:top w:val="none" w:sz="0" w:space="0" w:color="auto"/>
            <w:left w:val="none" w:sz="0" w:space="0" w:color="auto"/>
            <w:bottom w:val="none" w:sz="0" w:space="0" w:color="auto"/>
            <w:right w:val="none" w:sz="0" w:space="0" w:color="auto"/>
          </w:divBdr>
        </w:div>
        <w:div w:id="1505439981">
          <w:marLeft w:val="480"/>
          <w:marRight w:val="0"/>
          <w:marTop w:val="0"/>
          <w:marBottom w:val="0"/>
          <w:divBdr>
            <w:top w:val="none" w:sz="0" w:space="0" w:color="auto"/>
            <w:left w:val="none" w:sz="0" w:space="0" w:color="auto"/>
            <w:bottom w:val="none" w:sz="0" w:space="0" w:color="auto"/>
            <w:right w:val="none" w:sz="0" w:space="0" w:color="auto"/>
          </w:divBdr>
        </w:div>
        <w:div w:id="3561652">
          <w:marLeft w:val="480"/>
          <w:marRight w:val="0"/>
          <w:marTop w:val="0"/>
          <w:marBottom w:val="0"/>
          <w:divBdr>
            <w:top w:val="none" w:sz="0" w:space="0" w:color="auto"/>
            <w:left w:val="none" w:sz="0" w:space="0" w:color="auto"/>
            <w:bottom w:val="none" w:sz="0" w:space="0" w:color="auto"/>
            <w:right w:val="none" w:sz="0" w:space="0" w:color="auto"/>
          </w:divBdr>
        </w:div>
        <w:div w:id="197592159">
          <w:marLeft w:val="480"/>
          <w:marRight w:val="0"/>
          <w:marTop w:val="0"/>
          <w:marBottom w:val="0"/>
          <w:divBdr>
            <w:top w:val="none" w:sz="0" w:space="0" w:color="auto"/>
            <w:left w:val="none" w:sz="0" w:space="0" w:color="auto"/>
            <w:bottom w:val="none" w:sz="0" w:space="0" w:color="auto"/>
            <w:right w:val="none" w:sz="0" w:space="0" w:color="auto"/>
          </w:divBdr>
        </w:div>
        <w:div w:id="1031035881">
          <w:marLeft w:val="480"/>
          <w:marRight w:val="0"/>
          <w:marTop w:val="0"/>
          <w:marBottom w:val="0"/>
          <w:divBdr>
            <w:top w:val="none" w:sz="0" w:space="0" w:color="auto"/>
            <w:left w:val="none" w:sz="0" w:space="0" w:color="auto"/>
            <w:bottom w:val="none" w:sz="0" w:space="0" w:color="auto"/>
            <w:right w:val="none" w:sz="0" w:space="0" w:color="auto"/>
          </w:divBdr>
        </w:div>
        <w:div w:id="261033346">
          <w:marLeft w:val="480"/>
          <w:marRight w:val="0"/>
          <w:marTop w:val="0"/>
          <w:marBottom w:val="0"/>
          <w:divBdr>
            <w:top w:val="none" w:sz="0" w:space="0" w:color="auto"/>
            <w:left w:val="none" w:sz="0" w:space="0" w:color="auto"/>
            <w:bottom w:val="none" w:sz="0" w:space="0" w:color="auto"/>
            <w:right w:val="none" w:sz="0" w:space="0" w:color="auto"/>
          </w:divBdr>
        </w:div>
        <w:div w:id="1094546071">
          <w:marLeft w:val="480"/>
          <w:marRight w:val="0"/>
          <w:marTop w:val="0"/>
          <w:marBottom w:val="0"/>
          <w:divBdr>
            <w:top w:val="none" w:sz="0" w:space="0" w:color="auto"/>
            <w:left w:val="none" w:sz="0" w:space="0" w:color="auto"/>
            <w:bottom w:val="none" w:sz="0" w:space="0" w:color="auto"/>
            <w:right w:val="none" w:sz="0" w:space="0" w:color="auto"/>
          </w:divBdr>
        </w:div>
        <w:div w:id="1091662045">
          <w:marLeft w:val="480"/>
          <w:marRight w:val="0"/>
          <w:marTop w:val="0"/>
          <w:marBottom w:val="0"/>
          <w:divBdr>
            <w:top w:val="none" w:sz="0" w:space="0" w:color="auto"/>
            <w:left w:val="none" w:sz="0" w:space="0" w:color="auto"/>
            <w:bottom w:val="none" w:sz="0" w:space="0" w:color="auto"/>
            <w:right w:val="none" w:sz="0" w:space="0" w:color="auto"/>
          </w:divBdr>
        </w:div>
        <w:div w:id="2014797559">
          <w:marLeft w:val="480"/>
          <w:marRight w:val="0"/>
          <w:marTop w:val="0"/>
          <w:marBottom w:val="0"/>
          <w:divBdr>
            <w:top w:val="none" w:sz="0" w:space="0" w:color="auto"/>
            <w:left w:val="none" w:sz="0" w:space="0" w:color="auto"/>
            <w:bottom w:val="none" w:sz="0" w:space="0" w:color="auto"/>
            <w:right w:val="none" w:sz="0" w:space="0" w:color="auto"/>
          </w:divBdr>
        </w:div>
        <w:div w:id="1195460742">
          <w:marLeft w:val="480"/>
          <w:marRight w:val="0"/>
          <w:marTop w:val="0"/>
          <w:marBottom w:val="0"/>
          <w:divBdr>
            <w:top w:val="none" w:sz="0" w:space="0" w:color="auto"/>
            <w:left w:val="none" w:sz="0" w:space="0" w:color="auto"/>
            <w:bottom w:val="none" w:sz="0" w:space="0" w:color="auto"/>
            <w:right w:val="none" w:sz="0" w:space="0" w:color="auto"/>
          </w:divBdr>
        </w:div>
        <w:div w:id="1407148932">
          <w:marLeft w:val="480"/>
          <w:marRight w:val="0"/>
          <w:marTop w:val="0"/>
          <w:marBottom w:val="0"/>
          <w:divBdr>
            <w:top w:val="none" w:sz="0" w:space="0" w:color="auto"/>
            <w:left w:val="none" w:sz="0" w:space="0" w:color="auto"/>
            <w:bottom w:val="none" w:sz="0" w:space="0" w:color="auto"/>
            <w:right w:val="none" w:sz="0" w:space="0" w:color="auto"/>
          </w:divBdr>
        </w:div>
        <w:div w:id="1958029347">
          <w:marLeft w:val="480"/>
          <w:marRight w:val="0"/>
          <w:marTop w:val="0"/>
          <w:marBottom w:val="0"/>
          <w:divBdr>
            <w:top w:val="none" w:sz="0" w:space="0" w:color="auto"/>
            <w:left w:val="none" w:sz="0" w:space="0" w:color="auto"/>
            <w:bottom w:val="none" w:sz="0" w:space="0" w:color="auto"/>
            <w:right w:val="none" w:sz="0" w:space="0" w:color="auto"/>
          </w:divBdr>
        </w:div>
        <w:div w:id="1260258550">
          <w:marLeft w:val="480"/>
          <w:marRight w:val="0"/>
          <w:marTop w:val="0"/>
          <w:marBottom w:val="0"/>
          <w:divBdr>
            <w:top w:val="none" w:sz="0" w:space="0" w:color="auto"/>
            <w:left w:val="none" w:sz="0" w:space="0" w:color="auto"/>
            <w:bottom w:val="none" w:sz="0" w:space="0" w:color="auto"/>
            <w:right w:val="none" w:sz="0" w:space="0" w:color="auto"/>
          </w:divBdr>
        </w:div>
        <w:div w:id="1467310274">
          <w:marLeft w:val="480"/>
          <w:marRight w:val="0"/>
          <w:marTop w:val="0"/>
          <w:marBottom w:val="0"/>
          <w:divBdr>
            <w:top w:val="none" w:sz="0" w:space="0" w:color="auto"/>
            <w:left w:val="none" w:sz="0" w:space="0" w:color="auto"/>
            <w:bottom w:val="none" w:sz="0" w:space="0" w:color="auto"/>
            <w:right w:val="none" w:sz="0" w:space="0" w:color="auto"/>
          </w:divBdr>
        </w:div>
        <w:div w:id="236521718">
          <w:marLeft w:val="480"/>
          <w:marRight w:val="0"/>
          <w:marTop w:val="0"/>
          <w:marBottom w:val="0"/>
          <w:divBdr>
            <w:top w:val="none" w:sz="0" w:space="0" w:color="auto"/>
            <w:left w:val="none" w:sz="0" w:space="0" w:color="auto"/>
            <w:bottom w:val="none" w:sz="0" w:space="0" w:color="auto"/>
            <w:right w:val="none" w:sz="0" w:space="0" w:color="auto"/>
          </w:divBdr>
        </w:div>
        <w:div w:id="1296175583">
          <w:marLeft w:val="480"/>
          <w:marRight w:val="0"/>
          <w:marTop w:val="0"/>
          <w:marBottom w:val="0"/>
          <w:divBdr>
            <w:top w:val="none" w:sz="0" w:space="0" w:color="auto"/>
            <w:left w:val="none" w:sz="0" w:space="0" w:color="auto"/>
            <w:bottom w:val="none" w:sz="0" w:space="0" w:color="auto"/>
            <w:right w:val="none" w:sz="0" w:space="0" w:color="auto"/>
          </w:divBdr>
        </w:div>
        <w:div w:id="346516551">
          <w:marLeft w:val="480"/>
          <w:marRight w:val="0"/>
          <w:marTop w:val="0"/>
          <w:marBottom w:val="0"/>
          <w:divBdr>
            <w:top w:val="none" w:sz="0" w:space="0" w:color="auto"/>
            <w:left w:val="none" w:sz="0" w:space="0" w:color="auto"/>
            <w:bottom w:val="none" w:sz="0" w:space="0" w:color="auto"/>
            <w:right w:val="none" w:sz="0" w:space="0" w:color="auto"/>
          </w:divBdr>
        </w:div>
        <w:div w:id="358358129">
          <w:marLeft w:val="480"/>
          <w:marRight w:val="0"/>
          <w:marTop w:val="0"/>
          <w:marBottom w:val="0"/>
          <w:divBdr>
            <w:top w:val="none" w:sz="0" w:space="0" w:color="auto"/>
            <w:left w:val="none" w:sz="0" w:space="0" w:color="auto"/>
            <w:bottom w:val="none" w:sz="0" w:space="0" w:color="auto"/>
            <w:right w:val="none" w:sz="0" w:space="0" w:color="auto"/>
          </w:divBdr>
        </w:div>
        <w:div w:id="761952545">
          <w:marLeft w:val="480"/>
          <w:marRight w:val="0"/>
          <w:marTop w:val="0"/>
          <w:marBottom w:val="0"/>
          <w:divBdr>
            <w:top w:val="none" w:sz="0" w:space="0" w:color="auto"/>
            <w:left w:val="none" w:sz="0" w:space="0" w:color="auto"/>
            <w:bottom w:val="none" w:sz="0" w:space="0" w:color="auto"/>
            <w:right w:val="none" w:sz="0" w:space="0" w:color="auto"/>
          </w:divBdr>
        </w:div>
        <w:div w:id="63845960">
          <w:marLeft w:val="480"/>
          <w:marRight w:val="0"/>
          <w:marTop w:val="0"/>
          <w:marBottom w:val="0"/>
          <w:divBdr>
            <w:top w:val="none" w:sz="0" w:space="0" w:color="auto"/>
            <w:left w:val="none" w:sz="0" w:space="0" w:color="auto"/>
            <w:bottom w:val="none" w:sz="0" w:space="0" w:color="auto"/>
            <w:right w:val="none" w:sz="0" w:space="0" w:color="auto"/>
          </w:divBdr>
        </w:div>
        <w:div w:id="2140805090">
          <w:marLeft w:val="480"/>
          <w:marRight w:val="0"/>
          <w:marTop w:val="0"/>
          <w:marBottom w:val="0"/>
          <w:divBdr>
            <w:top w:val="none" w:sz="0" w:space="0" w:color="auto"/>
            <w:left w:val="none" w:sz="0" w:space="0" w:color="auto"/>
            <w:bottom w:val="none" w:sz="0" w:space="0" w:color="auto"/>
            <w:right w:val="none" w:sz="0" w:space="0" w:color="auto"/>
          </w:divBdr>
        </w:div>
        <w:div w:id="888806298">
          <w:marLeft w:val="480"/>
          <w:marRight w:val="0"/>
          <w:marTop w:val="0"/>
          <w:marBottom w:val="0"/>
          <w:divBdr>
            <w:top w:val="none" w:sz="0" w:space="0" w:color="auto"/>
            <w:left w:val="none" w:sz="0" w:space="0" w:color="auto"/>
            <w:bottom w:val="none" w:sz="0" w:space="0" w:color="auto"/>
            <w:right w:val="none" w:sz="0" w:space="0" w:color="auto"/>
          </w:divBdr>
        </w:div>
        <w:div w:id="1685206108">
          <w:marLeft w:val="480"/>
          <w:marRight w:val="0"/>
          <w:marTop w:val="0"/>
          <w:marBottom w:val="0"/>
          <w:divBdr>
            <w:top w:val="none" w:sz="0" w:space="0" w:color="auto"/>
            <w:left w:val="none" w:sz="0" w:space="0" w:color="auto"/>
            <w:bottom w:val="none" w:sz="0" w:space="0" w:color="auto"/>
            <w:right w:val="none" w:sz="0" w:space="0" w:color="auto"/>
          </w:divBdr>
        </w:div>
        <w:div w:id="1340279583">
          <w:marLeft w:val="480"/>
          <w:marRight w:val="0"/>
          <w:marTop w:val="0"/>
          <w:marBottom w:val="0"/>
          <w:divBdr>
            <w:top w:val="none" w:sz="0" w:space="0" w:color="auto"/>
            <w:left w:val="none" w:sz="0" w:space="0" w:color="auto"/>
            <w:bottom w:val="none" w:sz="0" w:space="0" w:color="auto"/>
            <w:right w:val="none" w:sz="0" w:space="0" w:color="auto"/>
          </w:divBdr>
        </w:div>
        <w:div w:id="983044873">
          <w:marLeft w:val="480"/>
          <w:marRight w:val="0"/>
          <w:marTop w:val="0"/>
          <w:marBottom w:val="0"/>
          <w:divBdr>
            <w:top w:val="none" w:sz="0" w:space="0" w:color="auto"/>
            <w:left w:val="none" w:sz="0" w:space="0" w:color="auto"/>
            <w:bottom w:val="none" w:sz="0" w:space="0" w:color="auto"/>
            <w:right w:val="none" w:sz="0" w:space="0" w:color="auto"/>
          </w:divBdr>
        </w:div>
        <w:div w:id="1358968960">
          <w:marLeft w:val="480"/>
          <w:marRight w:val="0"/>
          <w:marTop w:val="0"/>
          <w:marBottom w:val="0"/>
          <w:divBdr>
            <w:top w:val="none" w:sz="0" w:space="0" w:color="auto"/>
            <w:left w:val="none" w:sz="0" w:space="0" w:color="auto"/>
            <w:bottom w:val="none" w:sz="0" w:space="0" w:color="auto"/>
            <w:right w:val="none" w:sz="0" w:space="0" w:color="auto"/>
          </w:divBdr>
        </w:div>
        <w:div w:id="410197327">
          <w:marLeft w:val="480"/>
          <w:marRight w:val="0"/>
          <w:marTop w:val="0"/>
          <w:marBottom w:val="0"/>
          <w:divBdr>
            <w:top w:val="none" w:sz="0" w:space="0" w:color="auto"/>
            <w:left w:val="none" w:sz="0" w:space="0" w:color="auto"/>
            <w:bottom w:val="none" w:sz="0" w:space="0" w:color="auto"/>
            <w:right w:val="none" w:sz="0" w:space="0" w:color="auto"/>
          </w:divBdr>
        </w:div>
        <w:div w:id="1757172676">
          <w:marLeft w:val="480"/>
          <w:marRight w:val="0"/>
          <w:marTop w:val="0"/>
          <w:marBottom w:val="0"/>
          <w:divBdr>
            <w:top w:val="none" w:sz="0" w:space="0" w:color="auto"/>
            <w:left w:val="none" w:sz="0" w:space="0" w:color="auto"/>
            <w:bottom w:val="none" w:sz="0" w:space="0" w:color="auto"/>
            <w:right w:val="none" w:sz="0" w:space="0" w:color="auto"/>
          </w:divBdr>
        </w:div>
        <w:div w:id="927930958">
          <w:marLeft w:val="480"/>
          <w:marRight w:val="0"/>
          <w:marTop w:val="0"/>
          <w:marBottom w:val="0"/>
          <w:divBdr>
            <w:top w:val="none" w:sz="0" w:space="0" w:color="auto"/>
            <w:left w:val="none" w:sz="0" w:space="0" w:color="auto"/>
            <w:bottom w:val="none" w:sz="0" w:space="0" w:color="auto"/>
            <w:right w:val="none" w:sz="0" w:space="0" w:color="auto"/>
          </w:divBdr>
        </w:div>
        <w:div w:id="1090199376">
          <w:marLeft w:val="480"/>
          <w:marRight w:val="0"/>
          <w:marTop w:val="0"/>
          <w:marBottom w:val="0"/>
          <w:divBdr>
            <w:top w:val="none" w:sz="0" w:space="0" w:color="auto"/>
            <w:left w:val="none" w:sz="0" w:space="0" w:color="auto"/>
            <w:bottom w:val="none" w:sz="0" w:space="0" w:color="auto"/>
            <w:right w:val="none" w:sz="0" w:space="0" w:color="auto"/>
          </w:divBdr>
        </w:div>
        <w:div w:id="1650208901">
          <w:marLeft w:val="480"/>
          <w:marRight w:val="0"/>
          <w:marTop w:val="0"/>
          <w:marBottom w:val="0"/>
          <w:divBdr>
            <w:top w:val="none" w:sz="0" w:space="0" w:color="auto"/>
            <w:left w:val="none" w:sz="0" w:space="0" w:color="auto"/>
            <w:bottom w:val="none" w:sz="0" w:space="0" w:color="auto"/>
            <w:right w:val="none" w:sz="0" w:space="0" w:color="auto"/>
          </w:divBdr>
        </w:div>
        <w:div w:id="1804423491">
          <w:marLeft w:val="480"/>
          <w:marRight w:val="0"/>
          <w:marTop w:val="0"/>
          <w:marBottom w:val="0"/>
          <w:divBdr>
            <w:top w:val="none" w:sz="0" w:space="0" w:color="auto"/>
            <w:left w:val="none" w:sz="0" w:space="0" w:color="auto"/>
            <w:bottom w:val="none" w:sz="0" w:space="0" w:color="auto"/>
            <w:right w:val="none" w:sz="0" w:space="0" w:color="auto"/>
          </w:divBdr>
        </w:div>
        <w:div w:id="166556418">
          <w:marLeft w:val="480"/>
          <w:marRight w:val="0"/>
          <w:marTop w:val="0"/>
          <w:marBottom w:val="0"/>
          <w:divBdr>
            <w:top w:val="none" w:sz="0" w:space="0" w:color="auto"/>
            <w:left w:val="none" w:sz="0" w:space="0" w:color="auto"/>
            <w:bottom w:val="none" w:sz="0" w:space="0" w:color="auto"/>
            <w:right w:val="none" w:sz="0" w:space="0" w:color="auto"/>
          </w:divBdr>
        </w:div>
        <w:div w:id="1219898141">
          <w:marLeft w:val="480"/>
          <w:marRight w:val="0"/>
          <w:marTop w:val="0"/>
          <w:marBottom w:val="0"/>
          <w:divBdr>
            <w:top w:val="none" w:sz="0" w:space="0" w:color="auto"/>
            <w:left w:val="none" w:sz="0" w:space="0" w:color="auto"/>
            <w:bottom w:val="none" w:sz="0" w:space="0" w:color="auto"/>
            <w:right w:val="none" w:sz="0" w:space="0" w:color="auto"/>
          </w:divBdr>
        </w:div>
        <w:div w:id="2107264509">
          <w:marLeft w:val="480"/>
          <w:marRight w:val="0"/>
          <w:marTop w:val="0"/>
          <w:marBottom w:val="0"/>
          <w:divBdr>
            <w:top w:val="none" w:sz="0" w:space="0" w:color="auto"/>
            <w:left w:val="none" w:sz="0" w:space="0" w:color="auto"/>
            <w:bottom w:val="none" w:sz="0" w:space="0" w:color="auto"/>
            <w:right w:val="none" w:sz="0" w:space="0" w:color="auto"/>
          </w:divBdr>
        </w:div>
        <w:div w:id="355498837">
          <w:marLeft w:val="480"/>
          <w:marRight w:val="0"/>
          <w:marTop w:val="0"/>
          <w:marBottom w:val="0"/>
          <w:divBdr>
            <w:top w:val="none" w:sz="0" w:space="0" w:color="auto"/>
            <w:left w:val="none" w:sz="0" w:space="0" w:color="auto"/>
            <w:bottom w:val="none" w:sz="0" w:space="0" w:color="auto"/>
            <w:right w:val="none" w:sz="0" w:space="0" w:color="auto"/>
          </w:divBdr>
        </w:div>
        <w:div w:id="259029586">
          <w:marLeft w:val="480"/>
          <w:marRight w:val="0"/>
          <w:marTop w:val="0"/>
          <w:marBottom w:val="0"/>
          <w:divBdr>
            <w:top w:val="none" w:sz="0" w:space="0" w:color="auto"/>
            <w:left w:val="none" w:sz="0" w:space="0" w:color="auto"/>
            <w:bottom w:val="none" w:sz="0" w:space="0" w:color="auto"/>
            <w:right w:val="none" w:sz="0" w:space="0" w:color="auto"/>
          </w:divBdr>
        </w:div>
        <w:div w:id="1270428460">
          <w:marLeft w:val="480"/>
          <w:marRight w:val="0"/>
          <w:marTop w:val="0"/>
          <w:marBottom w:val="0"/>
          <w:divBdr>
            <w:top w:val="none" w:sz="0" w:space="0" w:color="auto"/>
            <w:left w:val="none" w:sz="0" w:space="0" w:color="auto"/>
            <w:bottom w:val="none" w:sz="0" w:space="0" w:color="auto"/>
            <w:right w:val="none" w:sz="0" w:space="0" w:color="auto"/>
          </w:divBdr>
        </w:div>
        <w:div w:id="897126080">
          <w:marLeft w:val="480"/>
          <w:marRight w:val="0"/>
          <w:marTop w:val="0"/>
          <w:marBottom w:val="0"/>
          <w:divBdr>
            <w:top w:val="none" w:sz="0" w:space="0" w:color="auto"/>
            <w:left w:val="none" w:sz="0" w:space="0" w:color="auto"/>
            <w:bottom w:val="none" w:sz="0" w:space="0" w:color="auto"/>
            <w:right w:val="none" w:sz="0" w:space="0" w:color="auto"/>
          </w:divBdr>
        </w:div>
        <w:div w:id="1637300777">
          <w:marLeft w:val="480"/>
          <w:marRight w:val="0"/>
          <w:marTop w:val="0"/>
          <w:marBottom w:val="0"/>
          <w:divBdr>
            <w:top w:val="none" w:sz="0" w:space="0" w:color="auto"/>
            <w:left w:val="none" w:sz="0" w:space="0" w:color="auto"/>
            <w:bottom w:val="none" w:sz="0" w:space="0" w:color="auto"/>
            <w:right w:val="none" w:sz="0" w:space="0" w:color="auto"/>
          </w:divBdr>
        </w:div>
        <w:div w:id="1507744572">
          <w:marLeft w:val="480"/>
          <w:marRight w:val="0"/>
          <w:marTop w:val="0"/>
          <w:marBottom w:val="0"/>
          <w:divBdr>
            <w:top w:val="none" w:sz="0" w:space="0" w:color="auto"/>
            <w:left w:val="none" w:sz="0" w:space="0" w:color="auto"/>
            <w:bottom w:val="none" w:sz="0" w:space="0" w:color="auto"/>
            <w:right w:val="none" w:sz="0" w:space="0" w:color="auto"/>
          </w:divBdr>
        </w:div>
        <w:div w:id="1109736633">
          <w:marLeft w:val="480"/>
          <w:marRight w:val="0"/>
          <w:marTop w:val="0"/>
          <w:marBottom w:val="0"/>
          <w:divBdr>
            <w:top w:val="none" w:sz="0" w:space="0" w:color="auto"/>
            <w:left w:val="none" w:sz="0" w:space="0" w:color="auto"/>
            <w:bottom w:val="none" w:sz="0" w:space="0" w:color="auto"/>
            <w:right w:val="none" w:sz="0" w:space="0" w:color="auto"/>
          </w:divBdr>
        </w:div>
        <w:div w:id="423578992">
          <w:marLeft w:val="480"/>
          <w:marRight w:val="0"/>
          <w:marTop w:val="0"/>
          <w:marBottom w:val="0"/>
          <w:divBdr>
            <w:top w:val="none" w:sz="0" w:space="0" w:color="auto"/>
            <w:left w:val="none" w:sz="0" w:space="0" w:color="auto"/>
            <w:bottom w:val="none" w:sz="0" w:space="0" w:color="auto"/>
            <w:right w:val="none" w:sz="0" w:space="0" w:color="auto"/>
          </w:divBdr>
        </w:div>
        <w:div w:id="1811553420">
          <w:marLeft w:val="480"/>
          <w:marRight w:val="0"/>
          <w:marTop w:val="0"/>
          <w:marBottom w:val="0"/>
          <w:divBdr>
            <w:top w:val="none" w:sz="0" w:space="0" w:color="auto"/>
            <w:left w:val="none" w:sz="0" w:space="0" w:color="auto"/>
            <w:bottom w:val="none" w:sz="0" w:space="0" w:color="auto"/>
            <w:right w:val="none" w:sz="0" w:space="0" w:color="auto"/>
          </w:divBdr>
        </w:div>
        <w:div w:id="1051150969">
          <w:marLeft w:val="480"/>
          <w:marRight w:val="0"/>
          <w:marTop w:val="0"/>
          <w:marBottom w:val="0"/>
          <w:divBdr>
            <w:top w:val="none" w:sz="0" w:space="0" w:color="auto"/>
            <w:left w:val="none" w:sz="0" w:space="0" w:color="auto"/>
            <w:bottom w:val="none" w:sz="0" w:space="0" w:color="auto"/>
            <w:right w:val="none" w:sz="0" w:space="0" w:color="auto"/>
          </w:divBdr>
        </w:div>
        <w:div w:id="860824740">
          <w:marLeft w:val="480"/>
          <w:marRight w:val="0"/>
          <w:marTop w:val="0"/>
          <w:marBottom w:val="0"/>
          <w:divBdr>
            <w:top w:val="none" w:sz="0" w:space="0" w:color="auto"/>
            <w:left w:val="none" w:sz="0" w:space="0" w:color="auto"/>
            <w:bottom w:val="none" w:sz="0" w:space="0" w:color="auto"/>
            <w:right w:val="none" w:sz="0" w:space="0" w:color="auto"/>
          </w:divBdr>
        </w:div>
        <w:div w:id="725642832">
          <w:marLeft w:val="480"/>
          <w:marRight w:val="0"/>
          <w:marTop w:val="0"/>
          <w:marBottom w:val="0"/>
          <w:divBdr>
            <w:top w:val="none" w:sz="0" w:space="0" w:color="auto"/>
            <w:left w:val="none" w:sz="0" w:space="0" w:color="auto"/>
            <w:bottom w:val="none" w:sz="0" w:space="0" w:color="auto"/>
            <w:right w:val="none" w:sz="0" w:space="0" w:color="auto"/>
          </w:divBdr>
        </w:div>
        <w:div w:id="165680717">
          <w:marLeft w:val="480"/>
          <w:marRight w:val="0"/>
          <w:marTop w:val="0"/>
          <w:marBottom w:val="0"/>
          <w:divBdr>
            <w:top w:val="none" w:sz="0" w:space="0" w:color="auto"/>
            <w:left w:val="none" w:sz="0" w:space="0" w:color="auto"/>
            <w:bottom w:val="none" w:sz="0" w:space="0" w:color="auto"/>
            <w:right w:val="none" w:sz="0" w:space="0" w:color="auto"/>
          </w:divBdr>
        </w:div>
        <w:div w:id="529033876">
          <w:marLeft w:val="480"/>
          <w:marRight w:val="0"/>
          <w:marTop w:val="0"/>
          <w:marBottom w:val="0"/>
          <w:divBdr>
            <w:top w:val="none" w:sz="0" w:space="0" w:color="auto"/>
            <w:left w:val="none" w:sz="0" w:space="0" w:color="auto"/>
            <w:bottom w:val="none" w:sz="0" w:space="0" w:color="auto"/>
            <w:right w:val="none" w:sz="0" w:space="0" w:color="auto"/>
          </w:divBdr>
        </w:div>
        <w:div w:id="1311590970">
          <w:marLeft w:val="480"/>
          <w:marRight w:val="0"/>
          <w:marTop w:val="0"/>
          <w:marBottom w:val="0"/>
          <w:divBdr>
            <w:top w:val="none" w:sz="0" w:space="0" w:color="auto"/>
            <w:left w:val="none" w:sz="0" w:space="0" w:color="auto"/>
            <w:bottom w:val="none" w:sz="0" w:space="0" w:color="auto"/>
            <w:right w:val="none" w:sz="0" w:space="0" w:color="auto"/>
          </w:divBdr>
        </w:div>
        <w:div w:id="886330465">
          <w:marLeft w:val="480"/>
          <w:marRight w:val="0"/>
          <w:marTop w:val="0"/>
          <w:marBottom w:val="0"/>
          <w:divBdr>
            <w:top w:val="none" w:sz="0" w:space="0" w:color="auto"/>
            <w:left w:val="none" w:sz="0" w:space="0" w:color="auto"/>
            <w:bottom w:val="none" w:sz="0" w:space="0" w:color="auto"/>
            <w:right w:val="none" w:sz="0" w:space="0" w:color="auto"/>
          </w:divBdr>
        </w:div>
        <w:div w:id="817528041">
          <w:marLeft w:val="480"/>
          <w:marRight w:val="0"/>
          <w:marTop w:val="0"/>
          <w:marBottom w:val="0"/>
          <w:divBdr>
            <w:top w:val="none" w:sz="0" w:space="0" w:color="auto"/>
            <w:left w:val="none" w:sz="0" w:space="0" w:color="auto"/>
            <w:bottom w:val="none" w:sz="0" w:space="0" w:color="auto"/>
            <w:right w:val="none" w:sz="0" w:space="0" w:color="auto"/>
          </w:divBdr>
        </w:div>
        <w:div w:id="467478232">
          <w:marLeft w:val="480"/>
          <w:marRight w:val="0"/>
          <w:marTop w:val="0"/>
          <w:marBottom w:val="0"/>
          <w:divBdr>
            <w:top w:val="none" w:sz="0" w:space="0" w:color="auto"/>
            <w:left w:val="none" w:sz="0" w:space="0" w:color="auto"/>
            <w:bottom w:val="none" w:sz="0" w:space="0" w:color="auto"/>
            <w:right w:val="none" w:sz="0" w:space="0" w:color="auto"/>
          </w:divBdr>
        </w:div>
      </w:divsChild>
    </w:div>
    <w:div w:id="1103375441">
      <w:bodyDiv w:val="1"/>
      <w:marLeft w:val="0"/>
      <w:marRight w:val="0"/>
      <w:marTop w:val="0"/>
      <w:marBottom w:val="0"/>
      <w:divBdr>
        <w:top w:val="none" w:sz="0" w:space="0" w:color="auto"/>
        <w:left w:val="none" w:sz="0" w:space="0" w:color="auto"/>
        <w:bottom w:val="none" w:sz="0" w:space="0" w:color="auto"/>
        <w:right w:val="none" w:sz="0" w:space="0" w:color="auto"/>
      </w:divBdr>
    </w:div>
    <w:div w:id="1104113669">
      <w:bodyDiv w:val="1"/>
      <w:marLeft w:val="0"/>
      <w:marRight w:val="0"/>
      <w:marTop w:val="0"/>
      <w:marBottom w:val="0"/>
      <w:divBdr>
        <w:top w:val="none" w:sz="0" w:space="0" w:color="auto"/>
        <w:left w:val="none" w:sz="0" w:space="0" w:color="auto"/>
        <w:bottom w:val="none" w:sz="0" w:space="0" w:color="auto"/>
        <w:right w:val="none" w:sz="0" w:space="0" w:color="auto"/>
      </w:divBdr>
    </w:div>
    <w:div w:id="1104232447">
      <w:bodyDiv w:val="1"/>
      <w:marLeft w:val="0"/>
      <w:marRight w:val="0"/>
      <w:marTop w:val="0"/>
      <w:marBottom w:val="0"/>
      <w:divBdr>
        <w:top w:val="none" w:sz="0" w:space="0" w:color="auto"/>
        <w:left w:val="none" w:sz="0" w:space="0" w:color="auto"/>
        <w:bottom w:val="none" w:sz="0" w:space="0" w:color="auto"/>
        <w:right w:val="none" w:sz="0" w:space="0" w:color="auto"/>
      </w:divBdr>
    </w:div>
    <w:div w:id="1104424112">
      <w:bodyDiv w:val="1"/>
      <w:marLeft w:val="0"/>
      <w:marRight w:val="0"/>
      <w:marTop w:val="0"/>
      <w:marBottom w:val="0"/>
      <w:divBdr>
        <w:top w:val="none" w:sz="0" w:space="0" w:color="auto"/>
        <w:left w:val="none" w:sz="0" w:space="0" w:color="auto"/>
        <w:bottom w:val="none" w:sz="0" w:space="0" w:color="auto"/>
        <w:right w:val="none" w:sz="0" w:space="0" w:color="auto"/>
      </w:divBdr>
    </w:div>
    <w:div w:id="1105617067">
      <w:bodyDiv w:val="1"/>
      <w:marLeft w:val="0"/>
      <w:marRight w:val="0"/>
      <w:marTop w:val="0"/>
      <w:marBottom w:val="0"/>
      <w:divBdr>
        <w:top w:val="none" w:sz="0" w:space="0" w:color="auto"/>
        <w:left w:val="none" w:sz="0" w:space="0" w:color="auto"/>
        <w:bottom w:val="none" w:sz="0" w:space="0" w:color="auto"/>
        <w:right w:val="none" w:sz="0" w:space="0" w:color="auto"/>
      </w:divBdr>
    </w:div>
    <w:div w:id="1105730854">
      <w:bodyDiv w:val="1"/>
      <w:marLeft w:val="0"/>
      <w:marRight w:val="0"/>
      <w:marTop w:val="0"/>
      <w:marBottom w:val="0"/>
      <w:divBdr>
        <w:top w:val="none" w:sz="0" w:space="0" w:color="auto"/>
        <w:left w:val="none" w:sz="0" w:space="0" w:color="auto"/>
        <w:bottom w:val="none" w:sz="0" w:space="0" w:color="auto"/>
        <w:right w:val="none" w:sz="0" w:space="0" w:color="auto"/>
      </w:divBdr>
    </w:div>
    <w:div w:id="1105882974">
      <w:bodyDiv w:val="1"/>
      <w:marLeft w:val="0"/>
      <w:marRight w:val="0"/>
      <w:marTop w:val="0"/>
      <w:marBottom w:val="0"/>
      <w:divBdr>
        <w:top w:val="none" w:sz="0" w:space="0" w:color="auto"/>
        <w:left w:val="none" w:sz="0" w:space="0" w:color="auto"/>
        <w:bottom w:val="none" w:sz="0" w:space="0" w:color="auto"/>
        <w:right w:val="none" w:sz="0" w:space="0" w:color="auto"/>
      </w:divBdr>
    </w:div>
    <w:div w:id="1106196664">
      <w:bodyDiv w:val="1"/>
      <w:marLeft w:val="0"/>
      <w:marRight w:val="0"/>
      <w:marTop w:val="0"/>
      <w:marBottom w:val="0"/>
      <w:divBdr>
        <w:top w:val="none" w:sz="0" w:space="0" w:color="auto"/>
        <w:left w:val="none" w:sz="0" w:space="0" w:color="auto"/>
        <w:bottom w:val="none" w:sz="0" w:space="0" w:color="auto"/>
        <w:right w:val="none" w:sz="0" w:space="0" w:color="auto"/>
      </w:divBdr>
    </w:div>
    <w:div w:id="1106729273">
      <w:bodyDiv w:val="1"/>
      <w:marLeft w:val="0"/>
      <w:marRight w:val="0"/>
      <w:marTop w:val="0"/>
      <w:marBottom w:val="0"/>
      <w:divBdr>
        <w:top w:val="none" w:sz="0" w:space="0" w:color="auto"/>
        <w:left w:val="none" w:sz="0" w:space="0" w:color="auto"/>
        <w:bottom w:val="none" w:sz="0" w:space="0" w:color="auto"/>
        <w:right w:val="none" w:sz="0" w:space="0" w:color="auto"/>
      </w:divBdr>
    </w:div>
    <w:div w:id="1106730445">
      <w:bodyDiv w:val="1"/>
      <w:marLeft w:val="0"/>
      <w:marRight w:val="0"/>
      <w:marTop w:val="0"/>
      <w:marBottom w:val="0"/>
      <w:divBdr>
        <w:top w:val="none" w:sz="0" w:space="0" w:color="auto"/>
        <w:left w:val="none" w:sz="0" w:space="0" w:color="auto"/>
        <w:bottom w:val="none" w:sz="0" w:space="0" w:color="auto"/>
        <w:right w:val="none" w:sz="0" w:space="0" w:color="auto"/>
      </w:divBdr>
    </w:div>
    <w:div w:id="1108356551">
      <w:bodyDiv w:val="1"/>
      <w:marLeft w:val="0"/>
      <w:marRight w:val="0"/>
      <w:marTop w:val="0"/>
      <w:marBottom w:val="0"/>
      <w:divBdr>
        <w:top w:val="none" w:sz="0" w:space="0" w:color="auto"/>
        <w:left w:val="none" w:sz="0" w:space="0" w:color="auto"/>
        <w:bottom w:val="none" w:sz="0" w:space="0" w:color="auto"/>
        <w:right w:val="none" w:sz="0" w:space="0" w:color="auto"/>
      </w:divBdr>
    </w:div>
    <w:div w:id="1108357272">
      <w:bodyDiv w:val="1"/>
      <w:marLeft w:val="0"/>
      <w:marRight w:val="0"/>
      <w:marTop w:val="0"/>
      <w:marBottom w:val="0"/>
      <w:divBdr>
        <w:top w:val="none" w:sz="0" w:space="0" w:color="auto"/>
        <w:left w:val="none" w:sz="0" w:space="0" w:color="auto"/>
        <w:bottom w:val="none" w:sz="0" w:space="0" w:color="auto"/>
        <w:right w:val="none" w:sz="0" w:space="0" w:color="auto"/>
      </w:divBdr>
    </w:div>
    <w:div w:id="1110736352">
      <w:bodyDiv w:val="1"/>
      <w:marLeft w:val="0"/>
      <w:marRight w:val="0"/>
      <w:marTop w:val="0"/>
      <w:marBottom w:val="0"/>
      <w:divBdr>
        <w:top w:val="none" w:sz="0" w:space="0" w:color="auto"/>
        <w:left w:val="none" w:sz="0" w:space="0" w:color="auto"/>
        <w:bottom w:val="none" w:sz="0" w:space="0" w:color="auto"/>
        <w:right w:val="none" w:sz="0" w:space="0" w:color="auto"/>
      </w:divBdr>
    </w:div>
    <w:div w:id="1110929489">
      <w:bodyDiv w:val="1"/>
      <w:marLeft w:val="0"/>
      <w:marRight w:val="0"/>
      <w:marTop w:val="0"/>
      <w:marBottom w:val="0"/>
      <w:divBdr>
        <w:top w:val="none" w:sz="0" w:space="0" w:color="auto"/>
        <w:left w:val="none" w:sz="0" w:space="0" w:color="auto"/>
        <w:bottom w:val="none" w:sz="0" w:space="0" w:color="auto"/>
        <w:right w:val="none" w:sz="0" w:space="0" w:color="auto"/>
      </w:divBdr>
    </w:div>
    <w:div w:id="1112047091">
      <w:bodyDiv w:val="1"/>
      <w:marLeft w:val="0"/>
      <w:marRight w:val="0"/>
      <w:marTop w:val="0"/>
      <w:marBottom w:val="0"/>
      <w:divBdr>
        <w:top w:val="none" w:sz="0" w:space="0" w:color="auto"/>
        <w:left w:val="none" w:sz="0" w:space="0" w:color="auto"/>
        <w:bottom w:val="none" w:sz="0" w:space="0" w:color="auto"/>
        <w:right w:val="none" w:sz="0" w:space="0" w:color="auto"/>
      </w:divBdr>
    </w:div>
    <w:div w:id="1112672785">
      <w:bodyDiv w:val="1"/>
      <w:marLeft w:val="0"/>
      <w:marRight w:val="0"/>
      <w:marTop w:val="0"/>
      <w:marBottom w:val="0"/>
      <w:divBdr>
        <w:top w:val="none" w:sz="0" w:space="0" w:color="auto"/>
        <w:left w:val="none" w:sz="0" w:space="0" w:color="auto"/>
        <w:bottom w:val="none" w:sz="0" w:space="0" w:color="auto"/>
        <w:right w:val="none" w:sz="0" w:space="0" w:color="auto"/>
      </w:divBdr>
    </w:div>
    <w:div w:id="1115060938">
      <w:bodyDiv w:val="1"/>
      <w:marLeft w:val="0"/>
      <w:marRight w:val="0"/>
      <w:marTop w:val="0"/>
      <w:marBottom w:val="0"/>
      <w:divBdr>
        <w:top w:val="none" w:sz="0" w:space="0" w:color="auto"/>
        <w:left w:val="none" w:sz="0" w:space="0" w:color="auto"/>
        <w:bottom w:val="none" w:sz="0" w:space="0" w:color="auto"/>
        <w:right w:val="none" w:sz="0" w:space="0" w:color="auto"/>
      </w:divBdr>
    </w:div>
    <w:div w:id="1115562239">
      <w:bodyDiv w:val="1"/>
      <w:marLeft w:val="0"/>
      <w:marRight w:val="0"/>
      <w:marTop w:val="0"/>
      <w:marBottom w:val="0"/>
      <w:divBdr>
        <w:top w:val="none" w:sz="0" w:space="0" w:color="auto"/>
        <w:left w:val="none" w:sz="0" w:space="0" w:color="auto"/>
        <w:bottom w:val="none" w:sz="0" w:space="0" w:color="auto"/>
        <w:right w:val="none" w:sz="0" w:space="0" w:color="auto"/>
      </w:divBdr>
    </w:div>
    <w:div w:id="1115908441">
      <w:bodyDiv w:val="1"/>
      <w:marLeft w:val="0"/>
      <w:marRight w:val="0"/>
      <w:marTop w:val="0"/>
      <w:marBottom w:val="0"/>
      <w:divBdr>
        <w:top w:val="none" w:sz="0" w:space="0" w:color="auto"/>
        <w:left w:val="none" w:sz="0" w:space="0" w:color="auto"/>
        <w:bottom w:val="none" w:sz="0" w:space="0" w:color="auto"/>
        <w:right w:val="none" w:sz="0" w:space="0" w:color="auto"/>
      </w:divBdr>
    </w:div>
    <w:div w:id="1116023156">
      <w:bodyDiv w:val="1"/>
      <w:marLeft w:val="0"/>
      <w:marRight w:val="0"/>
      <w:marTop w:val="0"/>
      <w:marBottom w:val="0"/>
      <w:divBdr>
        <w:top w:val="none" w:sz="0" w:space="0" w:color="auto"/>
        <w:left w:val="none" w:sz="0" w:space="0" w:color="auto"/>
        <w:bottom w:val="none" w:sz="0" w:space="0" w:color="auto"/>
        <w:right w:val="none" w:sz="0" w:space="0" w:color="auto"/>
      </w:divBdr>
    </w:div>
    <w:div w:id="1116215569">
      <w:bodyDiv w:val="1"/>
      <w:marLeft w:val="0"/>
      <w:marRight w:val="0"/>
      <w:marTop w:val="0"/>
      <w:marBottom w:val="0"/>
      <w:divBdr>
        <w:top w:val="none" w:sz="0" w:space="0" w:color="auto"/>
        <w:left w:val="none" w:sz="0" w:space="0" w:color="auto"/>
        <w:bottom w:val="none" w:sz="0" w:space="0" w:color="auto"/>
        <w:right w:val="none" w:sz="0" w:space="0" w:color="auto"/>
      </w:divBdr>
      <w:divsChild>
        <w:div w:id="1715613692">
          <w:marLeft w:val="480"/>
          <w:marRight w:val="0"/>
          <w:marTop w:val="0"/>
          <w:marBottom w:val="0"/>
          <w:divBdr>
            <w:top w:val="none" w:sz="0" w:space="0" w:color="auto"/>
            <w:left w:val="none" w:sz="0" w:space="0" w:color="auto"/>
            <w:bottom w:val="none" w:sz="0" w:space="0" w:color="auto"/>
            <w:right w:val="none" w:sz="0" w:space="0" w:color="auto"/>
          </w:divBdr>
        </w:div>
        <w:div w:id="2047219951">
          <w:marLeft w:val="480"/>
          <w:marRight w:val="0"/>
          <w:marTop w:val="0"/>
          <w:marBottom w:val="0"/>
          <w:divBdr>
            <w:top w:val="none" w:sz="0" w:space="0" w:color="auto"/>
            <w:left w:val="none" w:sz="0" w:space="0" w:color="auto"/>
            <w:bottom w:val="none" w:sz="0" w:space="0" w:color="auto"/>
            <w:right w:val="none" w:sz="0" w:space="0" w:color="auto"/>
          </w:divBdr>
        </w:div>
        <w:div w:id="605044196">
          <w:marLeft w:val="480"/>
          <w:marRight w:val="0"/>
          <w:marTop w:val="0"/>
          <w:marBottom w:val="0"/>
          <w:divBdr>
            <w:top w:val="none" w:sz="0" w:space="0" w:color="auto"/>
            <w:left w:val="none" w:sz="0" w:space="0" w:color="auto"/>
            <w:bottom w:val="none" w:sz="0" w:space="0" w:color="auto"/>
            <w:right w:val="none" w:sz="0" w:space="0" w:color="auto"/>
          </w:divBdr>
        </w:div>
        <w:div w:id="1808235580">
          <w:marLeft w:val="480"/>
          <w:marRight w:val="0"/>
          <w:marTop w:val="0"/>
          <w:marBottom w:val="0"/>
          <w:divBdr>
            <w:top w:val="none" w:sz="0" w:space="0" w:color="auto"/>
            <w:left w:val="none" w:sz="0" w:space="0" w:color="auto"/>
            <w:bottom w:val="none" w:sz="0" w:space="0" w:color="auto"/>
            <w:right w:val="none" w:sz="0" w:space="0" w:color="auto"/>
          </w:divBdr>
        </w:div>
        <w:div w:id="1035469730">
          <w:marLeft w:val="480"/>
          <w:marRight w:val="0"/>
          <w:marTop w:val="0"/>
          <w:marBottom w:val="0"/>
          <w:divBdr>
            <w:top w:val="none" w:sz="0" w:space="0" w:color="auto"/>
            <w:left w:val="none" w:sz="0" w:space="0" w:color="auto"/>
            <w:bottom w:val="none" w:sz="0" w:space="0" w:color="auto"/>
            <w:right w:val="none" w:sz="0" w:space="0" w:color="auto"/>
          </w:divBdr>
        </w:div>
        <w:div w:id="1827668258">
          <w:marLeft w:val="480"/>
          <w:marRight w:val="0"/>
          <w:marTop w:val="0"/>
          <w:marBottom w:val="0"/>
          <w:divBdr>
            <w:top w:val="none" w:sz="0" w:space="0" w:color="auto"/>
            <w:left w:val="none" w:sz="0" w:space="0" w:color="auto"/>
            <w:bottom w:val="none" w:sz="0" w:space="0" w:color="auto"/>
            <w:right w:val="none" w:sz="0" w:space="0" w:color="auto"/>
          </w:divBdr>
        </w:div>
        <w:div w:id="63920943">
          <w:marLeft w:val="480"/>
          <w:marRight w:val="0"/>
          <w:marTop w:val="0"/>
          <w:marBottom w:val="0"/>
          <w:divBdr>
            <w:top w:val="none" w:sz="0" w:space="0" w:color="auto"/>
            <w:left w:val="none" w:sz="0" w:space="0" w:color="auto"/>
            <w:bottom w:val="none" w:sz="0" w:space="0" w:color="auto"/>
            <w:right w:val="none" w:sz="0" w:space="0" w:color="auto"/>
          </w:divBdr>
        </w:div>
        <w:div w:id="797996602">
          <w:marLeft w:val="480"/>
          <w:marRight w:val="0"/>
          <w:marTop w:val="0"/>
          <w:marBottom w:val="0"/>
          <w:divBdr>
            <w:top w:val="none" w:sz="0" w:space="0" w:color="auto"/>
            <w:left w:val="none" w:sz="0" w:space="0" w:color="auto"/>
            <w:bottom w:val="none" w:sz="0" w:space="0" w:color="auto"/>
            <w:right w:val="none" w:sz="0" w:space="0" w:color="auto"/>
          </w:divBdr>
        </w:div>
        <w:div w:id="854464475">
          <w:marLeft w:val="480"/>
          <w:marRight w:val="0"/>
          <w:marTop w:val="0"/>
          <w:marBottom w:val="0"/>
          <w:divBdr>
            <w:top w:val="none" w:sz="0" w:space="0" w:color="auto"/>
            <w:left w:val="none" w:sz="0" w:space="0" w:color="auto"/>
            <w:bottom w:val="none" w:sz="0" w:space="0" w:color="auto"/>
            <w:right w:val="none" w:sz="0" w:space="0" w:color="auto"/>
          </w:divBdr>
        </w:div>
        <w:div w:id="994601666">
          <w:marLeft w:val="480"/>
          <w:marRight w:val="0"/>
          <w:marTop w:val="0"/>
          <w:marBottom w:val="0"/>
          <w:divBdr>
            <w:top w:val="none" w:sz="0" w:space="0" w:color="auto"/>
            <w:left w:val="none" w:sz="0" w:space="0" w:color="auto"/>
            <w:bottom w:val="none" w:sz="0" w:space="0" w:color="auto"/>
            <w:right w:val="none" w:sz="0" w:space="0" w:color="auto"/>
          </w:divBdr>
        </w:div>
        <w:div w:id="774519092">
          <w:marLeft w:val="480"/>
          <w:marRight w:val="0"/>
          <w:marTop w:val="0"/>
          <w:marBottom w:val="0"/>
          <w:divBdr>
            <w:top w:val="none" w:sz="0" w:space="0" w:color="auto"/>
            <w:left w:val="none" w:sz="0" w:space="0" w:color="auto"/>
            <w:bottom w:val="none" w:sz="0" w:space="0" w:color="auto"/>
            <w:right w:val="none" w:sz="0" w:space="0" w:color="auto"/>
          </w:divBdr>
        </w:div>
        <w:div w:id="169024775">
          <w:marLeft w:val="480"/>
          <w:marRight w:val="0"/>
          <w:marTop w:val="0"/>
          <w:marBottom w:val="0"/>
          <w:divBdr>
            <w:top w:val="none" w:sz="0" w:space="0" w:color="auto"/>
            <w:left w:val="none" w:sz="0" w:space="0" w:color="auto"/>
            <w:bottom w:val="none" w:sz="0" w:space="0" w:color="auto"/>
            <w:right w:val="none" w:sz="0" w:space="0" w:color="auto"/>
          </w:divBdr>
        </w:div>
        <w:div w:id="665521160">
          <w:marLeft w:val="480"/>
          <w:marRight w:val="0"/>
          <w:marTop w:val="0"/>
          <w:marBottom w:val="0"/>
          <w:divBdr>
            <w:top w:val="none" w:sz="0" w:space="0" w:color="auto"/>
            <w:left w:val="none" w:sz="0" w:space="0" w:color="auto"/>
            <w:bottom w:val="none" w:sz="0" w:space="0" w:color="auto"/>
            <w:right w:val="none" w:sz="0" w:space="0" w:color="auto"/>
          </w:divBdr>
        </w:div>
        <w:div w:id="178735723">
          <w:marLeft w:val="480"/>
          <w:marRight w:val="0"/>
          <w:marTop w:val="0"/>
          <w:marBottom w:val="0"/>
          <w:divBdr>
            <w:top w:val="none" w:sz="0" w:space="0" w:color="auto"/>
            <w:left w:val="none" w:sz="0" w:space="0" w:color="auto"/>
            <w:bottom w:val="none" w:sz="0" w:space="0" w:color="auto"/>
            <w:right w:val="none" w:sz="0" w:space="0" w:color="auto"/>
          </w:divBdr>
        </w:div>
        <w:div w:id="461580978">
          <w:marLeft w:val="480"/>
          <w:marRight w:val="0"/>
          <w:marTop w:val="0"/>
          <w:marBottom w:val="0"/>
          <w:divBdr>
            <w:top w:val="none" w:sz="0" w:space="0" w:color="auto"/>
            <w:left w:val="none" w:sz="0" w:space="0" w:color="auto"/>
            <w:bottom w:val="none" w:sz="0" w:space="0" w:color="auto"/>
            <w:right w:val="none" w:sz="0" w:space="0" w:color="auto"/>
          </w:divBdr>
        </w:div>
        <w:div w:id="1997999358">
          <w:marLeft w:val="480"/>
          <w:marRight w:val="0"/>
          <w:marTop w:val="0"/>
          <w:marBottom w:val="0"/>
          <w:divBdr>
            <w:top w:val="none" w:sz="0" w:space="0" w:color="auto"/>
            <w:left w:val="none" w:sz="0" w:space="0" w:color="auto"/>
            <w:bottom w:val="none" w:sz="0" w:space="0" w:color="auto"/>
            <w:right w:val="none" w:sz="0" w:space="0" w:color="auto"/>
          </w:divBdr>
        </w:div>
        <w:div w:id="2075816175">
          <w:marLeft w:val="480"/>
          <w:marRight w:val="0"/>
          <w:marTop w:val="0"/>
          <w:marBottom w:val="0"/>
          <w:divBdr>
            <w:top w:val="none" w:sz="0" w:space="0" w:color="auto"/>
            <w:left w:val="none" w:sz="0" w:space="0" w:color="auto"/>
            <w:bottom w:val="none" w:sz="0" w:space="0" w:color="auto"/>
            <w:right w:val="none" w:sz="0" w:space="0" w:color="auto"/>
          </w:divBdr>
        </w:div>
        <w:div w:id="554238959">
          <w:marLeft w:val="480"/>
          <w:marRight w:val="0"/>
          <w:marTop w:val="0"/>
          <w:marBottom w:val="0"/>
          <w:divBdr>
            <w:top w:val="none" w:sz="0" w:space="0" w:color="auto"/>
            <w:left w:val="none" w:sz="0" w:space="0" w:color="auto"/>
            <w:bottom w:val="none" w:sz="0" w:space="0" w:color="auto"/>
            <w:right w:val="none" w:sz="0" w:space="0" w:color="auto"/>
          </w:divBdr>
        </w:div>
        <w:div w:id="2025740837">
          <w:marLeft w:val="480"/>
          <w:marRight w:val="0"/>
          <w:marTop w:val="0"/>
          <w:marBottom w:val="0"/>
          <w:divBdr>
            <w:top w:val="none" w:sz="0" w:space="0" w:color="auto"/>
            <w:left w:val="none" w:sz="0" w:space="0" w:color="auto"/>
            <w:bottom w:val="none" w:sz="0" w:space="0" w:color="auto"/>
            <w:right w:val="none" w:sz="0" w:space="0" w:color="auto"/>
          </w:divBdr>
        </w:div>
        <w:div w:id="1418290740">
          <w:marLeft w:val="480"/>
          <w:marRight w:val="0"/>
          <w:marTop w:val="0"/>
          <w:marBottom w:val="0"/>
          <w:divBdr>
            <w:top w:val="none" w:sz="0" w:space="0" w:color="auto"/>
            <w:left w:val="none" w:sz="0" w:space="0" w:color="auto"/>
            <w:bottom w:val="none" w:sz="0" w:space="0" w:color="auto"/>
            <w:right w:val="none" w:sz="0" w:space="0" w:color="auto"/>
          </w:divBdr>
        </w:div>
        <w:div w:id="1909413586">
          <w:marLeft w:val="480"/>
          <w:marRight w:val="0"/>
          <w:marTop w:val="0"/>
          <w:marBottom w:val="0"/>
          <w:divBdr>
            <w:top w:val="none" w:sz="0" w:space="0" w:color="auto"/>
            <w:left w:val="none" w:sz="0" w:space="0" w:color="auto"/>
            <w:bottom w:val="none" w:sz="0" w:space="0" w:color="auto"/>
            <w:right w:val="none" w:sz="0" w:space="0" w:color="auto"/>
          </w:divBdr>
        </w:div>
        <w:div w:id="1773863761">
          <w:marLeft w:val="480"/>
          <w:marRight w:val="0"/>
          <w:marTop w:val="0"/>
          <w:marBottom w:val="0"/>
          <w:divBdr>
            <w:top w:val="none" w:sz="0" w:space="0" w:color="auto"/>
            <w:left w:val="none" w:sz="0" w:space="0" w:color="auto"/>
            <w:bottom w:val="none" w:sz="0" w:space="0" w:color="auto"/>
            <w:right w:val="none" w:sz="0" w:space="0" w:color="auto"/>
          </w:divBdr>
        </w:div>
        <w:div w:id="1265916998">
          <w:marLeft w:val="480"/>
          <w:marRight w:val="0"/>
          <w:marTop w:val="0"/>
          <w:marBottom w:val="0"/>
          <w:divBdr>
            <w:top w:val="none" w:sz="0" w:space="0" w:color="auto"/>
            <w:left w:val="none" w:sz="0" w:space="0" w:color="auto"/>
            <w:bottom w:val="none" w:sz="0" w:space="0" w:color="auto"/>
            <w:right w:val="none" w:sz="0" w:space="0" w:color="auto"/>
          </w:divBdr>
        </w:div>
        <w:div w:id="2108965334">
          <w:marLeft w:val="480"/>
          <w:marRight w:val="0"/>
          <w:marTop w:val="0"/>
          <w:marBottom w:val="0"/>
          <w:divBdr>
            <w:top w:val="none" w:sz="0" w:space="0" w:color="auto"/>
            <w:left w:val="none" w:sz="0" w:space="0" w:color="auto"/>
            <w:bottom w:val="none" w:sz="0" w:space="0" w:color="auto"/>
            <w:right w:val="none" w:sz="0" w:space="0" w:color="auto"/>
          </w:divBdr>
        </w:div>
        <w:div w:id="1406993687">
          <w:marLeft w:val="480"/>
          <w:marRight w:val="0"/>
          <w:marTop w:val="0"/>
          <w:marBottom w:val="0"/>
          <w:divBdr>
            <w:top w:val="none" w:sz="0" w:space="0" w:color="auto"/>
            <w:left w:val="none" w:sz="0" w:space="0" w:color="auto"/>
            <w:bottom w:val="none" w:sz="0" w:space="0" w:color="auto"/>
            <w:right w:val="none" w:sz="0" w:space="0" w:color="auto"/>
          </w:divBdr>
        </w:div>
        <w:div w:id="1000424436">
          <w:marLeft w:val="480"/>
          <w:marRight w:val="0"/>
          <w:marTop w:val="0"/>
          <w:marBottom w:val="0"/>
          <w:divBdr>
            <w:top w:val="none" w:sz="0" w:space="0" w:color="auto"/>
            <w:left w:val="none" w:sz="0" w:space="0" w:color="auto"/>
            <w:bottom w:val="none" w:sz="0" w:space="0" w:color="auto"/>
            <w:right w:val="none" w:sz="0" w:space="0" w:color="auto"/>
          </w:divBdr>
        </w:div>
        <w:div w:id="370614299">
          <w:marLeft w:val="480"/>
          <w:marRight w:val="0"/>
          <w:marTop w:val="0"/>
          <w:marBottom w:val="0"/>
          <w:divBdr>
            <w:top w:val="none" w:sz="0" w:space="0" w:color="auto"/>
            <w:left w:val="none" w:sz="0" w:space="0" w:color="auto"/>
            <w:bottom w:val="none" w:sz="0" w:space="0" w:color="auto"/>
            <w:right w:val="none" w:sz="0" w:space="0" w:color="auto"/>
          </w:divBdr>
        </w:div>
        <w:div w:id="956374823">
          <w:marLeft w:val="480"/>
          <w:marRight w:val="0"/>
          <w:marTop w:val="0"/>
          <w:marBottom w:val="0"/>
          <w:divBdr>
            <w:top w:val="none" w:sz="0" w:space="0" w:color="auto"/>
            <w:left w:val="none" w:sz="0" w:space="0" w:color="auto"/>
            <w:bottom w:val="none" w:sz="0" w:space="0" w:color="auto"/>
            <w:right w:val="none" w:sz="0" w:space="0" w:color="auto"/>
          </w:divBdr>
        </w:div>
        <w:div w:id="835848159">
          <w:marLeft w:val="480"/>
          <w:marRight w:val="0"/>
          <w:marTop w:val="0"/>
          <w:marBottom w:val="0"/>
          <w:divBdr>
            <w:top w:val="none" w:sz="0" w:space="0" w:color="auto"/>
            <w:left w:val="none" w:sz="0" w:space="0" w:color="auto"/>
            <w:bottom w:val="none" w:sz="0" w:space="0" w:color="auto"/>
            <w:right w:val="none" w:sz="0" w:space="0" w:color="auto"/>
          </w:divBdr>
        </w:div>
        <w:div w:id="321665409">
          <w:marLeft w:val="480"/>
          <w:marRight w:val="0"/>
          <w:marTop w:val="0"/>
          <w:marBottom w:val="0"/>
          <w:divBdr>
            <w:top w:val="none" w:sz="0" w:space="0" w:color="auto"/>
            <w:left w:val="none" w:sz="0" w:space="0" w:color="auto"/>
            <w:bottom w:val="none" w:sz="0" w:space="0" w:color="auto"/>
            <w:right w:val="none" w:sz="0" w:space="0" w:color="auto"/>
          </w:divBdr>
        </w:div>
        <w:div w:id="400253627">
          <w:marLeft w:val="480"/>
          <w:marRight w:val="0"/>
          <w:marTop w:val="0"/>
          <w:marBottom w:val="0"/>
          <w:divBdr>
            <w:top w:val="none" w:sz="0" w:space="0" w:color="auto"/>
            <w:left w:val="none" w:sz="0" w:space="0" w:color="auto"/>
            <w:bottom w:val="none" w:sz="0" w:space="0" w:color="auto"/>
            <w:right w:val="none" w:sz="0" w:space="0" w:color="auto"/>
          </w:divBdr>
        </w:div>
        <w:div w:id="1404639626">
          <w:marLeft w:val="480"/>
          <w:marRight w:val="0"/>
          <w:marTop w:val="0"/>
          <w:marBottom w:val="0"/>
          <w:divBdr>
            <w:top w:val="none" w:sz="0" w:space="0" w:color="auto"/>
            <w:left w:val="none" w:sz="0" w:space="0" w:color="auto"/>
            <w:bottom w:val="none" w:sz="0" w:space="0" w:color="auto"/>
            <w:right w:val="none" w:sz="0" w:space="0" w:color="auto"/>
          </w:divBdr>
        </w:div>
        <w:div w:id="1272590654">
          <w:marLeft w:val="480"/>
          <w:marRight w:val="0"/>
          <w:marTop w:val="0"/>
          <w:marBottom w:val="0"/>
          <w:divBdr>
            <w:top w:val="none" w:sz="0" w:space="0" w:color="auto"/>
            <w:left w:val="none" w:sz="0" w:space="0" w:color="auto"/>
            <w:bottom w:val="none" w:sz="0" w:space="0" w:color="auto"/>
            <w:right w:val="none" w:sz="0" w:space="0" w:color="auto"/>
          </w:divBdr>
        </w:div>
        <w:div w:id="513499585">
          <w:marLeft w:val="480"/>
          <w:marRight w:val="0"/>
          <w:marTop w:val="0"/>
          <w:marBottom w:val="0"/>
          <w:divBdr>
            <w:top w:val="none" w:sz="0" w:space="0" w:color="auto"/>
            <w:left w:val="none" w:sz="0" w:space="0" w:color="auto"/>
            <w:bottom w:val="none" w:sz="0" w:space="0" w:color="auto"/>
            <w:right w:val="none" w:sz="0" w:space="0" w:color="auto"/>
          </w:divBdr>
        </w:div>
        <w:div w:id="1577007139">
          <w:marLeft w:val="480"/>
          <w:marRight w:val="0"/>
          <w:marTop w:val="0"/>
          <w:marBottom w:val="0"/>
          <w:divBdr>
            <w:top w:val="none" w:sz="0" w:space="0" w:color="auto"/>
            <w:left w:val="none" w:sz="0" w:space="0" w:color="auto"/>
            <w:bottom w:val="none" w:sz="0" w:space="0" w:color="auto"/>
            <w:right w:val="none" w:sz="0" w:space="0" w:color="auto"/>
          </w:divBdr>
        </w:div>
        <w:div w:id="533007027">
          <w:marLeft w:val="480"/>
          <w:marRight w:val="0"/>
          <w:marTop w:val="0"/>
          <w:marBottom w:val="0"/>
          <w:divBdr>
            <w:top w:val="none" w:sz="0" w:space="0" w:color="auto"/>
            <w:left w:val="none" w:sz="0" w:space="0" w:color="auto"/>
            <w:bottom w:val="none" w:sz="0" w:space="0" w:color="auto"/>
            <w:right w:val="none" w:sz="0" w:space="0" w:color="auto"/>
          </w:divBdr>
        </w:div>
        <w:div w:id="2105030879">
          <w:marLeft w:val="480"/>
          <w:marRight w:val="0"/>
          <w:marTop w:val="0"/>
          <w:marBottom w:val="0"/>
          <w:divBdr>
            <w:top w:val="none" w:sz="0" w:space="0" w:color="auto"/>
            <w:left w:val="none" w:sz="0" w:space="0" w:color="auto"/>
            <w:bottom w:val="none" w:sz="0" w:space="0" w:color="auto"/>
            <w:right w:val="none" w:sz="0" w:space="0" w:color="auto"/>
          </w:divBdr>
        </w:div>
        <w:div w:id="1854685742">
          <w:marLeft w:val="480"/>
          <w:marRight w:val="0"/>
          <w:marTop w:val="0"/>
          <w:marBottom w:val="0"/>
          <w:divBdr>
            <w:top w:val="none" w:sz="0" w:space="0" w:color="auto"/>
            <w:left w:val="none" w:sz="0" w:space="0" w:color="auto"/>
            <w:bottom w:val="none" w:sz="0" w:space="0" w:color="auto"/>
            <w:right w:val="none" w:sz="0" w:space="0" w:color="auto"/>
          </w:divBdr>
        </w:div>
        <w:div w:id="2024089575">
          <w:marLeft w:val="480"/>
          <w:marRight w:val="0"/>
          <w:marTop w:val="0"/>
          <w:marBottom w:val="0"/>
          <w:divBdr>
            <w:top w:val="none" w:sz="0" w:space="0" w:color="auto"/>
            <w:left w:val="none" w:sz="0" w:space="0" w:color="auto"/>
            <w:bottom w:val="none" w:sz="0" w:space="0" w:color="auto"/>
            <w:right w:val="none" w:sz="0" w:space="0" w:color="auto"/>
          </w:divBdr>
        </w:div>
        <w:div w:id="1417899676">
          <w:marLeft w:val="480"/>
          <w:marRight w:val="0"/>
          <w:marTop w:val="0"/>
          <w:marBottom w:val="0"/>
          <w:divBdr>
            <w:top w:val="none" w:sz="0" w:space="0" w:color="auto"/>
            <w:left w:val="none" w:sz="0" w:space="0" w:color="auto"/>
            <w:bottom w:val="none" w:sz="0" w:space="0" w:color="auto"/>
            <w:right w:val="none" w:sz="0" w:space="0" w:color="auto"/>
          </w:divBdr>
        </w:div>
        <w:div w:id="280501696">
          <w:marLeft w:val="480"/>
          <w:marRight w:val="0"/>
          <w:marTop w:val="0"/>
          <w:marBottom w:val="0"/>
          <w:divBdr>
            <w:top w:val="none" w:sz="0" w:space="0" w:color="auto"/>
            <w:left w:val="none" w:sz="0" w:space="0" w:color="auto"/>
            <w:bottom w:val="none" w:sz="0" w:space="0" w:color="auto"/>
            <w:right w:val="none" w:sz="0" w:space="0" w:color="auto"/>
          </w:divBdr>
        </w:div>
        <w:div w:id="1554348315">
          <w:marLeft w:val="480"/>
          <w:marRight w:val="0"/>
          <w:marTop w:val="0"/>
          <w:marBottom w:val="0"/>
          <w:divBdr>
            <w:top w:val="none" w:sz="0" w:space="0" w:color="auto"/>
            <w:left w:val="none" w:sz="0" w:space="0" w:color="auto"/>
            <w:bottom w:val="none" w:sz="0" w:space="0" w:color="auto"/>
            <w:right w:val="none" w:sz="0" w:space="0" w:color="auto"/>
          </w:divBdr>
        </w:div>
        <w:div w:id="863445646">
          <w:marLeft w:val="480"/>
          <w:marRight w:val="0"/>
          <w:marTop w:val="0"/>
          <w:marBottom w:val="0"/>
          <w:divBdr>
            <w:top w:val="none" w:sz="0" w:space="0" w:color="auto"/>
            <w:left w:val="none" w:sz="0" w:space="0" w:color="auto"/>
            <w:bottom w:val="none" w:sz="0" w:space="0" w:color="auto"/>
            <w:right w:val="none" w:sz="0" w:space="0" w:color="auto"/>
          </w:divBdr>
        </w:div>
        <w:div w:id="761102234">
          <w:marLeft w:val="480"/>
          <w:marRight w:val="0"/>
          <w:marTop w:val="0"/>
          <w:marBottom w:val="0"/>
          <w:divBdr>
            <w:top w:val="none" w:sz="0" w:space="0" w:color="auto"/>
            <w:left w:val="none" w:sz="0" w:space="0" w:color="auto"/>
            <w:bottom w:val="none" w:sz="0" w:space="0" w:color="auto"/>
            <w:right w:val="none" w:sz="0" w:space="0" w:color="auto"/>
          </w:divBdr>
        </w:div>
        <w:div w:id="1781290899">
          <w:marLeft w:val="480"/>
          <w:marRight w:val="0"/>
          <w:marTop w:val="0"/>
          <w:marBottom w:val="0"/>
          <w:divBdr>
            <w:top w:val="none" w:sz="0" w:space="0" w:color="auto"/>
            <w:left w:val="none" w:sz="0" w:space="0" w:color="auto"/>
            <w:bottom w:val="none" w:sz="0" w:space="0" w:color="auto"/>
            <w:right w:val="none" w:sz="0" w:space="0" w:color="auto"/>
          </w:divBdr>
        </w:div>
        <w:div w:id="1191147174">
          <w:marLeft w:val="480"/>
          <w:marRight w:val="0"/>
          <w:marTop w:val="0"/>
          <w:marBottom w:val="0"/>
          <w:divBdr>
            <w:top w:val="none" w:sz="0" w:space="0" w:color="auto"/>
            <w:left w:val="none" w:sz="0" w:space="0" w:color="auto"/>
            <w:bottom w:val="none" w:sz="0" w:space="0" w:color="auto"/>
            <w:right w:val="none" w:sz="0" w:space="0" w:color="auto"/>
          </w:divBdr>
        </w:div>
        <w:div w:id="1922904419">
          <w:marLeft w:val="480"/>
          <w:marRight w:val="0"/>
          <w:marTop w:val="0"/>
          <w:marBottom w:val="0"/>
          <w:divBdr>
            <w:top w:val="none" w:sz="0" w:space="0" w:color="auto"/>
            <w:left w:val="none" w:sz="0" w:space="0" w:color="auto"/>
            <w:bottom w:val="none" w:sz="0" w:space="0" w:color="auto"/>
            <w:right w:val="none" w:sz="0" w:space="0" w:color="auto"/>
          </w:divBdr>
        </w:div>
        <w:div w:id="734087398">
          <w:marLeft w:val="480"/>
          <w:marRight w:val="0"/>
          <w:marTop w:val="0"/>
          <w:marBottom w:val="0"/>
          <w:divBdr>
            <w:top w:val="none" w:sz="0" w:space="0" w:color="auto"/>
            <w:left w:val="none" w:sz="0" w:space="0" w:color="auto"/>
            <w:bottom w:val="none" w:sz="0" w:space="0" w:color="auto"/>
            <w:right w:val="none" w:sz="0" w:space="0" w:color="auto"/>
          </w:divBdr>
        </w:div>
        <w:div w:id="711808451">
          <w:marLeft w:val="480"/>
          <w:marRight w:val="0"/>
          <w:marTop w:val="0"/>
          <w:marBottom w:val="0"/>
          <w:divBdr>
            <w:top w:val="none" w:sz="0" w:space="0" w:color="auto"/>
            <w:left w:val="none" w:sz="0" w:space="0" w:color="auto"/>
            <w:bottom w:val="none" w:sz="0" w:space="0" w:color="auto"/>
            <w:right w:val="none" w:sz="0" w:space="0" w:color="auto"/>
          </w:divBdr>
        </w:div>
      </w:divsChild>
    </w:div>
    <w:div w:id="1116603340">
      <w:bodyDiv w:val="1"/>
      <w:marLeft w:val="0"/>
      <w:marRight w:val="0"/>
      <w:marTop w:val="0"/>
      <w:marBottom w:val="0"/>
      <w:divBdr>
        <w:top w:val="none" w:sz="0" w:space="0" w:color="auto"/>
        <w:left w:val="none" w:sz="0" w:space="0" w:color="auto"/>
        <w:bottom w:val="none" w:sz="0" w:space="0" w:color="auto"/>
        <w:right w:val="none" w:sz="0" w:space="0" w:color="auto"/>
      </w:divBdr>
    </w:div>
    <w:div w:id="1118646341">
      <w:bodyDiv w:val="1"/>
      <w:marLeft w:val="0"/>
      <w:marRight w:val="0"/>
      <w:marTop w:val="0"/>
      <w:marBottom w:val="0"/>
      <w:divBdr>
        <w:top w:val="none" w:sz="0" w:space="0" w:color="auto"/>
        <w:left w:val="none" w:sz="0" w:space="0" w:color="auto"/>
        <w:bottom w:val="none" w:sz="0" w:space="0" w:color="auto"/>
        <w:right w:val="none" w:sz="0" w:space="0" w:color="auto"/>
      </w:divBdr>
    </w:div>
    <w:div w:id="1118836522">
      <w:bodyDiv w:val="1"/>
      <w:marLeft w:val="0"/>
      <w:marRight w:val="0"/>
      <w:marTop w:val="0"/>
      <w:marBottom w:val="0"/>
      <w:divBdr>
        <w:top w:val="none" w:sz="0" w:space="0" w:color="auto"/>
        <w:left w:val="none" w:sz="0" w:space="0" w:color="auto"/>
        <w:bottom w:val="none" w:sz="0" w:space="0" w:color="auto"/>
        <w:right w:val="none" w:sz="0" w:space="0" w:color="auto"/>
      </w:divBdr>
    </w:div>
    <w:div w:id="1121074826">
      <w:bodyDiv w:val="1"/>
      <w:marLeft w:val="0"/>
      <w:marRight w:val="0"/>
      <w:marTop w:val="0"/>
      <w:marBottom w:val="0"/>
      <w:divBdr>
        <w:top w:val="none" w:sz="0" w:space="0" w:color="auto"/>
        <w:left w:val="none" w:sz="0" w:space="0" w:color="auto"/>
        <w:bottom w:val="none" w:sz="0" w:space="0" w:color="auto"/>
        <w:right w:val="none" w:sz="0" w:space="0" w:color="auto"/>
      </w:divBdr>
    </w:div>
    <w:div w:id="1122265992">
      <w:bodyDiv w:val="1"/>
      <w:marLeft w:val="0"/>
      <w:marRight w:val="0"/>
      <w:marTop w:val="0"/>
      <w:marBottom w:val="0"/>
      <w:divBdr>
        <w:top w:val="none" w:sz="0" w:space="0" w:color="auto"/>
        <w:left w:val="none" w:sz="0" w:space="0" w:color="auto"/>
        <w:bottom w:val="none" w:sz="0" w:space="0" w:color="auto"/>
        <w:right w:val="none" w:sz="0" w:space="0" w:color="auto"/>
      </w:divBdr>
    </w:div>
    <w:div w:id="1122383220">
      <w:bodyDiv w:val="1"/>
      <w:marLeft w:val="0"/>
      <w:marRight w:val="0"/>
      <w:marTop w:val="0"/>
      <w:marBottom w:val="0"/>
      <w:divBdr>
        <w:top w:val="none" w:sz="0" w:space="0" w:color="auto"/>
        <w:left w:val="none" w:sz="0" w:space="0" w:color="auto"/>
        <w:bottom w:val="none" w:sz="0" w:space="0" w:color="auto"/>
        <w:right w:val="none" w:sz="0" w:space="0" w:color="auto"/>
      </w:divBdr>
    </w:div>
    <w:div w:id="1122579267">
      <w:bodyDiv w:val="1"/>
      <w:marLeft w:val="0"/>
      <w:marRight w:val="0"/>
      <w:marTop w:val="0"/>
      <w:marBottom w:val="0"/>
      <w:divBdr>
        <w:top w:val="none" w:sz="0" w:space="0" w:color="auto"/>
        <w:left w:val="none" w:sz="0" w:space="0" w:color="auto"/>
        <w:bottom w:val="none" w:sz="0" w:space="0" w:color="auto"/>
        <w:right w:val="none" w:sz="0" w:space="0" w:color="auto"/>
      </w:divBdr>
    </w:div>
    <w:div w:id="1123964656">
      <w:bodyDiv w:val="1"/>
      <w:marLeft w:val="0"/>
      <w:marRight w:val="0"/>
      <w:marTop w:val="0"/>
      <w:marBottom w:val="0"/>
      <w:divBdr>
        <w:top w:val="none" w:sz="0" w:space="0" w:color="auto"/>
        <w:left w:val="none" w:sz="0" w:space="0" w:color="auto"/>
        <w:bottom w:val="none" w:sz="0" w:space="0" w:color="auto"/>
        <w:right w:val="none" w:sz="0" w:space="0" w:color="auto"/>
      </w:divBdr>
    </w:div>
    <w:div w:id="1124081043">
      <w:bodyDiv w:val="1"/>
      <w:marLeft w:val="0"/>
      <w:marRight w:val="0"/>
      <w:marTop w:val="0"/>
      <w:marBottom w:val="0"/>
      <w:divBdr>
        <w:top w:val="none" w:sz="0" w:space="0" w:color="auto"/>
        <w:left w:val="none" w:sz="0" w:space="0" w:color="auto"/>
        <w:bottom w:val="none" w:sz="0" w:space="0" w:color="auto"/>
        <w:right w:val="none" w:sz="0" w:space="0" w:color="auto"/>
      </w:divBdr>
    </w:div>
    <w:div w:id="1125201330">
      <w:bodyDiv w:val="1"/>
      <w:marLeft w:val="0"/>
      <w:marRight w:val="0"/>
      <w:marTop w:val="0"/>
      <w:marBottom w:val="0"/>
      <w:divBdr>
        <w:top w:val="none" w:sz="0" w:space="0" w:color="auto"/>
        <w:left w:val="none" w:sz="0" w:space="0" w:color="auto"/>
        <w:bottom w:val="none" w:sz="0" w:space="0" w:color="auto"/>
        <w:right w:val="none" w:sz="0" w:space="0" w:color="auto"/>
      </w:divBdr>
    </w:div>
    <w:div w:id="1125387846">
      <w:bodyDiv w:val="1"/>
      <w:marLeft w:val="0"/>
      <w:marRight w:val="0"/>
      <w:marTop w:val="0"/>
      <w:marBottom w:val="0"/>
      <w:divBdr>
        <w:top w:val="none" w:sz="0" w:space="0" w:color="auto"/>
        <w:left w:val="none" w:sz="0" w:space="0" w:color="auto"/>
        <w:bottom w:val="none" w:sz="0" w:space="0" w:color="auto"/>
        <w:right w:val="none" w:sz="0" w:space="0" w:color="auto"/>
      </w:divBdr>
    </w:div>
    <w:div w:id="1125392821">
      <w:bodyDiv w:val="1"/>
      <w:marLeft w:val="0"/>
      <w:marRight w:val="0"/>
      <w:marTop w:val="0"/>
      <w:marBottom w:val="0"/>
      <w:divBdr>
        <w:top w:val="none" w:sz="0" w:space="0" w:color="auto"/>
        <w:left w:val="none" w:sz="0" w:space="0" w:color="auto"/>
        <w:bottom w:val="none" w:sz="0" w:space="0" w:color="auto"/>
        <w:right w:val="none" w:sz="0" w:space="0" w:color="auto"/>
      </w:divBdr>
    </w:div>
    <w:div w:id="1125654912">
      <w:bodyDiv w:val="1"/>
      <w:marLeft w:val="0"/>
      <w:marRight w:val="0"/>
      <w:marTop w:val="0"/>
      <w:marBottom w:val="0"/>
      <w:divBdr>
        <w:top w:val="none" w:sz="0" w:space="0" w:color="auto"/>
        <w:left w:val="none" w:sz="0" w:space="0" w:color="auto"/>
        <w:bottom w:val="none" w:sz="0" w:space="0" w:color="auto"/>
        <w:right w:val="none" w:sz="0" w:space="0" w:color="auto"/>
      </w:divBdr>
    </w:div>
    <w:div w:id="1125660440">
      <w:bodyDiv w:val="1"/>
      <w:marLeft w:val="0"/>
      <w:marRight w:val="0"/>
      <w:marTop w:val="0"/>
      <w:marBottom w:val="0"/>
      <w:divBdr>
        <w:top w:val="none" w:sz="0" w:space="0" w:color="auto"/>
        <w:left w:val="none" w:sz="0" w:space="0" w:color="auto"/>
        <w:bottom w:val="none" w:sz="0" w:space="0" w:color="auto"/>
        <w:right w:val="none" w:sz="0" w:space="0" w:color="auto"/>
      </w:divBdr>
    </w:div>
    <w:div w:id="1126892951">
      <w:bodyDiv w:val="1"/>
      <w:marLeft w:val="0"/>
      <w:marRight w:val="0"/>
      <w:marTop w:val="0"/>
      <w:marBottom w:val="0"/>
      <w:divBdr>
        <w:top w:val="none" w:sz="0" w:space="0" w:color="auto"/>
        <w:left w:val="none" w:sz="0" w:space="0" w:color="auto"/>
        <w:bottom w:val="none" w:sz="0" w:space="0" w:color="auto"/>
        <w:right w:val="none" w:sz="0" w:space="0" w:color="auto"/>
      </w:divBdr>
    </w:div>
    <w:div w:id="1127161110">
      <w:bodyDiv w:val="1"/>
      <w:marLeft w:val="0"/>
      <w:marRight w:val="0"/>
      <w:marTop w:val="0"/>
      <w:marBottom w:val="0"/>
      <w:divBdr>
        <w:top w:val="none" w:sz="0" w:space="0" w:color="auto"/>
        <w:left w:val="none" w:sz="0" w:space="0" w:color="auto"/>
        <w:bottom w:val="none" w:sz="0" w:space="0" w:color="auto"/>
        <w:right w:val="none" w:sz="0" w:space="0" w:color="auto"/>
      </w:divBdr>
    </w:div>
    <w:div w:id="1127233995">
      <w:bodyDiv w:val="1"/>
      <w:marLeft w:val="0"/>
      <w:marRight w:val="0"/>
      <w:marTop w:val="0"/>
      <w:marBottom w:val="0"/>
      <w:divBdr>
        <w:top w:val="none" w:sz="0" w:space="0" w:color="auto"/>
        <w:left w:val="none" w:sz="0" w:space="0" w:color="auto"/>
        <w:bottom w:val="none" w:sz="0" w:space="0" w:color="auto"/>
        <w:right w:val="none" w:sz="0" w:space="0" w:color="auto"/>
      </w:divBdr>
    </w:div>
    <w:div w:id="1128281003">
      <w:bodyDiv w:val="1"/>
      <w:marLeft w:val="0"/>
      <w:marRight w:val="0"/>
      <w:marTop w:val="0"/>
      <w:marBottom w:val="0"/>
      <w:divBdr>
        <w:top w:val="none" w:sz="0" w:space="0" w:color="auto"/>
        <w:left w:val="none" w:sz="0" w:space="0" w:color="auto"/>
        <w:bottom w:val="none" w:sz="0" w:space="0" w:color="auto"/>
        <w:right w:val="none" w:sz="0" w:space="0" w:color="auto"/>
      </w:divBdr>
    </w:div>
    <w:div w:id="1129319070">
      <w:bodyDiv w:val="1"/>
      <w:marLeft w:val="0"/>
      <w:marRight w:val="0"/>
      <w:marTop w:val="0"/>
      <w:marBottom w:val="0"/>
      <w:divBdr>
        <w:top w:val="none" w:sz="0" w:space="0" w:color="auto"/>
        <w:left w:val="none" w:sz="0" w:space="0" w:color="auto"/>
        <w:bottom w:val="none" w:sz="0" w:space="0" w:color="auto"/>
        <w:right w:val="none" w:sz="0" w:space="0" w:color="auto"/>
      </w:divBdr>
    </w:div>
    <w:div w:id="1129781348">
      <w:bodyDiv w:val="1"/>
      <w:marLeft w:val="0"/>
      <w:marRight w:val="0"/>
      <w:marTop w:val="0"/>
      <w:marBottom w:val="0"/>
      <w:divBdr>
        <w:top w:val="none" w:sz="0" w:space="0" w:color="auto"/>
        <w:left w:val="none" w:sz="0" w:space="0" w:color="auto"/>
        <w:bottom w:val="none" w:sz="0" w:space="0" w:color="auto"/>
        <w:right w:val="none" w:sz="0" w:space="0" w:color="auto"/>
      </w:divBdr>
    </w:div>
    <w:div w:id="1130172899">
      <w:bodyDiv w:val="1"/>
      <w:marLeft w:val="0"/>
      <w:marRight w:val="0"/>
      <w:marTop w:val="0"/>
      <w:marBottom w:val="0"/>
      <w:divBdr>
        <w:top w:val="none" w:sz="0" w:space="0" w:color="auto"/>
        <w:left w:val="none" w:sz="0" w:space="0" w:color="auto"/>
        <w:bottom w:val="none" w:sz="0" w:space="0" w:color="auto"/>
        <w:right w:val="none" w:sz="0" w:space="0" w:color="auto"/>
      </w:divBdr>
    </w:div>
    <w:div w:id="1130368861">
      <w:bodyDiv w:val="1"/>
      <w:marLeft w:val="0"/>
      <w:marRight w:val="0"/>
      <w:marTop w:val="0"/>
      <w:marBottom w:val="0"/>
      <w:divBdr>
        <w:top w:val="none" w:sz="0" w:space="0" w:color="auto"/>
        <w:left w:val="none" w:sz="0" w:space="0" w:color="auto"/>
        <w:bottom w:val="none" w:sz="0" w:space="0" w:color="auto"/>
        <w:right w:val="none" w:sz="0" w:space="0" w:color="auto"/>
      </w:divBdr>
    </w:div>
    <w:div w:id="1130440176">
      <w:bodyDiv w:val="1"/>
      <w:marLeft w:val="0"/>
      <w:marRight w:val="0"/>
      <w:marTop w:val="0"/>
      <w:marBottom w:val="0"/>
      <w:divBdr>
        <w:top w:val="none" w:sz="0" w:space="0" w:color="auto"/>
        <w:left w:val="none" w:sz="0" w:space="0" w:color="auto"/>
        <w:bottom w:val="none" w:sz="0" w:space="0" w:color="auto"/>
        <w:right w:val="none" w:sz="0" w:space="0" w:color="auto"/>
      </w:divBdr>
    </w:div>
    <w:div w:id="1130901692">
      <w:bodyDiv w:val="1"/>
      <w:marLeft w:val="0"/>
      <w:marRight w:val="0"/>
      <w:marTop w:val="0"/>
      <w:marBottom w:val="0"/>
      <w:divBdr>
        <w:top w:val="none" w:sz="0" w:space="0" w:color="auto"/>
        <w:left w:val="none" w:sz="0" w:space="0" w:color="auto"/>
        <w:bottom w:val="none" w:sz="0" w:space="0" w:color="auto"/>
        <w:right w:val="none" w:sz="0" w:space="0" w:color="auto"/>
      </w:divBdr>
    </w:div>
    <w:div w:id="1131510560">
      <w:bodyDiv w:val="1"/>
      <w:marLeft w:val="0"/>
      <w:marRight w:val="0"/>
      <w:marTop w:val="0"/>
      <w:marBottom w:val="0"/>
      <w:divBdr>
        <w:top w:val="none" w:sz="0" w:space="0" w:color="auto"/>
        <w:left w:val="none" w:sz="0" w:space="0" w:color="auto"/>
        <w:bottom w:val="none" w:sz="0" w:space="0" w:color="auto"/>
        <w:right w:val="none" w:sz="0" w:space="0" w:color="auto"/>
      </w:divBdr>
    </w:div>
    <w:div w:id="1131555315">
      <w:bodyDiv w:val="1"/>
      <w:marLeft w:val="0"/>
      <w:marRight w:val="0"/>
      <w:marTop w:val="0"/>
      <w:marBottom w:val="0"/>
      <w:divBdr>
        <w:top w:val="none" w:sz="0" w:space="0" w:color="auto"/>
        <w:left w:val="none" w:sz="0" w:space="0" w:color="auto"/>
        <w:bottom w:val="none" w:sz="0" w:space="0" w:color="auto"/>
        <w:right w:val="none" w:sz="0" w:space="0" w:color="auto"/>
      </w:divBdr>
    </w:div>
    <w:div w:id="1133593835">
      <w:bodyDiv w:val="1"/>
      <w:marLeft w:val="0"/>
      <w:marRight w:val="0"/>
      <w:marTop w:val="0"/>
      <w:marBottom w:val="0"/>
      <w:divBdr>
        <w:top w:val="none" w:sz="0" w:space="0" w:color="auto"/>
        <w:left w:val="none" w:sz="0" w:space="0" w:color="auto"/>
        <w:bottom w:val="none" w:sz="0" w:space="0" w:color="auto"/>
        <w:right w:val="none" w:sz="0" w:space="0" w:color="auto"/>
      </w:divBdr>
    </w:div>
    <w:div w:id="1134567836">
      <w:bodyDiv w:val="1"/>
      <w:marLeft w:val="0"/>
      <w:marRight w:val="0"/>
      <w:marTop w:val="0"/>
      <w:marBottom w:val="0"/>
      <w:divBdr>
        <w:top w:val="none" w:sz="0" w:space="0" w:color="auto"/>
        <w:left w:val="none" w:sz="0" w:space="0" w:color="auto"/>
        <w:bottom w:val="none" w:sz="0" w:space="0" w:color="auto"/>
        <w:right w:val="none" w:sz="0" w:space="0" w:color="auto"/>
      </w:divBdr>
    </w:div>
    <w:div w:id="1135105537">
      <w:bodyDiv w:val="1"/>
      <w:marLeft w:val="0"/>
      <w:marRight w:val="0"/>
      <w:marTop w:val="0"/>
      <w:marBottom w:val="0"/>
      <w:divBdr>
        <w:top w:val="none" w:sz="0" w:space="0" w:color="auto"/>
        <w:left w:val="none" w:sz="0" w:space="0" w:color="auto"/>
        <w:bottom w:val="none" w:sz="0" w:space="0" w:color="auto"/>
        <w:right w:val="none" w:sz="0" w:space="0" w:color="auto"/>
      </w:divBdr>
    </w:div>
    <w:div w:id="1135563695">
      <w:bodyDiv w:val="1"/>
      <w:marLeft w:val="0"/>
      <w:marRight w:val="0"/>
      <w:marTop w:val="0"/>
      <w:marBottom w:val="0"/>
      <w:divBdr>
        <w:top w:val="none" w:sz="0" w:space="0" w:color="auto"/>
        <w:left w:val="none" w:sz="0" w:space="0" w:color="auto"/>
        <w:bottom w:val="none" w:sz="0" w:space="0" w:color="auto"/>
        <w:right w:val="none" w:sz="0" w:space="0" w:color="auto"/>
      </w:divBdr>
    </w:div>
    <w:div w:id="1135874199">
      <w:bodyDiv w:val="1"/>
      <w:marLeft w:val="0"/>
      <w:marRight w:val="0"/>
      <w:marTop w:val="0"/>
      <w:marBottom w:val="0"/>
      <w:divBdr>
        <w:top w:val="none" w:sz="0" w:space="0" w:color="auto"/>
        <w:left w:val="none" w:sz="0" w:space="0" w:color="auto"/>
        <w:bottom w:val="none" w:sz="0" w:space="0" w:color="auto"/>
        <w:right w:val="none" w:sz="0" w:space="0" w:color="auto"/>
      </w:divBdr>
    </w:div>
    <w:div w:id="1135946291">
      <w:bodyDiv w:val="1"/>
      <w:marLeft w:val="0"/>
      <w:marRight w:val="0"/>
      <w:marTop w:val="0"/>
      <w:marBottom w:val="0"/>
      <w:divBdr>
        <w:top w:val="none" w:sz="0" w:space="0" w:color="auto"/>
        <w:left w:val="none" w:sz="0" w:space="0" w:color="auto"/>
        <w:bottom w:val="none" w:sz="0" w:space="0" w:color="auto"/>
        <w:right w:val="none" w:sz="0" w:space="0" w:color="auto"/>
      </w:divBdr>
      <w:divsChild>
        <w:div w:id="1062097986">
          <w:marLeft w:val="480"/>
          <w:marRight w:val="0"/>
          <w:marTop w:val="0"/>
          <w:marBottom w:val="0"/>
          <w:divBdr>
            <w:top w:val="none" w:sz="0" w:space="0" w:color="auto"/>
            <w:left w:val="none" w:sz="0" w:space="0" w:color="auto"/>
            <w:bottom w:val="none" w:sz="0" w:space="0" w:color="auto"/>
            <w:right w:val="none" w:sz="0" w:space="0" w:color="auto"/>
          </w:divBdr>
        </w:div>
        <w:div w:id="142040032">
          <w:marLeft w:val="480"/>
          <w:marRight w:val="0"/>
          <w:marTop w:val="0"/>
          <w:marBottom w:val="0"/>
          <w:divBdr>
            <w:top w:val="none" w:sz="0" w:space="0" w:color="auto"/>
            <w:left w:val="none" w:sz="0" w:space="0" w:color="auto"/>
            <w:bottom w:val="none" w:sz="0" w:space="0" w:color="auto"/>
            <w:right w:val="none" w:sz="0" w:space="0" w:color="auto"/>
          </w:divBdr>
        </w:div>
        <w:div w:id="830102600">
          <w:marLeft w:val="480"/>
          <w:marRight w:val="0"/>
          <w:marTop w:val="0"/>
          <w:marBottom w:val="0"/>
          <w:divBdr>
            <w:top w:val="none" w:sz="0" w:space="0" w:color="auto"/>
            <w:left w:val="none" w:sz="0" w:space="0" w:color="auto"/>
            <w:bottom w:val="none" w:sz="0" w:space="0" w:color="auto"/>
            <w:right w:val="none" w:sz="0" w:space="0" w:color="auto"/>
          </w:divBdr>
        </w:div>
        <w:div w:id="1602058346">
          <w:marLeft w:val="480"/>
          <w:marRight w:val="0"/>
          <w:marTop w:val="0"/>
          <w:marBottom w:val="0"/>
          <w:divBdr>
            <w:top w:val="none" w:sz="0" w:space="0" w:color="auto"/>
            <w:left w:val="none" w:sz="0" w:space="0" w:color="auto"/>
            <w:bottom w:val="none" w:sz="0" w:space="0" w:color="auto"/>
            <w:right w:val="none" w:sz="0" w:space="0" w:color="auto"/>
          </w:divBdr>
        </w:div>
        <w:div w:id="591011430">
          <w:marLeft w:val="480"/>
          <w:marRight w:val="0"/>
          <w:marTop w:val="0"/>
          <w:marBottom w:val="0"/>
          <w:divBdr>
            <w:top w:val="none" w:sz="0" w:space="0" w:color="auto"/>
            <w:left w:val="none" w:sz="0" w:space="0" w:color="auto"/>
            <w:bottom w:val="none" w:sz="0" w:space="0" w:color="auto"/>
            <w:right w:val="none" w:sz="0" w:space="0" w:color="auto"/>
          </w:divBdr>
        </w:div>
        <w:div w:id="762922738">
          <w:marLeft w:val="480"/>
          <w:marRight w:val="0"/>
          <w:marTop w:val="0"/>
          <w:marBottom w:val="0"/>
          <w:divBdr>
            <w:top w:val="none" w:sz="0" w:space="0" w:color="auto"/>
            <w:left w:val="none" w:sz="0" w:space="0" w:color="auto"/>
            <w:bottom w:val="none" w:sz="0" w:space="0" w:color="auto"/>
            <w:right w:val="none" w:sz="0" w:space="0" w:color="auto"/>
          </w:divBdr>
        </w:div>
        <w:div w:id="1022125071">
          <w:marLeft w:val="480"/>
          <w:marRight w:val="0"/>
          <w:marTop w:val="0"/>
          <w:marBottom w:val="0"/>
          <w:divBdr>
            <w:top w:val="none" w:sz="0" w:space="0" w:color="auto"/>
            <w:left w:val="none" w:sz="0" w:space="0" w:color="auto"/>
            <w:bottom w:val="none" w:sz="0" w:space="0" w:color="auto"/>
            <w:right w:val="none" w:sz="0" w:space="0" w:color="auto"/>
          </w:divBdr>
        </w:div>
        <w:div w:id="936837854">
          <w:marLeft w:val="480"/>
          <w:marRight w:val="0"/>
          <w:marTop w:val="0"/>
          <w:marBottom w:val="0"/>
          <w:divBdr>
            <w:top w:val="none" w:sz="0" w:space="0" w:color="auto"/>
            <w:left w:val="none" w:sz="0" w:space="0" w:color="auto"/>
            <w:bottom w:val="none" w:sz="0" w:space="0" w:color="auto"/>
            <w:right w:val="none" w:sz="0" w:space="0" w:color="auto"/>
          </w:divBdr>
        </w:div>
        <w:div w:id="116871571">
          <w:marLeft w:val="480"/>
          <w:marRight w:val="0"/>
          <w:marTop w:val="0"/>
          <w:marBottom w:val="0"/>
          <w:divBdr>
            <w:top w:val="none" w:sz="0" w:space="0" w:color="auto"/>
            <w:left w:val="none" w:sz="0" w:space="0" w:color="auto"/>
            <w:bottom w:val="none" w:sz="0" w:space="0" w:color="auto"/>
            <w:right w:val="none" w:sz="0" w:space="0" w:color="auto"/>
          </w:divBdr>
        </w:div>
        <w:div w:id="353073963">
          <w:marLeft w:val="480"/>
          <w:marRight w:val="0"/>
          <w:marTop w:val="0"/>
          <w:marBottom w:val="0"/>
          <w:divBdr>
            <w:top w:val="none" w:sz="0" w:space="0" w:color="auto"/>
            <w:left w:val="none" w:sz="0" w:space="0" w:color="auto"/>
            <w:bottom w:val="none" w:sz="0" w:space="0" w:color="auto"/>
            <w:right w:val="none" w:sz="0" w:space="0" w:color="auto"/>
          </w:divBdr>
        </w:div>
        <w:div w:id="1306010668">
          <w:marLeft w:val="480"/>
          <w:marRight w:val="0"/>
          <w:marTop w:val="0"/>
          <w:marBottom w:val="0"/>
          <w:divBdr>
            <w:top w:val="none" w:sz="0" w:space="0" w:color="auto"/>
            <w:left w:val="none" w:sz="0" w:space="0" w:color="auto"/>
            <w:bottom w:val="none" w:sz="0" w:space="0" w:color="auto"/>
            <w:right w:val="none" w:sz="0" w:space="0" w:color="auto"/>
          </w:divBdr>
        </w:div>
        <w:div w:id="901527773">
          <w:marLeft w:val="480"/>
          <w:marRight w:val="0"/>
          <w:marTop w:val="0"/>
          <w:marBottom w:val="0"/>
          <w:divBdr>
            <w:top w:val="none" w:sz="0" w:space="0" w:color="auto"/>
            <w:left w:val="none" w:sz="0" w:space="0" w:color="auto"/>
            <w:bottom w:val="none" w:sz="0" w:space="0" w:color="auto"/>
            <w:right w:val="none" w:sz="0" w:space="0" w:color="auto"/>
          </w:divBdr>
        </w:div>
        <w:div w:id="2109036774">
          <w:marLeft w:val="480"/>
          <w:marRight w:val="0"/>
          <w:marTop w:val="0"/>
          <w:marBottom w:val="0"/>
          <w:divBdr>
            <w:top w:val="none" w:sz="0" w:space="0" w:color="auto"/>
            <w:left w:val="none" w:sz="0" w:space="0" w:color="auto"/>
            <w:bottom w:val="none" w:sz="0" w:space="0" w:color="auto"/>
            <w:right w:val="none" w:sz="0" w:space="0" w:color="auto"/>
          </w:divBdr>
        </w:div>
        <w:div w:id="1325887">
          <w:marLeft w:val="480"/>
          <w:marRight w:val="0"/>
          <w:marTop w:val="0"/>
          <w:marBottom w:val="0"/>
          <w:divBdr>
            <w:top w:val="none" w:sz="0" w:space="0" w:color="auto"/>
            <w:left w:val="none" w:sz="0" w:space="0" w:color="auto"/>
            <w:bottom w:val="none" w:sz="0" w:space="0" w:color="auto"/>
            <w:right w:val="none" w:sz="0" w:space="0" w:color="auto"/>
          </w:divBdr>
        </w:div>
        <w:div w:id="1862164487">
          <w:marLeft w:val="480"/>
          <w:marRight w:val="0"/>
          <w:marTop w:val="0"/>
          <w:marBottom w:val="0"/>
          <w:divBdr>
            <w:top w:val="none" w:sz="0" w:space="0" w:color="auto"/>
            <w:left w:val="none" w:sz="0" w:space="0" w:color="auto"/>
            <w:bottom w:val="none" w:sz="0" w:space="0" w:color="auto"/>
            <w:right w:val="none" w:sz="0" w:space="0" w:color="auto"/>
          </w:divBdr>
        </w:div>
        <w:div w:id="570652275">
          <w:marLeft w:val="480"/>
          <w:marRight w:val="0"/>
          <w:marTop w:val="0"/>
          <w:marBottom w:val="0"/>
          <w:divBdr>
            <w:top w:val="none" w:sz="0" w:space="0" w:color="auto"/>
            <w:left w:val="none" w:sz="0" w:space="0" w:color="auto"/>
            <w:bottom w:val="none" w:sz="0" w:space="0" w:color="auto"/>
            <w:right w:val="none" w:sz="0" w:space="0" w:color="auto"/>
          </w:divBdr>
        </w:div>
        <w:div w:id="1248424105">
          <w:marLeft w:val="480"/>
          <w:marRight w:val="0"/>
          <w:marTop w:val="0"/>
          <w:marBottom w:val="0"/>
          <w:divBdr>
            <w:top w:val="none" w:sz="0" w:space="0" w:color="auto"/>
            <w:left w:val="none" w:sz="0" w:space="0" w:color="auto"/>
            <w:bottom w:val="none" w:sz="0" w:space="0" w:color="auto"/>
            <w:right w:val="none" w:sz="0" w:space="0" w:color="auto"/>
          </w:divBdr>
        </w:div>
        <w:div w:id="667557877">
          <w:marLeft w:val="480"/>
          <w:marRight w:val="0"/>
          <w:marTop w:val="0"/>
          <w:marBottom w:val="0"/>
          <w:divBdr>
            <w:top w:val="none" w:sz="0" w:space="0" w:color="auto"/>
            <w:left w:val="none" w:sz="0" w:space="0" w:color="auto"/>
            <w:bottom w:val="none" w:sz="0" w:space="0" w:color="auto"/>
            <w:right w:val="none" w:sz="0" w:space="0" w:color="auto"/>
          </w:divBdr>
        </w:div>
        <w:div w:id="20981570">
          <w:marLeft w:val="480"/>
          <w:marRight w:val="0"/>
          <w:marTop w:val="0"/>
          <w:marBottom w:val="0"/>
          <w:divBdr>
            <w:top w:val="none" w:sz="0" w:space="0" w:color="auto"/>
            <w:left w:val="none" w:sz="0" w:space="0" w:color="auto"/>
            <w:bottom w:val="none" w:sz="0" w:space="0" w:color="auto"/>
            <w:right w:val="none" w:sz="0" w:space="0" w:color="auto"/>
          </w:divBdr>
        </w:div>
        <w:div w:id="355229303">
          <w:marLeft w:val="480"/>
          <w:marRight w:val="0"/>
          <w:marTop w:val="0"/>
          <w:marBottom w:val="0"/>
          <w:divBdr>
            <w:top w:val="none" w:sz="0" w:space="0" w:color="auto"/>
            <w:left w:val="none" w:sz="0" w:space="0" w:color="auto"/>
            <w:bottom w:val="none" w:sz="0" w:space="0" w:color="auto"/>
            <w:right w:val="none" w:sz="0" w:space="0" w:color="auto"/>
          </w:divBdr>
        </w:div>
        <w:div w:id="472017195">
          <w:marLeft w:val="480"/>
          <w:marRight w:val="0"/>
          <w:marTop w:val="0"/>
          <w:marBottom w:val="0"/>
          <w:divBdr>
            <w:top w:val="none" w:sz="0" w:space="0" w:color="auto"/>
            <w:left w:val="none" w:sz="0" w:space="0" w:color="auto"/>
            <w:bottom w:val="none" w:sz="0" w:space="0" w:color="auto"/>
            <w:right w:val="none" w:sz="0" w:space="0" w:color="auto"/>
          </w:divBdr>
        </w:div>
        <w:div w:id="1039165742">
          <w:marLeft w:val="480"/>
          <w:marRight w:val="0"/>
          <w:marTop w:val="0"/>
          <w:marBottom w:val="0"/>
          <w:divBdr>
            <w:top w:val="none" w:sz="0" w:space="0" w:color="auto"/>
            <w:left w:val="none" w:sz="0" w:space="0" w:color="auto"/>
            <w:bottom w:val="none" w:sz="0" w:space="0" w:color="auto"/>
            <w:right w:val="none" w:sz="0" w:space="0" w:color="auto"/>
          </w:divBdr>
        </w:div>
        <w:div w:id="726534052">
          <w:marLeft w:val="480"/>
          <w:marRight w:val="0"/>
          <w:marTop w:val="0"/>
          <w:marBottom w:val="0"/>
          <w:divBdr>
            <w:top w:val="none" w:sz="0" w:space="0" w:color="auto"/>
            <w:left w:val="none" w:sz="0" w:space="0" w:color="auto"/>
            <w:bottom w:val="none" w:sz="0" w:space="0" w:color="auto"/>
            <w:right w:val="none" w:sz="0" w:space="0" w:color="auto"/>
          </w:divBdr>
        </w:div>
        <w:div w:id="487133758">
          <w:marLeft w:val="480"/>
          <w:marRight w:val="0"/>
          <w:marTop w:val="0"/>
          <w:marBottom w:val="0"/>
          <w:divBdr>
            <w:top w:val="none" w:sz="0" w:space="0" w:color="auto"/>
            <w:left w:val="none" w:sz="0" w:space="0" w:color="auto"/>
            <w:bottom w:val="none" w:sz="0" w:space="0" w:color="auto"/>
            <w:right w:val="none" w:sz="0" w:space="0" w:color="auto"/>
          </w:divBdr>
        </w:div>
        <w:div w:id="1683507139">
          <w:marLeft w:val="480"/>
          <w:marRight w:val="0"/>
          <w:marTop w:val="0"/>
          <w:marBottom w:val="0"/>
          <w:divBdr>
            <w:top w:val="none" w:sz="0" w:space="0" w:color="auto"/>
            <w:left w:val="none" w:sz="0" w:space="0" w:color="auto"/>
            <w:bottom w:val="none" w:sz="0" w:space="0" w:color="auto"/>
            <w:right w:val="none" w:sz="0" w:space="0" w:color="auto"/>
          </w:divBdr>
        </w:div>
        <w:div w:id="850529579">
          <w:marLeft w:val="480"/>
          <w:marRight w:val="0"/>
          <w:marTop w:val="0"/>
          <w:marBottom w:val="0"/>
          <w:divBdr>
            <w:top w:val="none" w:sz="0" w:space="0" w:color="auto"/>
            <w:left w:val="none" w:sz="0" w:space="0" w:color="auto"/>
            <w:bottom w:val="none" w:sz="0" w:space="0" w:color="auto"/>
            <w:right w:val="none" w:sz="0" w:space="0" w:color="auto"/>
          </w:divBdr>
        </w:div>
        <w:div w:id="1060372956">
          <w:marLeft w:val="480"/>
          <w:marRight w:val="0"/>
          <w:marTop w:val="0"/>
          <w:marBottom w:val="0"/>
          <w:divBdr>
            <w:top w:val="none" w:sz="0" w:space="0" w:color="auto"/>
            <w:left w:val="none" w:sz="0" w:space="0" w:color="auto"/>
            <w:bottom w:val="none" w:sz="0" w:space="0" w:color="auto"/>
            <w:right w:val="none" w:sz="0" w:space="0" w:color="auto"/>
          </w:divBdr>
        </w:div>
        <w:div w:id="1428306309">
          <w:marLeft w:val="480"/>
          <w:marRight w:val="0"/>
          <w:marTop w:val="0"/>
          <w:marBottom w:val="0"/>
          <w:divBdr>
            <w:top w:val="none" w:sz="0" w:space="0" w:color="auto"/>
            <w:left w:val="none" w:sz="0" w:space="0" w:color="auto"/>
            <w:bottom w:val="none" w:sz="0" w:space="0" w:color="auto"/>
            <w:right w:val="none" w:sz="0" w:space="0" w:color="auto"/>
          </w:divBdr>
        </w:div>
        <w:div w:id="1050686577">
          <w:marLeft w:val="480"/>
          <w:marRight w:val="0"/>
          <w:marTop w:val="0"/>
          <w:marBottom w:val="0"/>
          <w:divBdr>
            <w:top w:val="none" w:sz="0" w:space="0" w:color="auto"/>
            <w:left w:val="none" w:sz="0" w:space="0" w:color="auto"/>
            <w:bottom w:val="none" w:sz="0" w:space="0" w:color="auto"/>
            <w:right w:val="none" w:sz="0" w:space="0" w:color="auto"/>
          </w:divBdr>
        </w:div>
        <w:div w:id="1644701682">
          <w:marLeft w:val="480"/>
          <w:marRight w:val="0"/>
          <w:marTop w:val="0"/>
          <w:marBottom w:val="0"/>
          <w:divBdr>
            <w:top w:val="none" w:sz="0" w:space="0" w:color="auto"/>
            <w:left w:val="none" w:sz="0" w:space="0" w:color="auto"/>
            <w:bottom w:val="none" w:sz="0" w:space="0" w:color="auto"/>
            <w:right w:val="none" w:sz="0" w:space="0" w:color="auto"/>
          </w:divBdr>
        </w:div>
        <w:div w:id="125046716">
          <w:marLeft w:val="480"/>
          <w:marRight w:val="0"/>
          <w:marTop w:val="0"/>
          <w:marBottom w:val="0"/>
          <w:divBdr>
            <w:top w:val="none" w:sz="0" w:space="0" w:color="auto"/>
            <w:left w:val="none" w:sz="0" w:space="0" w:color="auto"/>
            <w:bottom w:val="none" w:sz="0" w:space="0" w:color="auto"/>
            <w:right w:val="none" w:sz="0" w:space="0" w:color="auto"/>
          </w:divBdr>
        </w:div>
        <w:div w:id="794523123">
          <w:marLeft w:val="480"/>
          <w:marRight w:val="0"/>
          <w:marTop w:val="0"/>
          <w:marBottom w:val="0"/>
          <w:divBdr>
            <w:top w:val="none" w:sz="0" w:space="0" w:color="auto"/>
            <w:left w:val="none" w:sz="0" w:space="0" w:color="auto"/>
            <w:bottom w:val="none" w:sz="0" w:space="0" w:color="auto"/>
            <w:right w:val="none" w:sz="0" w:space="0" w:color="auto"/>
          </w:divBdr>
        </w:div>
        <w:div w:id="287129078">
          <w:marLeft w:val="480"/>
          <w:marRight w:val="0"/>
          <w:marTop w:val="0"/>
          <w:marBottom w:val="0"/>
          <w:divBdr>
            <w:top w:val="none" w:sz="0" w:space="0" w:color="auto"/>
            <w:left w:val="none" w:sz="0" w:space="0" w:color="auto"/>
            <w:bottom w:val="none" w:sz="0" w:space="0" w:color="auto"/>
            <w:right w:val="none" w:sz="0" w:space="0" w:color="auto"/>
          </w:divBdr>
        </w:div>
        <w:div w:id="524448006">
          <w:marLeft w:val="480"/>
          <w:marRight w:val="0"/>
          <w:marTop w:val="0"/>
          <w:marBottom w:val="0"/>
          <w:divBdr>
            <w:top w:val="none" w:sz="0" w:space="0" w:color="auto"/>
            <w:left w:val="none" w:sz="0" w:space="0" w:color="auto"/>
            <w:bottom w:val="none" w:sz="0" w:space="0" w:color="auto"/>
            <w:right w:val="none" w:sz="0" w:space="0" w:color="auto"/>
          </w:divBdr>
        </w:div>
        <w:div w:id="624120403">
          <w:marLeft w:val="480"/>
          <w:marRight w:val="0"/>
          <w:marTop w:val="0"/>
          <w:marBottom w:val="0"/>
          <w:divBdr>
            <w:top w:val="none" w:sz="0" w:space="0" w:color="auto"/>
            <w:left w:val="none" w:sz="0" w:space="0" w:color="auto"/>
            <w:bottom w:val="none" w:sz="0" w:space="0" w:color="auto"/>
            <w:right w:val="none" w:sz="0" w:space="0" w:color="auto"/>
          </w:divBdr>
        </w:div>
        <w:div w:id="1826582301">
          <w:marLeft w:val="480"/>
          <w:marRight w:val="0"/>
          <w:marTop w:val="0"/>
          <w:marBottom w:val="0"/>
          <w:divBdr>
            <w:top w:val="none" w:sz="0" w:space="0" w:color="auto"/>
            <w:left w:val="none" w:sz="0" w:space="0" w:color="auto"/>
            <w:bottom w:val="none" w:sz="0" w:space="0" w:color="auto"/>
            <w:right w:val="none" w:sz="0" w:space="0" w:color="auto"/>
          </w:divBdr>
        </w:div>
        <w:div w:id="1123307712">
          <w:marLeft w:val="480"/>
          <w:marRight w:val="0"/>
          <w:marTop w:val="0"/>
          <w:marBottom w:val="0"/>
          <w:divBdr>
            <w:top w:val="none" w:sz="0" w:space="0" w:color="auto"/>
            <w:left w:val="none" w:sz="0" w:space="0" w:color="auto"/>
            <w:bottom w:val="none" w:sz="0" w:space="0" w:color="auto"/>
            <w:right w:val="none" w:sz="0" w:space="0" w:color="auto"/>
          </w:divBdr>
        </w:div>
        <w:div w:id="132136517">
          <w:marLeft w:val="480"/>
          <w:marRight w:val="0"/>
          <w:marTop w:val="0"/>
          <w:marBottom w:val="0"/>
          <w:divBdr>
            <w:top w:val="none" w:sz="0" w:space="0" w:color="auto"/>
            <w:left w:val="none" w:sz="0" w:space="0" w:color="auto"/>
            <w:bottom w:val="none" w:sz="0" w:space="0" w:color="auto"/>
            <w:right w:val="none" w:sz="0" w:space="0" w:color="auto"/>
          </w:divBdr>
        </w:div>
        <w:div w:id="1838612669">
          <w:marLeft w:val="480"/>
          <w:marRight w:val="0"/>
          <w:marTop w:val="0"/>
          <w:marBottom w:val="0"/>
          <w:divBdr>
            <w:top w:val="none" w:sz="0" w:space="0" w:color="auto"/>
            <w:left w:val="none" w:sz="0" w:space="0" w:color="auto"/>
            <w:bottom w:val="none" w:sz="0" w:space="0" w:color="auto"/>
            <w:right w:val="none" w:sz="0" w:space="0" w:color="auto"/>
          </w:divBdr>
        </w:div>
        <w:div w:id="1726832141">
          <w:marLeft w:val="480"/>
          <w:marRight w:val="0"/>
          <w:marTop w:val="0"/>
          <w:marBottom w:val="0"/>
          <w:divBdr>
            <w:top w:val="none" w:sz="0" w:space="0" w:color="auto"/>
            <w:left w:val="none" w:sz="0" w:space="0" w:color="auto"/>
            <w:bottom w:val="none" w:sz="0" w:space="0" w:color="auto"/>
            <w:right w:val="none" w:sz="0" w:space="0" w:color="auto"/>
          </w:divBdr>
        </w:div>
        <w:div w:id="1329678217">
          <w:marLeft w:val="480"/>
          <w:marRight w:val="0"/>
          <w:marTop w:val="0"/>
          <w:marBottom w:val="0"/>
          <w:divBdr>
            <w:top w:val="none" w:sz="0" w:space="0" w:color="auto"/>
            <w:left w:val="none" w:sz="0" w:space="0" w:color="auto"/>
            <w:bottom w:val="none" w:sz="0" w:space="0" w:color="auto"/>
            <w:right w:val="none" w:sz="0" w:space="0" w:color="auto"/>
          </w:divBdr>
        </w:div>
        <w:div w:id="2110853614">
          <w:marLeft w:val="480"/>
          <w:marRight w:val="0"/>
          <w:marTop w:val="0"/>
          <w:marBottom w:val="0"/>
          <w:divBdr>
            <w:top w:val="none" w:sz="0" w:space="0" w:color="auto"/>
            <w:left w:val="none" w:sz="0" w:space="0" w:color="auto"/>
            <w:bottom w:val="none" w:sz="0" w:space="0" w:color="auto"/>
            <w:right w:val="none" w:sz="0" w:space="0" w:color="auto"/>
          </w:divBdr>
        </w:div>
        <w:div w:id="1657107449">
          <w:marLeft w:val="480"/>
          <w:marRight w:val="0"/>
          <w:marTop w:val="0"/>
          <w:marBottom w:val="0"/>
          <w:divBdr>
            <w:top w:val="none" w:sz="0" w:space="0" w:color="auto"/>
            <w:left w:val="none" w:sz="0" w:space="0" w:color="auto"/>
            <w:bottom w:val="none" w:sz="0" w:space="0" w:color="auto"/>
            <w:right w:val="none" w:sz="0" w:space="0" w:color="auto"/>
          </w:divBdr>
        </w:div>
        <w:div w:id="875386193">
          <w:marLeft w:val="480"/>
          <w:marRight w:val="0"/>
          <w:marTop w:val="0"/>
          <w:marBottom w:val="0"/>
          <w:divBdr>
            <w:top w:val="none" w:sz="0" w:space="0" w:color="auto"/>
            <w:left w:val="none" w:sz="0" w:space="0" w:color="auto"/>
            <w:bottom w:val="none" w:sz="0" w:space="0" w:color="auto"/>
            <w:right w:val="none" w:sz="0" w:space="0" w:color="auto"/>
          </w:divBdr>
        </w:div>
        <w:div w:id="873691935">
          <w:marLeft w:val="480"/>
          <w:marRight w:val="0"/>
          <w:marTop w:val="0"/>
          <w:marBottom w:val="0"/>
          <w:divBdr>
            <w:top w:val="none" w:sz="0" w:space="0" w:color="auto"/>
            <w:left w:val="none" w:sz="0" w:space="0" w:color="auto"/>
            <w:bottom w:val="none" w:sz="0" w:space="0" w:color="auto"/>
            <w:right w:val="none" w:sz="0" w:space="0" w:color="auto"/>
          </w:divBdr>
        </w:div>
        <w:div w:id="1856074998">
          <w:marLeft w:val="480"/>
          <w:marRight w:val="0"/>
          <w:marTop w:val="0"/>
          <w:marBottom w:val="0"/>
          <w:divBdr>
            <w:top w:val="none" w:sz="0" w:space="0" w:color="auto"/>
            <w:left w:val="none" w:sz="0" w:space="0" w:color="auto"/>
            <w:bottom w:val="none" w:sz="0" w:space="0" w:color="auto"/>
            <w:right w:val="none" w:sz="0" w:space="0" w:color="auto"/>
          </w:divBdr>
        </w:div>
        <w:div w:id="800850739">
          <w:marLeft w:val="480"/>
          <w:marRight w:val="0"/>
          <w:marTop w:val="0"/>
          <w:marBottom w:val="0"/>
          <w:divBdr>
            <w:top w:val="none" w:sz="0" w:space="0" w:color="auto"/>
            <w:left w:val="none" w:sz="0" w:space="0" w:color="auto"/>
            <w:bottom w:val="none" w:sz="0" w:space="0" w:color="auto"/>
            <w:right w:val="none" w:sz="0" w:space="0" w:color="auto"/>
          </w:divBdr>
        </w:div>
        <w:div w:id="955982555">
          <w:marLeft w:val="480"/>
          <w:marRight w:val="0"/>
          <w:marTop w:val="0"/>
          <w:marBottom w:val="0"/>
          <w:divBdr>
            <w:top w:val="none" w:sz="0" w:space="0" w:color="auto"/>
            <w:left w:val="none" w:sz="0" w:space="0" w:color="auto"/>
            <w:bottom w:val="none" w:sz="0" w:space="0" w:color="auto"/>
            <w:right w:val="none" w:sz="0" w:space="0" w:color="auto"/>
          </w:divBdr>
        </w:div>
        <w:div w:id="1356153710">
          <w:marLeft w:val="480"/>
          <w:marRight w:val="0"/>
          <w:marTop w:val="0"/>
          <w:marBottom w:val="0"/>
          <w:divBdr>
            <w:top w:val="none" w:sz="0" w:space="0" w:color="auto"/>
            <w:left w:val="none" w:sz="0" w:space="0" w:color="auto"/>
            <w:bottom w:val="none" w:sz="0" w:space="0" w:color="auto"/>
            <w:right w:val="none" w:sz="0" w:space="0" w:color="auto"/>
          </w:divBdr>
        </w:div>
        <w:div w:id="1625889257">
          <w:marLeft w:val="480"/>
          <w:marRight w:val="0"/>
          <w:marTop w:val="0"/>
          <w:marBottom w:val="0"/>
          <w:divBdr>
            <w:top w:val="none" w:sz="0" w:space="0" w:color="auto"/>
            <w:left w:val="none" w:sz="0" w:space="0" w:color="auto"/>
            <w:bottom w:val="none" w:sz="0" w:space="0" w:color="auto"/>
            <w:right w:val="none" w:sz="0" w:space="0" w:color="auto"/>
          </w:divBdr>
        </w:div>
        <w:div w:id="449128916">
          <w:marLeft w:val="480"/>
          <w:marRight w:val="0"/>
          <w:marTop w:val="0"/>
          <w:marBottom w:val="0"/>
          <w:divBdr>
            <w:top w:val="none" w:sz="0" w:space="0" w:color="auto"/>
            <w:left w:val="none" w:sz="0" w:space="0" w:color="auto"/>
            <w:bottom w:val="none" w:sz="0" w:space="0" w:color="auto"/>
            <w:right w:val="none" w:sz="0" w:space="0" w:color="auto"/>
          </w:divBdr>
        </w:div>
        <w:div w:id="1335456084">
          <w:marLeft w:val="480"/>
          <w:marRight w:val="0"/>
          <w:marTop w:val="0"/>
          <w:marBottom w:val="0"/>
          <w:divBdr>
            <w:top w:val="none" w:sz="0" w:space="0" w:color="auto"/>
            <w:left w:val="none" w:sz="0" w:space="0" w:color="auto"/>
            <w:bottom w:val="none" w:sz="0" w:space="0" w:color="auto"/>
            <w:right w:val="none" w:sz="0" w:space="0" w:color="auto"/>
          </w:divBdr>
        </w:div>
        <w:div w:id="1155024734">
          <w:marLeft w:val="480"/>
          <w:marRight w:val="0"/>
          <w:marTop w:val="0"/>
          <w:marBottom w:val="0"/>
          <w:divBdr>
            <w:top w:val="none" w:sz="0" w:space="0" w:color="auto"/>
            <w:left w:val="none" w:sz="0" w:space="0" w:color="auto"/>
            <w:bottom w:val="none" w:sz="0" w:space="0" w:color="auto"/>
            <w:right w:val="none" w:sz="0" w:space="0" w:color="auto"/>
          </w:divBdr>
        </w:div>
        <w:div w:id="1939367480">
          <w:marLeft w:val="480"/>
          <w:marRight w:val="0"/>
          <w:marTop w:val="0"/>
          <w:marBottom w:val="0"/>
          <w:divBdr>
            <w:top w:val="none" w:sz="0" w:space="0" w:color="auto"/>
            <w:left w:val="none" w:sz="0" w:space="0" w:color="auto"/>
            <w:bottom w:val="none" w:sz="0" w:space="0" w:color="auto"/>
            <w:right w:val="none" w:sz="0" w:space="0" w:color="auto"/>
          </w:divBdr>
        </w:div>
        <w:div w:id="458570574">
          <w:marLeft w:val="480"/>
          <w:marRight w:val="0"/>
          <w:marTop w:val="0"/>
          <w:marBottom w:val="0"/>
          <w:divBdr>
            <w:top w:val="none" w:sz="0" w:space="0" w:color="auto"/>
            <w:left w:val="none" w:sz="0" w:space="0" w:color="auto"/>
            <w:bottom w:val="none" w:sz="0" w:space="0" w:color="auto"/>
            <w:right w:val="none" w:sz="0" w:space="0" w:color="auto"/>
          </w:divBdr>
        </w:div>
        <w:div w:id="1040592600">
          <w:marLeft w:val="480"/>
          <w:marRight w:val="0"/>
          <w:marTop w:val="0"/>
          <w:marBottom w:val="0"/>
          <w:divBdr>
            <w:top w:val="none" w:sz="0" w:space="0" w:color="auto"/>
            <w:left w:val="none" w:sz="0" w:space="0" w:color="auto"/>
            <w:bottom w:val="none" w:sz="0" w:space="0" w:color="auto"/>
            <w:right w:val="none" w:sz="0" w:space="0" w:color="auto"/>
          </w:divBdr>
        </w:div>
        <w:div w:id="429812985">
          <w:marLeft w:val="480"/>
          <w:marRight w:val="0"/>
          <w:marTop w:val="0"/>
          <w:marBottom w:val="0"/>
          <w:divBdr>
            <w:top w:val="none" w:sz="0" w:space="0" w:color="auto"/>
            <w:left w:val="none" w:sz="0" w:space="0" w:color="auto"/>
            <w:bottom w:val="none" w:sz="0" w:space="0" w:color="auto"/>
            <w:right w:val="none" w:sz="0" w:space="0" w:color="auto"/>
          </w:divBdr>
        </w:div>
        <w:div w:id="1190605282">
          <w:marLeft w:val="480"/>
          <w:marRight w:val="0"/>
          <w:marTop w:val="0"/>
          <w:marBottom w:val="0"/>
          <w:divBdr>
            <w:top w:val="none" w:sz="0" w:space="0" w:color="auto"/>
            <w:left w:val="none" w:sz="0" w:space="0" w:color="auto"/>
            <w:bottom w:val="none" w:sz="0" w:space="0" w:color="auto"/>
            <w:right w:val="none" w:sz="0" w:space="0" w:color="auto"/>
          </w:divBdr>
        </w:div>
        <w:div w:id="857541750">
          <w:marLeft w:val="480"/>
          <w:marRight w:val="0"/>
          <w:marTop w:val="0"/>
          <w:marBottom w:val="0"/>
          <w:divBdr>
            <w:top w:val="none" w:sz="0" w:space="0" w:color="auto"/>
            <w:left w:val="none" w:sz="0" w:space="0" w:color="auto"/>
            <w:bottom w:val="none" w:sz="0" w:space="0" w:color="auto"/>
            <w:right w:val="none" w:sz="0" w:space="0" w:color="auto"/>
          </w:divBdr>
        </w:div>
        <w:div w:id="272443760">
          <w:marLeft w:val="480"/>
          <w:marRight w:val="0"/>
          <w:marTop w:val="0"/>
          <w:marBottom w:val="0"/>
          <w:divBdr>
            <w:top w:val="none" w:sz="0" w:space="0" w:color="auto"/>
            <w:left w:val="none" w:sz="0" w:space="0" w:color="auto"/>
            <w:bottom w:val="none" w:sz="0" w:space="0" w:color="auto"/>
            <w:right w:val="none" w:sz="0" w:space="0" w:color="auto"/>
          </w:divBdr>
        </w:div>
        <w:div w:id="951282818">
          <w:marLeft w:val="480"/>
          <w:marRight w:val="0"/>
          <w:marTop w:val="0"/>
          <w:marBottom w:val="0"/>
          <w:divBdr>
            <w:top w:val="none" w:sz="0" w:space="0" w:color="auto"/>
            <w:left w:val="none" w:sz="0" w:space="0" w:color="auto"/>
            <w:bottom w:val="none" w:sz="0" w:space="0" w:color="auto"/>
            <w:right w:val="none" w:sz="0" w:space="0" w:color="auto"/>
          </w:divBdr>
        </w:div>
        <w:div w:id="1667127353">
          <w:marLeft w:val="480"/>
          <w:marRight w:val="0"/>
          <w:marTop w:val="0"/>
          <w:marBottom w:val="0"/>
          <w:divBdr>
            <w:top w:val="none" w:sz="0" w:space="0" w:color="auto"/>
            <w:left w:val="none" w:sz="0" w:space="0" w:color="auto"/>
            <w:bottom w:val="none" w:sz="0" w:space="0" w:color="auto"/>
            <w:right w:val="none" w:sz="0" w:space="0" w:color="auto"/>
          </w:divBdr>
        </w:div>
        <w:div w:id="883905353">
          <w:marLeft w:val="480"/>
          <w:marRight w:val="0"/>
          <w:marTop w:val="0"/>
          <w:marBottom w:val="0"/>
          <w:divBdr>
            <w:top w:val="none" w:sz="0" w:space="0" w:color="auto"/>
            <w:left w:val="none" w:sz="0" w:space="0" w:color="auto"/>
            <w:bottom w:val="none" w:sz="0" w:space="0" w:color="auto"/>
            <w:right w:val="none" w:sz="0" w:space="0" w:color="auto"/>
          </w:divBdr>
        </w:div>
        <w:div w:id="637297459">
          <w:marLeft w:val="480"/>
          <w:marRight w:val="0"/>
          <w:marTop w:val="0"/>
          <w:marBottom w:val="0"/>
          <w:divBdr>
            <w:top w:val="none" w:sz="0" w:space="0" w:color="auto"/>
            <w:left w:val="none" w:sz="0" w:space="0" w:color="auto"/>
            <w:bottom w:val="none" w:sz="0" w:space="0" w:color="auto"/>
            <w:right w:val="none" w:sz="0" w:space="0" w:color="auto"/>
          </w:divBdr>
        </w:div>
        <w:div w:id="1406534610">
          <w:marLeft w:val="480"/>
          <w:marRight w:val="0"/>
          <w:marTop w:val="0"/>
          <w:marBottom w:val="0"/>
          <w:divBdr>
            <w:top w:val="none" w:sz="0" w:space="0" w:color="auto"/>
            <w:left w:val="none" w:sz="0" w:space="0" w:color="auto"/>
            <w:bottom w:val="none" w:sz="0" w:space="0" w:color="auto"/>
            <w:right w:val="none" w:sz="0" w:space="0" w:color="auto"/>
          </w:divBdr>
        </w:div>
        <w:div w:id="306320855">
          <w:marLeft w:val="480"/>
          <w:marRight w:val="0"/>
          <w:marTop w:val="0"/>
          <w:marBottom w:val="0"/>
          <w:divBdr>
            <w:top w:val="none" w:sz="0" w:space="0" w:color="auto"/>
            <w:left w:val="none" w:sz="0" w:space="0" w:color="auto"/>
            <w:bottom w:val="none" w:sz="0" w:space="0" w:color="auto"/>
            <w:right w:val="none" w:sz="0" w:space="0" w:color="auto"/>
          </w:divBdr>
        </w:div>
        <w:div w:id="1416245892">
          <w:marLeft w:val="480"/>
          <w:marRight w:val="0"/>
          <w:marTop w:val="0"/>
          <w:marBottom w:val="0"/>
          <w:divBdr>
            <w:top w:val="none" w:sz="0" w:space="0" w:color="auto"/>
            <w:left w:val="none" w:sz="0" w:space="0" w:color="auto"/>
            <w:bottom w:val="none" w:sz="0" w:space="0" w:color="auto"/>
            <w:right w:val="none" w:sz="0" w:space="0" w:color="auto"/>
          </w:divBdr>
        </w:div>
        <w:div w:id="200872256">
          <w:marLeft w:val="480"/>
          <w:marRight w:val="0"/>
          <w:marTop w:val="0"/>
          <w:marBottom w:val="0"/>
          <w:divBdr>
            <w:top w:val="none" w:sz="0" w:space="0" w:color="auto"/>
            <w:left w:val="none" w:sz="0" w:space="0" w:color="auto"/>
            <w:bottom w:val="none" w:sz="0" w:space="0" w:color="auto"/>
            <w:right w:val="none" w:sz="0" w:space="0" w:color="auto"/>
          </w:divBdr>
        </w:div>
        <w:div w:id="1217624323">
          <w:marLeft w:val="480"/>
          <w:marRight w:val="0"/>
          <w:marTop w:val="0"/>
          <w:marBottom w:val="0"/>
          <w:divBdr>
            <w:top w:val="none" w:sz="0" w:space="0" w:color="auto"/>
            <w:left w:val="none" w:sz="0" w:space="0" w:color="auto"/>
            <w:bottom w:val="none" w:sz="0" w:space="0" w:color="auto"/>
            <w:right w:val="none" w:sz="0" w:space="0" w:color="auto"/>
          </w:divBdr>
        </w:div>
        <w:div w:id="42365802">
          <w:marLeft w:val="480"/>
          <w:marRight w:val="0"/>
          <w:marTop w:val="0"/>
          <w:marBottom w:val="0"/>
          <w:divBdr>
            <w:top w:val="none" w:sz="0" w:space="0" w:color="auto"/>
            <w:left w:val="none" w:sz="0" w:space="0" w:color="auto"/>
            <w:bottom w:val="none" w:sz="0" w:space="0" w:color="auto"/>
            <w:right w:val="none" w:sz="0" w:space="0" w:color="auto"/>
          </w:divBdr>
        </w:div>
        <w:div w:id="1317146542">
          <w:marLeft w:val="480"/>
          <w:marRight w:val="0"/>
          <w:marTop w:val="0"/>
          <w:marBottom w:val="0"/>
          <w:divBdr>
            <w:top w:val="none" w:sz="0" w:space="0" w:color="auto"/>
            <w:left w:val="none" w:sz="0" w:space="0" w:color="auto"/>
            <w:bottom w:val="none" w:sz="0" w:space="0" w:color="auto"/>
            <w:right w:val="none" w:sz="0" w:space="0" w:color="auto"/>
          </w:divBdr>
        </w:div>
        <w:div w:id="2142528664">
          <w:marLeft w:val="480"/>
          <w:marRight w:val="0"/>
          <w:marTop w:val="0"/>
          <w:marBottom w:val="0"/>
          <w:divBdr>
            <w:top w:val="none" w:sz="0" w:space="0" w:color="auto"/>
            <w:left w:val="none" w:sz="0" w:space="0" w:color="auto"/>
            <w:bottom w:val="none" w:sz="0" w:space="0" w:color="auto"/>
            <w:right w:val="none" w:sz="0" w:space="0" w:color="auto"/>
          </w:divBdr>
        </w:div>
        <w:div w:id="898983042">
          <w:marLeft w:val="480"/>
          <w:marRight w:val="0"/>
          <w:marTop w:val="0"/>
          <w:marBottom w:val="0"/>
          <w:divBdr>
            <w:top w:val="none" w:sz="0" w:space="0" w:color="auto"/>
            <w:left w:val="none" w:sz="0" w:space="0" w:color="auto"/>
            <w:bottom w:val="none" w:sz="0" w:space="0" w:color="auto"/>
            <w:right w:val="none" w:sz="0" w:space="0" w:color="auto"/>
          </w:divBdr>
        </w:div>
        <w:div w:id="1804695480">
          <w:marLeft w:val="480"/>
          <w:marRight w:val="0"/>
          <w:marTop w:val="0"/>
          <w:marBottom w:val="0"/>
          <w:divBdr>
            <w:top w:val="none" w:sz="0" w:space="0" w:color="auto"/>
            <w:left w:val="none" w:sz="0" w:space="0" w:color="auto"/>
            <w:bottom w:val="none" w:sz="0" w:space="0" w:color="auto"/>
            <w:right w:val="none" w:sz="0" w:space="0" w:color="auto"/>
          </w:divBdr>
        </w:div>
        <w:div w:id="108091463">
          <w:marLeft w:val="480"/>
          <w:marRight w:val="0"/>
          <w:marTop w:val="0"/>
          <w:marBottom w:val="0"/>
          <w:divBdr>
            <w:top w:val="none" w:sz="0" w:space="0" w:color="auto"/>
            <w:left w:val="none" w:sz="0" w:space="0" w:color="auto"/>
            <w:bottom w:val="none" w:sz="0" w:space="0" w:color="auto"/>
            <w:right w:val="none" w:sz="0" w:space="0" w:color="auto"/>
          </w:divBdr>
        </w:div>
        <w:div w:id="1072584140">
          <w:marLeft w:val="480"/>
          <w:marRight w:val="0"/>
          <w:marTop w:val="0"/>
          <w:marBottom w:val="0"/>
          <w:divBdr>
            <w:top w:val="none" w:sz="0" w:space="0" w:color="auto"/>
            <w:left w:val="none" w:sz="0" w:space="0" w:color="auto"/>
            <w:bottom w:val="none" w:sz="0" w:space="0" w:color="auto"/>
            <w:right w:val="none" w:sz="0" w:space="0" w:color="auto"/>
          </w:divBdr>
        </w:div>
        <w:div w:id="582033605">
          <w:marLeft w:val="480"/>
          <w:marRight w:val="0"/>
          <w:marTop w:val="0"/>
          <w:marBottom w:val="0"/>
          <w:divBdr>
            <w:top w:val="none" w:sz="0" w:space="0" w:color="auto"/>
            <w:left w:val="none" w:sz="0" w:space="0" w:color="auto"/>
            <w:bottom w:val="none" w:sz="0" w:space="0" w:color="auto"/>
            <w:right w:val="none" w:sz="0" w:space="0" w:color="auto"/>
          </w:divBdr>
        </w:div>
        <w:div w:id="744956372">
          <w:marLeft w:val="480"/>
          <w:marRight w:val="0"/>
          <w:marTop w:val="0"/>
          <w:marBottom w:val="0"/>
          <w:divBdr>
            <w:top w:val="none" w:sz="0" w:space="0" w:color="auto"/>
            <w:left w:val="none" w:sz="0" w:space="0" w:color="auto"/>
            <w:bottom w:val="none" w:sz="0" w:space="0" w:color="auto"/>
            <w:right w:val="none" w:sz="0" w:space="0" w:color="auto"/>
          </w:divBdr>
        </w:div>
        <w:div w:id="1260674494">
          <w:marLeft w:val="480"/>
          <w:marRight w:val="0"/>
          <w:marTop w:val="0"/>
          <w:marBottom w:val="0"/>
          <w:divBdr>
            <w:top w:val="none" w:sz="0" w:space="0" w:color="auto"/>
            <w:left w:val="none" w:sz="0" w:space="0" w:color="auto"/>
            <w:bottom w:val="none" w:sz="0" w:space="0" w:color="auto"/>
            <w:right w:val="none" w:sz="0" w:space="0" w:color="auto"/>
          </w:divBdr>
        </w:div>
        <w:div w:id="2013876323">
          <w:marLeft w:val="480"/>
          <w:marRight w:val="0"/>
          <w:marTop w:val="0"/>
          <w:marBottom w:val="0"/>
          <w:divBdr>
            <w:top w:val="none" w:sz="0" w:space="0" w:color="auto"/>
            <w:left w:val="none" w:sz="0" w:space="0" w:color="auto"/>
            <w:bottom w:val="none" w:sz="0" w:space="0" w:color="auto"/>
            <w:right w:val="none" w:sz="0" w:space="0" w:color="auto"/>
          </w:divBdr>
        </w:div>
        <w:div w:id="246035860">
          <w:marLeft w:val="480"/>
          <w:marRight w:val="0"/>
          <w:marTop w:val="0"/>
          <w:marBottom w:val="0"/>
          <w:divBdr>
            <w:top w:val="none" w:sz="0" w:space="0" w:color="auto"/>
            <w:left w:val="none" w:sz="0" w:space="0" w:color="auto"/>
            <w:bottom w:val="none" w:sz="0" w:space="0" w:color="auto"/>
            <w:right w:val="none" w:sz="0" w:space="0" w:color="auto"/>
          </w:divBdr>
        </w:div>
        <w:div w:id="4285965">
          <w:marLeft w:val="480"/>
          <w:marRight w:val="0"/>
          <w:marTop w:val="0"/>
          <w:marBottom w:val="0"/>
          <w:divBdr>
            <w:top w:val="none" w:sz="0" w:space="0" w:color="auto"/>
            <w:left w:val="none" w:sz="0" w:space="0" w:color="auto"/>
            <w:bottom w:val="none" w:sz="0" w:space="0" w:color="auto"/>
            <w:right w:val="none" w:sz="0" w:space="0" w:color="auto"/>
          </w:divBdr>
        </w:div>
        <w:div w:id="624968440">
          <w:marLeft w:val="480"/>
          <w:marRight w:val="0"/>
          <w:marTop w:val="0"/>
          <w:marBottom w:val="0"/>
          <w:divBdr>
            <w:top w:val="none" w:sz="0" w:space="0" w:color="auto"/>
            <w:left w:val="none" w:sz="0" w:space="0" w:color="auto"/>
            <w:bottom w:val="none" w:sz="0" w:space="0" w:color="auto"/>
            <w:right w:val="none" w:sz="0" w:space="0" w:color="auto"/>
          </w:divBdr>
        </w:div>
        <w:div w:id="885410321">
          <w:marLeft w:val="480"/>
          <w:marRight w:val="0"/>
          <w:marTop w:val="0"/>
          <w:marBottom w:val="0"/>
          <w:divBdr>
            <w:top w:val="none" w:sz="0" w:space="0" w:color="auto"/>
            <w:left w:val="none" w:sz="0" w:space="0" w:color="auto"/>
            <w:bottom w:val="none" w:sz="0" w:space="0" w:color="auto"/>
            <w:right w:val="none" w:sz="0" w:space="0" w:color="auto"/>
          </w:divBdr>
        </w:div>
        <w:div w:id="303973686">
          <w:marLeft w:val="480"/>
          <w:marRight w:val="0"/>
          <w:marTop w:val="0"/>
          <w:marBottom w:val="0"/>
          <w:divBdr>
            <w:top w:val="none" w:sz="0" w:space="0" w:color="auto"/>
            <w:left w:val="none" w:sz="0" w:space="0" w:color="auto"/>
            <w:bottom w:val="none" w:sz="0" w:space="0" w:color="auto"/>
            <w:right w:val="none" w:sz="0" w:space="0" w:color="auto"/>
          </w:divBdr>
        </w:div>
      </w:divsChild>
    </w:div>
    <w:div w:id="1136265753">
      <w:bodyDiv w:val="1"/>
      <w:marLeft w:val="0"/>
      <w:marRight w:val="0"/>
      <w:marTop w:val="0"/>
      <w:marBottom w:val="0"/>
      <w:divBdr>
        <w:top w:val="none" w:sz="0" w:space="0" w:color="auto"/>
        <w:left w:val="none" w:sz="0" w:space="0" w:color="auto"/>
        <w:bottom w:val="none" w:sz="0" w:space="0" w:color="auto"/>
        <w:right w:val="none" w:sz="0" w:space="0" w:color="auto"/>
      </w:divBdr>
    </w:div>
    <w:div w:id="1136290959">
      <w:bodyDiv w:val="1"/>
      <w:marLeft w:val="0"/>
      <w:marRight w:val="0"/>
      <w:marTop w:val="0"/>
      <w:marBottom w:val="0"/>
      <w:divBdr>
        <w:top w:val="none" w:sz="0" w:space="0" w:color="auto"/>
        <w:left w:val="none" w:sz="0" w:space="0" w:color="auto"/>
        <w:bottom w:val="none" w:sz="0" w:space="0" w:color="auto"/>
        <w:right w:val="none" w:sz="0" w:space="0" w:color="auto"/>
      </w:divBdr>
    </w:div>
    <w:div w:id="1136340771">
      <w:bodyDiv w:val="1"/>
      <w:marLeft w:val="0"/>
      <w:marRight w:val="0"/>
      <w:marTop w:val="0"/>
      <w:marBottom w:val="0"/>
      <w:divBdr>
        <w:top w:val="none" w:sz="0" w:space="0" w:color="auto"/>
        <w:left w:val="none" w:sz="0" w:space="0" w:color="auto"/>
        <w:bottom w:val="none" w:sz="0" w:space="0" w:color="auto"/>
        <w:right w:val="none" w:sz="0" w:space="0" w:color="auto"/>
      </w:divBdr>
    </w:div>
    <w:div w:id="1136527578">
      <w:bodyDiv w:val="1"/>
      <w:marLeft w:val="0"/>
      <w:marRight w:val="0"/>
      <w:marTop w:val="0"/>
      <w:marBottom w:val="0"/>
      <w:divBdr>
        <w:top w:val="none" w:sz="0" w:space="0" w:color="auto"/>
        <w:left w:val="none" w:sz="0" w:space="0" w:color="auto"/>
        <w:bottom w:val="none" w:sz="0" w:space="0" w:color="auto"/>
        <w:right w:val="none" w:sz="0" w:space="0" w:color="auto"/>
      </w:divBdr>
    </w:div>
    <w:div w:id="1138257149">
      <w:bodyDiv w:val="1"/>
      <w:marLeft w:val="0"/>
      <w:marRight w:val="0"/>
      <w:marTop w:val="0"/>
      <w:marBottom w:val="0"/>
      <w:divBdr>
        <w:top w:val="none" w:sz="0" w:space="0" w:color="auto"/>
        <w:left w:val="none" w:sz="0" w:space="0" w:color="auto"/>
        <w:bottom w:val="none" w:sz="0" w:space="0" w:color="auto"/>
        <w:right w:val="none" w:sz="0" w:space="0" w:color="auto"/>
      </w:divBdr>
    </w:div>
    <w:div w:id="1138449460">
      <w:bodyDiv w:val="1"/>
      <w:marLeft w:val="0"/>
      <w:marRight w:val="0"/>
      <w:marTop w:val="0"/>
      <w:marBottom w:val="0"/>
      <w:divBdr>
        <w:top w:val="none" w:sz="0" w:space="0" w:color="auto"/>
        <w:left w:val="none" w:sz="0" w:space="0" w:color="auto"/>
        <w:bottom w:val="none" w:sz="0" w:space="0" w:color="auto"/>
        <w:right w:val="none" w:sz="0" w:space="0" w:color="auto"/>
      </w:divBdr>
      <w:divsChild>
        <w:div w:id="1930582586">
          <w:marLeft w:val="480"/>
          <w:marRight w:val="0"/>
          <w:marTop w:val="0"/>
          <w:marBottom w:val="0"/>
          <w:divBdr>
            <w:top w:val="none" w:sz="0" w:space="0" w:color="auto"/>
            <w:left w:val="none" w:sz="0" w:space="0" w:color="auto"/>
            <w:bottom w:val="none" w:sz="0" w:space="0" w:color="auto"/>
            <w:right w:val="none" w:sz="0" w:space="0" w:color="auto"/>
          </w:divBdr>
        </w:div>
        <w:div w:id="2015914170">
          <w:marLeft w:val="480"/>
          <w:marRight w:val="0"/>
          <w:marTop w:val="0"/>
          <w:marBottom w:val="0"/>
          <w:divBdr>
            <w:top w:val="none" w:sz="0" w:space="0" w:color="auto"/>
            <w:left w:val="none" w:sz="0" w:space="0" w:color="auto"/>
            <w:bottom w:val="none" w:sz="0" w:space="0" w:color="auto"/>
            <w:right w:val="none" w:sz="0" w:space="0" w:color="auto"/>
          </w:divBdr>
        </w:div>
        <w:div w:id="1585335641">
          <w:marLeft w:val="480"/>
          <w:marRight w:val="0"/>
          <w:marTop w:val="0"/>
          <w:marBottom w:val="0"/>
          <w:divBdr>
            <w:top w:val="none" w:sz="0" w:space="0" w:color="auto"/>
            <w:left w:val="none" w:sz="0" w:space="0" w:color="auto"/>
            <w:bottom w:val="none" w:sz="0" w:space="0" w:color="auto"/>
            <w:right w:val="none" w:sz="0" w:space="0" w:color="auto"/>
          </w:divBdr>
        </w:div>
        <w:div w:id="1928341770">
          <w:marLeft w:val="480"/>
          <w:marRight w:val="0"/>
          <w:marTop w:val="0"/>
          <w:marBottom w:val="0"/>
          <w:divBdr>
            <w:top w:val="none" w:sz="0" w:space="0" w:color="auto"/>
            <w:left w:val="none" w:sz="0" w:space="0" w:color="auto"/>
            <w:bottom w:val="none" w:sz="0" w:space="0" w:color="auto"/>
            <w:right w:val="none" w:sz="0" w:space="0" w:color="auto"/>
          </w:divBdr>
        </w:div>
        <w:div w:id="2089032872">
          <w:marLeft w:val="480"/>
          <w:marRight w:val="0"/>
          <w:marTop w:val="0"/>
          <w:marBottom w:val="0"/>
          <w:divBdr>
            <w:top w:val="none" w:sz="0" w:space="0" w:color="auto"/>
            <w:left w:val="none" w:sz="0" w:space="0" w:color="auto"/>
            <w:bottom w:val="none" w:sz="0" w:space="0" w:color="auto"/>
            <w:right w:val="none" w:sz="0" w:space="0" w:color="auto"/>
          </w:divBdr>
        </w:div>
        <w:div w:id="1523477474">
          <w:marLeft w:val="480"/>
          <w:marRight w:val="0"/>
          <w:marTop w:val="0"/>
          <w:marBottom w:val="0"/>
          <w:divBdr>
            <w:top w:val="none" w:sz="0" w:space="0" w:color="auto"/>
            <w:left w:val="none" w:sz="0" w:space="0" w:color="auto"/>
            <w:bottom w:val="none" w:sz="0" w:space="0" w:color="auto"/>
            <w:right w:val="none" w:sz="0" w:space="0" w:color="auto"/>
          </w:divBdr>
        </w:div>
        <w:div w:id="1574973166">
          <w:marLeft w:val="480"/>
          <w:marRight w:val="0"/>
          <w:marTop w:val="0"/>
          <w:marBottom w:val="0"/>
          <w:divBdr>
            <w:top w:val="none" w:sz="0" w:space="0" w:color="auto"/>
            <w:left w:val="none" w:sz="0" w:space="0" w:color="auto"/>
            <w:bottom w:val="none" w:sz="0" w:space="0" w:color="auto"/>
            <w:right w:val="none" w:sz="0" w:space="0" w:color="auto"/>
          </w:divBdr>
        </w:div>
        <w:div w:id="1874462662">
          <w:marLeft w:val="480"/>
          <w:marRight w:val="0"/>
          <w:marTop w:val="0"/>
          <w:marBottom w:val="0"/>
          <w:divBdr>
            <w:top w:val="none" w:sz="0" w:space="0" w:color="auto"/>
            <w:left w:val="none" w:sz="0" w:space="0" w:color="auto"/>
            <w:bottom w:val="none" w:sz="0" w:space="0" w:color="auto"/>
            <w:right w:val="none" w:sz="0" w:space="0" w:color="auto"/>
          </w:divBdr>
        </w:div>
        <w:div w:id="1181966643">
          <w:marLeft w:val="480"/>
          <w:marRight w:val="0"/>
          <w:marTop w:val="0"/>
          <w:marBottom w:val="0"/>
          <w:divBdr>
            <w:top w:val="none" w:sz="0" w:space="0" w:color="auto"/>
            <w:left w:val="none" w:sz="0" w:space="0" w:color="auto"/>
            <w:bottom w:val="none" w:sz="0" w:space="0" w:color="auto"/>
            <w:right w:val="none" w:sz="0" w:space="0" w:color="auto"/>
          </w:divBdr>
        </w:div>
        <w:div w:id="248003957">
          <w:marLeft w:val="480"/>
          <w:marRight w:val="0"/>
          <w:marTop w:val="0"/>
          <w:marBottom w:val="0"/>
          <w:divBdr>
            <w:top w:val="none" w:sz="0" w:space="0" w:color="auto"/>
            <w:left w:val="none" w:sz="0" w:space="0" w:color="auto"/>
            <w:bottom w:val="none" w:sz="0" w:space="0" w:color="auto"/>
            <w:right w:val="none" w:sz="0" w:space="0" w:color="auto"/>
          </w:divBdr>
        </w:div>
        <w:div w:id="1500652343">
          <w:marLeft w:val="480"/>
          <w:marRight w:val="0"/>
          <w:marTop w:val="0"/>
          <w:marBottom w:val="0"/>
          <w:divBdr>
            <w:top w:val="none" w:sz="0" w:space="0" w:color="auto"/>
            <w:left w:val="none" w:sz="0" w:space="0" w:color="auto"/>
            <w:bottom w:val="none" w:sz="0" w:space="0" w:color="auto"/>
            <w:right w:val="none" w:sz="0" w:space="0" w:color="auto"/>
          </w:divBdr>
        </w:div>
        <w:div w:id="262420401">
          <w:marLeft w:val="480"/>
          <w:marRight w:val="0"/>
          <w:marTop w:val="0"/>
          <w:marBottom w:val="0"/>
          <w:divBdr>
            <w:top w:val="none" w:sz="0" w:space="0" w:color="auto"/>
            <w:left w:val="none" w:sz="0" w:space="0" w:color="auto"/>
            <w:bottom w:val="none" w:sz="0" w:space="0" w:color="auto"/>
            <w:right w:val="none" w:sz="0" w:space="0" w:color="auto"/>
          </w:divBdr>
        </w:div>
        <w:div w:id="134421449">
          <w:marLeft w:val="480"/>
          <w:marRight w:val="0"/>
          <w:marTop w:val="0"/>
          <w:marBottom w:val="0"/>
          <w:divBdr>
            <w:top w:val="none" w:sz="0" w:space="0" w:color="auto"/>
            <w:left w:val="none" w:sz="0" w:space="0" w:color="auto"/>
            <w:bottom w:val="none" w:sz="0" w:space="0" w:color="auto"/>
            <w:right w:val="none" w:sz="0" w:space="0" w:color="auto"/>
          </w:divBdr>
        </w:div>
        <w:div w:id="265964809">
          <w:marLeft w:val="480"/>
          <w:marRight w:val="0"/>
          <w:marTop w:val="0"/>
          <w:marBottom w:val="0"/>
          <w:divBdr>
            <w:top w:val="none" w:sz="0" w:space="0" w:color="auto"/>
            <w:left w:val="none" w:sz="0" w:space="0" w:color="auto"/>
            <w:bottom w:val="none" w:sz="0" w:space="0" w:color="auto"/>
            <w:right w:val="none" w:sz="0" w:space="0" w:color="auto"/>
          </w:divBdr>
        </w:div>
        <w:div w:id="1927113254">
          <w:marLeft w:val="480"/>
          <w:marRight w:val="0"/>
          <w:marTop w:val="0"/>
          <w:marBottom w:val="0"/>
          <w:divBdr>
            <w:top w:val="none" w:sz="0" w:space="0" w:color="auto"/>
            <w:left w:val="none" w:sz="0" w:space="0" w:color="auto"/>
            <w:bottom w:val="none" w:sz="0" w:space="0" w:color="auto"/>
            <w:right w:val="none" w:sz="0" w:space="0" w:color="auto"/>
          </w:divBdr>
        </w:div>
        <w:div w:id="1798839426">
          <w:marLeft w:val="480"/>
          <w:marRight w:val="0"/>
          <w:marTop w:val="0"/>
          <w:marBottom w:val="0"/>
          <w:divBdr>
            <w:top w:val="none" w:sz="0" w:space="0" w:color="auto"/>
            <w:left w:val="none" w:sz="0" w:space="0" w:color="auto"/>
            <w:bottom w:val="none" w:sz="0" w:space="0" w:color="auto"/>
            <w:right w:val="none" w:sz="0" w:space="0" w:color="auto"/>
          </w:divBdr>
        </w:div>
        <w:div w:id="704142148">
          <w:marLeft w:val="480"/>
          <w:marRight w:val="0"/>
          <w:marTop w:val="0"/>
          <w:marBottom w:val="0"/>
          <w:divBdr>
            <w:top w:val="none" w:sz="0" w:space="0" w:color="auto"/>
            <w:left w:val="none" w:sz="0" w:space="0" w:color="auto"/>
            <w:bottom w:val="none" w:sz="0" w:space="0" w:color="auto"/>
            <w:right w:val="none" w:sz="0" w:space="0" w:color="auto"/>
          </w:divBdr>
        </w:div>
        <w:div w:id="1375689498">
          <w:marLeft w:val="480"/>
          <w:marRight w:val="0"/>
          <w:marTop w:val="0"/>
          <w:marBottom w:val="0"/>
          <w:divBdr>
            <w:top w:val="none" w:sz="0" w:space="0" w:color="auto"/>
            <w:left w:val="none" w:sz="0" w:space="0" w:color="auto"/>
            <w:bottom w:val="none" w:sz="0" w:space="0" w:color="auto"/>
            <w:right w:val="none" w:sz="0" w:space="0" w:color="auto"/>
          </w:divBdr>
        </w:div>
        <w:div w:id="431097961">
          <w:marLeft w:val="480"/>
          <w:marRight w:val="0"/>
          <w:marTop w:val="0"/>
          <w:marBottom w:val="0"/>
          <w:divBdr>
            <w:top w:val="none" w:sz="0" w:space="0" w:color="auto"/>
            <w:left w:val="none" w:sz="0" w:space="0" w:color="auto"/>
            <w:bottom w:val="none" w:sz="0" w:space="0" w:color="auto"/>
            <w:right w:val="none" w:sz="0" w:space="0" w:color="auto"/>
          </w:divBdr>
        </w:div>
        <w:div w:id="463815869">
          <w:marLeft w:val="480"/>
          <w:marRight w:val="0"/>
          <w:marTop w:val="0"/>
          <w:marBottom w:val="0"/>
          <w:divBdr>
            <w:top w:val="none" w:sz="0" w:space="0" w:color="auto"/>
            <w:left w:val="none" w:sz="0" w:space="0" w:color="auto"/>
            <w:bottom w:val="none" w:sz="0" w:space="0" w:color="auto"/>
            <w:right w:val="none" w:sz="0" w:space="0" w:color="auto"/>
          </w:divBdr>
        </w:div>
        <w:div w:id="676883647">
          <w:marLeft w:val="480"/>
          <w:marRight w:val="0"/>
          <w:marTop w:val="0"/>
          <w:marBottom w:val="0"/>
          <w:divBdr>
            <w:top w:val="none" w:sz="0" w:space="0" w:color="auto"/>
            <w:left w:val="none" w:sz="0" w:space="0" w:color="auto"/>
            <w:bottom w:val="none" w:sz="0" w:space="0" w:color="auto"/>
            <w:right w:val="none" w:sz="0" w:space="0" w:color="auto"/>
          </w:divBdr>
        </w:div>
        <w:div w:id="2125542038">
          <w:marLeft w:val="480"/>
          <w:marRight w:val="0"/>
          <w:marTop w:val="0"/>
          <w:marBottom w:val="0"/>
          <w:divBdr>
            <w:top w:val="none" w:sz="0" w:space="0" w:color="auto"/>
            <w:left w:val="none" w:sz="0" w:space="0" w:color="auto"/>
            <w:bottom w:val="none" w:sz="0" w:space="0" w:color="auto"/>
            <w:right w:val="none" w:sz="0" w:space="0" w:color="auto"/>
          </w:divBdr>
        </w:div>
        <w:div w:id="712267731">
          <w:marLeft w:val="480"/>
          <w:marRight w:val="0"/>
          <w:marTop w:val="0"/>
          <w:marBottom w:val="0"/>
          <w:divBdr>
            <w:top w:val="none" w:sz="0" w:space="0" w:color="auto"/>
            <w:left w:val="none" w:sz="0" w:space="0" w:color="auto"/>
            <w:bottom w:val="none" w:sz="0" w:space="0" w:color="auto"/>
            <w:right w:val="none" w:sz="0" w:space="0" w:color="auto"/>
          </w:divBdr>
        </w:div>
        <w:div w:id="1680547984">
          <w:marLeft w:val="480"/>
          <w:marRight w:val="0"/>
          <w:marTop w:val="0"/>
          <w:marBottom w:val="0"/>
          <w:divBdr>
            <w:top w:val="none" w:sz="0" w:space="0" w:color="auto"/>
            <w:left w:val="none" w:sz="0" w:space="0" w:color="auto"/>
            <w:bottom w:val="none" w:sz="0" w:space="0" w:color="auto"/>
            <w:right w:val="none" w:sz="0" w:space="0" w:color="auto"/>
          </w:divBdr>
        </w:div>
        <w:div w:id="1024476164">
          <w:marLeft w:val="480"/>
          <w:marRight w:val="0"/>
          <w:marTop w:val="0"/>
          <w:marBottom w:val="0"/>
          <w:divBdr>
            <w:top w:val="none" w:sz="0" w:space="0" w:color="auto"/>
            <w:left w:val="none" w:sz="0" w:space="0" w:color="auto"/>
            <w:bottom w:val="none" w:sz="0" w:space="0" w:color="auto"/>
            <w:right w:val="none" w:sz="0" w:space="0" w:color="auto"/>
          </w:divBdr>
        </w:div>
        <w:div w:id="2058433001">
          <w:marLeft w:val="480"/>
          <w:marRight w:val="0"/>
          <w:marTop w:val="0"/>
          <w:marBottom w:val="0"/>
          <w:divBdr>
            <w:top w:val="none" w:sz="0" w:space="0" w:color="auto"/>
            <w:left w:val="none" w:sz="0" w:space="0" w:color="auto"/>
            <w:bottom w:val="none" w:sz="0" w:space="0" w:color="auto"/>
            <w:right w:val="none" w:sz="0" w:space="0" w:color="auto"/>
          </w:divBdr>
        </w:div>
        <w:div w:id="1428648806">
          <w:marLeft w:val="480"/>
          <w:marRight w:val="0"/>
          <w:marTop w:val="0"/>
          <w:marBottom w:val="0"/>
          <w:divBdr>
            <w:top w:val="none" w:sz="0" w:space="0" w:color="auto"/>
            <w:left w:val="none" w:sz="0" w:space="0" w:color="auto"/>
            <w:bottom w:val="none" w:sz="0" w:space="0" w:color="auto"/>
            <w:right w:val="none" w:sz="0" w:space="0" w:color="auto"/>
          </w:divBdr>
        </w:div>
        <w:div w:id="1082877038">
          <w:marLeft w:val="480"/>
          <w:marRight w:val="0"/>
          <w:marTop w:val="0"/>
          <w:marBottom w:val="0"/>
          <w:divBdr>
            <w:top w:val="none" w:sz="0" w:space="0" w:color="auto"/>
            <w:left w:val="none" w:sz="0" w:space="0" w:color="auto"/>
            <w:bottom w:val="none" w:sz="0" w:space="0" w:color="auto"/>
            <w:right w:val="none" w:sz="0" w:space="0" w:color="auto"/>
          </w:divBdr>
        </w:div>
        <w:div w:id="112284395">
          <w:marLeft w:val="480"/>
          <w:marRight w:val="0"/>
          <w:marTop w:val="0"/>
          <w:marBottom w:val="0"/>
          <w:divBdr>
            <w:top w:val="none" w:sz="0" w:space="0" w:color="auto"/>
            <w:left w:val="none" w:sz="0" w:space="0" w:color="auto"/>
            <w:bottom w:val="none" w:sz="0" w:space="0" w:color="auto"/>
            <w:right w:val="none" w:sz="0" w:space="0" w:color="auto"/>
          </w:divBdr>
        </w:div>
        <w:div w:id="428281338">
          <w:marLeft w:val="480"/>
          <w:marRight w:val="0"/>
          <w:marTop w:val="0"/>
          <w:marBottom w:val="0"/>
          <w:divBdr>
            <w:top w:val="none" w:sz="0" w:space="0" w:color="auto"/>
            <w:left w:val="none" w:sz="0" w:space="0" w:color="auto"/>
            <w:bottom w:val="none" w:sz="0" w:space="0" w:color="auto"/>
            <w:right w:val="none" w:sz="0" w:space="0" w:color="auto"/>
          </w:divBdr>
        </w:div>
        <w:div w:id="1018655892">
          <w:marLeft w:val="480"/>
          <w:marRight w:val="0"/>
          <w:marTop w:val="0"/>
          <w:marBottom w:val="0"/>
          <w:divBdr>
            <w:top w:val="none" w:sz="0" w:space="0" w:color="auto"/>
            <w:left w:val="none" w:sz="0" w:space="0" w:color="auto"/>
            <w:bottom w:val="none" w:sz="0" w:space="0" w:color="auto"/>
            <w:right w:val="none" w:sz="0" w:space="0" w:color="auto"/>
          </w:divBdr>
        </w:div>
        <w:div w:id="5134207">
          <w:marLeft w:val="480"/>
          <w:marRight w:val="0"/>
          <w:marTop w:val="0"/>
          <w:marBottom w:val="0"/>
          <w:divBdr>
            <w:top w:val="none" w:sz="0" w:space="0" w:color="auto"/>
            <w:left w:val="none" w:sz="0" w:space="0" w:color="auto"/>
            <w:bottom w:val="none" w:sz="0" w:space="0" w:color="auto"/>
            <w:right w:val="none" w:sz="0" w:space="0" w:color="auto"/>
          </w:divBdr>
        </w:div>
        <w:div w:id="1173952124">
          <w:marLeft w:val="480"/>
          <w:marRight w:val="0"/>
          <w:marTop w:val="0"/>
          <w:marBottom w:val="0"/>
          <w:divBdr>
            <w:top w:val="none" w:sz="0" w:space="0" w:color="auto"/>
            <w:left w:val="none" w:sz="0" w:space="0" w:color="auto"/>
            <w:bottom w:val="none" w:sz="0" w:space="0" w:color="auto"/>
            <w:right w:val="none" w:sz="0" w:space="0" w:color="auto"/>
          </w:divBdr>
        </w:div>
        <w:div w:id="269319735">
          <w:marLeft w:val="480"/>
          <w:marRight w:val="0"/>
          <w:marTop w:val="0"/>
          <w:marBottom w:val="0"/>
          <w:divBdr>
            <w:top w:val="none" w:sz="0" w:space="0" w:color="auto"/>
            <w:left w:val="none" w:sz="0" w:space="0" w:color="auto"/>
            <w:bottom w:val="none" w:sz="0" w:space="0" w:color="auto"/>
            <w:right w:val="none" w:sz="0" w:space="0" w:color="auto"/>
          </w:divBdr>
        </w:div>
        <w:div w:id="1089621206">
          <w:marLeft w:val="480"/>
          <w:marRight w:val="0"/>
          <w:marTop w:val="0"/>
          <w:marBottom w:val="0"/>
          <w:divBdr>
            <w:top w:val="none" w:sz="0" w:space="0" w:color="auto"/>
            <w:left w:val="none" w:sz="0" w:space="0" w:color="auto"/>
            <w:bottom w:val="none" w:sz="0" w:space="0" w:color="auto"/>
            <w:right w:val="none" w:sz="0" w:space="0" w:color="auto"/>
          </w:divBdr>
        </w:div>
        <w:div w:id="1596594433">
          <w:marLeft w:val="480"/>
          <w:marRight w:val="0"/>
          <w:marTop w:val="0"/>
          <w:marBottom w:val="0"/>
          <w:divBdr>
            <w:top w:val="none" w:sz="0" w:space="0" w:color="auto"/>
            <w:left w:val="none" w:sz="0" w:space="0" w:color="auto"/>
            <w:bottom w:val="none" w:sz="0" w:space="0" w:color="auto"/>
            <w:right w:val="none" w:sz="0" w:space="0" w:color="auto"/>
          </w:divBdr>
        </w:div>
        <w:div w:id="1010107392">
          <w:marLeft w:val="480"/>
          <w:marRight w:val="0"/>
          <w:marTop w:val="0"/>
          <w:marBottom w:val="0"/>
          <w:divBdr>
            <w:top w:val="none" w:sz="0" w:space="0" w:color="auto"/>
            <w:left w:val="none" w:sz="0" w:space="0" w:color="auto"/>
            <w:bottom w:val="none" w:sz="0" w:space="0" w:color="auto"/>
            <w:right w:val="none" w:sz="0" w:space="0" w:color="auto"/>
          </w:divBdr>
        </w:div>
        <w:div w:id="75250507">
          <w:marLeft w:val="480"/>
          <w:marRight w:val="0"/>
          <w:marTop w:val="0"/>
          <w:marBottom w:val="0"/>
          <w:divBdr>
            <w:top w:val="none" w:sz="0" w:space="0" w:color="auto"/>
            <w:left w:val="none" w:sz="0" w:space="0" w:color="auto"/>
            <w:bottom w:val="none" w:sz="0" w:space="0" w:color="auto"/>
            <w:right w:val="none" w:sz="0" w:space="0" w:color="auto"/>
          </w:divBdr>
        </w:div>
        <w:div w:id="881864694">
          <w:marLeft w:val="480"/>
          <w:marRight w:val="0"/>
          <w:marTop w:val="0"/>
          <w:marBottom w:val="0"/>
          <w:divBdr>
            <w:top w:val="none" w:sz="0" w:space="0" w:color="auto"/>
            <w:left w:val="none" w:sz="0" w:space="0" w:color="auto"/>
            <w:bottom w:val="none" w:sz="0" w:space="0" w:color="auto"/>
            <w:right w:val="none" w:sz="0" w:space="0" w:color="auto"/>
          </w:divBdr>
        </w:div>
        <w:div w:id="239678383">
          <w:marLeft w:val="480"/>
          <w:marRight w:val="0"/>
          <w:marTop w:val="0"/>
          <w:marBottom w:val="0"/>
          <w:divBdr>
            <w:top w:val="none" w:sz="0" w:space="0" w:color="auto"/>
            <w:left w:val="none" w:sz="0" w:space="0" w:color="auto"/>
            <w:bottom w:val="none" w:sz="0" w:space="0" w:color="auto"/>
            <w:right w:val="none" w:sz="0" w:space="0" w:color="auto"/>
          </w:divBdr>
        </w:div>
        <w:div w:id="1242712810">
          <w:marLeft w:val="480"/>
          <w:marRight w:val="0"/>
          <w:marTop w:val="0"/>
          <w:marBottom w:val="0"/>
          <w:divBdr>
            <w:top w:val="none" w:sz="0" w:space="0" w:color="auto"/>
            <w:left w:val="none" w:sz="0" w:space="0" w:color="auto"/>
            <w:bottom w:val="none" w:sz="0" w:space="0" w:color="auto"/>
            <w:right w:val="none" w:sz="0" w:space="0" w:color="auto"/>
          </w:divBdr>
        </w:div>
        <w:div w:id="481317338">
          <w:marLeft w:val="480"/>
          <w:marRight w:val="0"/>
          <w:marTop w:val="0"/>
          <w:marBottom w:val="0"/>
          <w:divBdr>
            <w:top w:val="none" w:sz="0" w:space="0" w:color="auto"/>
            <w:left w:val="none" w:sz="0" w:space="0" w:color="auto"/>
            <w:bottom w:val="none" w:sz="0" w:space="0" w:color="auto"/>
            <w:right w:val="none" w:sz="0" w:space="0" w:color="auto"/>
          </w:divBdr>
        </w:div>
        <w:div w:id="832062957">
          <w:marLeft w:val="480"/>
          <w:marRight w:val="0"/>
          <w:marTop w:val="0"/>
          <w:marBottom w:val="0"/>
          <w:divBdr>
            <w:top w:val="none" w:sz="0" w:space="0" w:color="auto"/>
            <w:left w:val="none" w:sz="0" w:space="0" w:color="auto"/>
            <w:bottom w:val="none" w:sz="0" w:space="0" w:color="auto"/>
            <w:right w:val="none" w:sz="0" w:space="0" w:color="auto"/>
          </w:divBdr>
        </w:div>
        <w:div w:id="527567400">
          <w:marLeft w:val="480"/>
          <w:marRight w:val="0"/>
          <w:marTop w:val="0"/>
          <w:marBottom w:val="0"/>
          <w:divBdr>
            <w:top w:val="none" w:sz="0" w:space="0" w:color="auto"/>
            <w:left w:val="none" w:sz="0" w:space="0" w:color="auto"/>
            <w:bottom w:val="none" w:sz="0" w:space="0" w:color="auto"/>
            <w:right w:val="none" w:sz="0" w:space="0" w:color="auto"/>
          </w:divBdr>
        </w:div>
        <w:div w:id="724794624">
          <w:marLeft w:val="480"/>
          <w:marRight w:val="0"/>
          <w:marTop w:val="0"/>
          <w:marBottom w:val="0"/>
          <w:divBdr>
            <w:top w:val="none" w:sz="0" w:space="0" w:color="auto"/>
            <w:left w:val="none" w:sz="0" w:space="0" w:color="auto"/>
            <w:bottom w:val="none" w:sz="0" w:space="0" w:color="auto"/>
            <w:right w:val="none" w:sz="0" w:space="0" w:color="auto"/>
          </w:divBdr>
        </w:div>
        <w:div w:id="353381688">
          <w:marLeft w:val="480"/>
          <w:marRight w:val="0"/>
          <w:marTop w:val="0"/>
          <w:marBottom w:val="0"/>
          <w:divBdr>
            <w:top w:val="none" w:sz="0" w:space="0" w:color="auto"/>
            <w:left w:val="none" w:sz="0" w:space="0" w:color="auto"/>
            <w:bottom w:val="none" w:sz="0" w:space="0" w:color="auto"/>
            <w:right w:val="none" w:sz="0" w:space="0" w:color="auto"/>
          </w:divBdr>
        </w:div>
        <w:div w:id="1172795244">
          <w:marLeft w:val="480"/>
          <w:marRight w:val="0"/>
          <w:marTop w:val="0"/>
          <w:marBottom w:val="0"/>
          <w:divBdr>
            <w:top w:val="none" w:sz="0" w:space="0" w:color="auto"/>
            <w:left w:val="none" w:sz="0" w:space="0" w:color="auto"/>
            <w:bottom w:val="none" w:sz="0" w:space="0" w:color="auto"/>
            <w:right w:val="none" w:sz="0" w:space="0" w:color="auto"/>
          </w:divBdr>
        </w:div>
        <w:div w:id="758137943">
          <w:marLeft w:val="480"/>
          <w:marRight w:val="0"/>
          <w:marTop w:val="0"/>
          <w:marBottom w:val="0"/>
          <w:divBdr>
            <w:top w:val="none" w:sz="0" w:space="0" w:color="auto"/>
            <w:left w:val="none" w:sz="0" w:space="0" w:color="auto"/>
            <w:bottom w:val="none" w:sz="0" w:space="0" w:color="auto"/>
            <w:right w:val="none" w:sz="0" w:space="0" w:color="auto"/>
          </w:divBdr>
        </w:div>
        <w:div w:id="1534267164">
          <w:marLeft w:val="480"/>
          <w:marRight w:val="0"/>
          <w:marTop w:val="0"/>
          <w:marBottom w:val="0"/>
          <w:divBdr>
            <w:top w:val="none" w:sz="0" w:space="0" w:color="auto"/>
            <w:left w:val="none" w:sz="0" w:space="0" w:color="auto"/>
            <w:bottom w:val="none" w:sz="0" w:space="0" w:color="auto"/>
            <w:right w:val="none" w:sz="0" w:space="0" w:color="auto"/>
          </w:divBdr>
        </w:div>
        <w:div w:id="944847104">
          <w:marLeft w:val="480"/>
          <w:marRight w:val="0"/>
          <w:marTop w:val="0"/>
          <w:marBottom w:val="0"/>
          <w:divBdr>
            <w:top w:val="none" w:sz="0" w:space="0" w:color="auto"/>
            <w:left w:val="none" w:sz="0" w:space="0" w:color="auto"/>
            <w:bottom w:val="none" w:sz="0" w:space="0" w:color="auto"/>
            <w:right w:val="none" w:sz="0" w:space="0" w:color="auto"/>
          </w:divBdr>
        </w:div>
        <w:div w:id="1567648912">
          <w:marLeft w:val="480"/>
          <w:marRight w:val="0"/>
          <w:marTop w:val="0"/>
          <w:marBottom w:val="0"/>
          <w:divBdr>
            <w:top w:val="none" w:sz="0" w:space="0" w:color="auto"/>
            <w:left w:val="none" w:sz="0" w:space="0" w:color="auto"/>
            <w:bottom w:val="none" w:sz="0" w:space="0" w:color="auto"/>
            <w:right w:val="none" w:sz="0" w:space="0" w:color="auto"/>
          </w:divBdr>
        </w:div>
        <w:div w:id="2045983322">
          <w:marLeft w:val="480"/>
          <w:marRight w:val="0"/>
          <w:marTop w:val="0"/>
          <w:marBottom w:val="0"/>
          <w:divBdr>
            <w:top w:val="none" w:sz="0" w:space="0" w:color="auto"/>
            <w:left w:val="none" w:sz="0" w:space="0" w:color="auto"/>
            <w:bottom w:val="none" w:sz="0" w:space="0" w:color="auto"/>
            <w:right w:val="none" w:sz="0" w:space="0" w:color="auto"/>
          </w:divBdr>
        </w:div>
        <w:div w:id="855384302">
          <w:marLeft w:val="480"/>
          <w:marRight w:val="0"/>
          <w:marTop w:val="0"/>
          <w:marBottom w:val="0"/>
          <w:divBdr>
            <w:top w:val="none" w:sz="0" w:space="0" w:color="auto"/>
            <w:left w:val="none" w:sz="0" w:space="0" w:color="auto"/>
            <w:bottom w:val="none" w:sz="0" w:space="0" w:color="auto"/>
            <w:right w:val="none" w:sz="0" w:space="0" w:color="auto"/>
          </w:divBdr>
        </w:div>
        <w:div w:id="1406563020">
          <w:marLeft w:val="480"/>
          <w:marRight w:val="0"/>
          <w:marTop w:val="0"/>
          <w:marBottom w:val="0"/>
          <w:divBdr>
            <w:top w:val="none" w:sz="0" w:space="0" w:color="auto"/>
            <w:left w:val="none" w:sz="0" w:space="0" w:color="auto"/>
            <w:bottom w:val="none" w:sz="0" w:space="0" w:color="auto"/>
            <w:right w:val="none" w:sz="0" w:space="0" w:color="auto"/>
          </w:divBdr>
        </w:div>
        <w:div w:id="450825966">
          <w:marLeft w:val="480"/>
          <w:marRight w:val="0"/>
          <w:marTop w:val="0"/>
          <w:marBottom w:val="0"/>
          <w:divBdr>
            <w:top w:val="none" w:sz="0" w:space="0" w:color="auto"/>
            <w:left w:val="none" w:sz="0" w:space="0" w:color="auto"/>
            <w:bottom w:val="none" w:sz="0" w:space="0" w:color="auto"/>
            <w:right w:val="none" w:sz="0" w:space="0" w:color="auto"/>
          </w:divBdr>
        </w:div>
        <w:div w:id="1141994940">
          <w:marLeft w:val="480"/>
          <w:marRight w:val="0"/>
          <w:marTop w:val="0"/>
          <w:marBottom w:val="0"/>
          <w:divBdr>
            <w:top w:val="none" w:sz="0" w:space="0" w:color="auto"/>
            <w:left w:val="none" w:sz="0" w:space="0" w:color="auto"/>
            <w:bottom w:val="none" w:sz="0" w:space="0" w:color="auto"/>
            <w:right w:val="none" w:sz="0" w:space="0" w:color="auto"/>
          </w:divBdr>
        </w:div>
        <w:div w:id="1515682576">
          <w:marLeft w:val="480"/>
          <w:marRight w:val="0"/>
          <w:marTop w:val="0"/>
          <w:marBottom w:val="0"/>
          <w:divBdr>
            <w:top w:val="none" w:sz="0" w:space="0" w:color="auto"/>
            <w:left w:val="none" w:sz="0" w:space="0" w:color="auto"/>
            <w:bottom w:val="none" w:sz="0" w:space="0" w:color="auto"/>
            <w:right w:val="none" w:sz="0" w:space="0" w:color="auto"/>
          </w:divBdr>
        </w:div>
        <w:div w:id="1070349084">
          <w:marLeft w:val="480"/>
          <w:marRight w:val="0"/>
          <w:marTop w:val="0"/>
          <w:marBottom w:val="0"/>
          <w:divBdr>
            <w:top w:val="none" w:sz="0" w:space="0" w:color="auto"/>
            <w:left w:val="none" w:sz="0" w:space="0" w:color="auto"/>
            <w:bottom w:val="none" w:sz="0" w:space="0" w:color="auto"/>
            <w:right w:val="none" w:sz="0" w:space="0" w:color="auto"/>
          </w:divBdr>
        </w:div>
        <w:div w:id="670067593">
          <w:marLeft w:val="480"/>
          <w:marRight w:val="0"/>
          <w:marTop w:val="0"/>
          <w:marBottom w:val="0"/>
          <w:divBdr>
            <w:top w:val="none" w:sz="0" w:space="0" w:color="auto"/>
            <w:left w:val="none" w:sz="0" w:space="0" w:color="auto"/>
            <w:bottom w:val="none" w:sz="0" w:space="0" w:color="auto"/>
            <w:right w:val="none" w:sz="0" w:space="0" w:color="auto"/>
          </w:divBdr>
        </w:div>
        <w:div w:id="190533091">
          <w:marLeft w:val="480"/>
          <w:marRight w:val="0"/>
          <w:marTop w:val="0"/>
          <w:marBottom w:val="0"/>
          <w:divBdr>
            <w:top w:val="none" w:sz="0" w:space="0" w:color="auto"/>
            <w:left w:val="none" w:sz="0" w:space="0" w:color="auto"/>
            <w:bottom w:val="none" w:sz="0" w:space="0" w:color="auto"/>
            <w:right w:val="none" w:sz="0" w:space="0" w:color="auto"/>
          </w:divBdr>
        </w:div>
        <w:div w:id="461774459">
          <w:marLeft w:val="480"/>
          <w:marRight w:val="0"/>
          <w:marTop w:val="0"/>
          <w:marBottom w:val="0"/>
          <w:divBdr>
            <w:top w:val="none" w:sz="0" w:space="0" w:color="auto"/>
            <w:left w:val="none" w:sz="0" w:space="0" w:color="auto"/>
            <w:bottom w:val="none" w:sz="0" w:space="0" w:color="auto"/>
            <w:right w:val="none" w:sz="0" w:space="0" w:color="auto"/>
          </w:divBdr>
        </w:div>
        <w:div w:id="1419596762">
          <w:marLeft w:val="480"/>
          <w:marRight w:val="0"/>
          <w:marTop w:val="0"/>
          <w:marBottom w:val="0"/>
          <w:divBdr>
            <w:top w:val="none" w:sz="0" w:space="0" w:color="auto"/>
            <w:left w:val="none" w:sz="0" w:space="0" w:color="auto"/>
            <w:bottom w:val="none" w:sz="0" w:space="0" w:color="auto"/>
            <w:right w:val="none" w:sz="0" w:space="0" w:color="auto"/>
          </w:divBdr>
        </w:div>
        <w:div w:id="1841971078">
          <w:marLeft w:val="480"/>
          <w:marRight w:val="0"/>
          <w:marTop w:val="0"/>
          <w:marBottom w:val="0"/>
          <w:divBdr>
            <w:top w:val="none" w:sz="0" w:space="0" w:color="auto"/>
            <w:left w:val="none" w:sz="0" w:space="0" w:color="auto"/>
            <w:bottom w:val="none" w:sz="0" w:space="0" w:color="auto"/>
            <w:right w:val="none" w:sz="0" w:space="0" w:color="auto"/>
          </w:divBdr>
        </w:div>
        <w:div w:id="424346056">
          <w:marLeft w:val="480"/>
          <w:marRight w:val="0"/>
          <w:marTop w:val="0"/>
          <w:marBottom w:val="0"/>
          <w:divBdr>
            <w:top w:val="none" w:sz="0" w:space="0" w:color="auto"/>
            <w:left w:val="none" w:sz="0" w:space="0" w:color="auto"/>
            <w:bottom w:val="none" w:sz="0" w:space="0" w:color="auto"/>
            <w:right w:val="none" w:sz="0" w:space="0" w:color="auto"/>
          </w:divBdr>
        </w:div>
        <w:div w:id="1420524977">
          <w:marLeft w:val="480"/>
          <w:marRight w:val="0"/>
          <w:marTop w:val="0"/>
          <w:marBottom w:val="0"/>
          <w:divBdr>
            <w:top w:val="none" w:sz="0" w:space="0" w:color="auto"/>
            <w:left w:val="none" w:sz="0" w:space="0" w:color="auto"/>
            <w:bottom w:val="none" w:sz="0" w:space="0" w:color="auto"/>
            <w:right w:val="none" w:sz="0" w:space="0" w:color="auto"/>
          </w:divBdr>
        </w:div>
        <w:div w:id="170072519">
          <w:marLeft w:val="480"/>
          <w:marRight w:val="0"/>
          <w:marTop w:val="0"/>
          <w:marBottom w:val="0"/>
          <w:divBdr>
            <w:top w:val="none" w:sz="0" w:space="0" w:color="auto"/>
            <w:left w:val="none" w:sz="0" w:space="0" w:color="auto"/>
            <w:bottom w:val="none" w:sz="0" w:space="0" w:color="auto"/>
            <w:right w:val="none" w:sz="0" w:space="0" w:color="auto"/>
          </w:divBdr>
        </w:div>
        <w:div w:id="1908371260">
          <w:marLeft w:val="480"/>
          <w:marRight w:val="0"/>
          <w:marTop w:val="0"/>
          <w:marBottom w:val="0"/>
          <w:divBdr>
            <w:top w:val="none" w:sz="0" w:space="0" w:color="auto"/>
            <w:left w:val="none" w:sz="0" w:space="0" w:color="auto"/>
            <w:bottom w:val="none" w:sz="0" w:space="0" w:color="auto"/>
            <w:right w:val="none" w:sz="0" w:space="0" w:color="auto"/>
          </w:divBdr>
        </w:div>
        <w:div w:id="113327439">
          <w:marLeft w:val="480"/>
          <w:marRight w:val="0"/>
          <w:marTop w:val="0"/>
          <w:marBottom w:val="0"/>
          <w:divBdr>
            <w:top w:val="none" w:sz="0" w:space="0" w:color="auto"/>
            <w:left w:val="none" w:sz="0" w:space="0" w:color="auto"/>
            <w:bottom w:val="none" w:sz="0" w:space="0" w:color="auto"/>
            <w:right w:val="none" w:sz="0" w:space="0" w:color="auto"/>
          </w:divBdr>
        </w:div>
        <w:div w:id="668213528">
          <w:marLeft w:val="480"/>
          <w:marRight w:val="0"/>
          <w:marTop w:val="0"/>
          <w:marBottom w:val="0"/>
          <w:divBdr>
            <w:top w:val="none" w:sz="0" w:space="0" w:color="auto"/>
            <w:left w:val="none" w:sz="0" w:space="0" w:color="auto"/>
            <w:bottom w:val="none" w:sz="0" w:space="0" w:color="auto"/>
            <w:right w:val="none" w:sz="0" w:space="0" w:color="auto"/>
          </w:divBdr>
        </w:div>
        <w:div w:id="731004898">
          <w:marLeft w:val="480"/>
          <w:marRight w:val="0"/>
          <w:marTop w:val="0"/>
          <w:marBottom w:val="0"/>
          <w:divBdr>
            <w:top w:val="none" w:sz="0" w:space="0" w:color="auto"/>
            <w:left w:val="none" w:sz="0" w:space="0" w:color="auto"/>
            <w:bottom w:val="none" w:sz="0" w:space="0" w:color="auto"/>
            <w:right w:val="none" w:sz="0" w:space="0" w:color="auto"/>
          </w:divBdr>
        </w:div>
        <w:div w:id="1470247739">
          <w:marLeft w:val="480"/>
          <w:marRight w:val="0"/>
          <w:marTop w:val="0"/>
          <w:marBottom w:val="0"/>
          <w:divBdr>
            <w:top w:val="none" w:sz="0" w:space="0" w:color="auto"/>
            <w:left w:val="none" w:sz="0" w:space="0" w:color="auto"/>
            <w:bottom w:val="none" w:sz="0" w:space="0" w:color="auto"/>
            <w:right w:val="none" w:sz="0" w:space="0" w:color="auto"/>
          </w:divBdr>
        </w:div>
        <w:div w:id="1729307630">
          <w:marLeft w:val="480"/>
          <w:marRight w:val="0"/>
          <w:marTop w:val="0"/>
          <w:marBottom w:val="0"/>
          <w:divBdr>
            <w:top w:val="none" w:sz="0" w:space="0" w:color="auto"/>
            <w:left w:val="none" w:sz="0" w:space="0" w:color="auto"/>
            <w:bottom w:val="none" w:sz="0" w:space="0" w:color="auto"/>
            <w:right w:val="none" w:sz="0" w:space="0" w:color="auto"/>
          </w:divBdr>
        </w:div>
        <w:div w:id="102655704">
          <w:marLeft w:val="480"/>
          <w:marRight w:val="0"/>
          <w:marTop w:val="0"/>
          <w:marBottom w:val="0"/>
          <w:divBdr>
            <w:top w:val="none" w:sz="0" w:space="0" w:color="auto"/>
            <w:left w:val="none" w:sz="0" w:space="0" w:color="auto"/>
            <w:bottom w:val="none" w:sz="0" w:space="0" w:color="auto"/>
            <w:right w:val="none" w:sz="0" w:space="0" w:color="auto"/>
          </w:divBdr>
        </w:div>
        <w:div w:id="45960044">
          <w:marLeft w:val="480"/>
          <w:marRight w:val="0"/>
          <w:marTop w:val="0"/>
          <w:marBottom w:val="0"/>
          <w:divBdr>
            <w:top w:val="none" w:sz="0" w:space="0" w:color="auto"/>
            <w:left w:val="none" w:sz="0" w:space="0" w:color="auto"/>
            <w:bottom w:val="none" w:sz="0" w:space="0" w:color="auto"/>
            <w:right w:val="none" w:sz="0" w:space="0" w:color="auto"/>
          </w:divBdr>
        </w:div>
        <w:div w:id="316305952">
          <w:marLeft w:val="480"/>
          <w:marRight w:val="0"/>
          <w:marTop w:val="0"/>
          <w:marBottom w:val="0"/>
          <w:divBdr>
            <w:top w:val="none" w:sz="0" w:space="0" w:color="auto"/>
            <w:left w:val="none" w:sz="0" w:space="0" w:color="auto"/>
            <w:bottom w:val="none" w:sz="0" w:space="0" w:color="auto"/>
            <w:right w:val="none" w:sz="0" w:space="0" w:color="auto"/>
          </w:divBdr>
        </w:div>
        <w:div w:id="1733770287">
          <w:marLeft w:val="480"/>
          <w:marRight w:val="0"/>
          <w:marTop w:val="0"/>
          <w:marBottom w:val="0"/>
          <w:divBdr>
            <w:top w:val="none" w:sz="0" w:space="0" w:color="auto"/>
            <w:left w:val="none" w:sz="0" w:space="0" w:color="auto"/>
            <w:bottom w:val="none" w:sz="0" w:space="0" w:color="auto"/>
            <w:right w:val="none" w:sz="0" w:space="0" w:color="auto"/>
          </w:divBdr>
        </w:div>
        <w:div w:id="1679771891">
          <w:marLeft w:val="480"/>
          <w:marRight w:val="0"/>
          <w:marTop w:val="0"/>
          <w:marBottom w:val="0"/>
          <w:divBdr>
            <w:top w:val="none" w:sz="0" w:space="0" w:color="auto"/>
            <w:left w:val="none" w:sz="0" w:space="0" w:color="auto"/>
            <w:bottom w:val="none" w:sz="0" w:space="0" w:color="auto"/>
            <w:right w:val="none" w:sz="0" w:space="0" w:color="auto"/>
          </w:divBdr>
        </w:div>
        <w:div w:id="961807545">
          <w:marLeft w:val="480"/>
          <w:marRight w:val="0"/>
          <w:marTop w:val="0"/>
          <w:marBottom w:val="0"/>
          <w:divBdr>
            <w:top w:val="none" w:sz="0" w:space="0" w:color="auto"/>
            <w:left w:val="none" w:sz="0" w:space="0" w:color="auto"/>
            <w:bottom w:val="none" w:sz="0" w:space="0" w:color="auto"/>
            <w:right w:val="none" w:sz="0" w:space="0" w:color="auto"/>
          </w:divBdr>
        </w:div>
        <w:div w:id="648245452">
          <w:marLeft w:val="480"/>
          <w:marRight w:val="0"/>
          <w:marTop w:val="0"/>
          <w:marBottom w:val="0"/>
          <w:divBdr>
            <w:top w:val="none" w:sz="0" w:space="0" w:color="auto"/>
            <w:left w:val="none" w:sz="0" w:space="0" w:color="auto"/>
            <w:bottom w:val="none" w:sz="0" w:space="0" w:color="auto"/>
            <w:right w:val="none" w:sz="0" w:space="0" w:color="auto"/>
          </w:divBdr>
        </w:div>
        <w:div w:id="1521696092">
          <w:marLeft w:val="480"/>
          <w:marRight w:val="0"/>
          <w:marTop w:val="0"/>
          <w:marBottom w:val="0"/>
          <w:divBdr>
            <w:top w:val="none" w:sz="0" w:space="0" w:color="auto"/>
            <w:left w:val="none" w:sz="0" w:space="0" w:color="auto"/>
            <w:bottom w:val="none" w:sz="0" w:space="0" w:color="auto"/>
            <w:right w:val="none" w:sz="0" w:space="0" w:color="auto"/>
          </w:divBdr>
        </w:div>
        <w:div w:id="417868788">
          <w:marLeft w:val="480"/>
          <w:marRight w:val="0"/>
          <w:marTop w:val="0"/>
          <w:marBottom w:val="0"/>
          <w:divBdr>
            <w:top w:val="none" w:sz="0" w:space="0" w:color="auto"/>
            <w:left w:val="none" w:sz="0" w:space="0" w:color="auto"/>
            <w:bottom w:val="none" w:sz="0" w:space="0" w:color="auto"/>
            <w:right w:val="none" w:sz="0" w:space="0" w:color="auto"/>
          </w:divBdr>
        </w:div>
      </w:divsChild>
    </w:div>
    <w:div w:id="1138574180">
      <w:bodyDiv w:val="1"/>
      <w:marLeft w:val="0"/>
      <w:marRight w:val="0"/>
      <w:marTop w:val="0"/>
      <w:marBottom w:val="0"/>
      <w:divBdr>
        <w:top w:val="none" w:sz="0" w:space="0" w:color="auto"/>
        <w:left w:val="none" w:sz="0" w:space="0" w:color="auto"/>
        <w:bottom w:val="none" w:sz="0" w:space="0" w:color="auto"/>
        <w:right w:val="none" w:sz="0" w:space="0" w:color="auto"/>
      </w:divBdr>
    </w:div>
    <w:div w:id="1139154315">
      <w:bodyDiv w:val="1"/>
      <w:marLeft w:val="0"/>
      <w:marRight w:val="0"/>
      <w:marTop w:val="0"/>
      <w:marBottom w:val="0"/>
      <w:divBdr>
        <w:top w:val="none" w:sz="0" w:space="0" w:color="auto"/>
        <w:left w:val="none" w:sz="0" w:space="0" w:color="auto"/>
        <w:bottom w:val="none" w:sz="0" w:space="0" w:color="auto"/>
        <w:right w:val="none" w:sz="0" w:space="0" w:color="auto"/>
      </w:divBdr>
    </w:div>
    <w:div w:id="1139617309">
      <w:bodyDiv w:val="1"/>
      <w:marLeft w:val="0"/>
      <w:marRight w:val="0"/>
      <w:marTop w:val="0"/>
      <w:marBottom w:val="0"/>
      <w:divBdr>
        <w:top w:val="none" w:sz="0" w:space="0" w:color="auto"/>
        <w:left w:val="none" w:sz="0" w:space="0" w:color="auto"/>
        <w:bottom w:val="none" w:sz="0" w:space="0" w:color="auto"/>
        <w:right w:val="none" w:sz="0" w:space="0" w:color="auto"/>
      </w:divBdr>
    </w:div>
    <w:div w:id="1140271573">
      <w:bodyDiv w:val="1"/>
      <w:marLeft w:val="0"/>
      <w:marRight w:val="0"/>
      <w:marTop w:val="0"/>
      <w:marBottom w:val="0"/>
      <w:divBdr>
        <w:top w:val="none" w:sz="0" w:space="0" w:color="auto"/>
        <w:left w:val="none" w:sz="0" w:space="0" w:color="auto"/>
        <w:bottom w:val="none" w:sz="0" w:space="0" w:color="auto"/>
        <w:right w:val="none" w:sz="0" w:space="0" w:color="auto"/>
      </w:divBdr>
      <w:divsChild>
        <w:div w:id="637413882">
          <w:marLeft w:val="480"/>
          <w:marRight w:val="0"/>
          <w:marTop w:val="0"/>
          <w:marBottom w:val="0"/>
          <w:divBdr>
            <w:top w:val="none" w:sz="0" w:space="0" w:color="auto"/>
            <w:left w:val="none" w:sz="0" w:space="0" w:color="auto"/>
            <w:bottom w:val="none" w:sz="0" w:space="0" w:color="auto"/>
            <w:right w:val="none" w:sz="0" w:space="0" w:color="auto"/>
          </w:divBdr>
        </w:div>
        <w:div w:id="1679766790">
          <w:marLeft w:val="480"/>
          <w:marRight w:val="0"/>
          <w:marTop w:val="0"/>
          <w:marBottom w:val="0"/>
          <w:divBdr>
            <w:top w:val="none" w:sz="0" w:space="0" w:color="auto"/>
            <w:left w:val="none" w:sz="0" w:space="0" w:color="auto"/>
            <w:bottom w:val="none" w:sz="0" w:space="0" w:color="auto"/>
            <w:right w:val="none" w:sz="0" w:space="0" w:color="auto"/>
          </w:divBdr>
        </w:div>
        <w:div w:id="1300111575">
          <w:marLeft w:val="480"/>
          <w:marRight w:val="0"/>
          <w:marTop w:val="0"/>
          <w:marBottom w:val="0"/>
          <w:divBdr>
            <w:top w:val="none" w:sz="0" w:space="0" w:color="auto"/>
            <w:left w:val="none" w:sz="0" w:space="0" w:color="auto"/>
            <w:bottom w:val="none" w:sz="0" w:space="0" w:color="auto"/>
            <w:right w:val="none" w:sz="0" w:space="0" w:color="auto"/>
          </w:divBdr>
        </w:div>
        <w:div w:id="1776249141">
          <w:marLeft w:val="480"/>
          <w:marRight w:val="0"/>
          <w:marTop w:val="0"/>
          <w:marBottom w:val="0"/>
          <w:divBdr>
            <w:top w:val="none" w:sz="0" w:space="0" w:color="auto"/>
            <w:left w:val="none" w:sz="0" w:space="0" w:color="auto"/>
            <w:bottom w:val="none" w:sz="0" w:space="0" w:color="auto"/>
            <w:right w:val="none" w:sz="0" w:space="0" w:color="auto"/>
          </w:divBdr>
        </w:div>
        <w:div w:id="1073507205">
          <w:marLeft w:val="480"/>
          <w:marRight w:val="0"/>
          <w:marTop w:val="0"/>
          <w:marBottom w:val="0"/>
          <w:divBdr>
            <w:top w:val="none" w:sz="0" w:space="0" w:color="auto"/>
            <w:left w:val="none" w:sz="0" w:space="0" w:color="auto"/>
            <w:bottom w:val="none" w:sz="0" w:space="0" w:color="auto"/>
            <w:right w:val="none" w:sz="0" w:space="0" w:color="auto"/>
          </w:divBdr>
        </w:div>
        <w:div w:id="1790464376">
          <w:marLeft w:val="480"/>
          <w:marRight w:val="0"/>
          <w:marTop w:val="0"/>
          <w:marBottom w:val="0"/>
          <w:divBdr>
            <w:top w:val="none" w:sz="0" w:space="0" w:color="auto"/>
            <w:left w:val="none" w:sz="0" w:space="0" w:color="auto"/>
            <w:bottom w:val="none" w:sz="0" w:space="0" w:color="auto"/>
            <w:right w:val="none" w:sz="0" w:space="0" w:color="auto"/>
          </w:divBdr>
        </w:div>
        <w:div w:id="336690244">
          <w:marLeft w:val="480"/>
          <w:marRight w:val="0"/>
          <w:marTop w:val="0"/>
          <w:marBottom w:val="0"/>
          <w:divBdr>
            <w:top w:val="none" w:sz="0" w:space="0" w:color="auto"/>
            <w:left w:val="none" w:sz="0" w:space="0" w:color="auto"/>
            <w:bottom w:val="none" w:sz="0" w:space="0" w:color="auto"/>
            <w:right w:val="none" w:sz="0" w:space="0" w:color="auto"/>
          </w:divBdr>
        </w:div>
        <w:div w:id="2042974393">
          <w:marLeft w:val="480"/>
          <w:marRight w:val="0"/>
          <w:marTop w:val="0"/>
          <w:marBottom w:val="0"/>
          <w:divBdr>
            <w:top w:val="none" w:sz="0" w:space="0" w:color="auto"/>
            <w:left w:val="none" w:sz="0" w:space="0" w:color="auto"/>
            <w:bottom w:val="none" w:sz="0" w:space="0" w:color="auto"/>
            <w:right w:val="none" w:sz="0" w:space="0" w:color="auto"/>
          </w:divBdr>
        </w:div>
        <w:div w:id="1592884722">
          <w:marLeft w:val="480"/>
          <w:marRight w:val="0"/>
          <w:marTop w:val="0"/>
          <w:marBottom w:val="0"/>
          <w:divBdr>
            <w:top w:val="none" w:sz="0" w:space="0" w:color="auto"/>
            <w:left w:val="none" w:sz="0" w:space="0" w:color="auto"/>
            <w:bottom w:val="none" w:sz="0" w:space="0" w:color="auto"/>
            <w:right w:val="none" w:sz="0" w:space="0" w:color="auto"/>
          </w:divBdr>
        </w:div>
        <w:div w:id="1710759056">
          <w:marLeft w:val="480"/>
          <w:marRight w:val="0"/>
          <w:marTop w:val="0"/>
          <w:marBottom w:val="0"/>
          <w:divBdr>
            <w:top w:val="none" w:sz="0" w:space="0" w:color="auto"/>
            <w:left w:val="none" w:sz="0" w:space="0" w:color="auto"/>
            <w:bottom w:val="none" w:sz="0" w:space="0" w:color="auto"/>
            <w:right w:val="none" w:sz="0" w:space="0" w:color="auto"/>
          </w:divBdr>
        </w:div>
        <w:div w:id="1381326720">
          <w:marLeft w:val="480"/>
          <w:marRight w:val="0"/>
          <w:marTop w:val="0"/>
          <w:marBottom w:val="0"/>
          <w:divBdr>
            <w:top w:val="none" w:sz="0" w:space="0" w:color="auto"/>
            <w:left w:val="none" w:sz="0" w:space="0" w:color="auto"/>
            <w:bottom w:val="none" w:sz="0" w:space="0" w:color="auto"/>
            <w:right w:val="none" w:sz="0" w:space="0" w:color="auto"/>
          </w:divBdr>
        </w:div>
        <w:div w:id="1746881238">
          <w:marLeft w:val="480"/>
          <w:marRight w:val="0"/>
          <w:marTop w:val="0"/>
          <w:marBottom w:val="0"/>
          <w:divBdr>
            <w:top w:val="none" w:sz="0" w:space="0" w:color="auto"/>
            <w:left w:val="none" w:sz="0" w:space="0" w:color="auto"/>
            <w:bottom w:val="none" w:sz="0" w:space="0" w:color="auto"/>
            <w:right w:val="none" w:sz="0" w:space="0" w:color="auto"/>
          </w:divBdr>
        </w:div>
        <w:div w:id="35785086">
          <w:marLeft w:val="480"/>
          <w:marRight w:val="0"/>
          <w:marTop w:val="0"/>
          <w:marBottom w:val="0"/>
          <w:divBdr>
            <w:top w:val="none" w:sz="0" w:space="0" w:color="auto"/>
            <w:left w:val="none" w:sz="0" w:space="0" w:color="auto"/>
            <w:bottom w:val="none" w:sz="0" w:space="0" w:color="auto"/>
            <w:right w:val="none" w:sz="0" w:space="0" w:color="auto"/>
          </w:divBdr>
        </w:div>
        <w:div w:id="573391594">
          <w:marLeft w:val="480"/>
          <w:marRight w:val="0"/>
          <w:marTop w:val="0"/>
          <w:marBottom w:val="0"/>
          <w:divBdr>
            <w:top w:val="none" w:sz="0" w:space="0" w:color="auto"/>
            <w:left w:val="none" w:sz="0" w:space="0" w:color="auto"/>
            <w:bottom w:val="none" w:sz="0" w:space="0" w:color="auto"/>
            <w:right w:val="none" w:sz="0" w:space="0" w:color="auto"/>
          </w:divBdr>
        </w:div>
        <w:div w:id="409232899">
          <w:marLeft w:val="480"/>
          <w:marRight w:val="0"/>
          <w:marTop w:val="0"/>
          <w:marBottom w:val="0"/>
          <w:divBdr>
            <w:top w:val="none" w:sz="0" w:space="0" w:color="auto"/>
            <w:left w:val="none" w:sz="0" w:space="0" w:color="auto"/>
            <w:bottom w:val="none" w:sz="0" w:space="0" w:color="auto"/>
            <w:right w:val="none" w:sz="0" w:space="0" w:color="auto"/>
          </w:divBdr>
        </w:div>
        <w:div w:id="658459867">
          <w:marLeft w:val="480"/>
          <w:marRight w:val="0"/>
          <w:marTop w:val="0"/>
          <w:marBottom w:val="0"/>
          <w:divBdr>
            <w:top w:val="none" w:sz="0" w:space="0" w:color="auto"/>
            <w:left w:val="none" w:sz="0" w:space="0" w:color="auto"/>
            <w:bottom w:val="none" w:sz="0" w:space="0" w:color="auto"/>
            <w:right w:val="none" w:sz="0" w:space="0" w:color="auto"/>
          </w:divBdr>
        </w:div>
        <w:div w:id="2048676418">
          <w:marLeft w:val="480"/>
          <w:marRight w:val="0"/>
          <w:marTop w:val="0"/>
          <w:marBottom w:val="0"/>
          <w:divBdr>
            <w:top w:val="none" w:sz="0" w:space="0" w:color="auto"/>
            <w:left w:val="none" w:sz="0" w:space="0" w:color="auto"/>
            <w:bottom w:val="none" w:sz="0" w:space="0" w:color="auto"/>
            <w:right w:val="none" w:sz="0" w:space="0" w:color="auto"/>
          </w:divBdr>
        </w:div>
        <w:div w:id="1200315919">
          <w:marLeft w:val="480"/>
          <w:marRight w:val="0"/>
          <w:marTop w:val="0"/>
          <w:marBottom w:val="0"/>
          <w:divBdr>
            <w:top w:val="none" w:sz="0" w:space="0" w:color="auto"/>
            <w:left w:val="none" w:sz="0" w:space="0" w:color="auto"/>
            <w:bottom w:val="none" w:sz="0" w:space="0" w:color="auto"/>
            <w:right w:val="none" w:sz="0" w:space="0" w:color="auto"/>
          </w:divBdr>
        </w:div>
        <w:div w:id="261500997">
          <w:marLeft w:val="480"/>
          <w:marRight w:val="0"/>
          <w:marTop w:val="0"/>
          <w:marBottom w:val="0"/>
          <w:divBdr>
            <w:top w:val="none" w:sz="0" w:space="0" w:color="auto"/>
            <w:left w:val="none" w:sz="0" w:space="0" w:color="auto"/>
            <w:bottom w:val="none" w:sz="0" w:space="0" w:color="auto"/>
            <w:right w:val="none" w:sz="0" w:space="0" w:color="auto"/>
          </w:divBdr>
        </w:div>
        <w:div w:id="1827284626">
          <w:marLeft w:val="480"/>
          <w:marRight w:val="0"/>
          <w:marTop w:val="0"/>
          <w:marBottom w:val="0"/>
          <w:divBdr>
            <w:top w:val="none" w:sz="0" w:space="0" w:color="auto"/>
            <w:left w:val="none" w:sz="0" w:space="0" w:color="auto"/>
            <w:bottom w:val="none" w:sz="0" w:space="0" w:color="auto"/>
            <w:right w:val="none" w:sz="0" w:space="0" w:color="auto"/>
          </w:divBdr>
        </w:div>
        <w:div w:id="1339113893">
          <w:marLeft w:val="480"/>
          <w:marRight w:val="0"/>
          <w:marTop w:val="0"/>
          <w:marBottom w:val="0"/>
          <w:divBdr>
            <w:top w:val="none" w:sz="0" w:space="0" w:color="auto"/>
            <w:left w:val="none" w:sz="0" w:space="0" w:color="auto"/>
            <w:bottom w:val="none" w:sz="0" w:space="0" w:color="auto"/>
            <w:right w:val="none" w:sz="0" w:space="0" w:color="auto"/>
          </w:divBdr>
        </w:div>
        <w:div w:id="2098364140">
          <w:marLeft w:val="480"/>
          <w:marRight w:val="0"/>
          <w:marTop w:val="0"/>
          <w:marBottom w:val="0"/>
          <w:divBdr>
            <w:top w:val="none" w:sz="0" w:space="0" w:color="auto"/>
            <w:left w:val="none" w:sz="0" w:space="0" w:color="auto"/>
            <w:bottom w:val="none" w:sz="0" w:space="0" w:color="auto"/>
            <w:right w:val="none" w:sz="0" w:space="0" w:color="auto"/>
          </w:divBdr>
        </w:div>
        <w:div w:id="1494682278">
          <w:marLeft w:val="480"/>
          <w:marRight w:val="0"/>
          <w:marTop w:val="0"/>
          <w:marBottom w:val="0"/>
          <w:divBdr>
            <w:top w:val="none" w:sz="0" w:space="0" w:color="auto"/>
            <w:left w:val="none" w:sz="0" w:space="0" w:color="auto"/>
            <w:bottom w:val="none" w:sz="0" w:space="0" w:color="auto"/>
            <w:right w:val="none" w:sz="0" w:space="0" w:color="auto"/>
          </w:divBdr>
        </w:div>
        <w:div w:id="460422982">
          <w:marLeft w:val="480"/>
          <w:marRight w:val="0"/>
          <w:marTop w:val="0"/>
          <w:marBottom w:val="0"/>
          <w:divBdr>
            <w:top w:val="none" w:sz="0" w:space="0" w:color="auto"/>
            <w:left w:val="none" w:sz="0" w:space="0" w:color="auto"/>
            <w:bottom w:val="none" w:sz="0" w:space="0" w:color="auto"/>
            <w:right w:val="none" w:sz="0" w:space="0" w:color="auto"/>
          </w:divBdr>
        </w:div>
        <w:div w:id="1485777992">
          <w:marLeft w:val="480"/>
          <w:marRight w:val="0"/>
          <w:marTop w:val="0"/>
          <w:marBottom w:val="0"/>
          <w:divBdr>
            <w:top w:val="none" w:sz="0" w:space="0" w:color="auto"/>
            <w:left w:val="none" w:sz="0" w:space="0" w:color="auto"/>
            <w:bottom w:val="none" w:sz="0" w:space="0" w:color="auto"/>
            <w:right w:val="none" w:sz="0" w:space="0" w:color="auto"/>
          </w:divBdr>
        </w:div>
        <w:div w:id="1779789862">
          <w:marLeft w:val="480"/>
          <w:marRight w:val="0"/>
          <w:marTop w:val="0"/>
          <w:marBottom w:val="0"/>
          <w:divBdr>
            <w:top w:val="none" w:sz="0" w:space="0" w:color="auto"/>
            <w:left w:val="none" w:sz="0" w:space="0" w:color="auto"/>
            <w:bottom w:val="none" w:sz="0" w:space="0" w:color="auto"/>
            <w:right w:val="none" w:sz="0" w:space="0" w:color="auto"/>
          </w:divBdr>
        </w:div>
        <w:div w:id="417557329">
          <w:marLeft w:val="480"/>
          <w:marRight w:val="0"/>
          <w:marTop w:val="0"/>
          <w:marBottom w:val="0"/>
          <w:divBdr>
            <w:top w:val="none" w:sz="0" w:space="0" w:color="auto"/>
            <w:left w:val="none" w:sz="0" w:space="0" w:color="auto"/>
            <w:bottom w:val="none" w:sz="0" w:space="0" w:color="auto"/>
            <w:right w:val="none" w:sz="0" w:space="0" w:color="auto"/>
          </w:divBdr>
        </w:div>
        <w:div w:id="722749910">
          <w:marLeft w:val="480"/>
          <w:marRight w:val="0"/>
          <w:marTop w:val="0"/>
          <w:marBottom w:val="0"/>
          <w:divBdr>
            <w:top w:val="none" w:sz="0" w:space="0" w:color="auto"/>
            <w:left w:val="none" w:sz="0" w:space="0" w:color="auto"/>
            <w:bottom w:val="none" w:sz="0" w:space="0" w:color="auto"/>
            <w:right w:val="none" w:sz="0" w:space="0" w:color="auto"/>
          </w:divBdr>
        </w:div>
        <w:div w:id="886531784">
          <w:marLeft w:val="480"/>
          <w:marRight w:val="0"/>
          <w:marTop w:val="0"/>
          <w:marBottom w:val="0"/>
          <w:divBdr>
            <w:top w:val="none" w:sz="0" w:space="0" w:color="auto"/>
            <w:left w:val="none" w:sz="0" w:space="0" w:color="auto"/>
            <w:bottom w:val="none" w:sz="0" w:space="0" w:color="auto"/>
            <w:right w:val="none" w:sz="0" w:space="0" w:color="auto"/>
          </w:divBdr>
        </w:div>
        <w:div w:id="448933016">
          <w:marLeft w:val="480"/>
          <w:marRight w:val="0"/>
          <w:marTop w:val="0"/>
          <w:marBottom w:val="0"/>
          <w:divBdr>
            <w:top w:val="none" w:sz="0" w:space="0" w:color="auto"/>
            <w:left w:val="none" w:sz="0" w:space="0" w:color="auto"/>
            <w:bottom w:val="none" w:sz="0" w:space="0" w:color="auto"/>
            <w:right w:val="none" w:sz="0" w:space="0" w:color="auto"/>
          </w:divBdr>
        </w:div>
        <w:div w:id="1546596092">
          <w:marLeft w:val="480"/>
          <w:marRight w:val="0"/>
          <w:marTop w:val="0"/>
          <w:marBottom w:val="0"/>
          <w:divBdr>
            <w:top w:val="none" w:sz="0" w:space="0" w:color="auto"/>
            <w:left w:val="none" w:sz="0" w:space="0" w:color="auto"/>
            <w:bottom w:val="none" w:sz="0" w:space="0" w:color="auto"/>
            <w:right w:val="none" w:sz="0" w:space="0" w:color="auto"/>
          </w:divBdr>
        </w:div>
        <w:div w:id="423384125">
          <w:marLeft w:val="480"/>
          <w:marRight w:val="0"/>
          <w:marTop w:val="0"/>
          <w:marBottom w:val="0"/>
          <w:divBdr>
            <w:top w:val="none" w:sz="0" w:space="0" w:color="auto"/>
            <w:left w:val="none" w:sz="0" w:space="0" w:color="auto"/>
            <w:bottom w:val="none" w:sz="0" w:space="0" w:color="auto"/>
            <w:right w:val="none" w:sz="0" w:space="0" w:color="auto"/>
          </w:divBdr>
        </w:div>
        <w:div w:id="1130250919">
          <w:marLeft w:val="480"/>
          <w:marRight w:val="0"/>
          <w:marTop w:val="0"/>
          <w:marBottom w:val="0"/>
          <w:divBdr>
            <w:top w:val="none" w:sz="0" w:space="0" w:color="auto"/>
            <w:left w:val="none" w:sz="0" w:space="0" w:color="auto"/>
            <w:bottom w:val="none" w:sz="0" w:space="0" w:color="auto"/>
            <w:right w:val="none" w:sz="0" w:space="0" w:color="auto"/>
          </w:divBdr>
        </w:div>
        <w:div w:id="187180194">
          <w:marLeft w:val="480"/>
          <w:marRight w:val="0"/>
          <w:marTop w:val="0"/>
          <w:marBottom w:val="0"/>
          <w:divBdr>
            <w:top w:val="none" w:sz="0" w:space="0" w:color="auto"/>
            <w:left w:val="none" w:sz="0" w:space="0" w:color="auto"/>
            <w:bottom w:val="none" w:sz="0" w:space="0" w:color="auto"/>
            <w:right w:val="none" w:sz="0" w:space="0" w:color="auto"/>
          </w:divBdr>
        </w:div>
        <w:div w:id="1762986960">
          <w:marLeft w:val="480"/>
          <w:marRight w:val="0"/>
          <w:marTop w:val="0"/>
          <w:marBottom w:val="0"/>
          <w:divBdr>
            <w:top w:val="none" w:sz="0" w:space="0" w:color="auto"/>
            <w:left w:val="none" w:sz="0" w:space="0" w:color="auto"/>
            <w:bottom w:val="none" w:sz="0" w:space="0" w:color="auto"/>
            <w:right w:val="none" w:sz="0" w:space="0" w:color="auto"/>
          </w:divBdr>
        </w:div>
        <w:div w:id="999849287">
          <w:marLeft w:val="480"/>
          <w:marRight w:val="0"/>
          <w:marTop w:val="0"/>
          <w:marBottom w:val="0"/>
          <w:divBdr>
            <w:top w:val="none" w:sz="0" w:space="0" w:color="auto"/>
            <w:left w:val="none" w:sz="0" w:space="0" w:color="auto"/>
            <w:bottom w:val="none" w:sz="0" w:space="0" w:color="auto"/>
            <w:right w:val="none" w:sz="0" w:space="0" w:color="auto"/>
          </w:divBdr>
        </w:div>
        <w:div w:id="1109818178">
          <w:marLeft w:val="480"/>
          <w:marRight w:val="0"/>
          <w:marTop w:val="0"/>
          <w:marBottom w:val="0"/>
          <w:divBdr>
            <w:top w:val="none" w:sz="0" w:space="0" w:color="auto"/>
            <w:left w:val="none" w:sz="0" w:space="0" w:color="auto"/>
            <w:bottom w:val="none" w:sz="0" w:space="0" w:color="auto"/>
            <w:right w:val="none" w:sz="0" w:space="0" w:color="auto"/>
          </w:divBdr>
        </w:div>
        <w:div w:id="790439600">
          <w:marLeft w:val="480"/>
          <w:marRight w:val="0"/>
          <w:marTop w:val="0"/>
          <w:marBottom w:val="0"/>
          <w:divBdr>
            <w:top w:val="none" w:sz="0" w:space="0" w:color="auto"/>
            <w:left w:val="none" w:sz="0" w:space="0" w:color="auto"/>
            <w:bottom w:val="none" w:sz="0" w:space="0" w:color="auto"/>
            <w:right w:val="none" w:sz="0" w:space="0" w:color="auto"/>
          </w:divBdr>
        </w:div>
        <w:div w:id="881794806">
          <w:marLeft w:val="480"/>
          <w:marRight w:val="0"/>
          <w:marTop w:val="0"/>
          <w:marBottom w:val="0"/>
          <w:divBdr>
            <w:top w:val="none" w:sz="0" w:space="0" w:color="auto"/>
            <w:left w:val="none" w:sz="0" w:space="0" w:color="auto"/>
            <w:bottom w:val="none" w:sz="0" w:space="0" w:color="auto"/>
            <w:right w:val="none" w:sz="0" w:space="0" w:color="auto"/>
          </w:divBdr>
        </w:div>
        <w:div w:id="1549026057">
          <w:marLeft w:val="480"/>
          <w:marRight w:val="0"/>
          <w:marTop w:val="0"/>
          <w:marBottom w:val="0"/>
          <w:divBdr>
            <w:top w:val="none" w:sz="0" w:space="0" w:color="auto"/>
            <w:left w:val="none" w:sz="0" w:space="0" w:color="auto"/>
            <w:bottom w:val="none" w:sz="0" w:space="0" w:color="auto"/>
            <w:right w:val="none" w:sz="0" w:space="0" w:color="auto"/>
          </w:divBdr>
        </w:div>
        <w:div w:id="1076781317">
          <w:marLeft w:val="480"/>
          <w:marRight w:val="0"/>
          <w:marTop w:val="0"/>
          <w:marBottom w:val="0"/>
          <w:divBdr>
            <w:top w:val="none" w:sz="0" w:space="0" w:color="auto"/>
            <w:left w:val="none" w:sz="0" w:space="0" w:color="auto"/>
            <w:bottom w:val="none" w:sz="0" w:space="0" w:color="auto"/>
            <w:right w:val="none" w:sz="0" w:space="0" w:color="auto"/>
          </w:divBdr>
        </w:div>
        <w:div w:id="258956100">
          <w:marLeft w:val="480"/>
          <w:marRight w:val="0"/>
          <w:marTop w:val="0"/>
          <w:marBottom w:val="0"/>
          <w:divBdr>
            <w:top w:val="none" w:sz="0" w:space="0" w:color="auto"/>
            <w:left w:val="none" w:sz="0" w:space="0" w:color="auto"/>
            <w:bottom w:val="none" w:sz="0" w:space="0" w:color="auto"/>
            <w:right w:val="none" w:sz="0" w:space="0" w:color="auto"/>
          </w:divBdr>
        </w:div>
        <w:div w:id="1511022971">
          <w:marLeft w:val="480"/>
          <w:marRight w:val="0"/>
          <w:marTop w:val="0"/>
          <w:marBottom w:val="0"/>
          <w:divBdr>
            <w:top w:val="none" w:sz="0" w:space="0" w:color="auto"/>
            <w:left w:val="none" w:sz="0" w:space="0" w:color="auto"/>
            <w:bottom w:val="none" w:sz="0" w:space="0" w:color="auto"/>
            <w:right w:val="none" w:sz="0" w:space="0" w:color="auto"/>
          </w:divBdr>
        </w:div>
        <w:div w:id="1599634715">
          <w:marLeft w:val="480"/>
          <w:marRight w:val="0"/>
          <w:marTop w:val="0"/>
          <w:marBottom w:val="0"/>
          <w:divBdr>
            <w:top w:val="none" w:sz="0" w:space="0" w:color="auto"/>
            <w:left w:val="none" w:sz="0" w:space="0" w:color="auto"/>
            <w:bottom w:val="none" w:sz="0" w:space="0" w:color="auto"/>
            <w:right w:val="none" w:sz="0" w:space="0" w:color="auto"/>
          </w:divBdr>
        </w:div>
        <w:div w:id="329721652">
          <w:marLeft w:val="480"/>
          <w:marRight w:val="0"/>
          <w:marTop w:val="0"/>
          <w:marBottom w:val="0"/>
          <w:divBdr>
            <w:top w:val="none" w:sz="0" w:space="0" w:color="auto"/>
            <w:left w:val="none" w:sz="0" w:space="0" w:color="auto"/>
            <w:bottom w:val="none" w:sz="0" w:space="0" w:color="auto"/>
            <w:right w:val="none" w:sz="0" w:space="0" w:color="auto"/>
          </w:divBdr>
        </w:div>
        <w:div w:id="2061905641">
          <w:marLeft w:val="480"/>
          <w:marRight w:val="0"/>
          <w:marTop w:val="0"/>
          <w:marBottom w:val="0"/>
          <w:divBdr>
            <w:top w:val="none" w:sz="0" w:space="0" w:color="auto"/>
            <w:left w:val="none" w:sz="0" w:space="0" w:color="auto"/>
            <w:bottom w:val="none" w:sz="0" w:space="0" w:color="auto"/>
            <w:right w:val="none" w:sz="0" w:space="0" w:color="auto"/>
          </w:divBdr>
        </w:div>
        <w:div w:id="799690494">
          <w:marLeft w:val="480"/>
          <w:marRight w:val="0"/>
          <w:marTop w:val="0"/>
          <w:marBottom w:val="0"/>
          <w:divBdr>
            <w:top w:val="none" w:sz="0" w:space="0" w:color="auto"/>
            <w:left w:val="none" w:sz="0" w:space="0" w:color="auto"/>
            <w:bottom w:val="none" w:sz="0" w:space="0" w:color="auto"/>
            <w:right w:val="none" w:sz="0" w:space="0" w:color="auto"/>
          </w:divBdr>
        </w:div>
        <w:div w:id="128715020">
          <w:marLeft w:val="480"/>
          <w:marRight w:val="0"/>
          <w:marTop w:val="0"/>
          <w:marBottom w:val="0"/>
          <w:divBdr>
            <w:top w:val="none" w:sz="0" w:space="0" w:color="auto"/>
            <w:left w:val="none" w:sz="0" w:space="0" w:color="auto"/>
            <w:bottom w:val="none" w:sz="0" w:space="0" w:color="auto"/>
            <w:right w:val="none" w:sz="0" w:space="0" w:color="auto"/>
          </w:divBdr>
        </w:div>
        <w:div w:id="479736105">
          <w:marLeft w:val="480"/>
          <w:marRight w:val="0"/>
          <w:marTop w:val="0"/>
          <w:marBottom w:val="0"/>
          <w:divBdr>
            <w:top w:val="none" w:sz="0" w:space="0" w:color="auto"/>
            <w:left w:val="none" w:sz="0" w:space="0" w:color="auto"/>
            <w:bottom w:val="none" w:sz="0" w:space="0" w:color="auto"/>
            <w:right w:val="none" w:sz="0" w:space="0" w:color="auto"/>
          </w:divBdr>
        </w:div>
        <w:div w:id="441192252">
          <w:marLeft w:val="480"/>
          <w:marRight w:val="0"/>
          <w:marTop w:val="0"/>
          <w:marBottom w:val="0"/>
          <w:divBdr>
            <w:top w:val="none" w:sz="0" w:space="0" w:color="auto"/>
            <w:left w:val="none" w:sz="0" w:space="0" w:color="auto"/>
            <w:bottom w:val="none" w:sz="0" w:space="0" w:color="auto"/>
            <w:right w:val="none" w:sz="0" w:space="0" w:color="auto"/>
          </w:divBdr>
        </w:div>
        <w:div w:id="1886258334">
          <w:marLeft w:val="480"/>
          <w:marRight w:val="0"/>
          <w:marTop w:val="0"/>
          <w:marBottom w:val="0"/>
          <w:divBdr>
            <w:top w:val="none" w:sz="0" w:space="0" w:color="auto"/>
            <w:left w:val="none" w:sz="0" w:space="0" w:color="auto"/>
            <w:bottom w:val="none" w:sz="0" w:space="0" w:color="auto"/>
            <w:right w:val="none" w:sz="0" w:space="0" w:color="auto"/>
          </w:divBdr>
        </w:div>
        <w:div w:id="919100103">
          <w:marLeft w:val="480"/>
          <w:marRight w:val="0"/>
          <w:marTop w:val="0"/>
          <w:marBottom w:val="0"/>
          <w:divBdr>
            <w:top w:val="none" w:sz="0" w:space="0" w:color="auto"/>
            <w:left w:val="none" w:sz="0" w:space="0" w:color="auto"/>
            <w:bottom w:val="none" w:sz="0" w:space="0" w:color="auto"/>
            <w:right w:val="none" w:sz="0" w:space="0" w:color="auto"/>
          </w:divBdr>
        </w:div>
        <w:div w:id="644432917">
          <w:marLeft w:val="480"/>
          <w:marRight w:val="0"/>
          <w:marTop w:val="0"/>
          <w:marBottom w:val="0"/>
          <w:divBdr>
            <w:top w:val="none" w:sz="0" w:space="0" w:color="auto"/>
            <w:left w:val="none" w:sz="0" w:space="0" w:color="auto"/>
            <w:bottom w:val="none" w:sz="0" w:space="0" w:color="auto"/>
            <w:right w:val="none" w:sz="0" w:space="0" w:color="auto"/>
          </w:divBdr>
        </w:div>
        <w:div w:id="1730837877">
          <w:marLeft w:val="480"/>
          <w:marRight w:val="0"/>
          <w:marTop w:val="0"/>
          <w:marBottom w:val="0"/>
          <w:divBdr>
            <w:top w:val="none" w:sz="0" w:space="0" w:color="auto"/>
            <w:left w:val="none" w:sz="0" w:space="0" w:color="auto"/>
            <w:bottom w:val="none" w:sz="0" w:space="0" w:color="auto"/>
            <w:right w:val="none" w:sz="0" w:space="0" w:color="auto"/>
          </w:divBdr>
        </w:div>
        <w:div w:id="255941548">
          <w:marLeft w:val="480"/>
          <w:marRight w:val="0"/>
          <w:marTop w:val="0"/>
          <w:marBottom w:val="0"/>
          <w:divBdr>
            <w:top w:val="none" w:sz="0" w:space="0" w:color="auto"/>
            <w:left w:val="none" w:sz="0" w:space="0" w:color="auto"/>
            <w:bottom w:val="none" w:sz="0" w:space="0" w:color="auto"/>
            <w:right w:val="none" w:sz="0" w:space="0" w:color="auto"/>
          </w:divBdr>
        </w:div>
        <w:div w:id="49575230">
          <w:marLeft w:val="480"/>
          <w:marRight w:val="0"/>
          <w:marTop w:val="0"/>
          <w:marBottom w:val="0"/>
          <w:divBdr>
            <w:top w:val="none" w:sz="0" w:space="0" w:color="auto"/>
            <w:left w:val="none" w:sz="0" w:space="0" w:color="auto"/>
            <w:bottom w:val="none" w:sz="0" w:space="0" w:color="auto"/>
            <w:right w:val="none" w:sz="0" w:space="0" w:color="auto"/>
          </w:divBdr>
        </w:div>
        <w:div w:id="1862625574">
          <w:marLeft w:val="480"/>
          <w:marRight w:val="0"/>
          <w:marTop w:val="0"/>
          <w:marBottom w:val="0"/>
          <w:divBdr>
            <w:top w:val="none" w:sz="0" w:space="0" w:color="auto"/>
            <w:left w:val="none" w:sz="0" w:space="0" w:color="auto"/>
            <w:bottom w:val="none" w:sz="0" w:space="0" w:color="auto"/>
            <w:right w:val="none" w:sz="0" w:space="0" w:color="auto"/>
          </w:divBdr>
        </w:div>
        <w:div w:id="122430532">
          <w:marLeft w:val="480"/>
          <w:marRight w:val="0"/>
          <w:marTop w:val="0"/>
          <w:marBottom w:val="0"/>
          <w:divBdr>
            <w:top w:val="none" w:sz="0" w:space="0" w:color="auto"/>
            <w:left w:val="none" w:sz="0" w:space="0" w:color="auto"/>
            <w:bottom w:val="none" w:sz="0" w:space="0" w:color="auto"/>
            <w:right w:val="none" w:sz="0" w:space="0" w:color="auto"/>
          </w:divBdr>
        </w:div>
        <w:div w:id="1398940454">
          <w:marLeft w:val="480"/>
          <w:marRight w:val="0"/>
          <w:marTop w:val="0"/>
          <w:marBottom w:val="0"/>
          <w:divBdr>
            <w:top w:val="none" w:sz="0" w:space="0" w:color="auto"/>
            <w:left w:val="none" w:sz="0" w:space="0" w:color="auto"/>
            <w:bottom w:val="none" w:sz="0" w:space="0" w:color="auto"/>
            <w:right w:val="none" w:sz="0" w:space="0" w:color="auto"/>
          </w:divBdr>
        </w:div>
        <w:div w:id="1963152618">
          <w:marLeft w:val="480"/>
          <w:marRight w:val="0"/>
          <w:marTop w:val="0"/>
          <w:marBottom w:val="0"/>
          <w:divBdr>
            <w:top w:val="none" w:sz="0" w:space="0" w:color="auto"/>
            <w:left w:val="none" w:sz="0" w:space="0" w:color="auto"/>
            <w:bottom w:val="none" w:sz="0" w:space="0" w:color="auto"/>
            <w:right w:val="none" w:sz="0" w:space="0" w:color="auto"/>
          </w:divBdr>
        </w:div>
        <w:div w:id="810026275">
          <w:marLeft w:val="480"/>
          <w:marRight w:val="0"/>
          <w:marTop w:val="0"/>
          <w:marBottom w:val="0"/>
          <w:divBdr>
            <w:top w:val="none" w:sz="0" w:space="0" w:color="auto"/>
            <w:left w:val="none" w:sz="0" w:space="0" w:color="auto"/>
            <w:bottom w:val="none" w:sz="0" w:space="0" w:color="auto"/>
            <w:right w:val="none" w:sz="0" w:space="0" w:color="auto"/>
          </w:divBdr>
        </w:div>
        <w:div w:id="443810490">
          <w:marLeft w:val="480"/>
          <w:marRight w:val="0"/>
          <w:marTop w:val="0"/>
          <w:marBottom w:val="0"/>
          <w:divBdr>
            <w:top w:val="none" w:sz="0" w:space="0" w:color="auto"/>
            <w:left w:val="none" w:sz="0" w:space="0" w:color="auto"/>
            <w:bottom w:val="none" w:sz="0" w:space="0" w:color="auto"/>
            <w:right w:val="none" w:sz="0" w:space="0" w:color="auto"/>
          </w:divBdr>
        </w:div>
        <w:div w:id="715743170">
          <w:marLeft w:val="480"/>
          <w:marRight w:val="0"/>
          <w:marTop w:val="0"/>
          <w:marBottom w:val="0"/>
          <w:divBdr>
            <w:top w:val="none" w:sz="0" w:space="0" w:color="auto"/>
            <w:left w:val="none" w:sz="0" w:space="0" w:color="auto"/>
            <w:bottom w:val="none" w:sz="0" w:space="0" w:color="auto"/>
            <w:right w:val="none" w:sz="0" w:space="0" w:color="auto"/>
          </w:divBdr>
        </w:div>
        <w:div w:id="667632550">
          <w:marLeft w:val="480"/>
          <w:marRight w:val="0"/>
          <w:marTop w:val="0"/>
          <w:marBottom w:val="0"/>
          <w:divBdr>
            <w:top w:val="none" w:sz="0" w:space="0" w:color="auto"/>
            <w:left w:val="none" w:sz="0" w:space="0" w:color="auto"/>
            <w:bottom w:val="none" w:sz="0" w:space="0" w:color="auto"/>
            <w:right w:val="none" w:sz="0" w:space="0" w:color="auto"/>
          </w:divBdr>
        </w:div>
        <w:div w:id="1709990089">
          <w:marLeft w:val="480"/>
          <w:marRight w:val="0"/>
          <w:marTop w:val="0"/>
          <w:marBottom w:val="0"/>
          <w:divBdr>
            <w:top w:val="none" w:sz="0" w:space="0" w:color="auto"/>
            <w:left w:val="none" w:sz="0" w:space="0" w:color="auto"/>
            <w:bottom w:val="none" w:sz="0" w:space="0" w:color="auto"/>
            <w:right w:val="none" w:sz="0" w:space="0" w:color="auto"/>
          </w:divBdr>
        </w:div>
        <w:div w:id="921833997">
          <w:marLeft w:val="480"/>
          <w:marRight w:val="0"/>
          <w:marTop w:val="0"/>
          <w:marBottom w:val="0"/>
          <w:divBdr>
            <w:top w:val="none" w:sz="0" w:space="0" w:color="auto"/>
            <w:left w:val="none" w:sz="0" w:space="0" w:color="auto"/>
            <w:bottom w:val="none" w:sz="0" w:space="0" w:color="auto"/>
            <w:right w:val="none" w:sz="0" w:space="0" w:color="auto"/>
          </w:divBdr>
        </w:div>
        <w:div w:id="387148450">
          <w:marLeft w:val="480"/>
          <w:marRight w:val="0"/>
          <w:marTop w:val="0"/>
          <w:marBottom w:val="0"/>
          <w:divBdr>
            <w:top w:val="none" w:sz="0" w:space="0" w:color="auto"/>
            <w:left w:val="none" w:sz="0" w:space="0" w:color="auto"/>
            <w:bottom w:val="none" w:sz="0" w:space="0" w:color="auto"/>
            <w:right w:val="none" w:sz="0" w:space="0" w:color="auto"/>
          </w:divBdr>
        </w:div>
        <w:div w:id="1641108071">
          <w:marLeft w:val="480"/>
          <w:marRight w:val="0"/>
          <w:marTop w:val="0"/>
          <w:marBottom w:val="0"/>
          <w:divBdr>
            <w:top w:val="none" w:sz="0" w:space="0" w:color="auto"/>
            <w:left w:val="none" w:sz="0" w:space="0" w:color="auto"/>
            <w:bottom w:val="none" w:sz="0" w:space="0" w:color="auto"/>
            <w:right w:val="none" w:sz="0" w:space="0" w:color="auto"/>
          </w:divBdr>
        </w:div>
        <w:div w:id="1320961394">
          <w:marLeft w:val="480"/>
          <w:marRight w:val="0"/>
          <w:marTop w:val="0"/>
          <w:marBottom w:val="0"/>
          <w:divBdr>
            <w:top w:val="none" w:sz="0" w:space="0" w:color="auto"/>
            <w:left w:val="none" w:sz="0" w:space="0" w:color="auto"/>
            <w:bottom w:val="none" w:sz="0" w:space="0" w:color="auto"/>
            <w:right w:val="none" w:sz="0" w:space="0" w:color="auto"/>
          </w:divBdr>
        </w:div>
        <w:div w:id="901987602">
          <w:marLeft w:val="480"/>
          <w:marRight w:val="0"/>
          <w:marTop w:val="0"/>
          <w:marBottom w:val="0"/>
          <w:divBdr>
            <w:top w:val="none" w:sz="0" w:space="0" w:color="auto"/>
            <w:left w:val="none" w:sz="0" w:space="0" w:color="auto"/>
            <w:bottom w:val="none" w:sz="0" w:space="0" w:color="auto"/>
            <w:right w:val="none" w:sz="0" w:space="0" w:color="auto"/>
          </w:divBdr>
        </w:div>
        <w:div w:id="1836456446">
          <w:marLeft w:val="480"/>
          <w:marRight w:val="0"/>
          <w:marTop w:val="0"/>
          <w:marBottom w:val="0"/>
          <w:divBdr>
            <w:top w:val="none" w:sz="0" w:space="0" w:color="auto"/>
            <w:left w:val="none" w:sz="0" w:space="0" w:color="auto"/>
            <w:bottom w:val="none" w:sz="0" w:space="0" w:color="auto"/>
            <w:right w:val="none" w:sz="0" w:space="0" w:color="auto"/>
          </w:divBdr>
        </w:div>
        <w:div w:id="700203589">
          <w:marLeft w:val="480"/>
          <w:marRight w:val="0"/>
          <w:marTop w:val="0"/>
          <w:marBottom w:val="0"/>
          <w:divBdr>
            <w:top w:val="none" w:sz="0" w:space="0" w:color="auto"/>
            <w:left w:val="none" w:sz="0" w:space="0" w:color="auto"/>
            <w:bottom w:val="none" w:sz="0" w:space="0" w:color="auto"/>
            <w:right w:val="none" w:sz="0" w:space="0" w:color="auto"/>
          </w:divBdr>
        </w:div>
        <w:div w:id="2011716212">
          <w:marLeft w:val="480"/>
          <w:marRight w:val="0"/>
          <w:marTop w:val="0"/>
          <w:marBottom w:val="0"/>
          <w:divBdr>
            <w:top w:val="none" w:sz="0" w:space="0" w:color="auto"/>
            <w:left w:val="none" w:sz="0" w:space="0" w:color="auto"/>
            <w:bottom w:val="none" w:sz="0" w:space="0" w:color="auto"/>
            <w:right w:val="none" w:sz="0" w:space="0" w:color="auto"/>
          </w:divBdr>
        </w:div>
        <w:div w:id="1225526651">
          <w:marLeft w:val="480"/>
          <w:marRight w:val="0"/>
          <w:marTop w:val="0"/>
          <w:marBottom w:val="0"/>
          <w:divBdr>
            <w:top w:val="none" w:sz="0" w:space="0" w:color="auto"/>
            <w:left w:val="none" w:sz="0" w:space="0" w:color="auto"/>
            <w:bottom w:val="none" w:sz="0" w:space="0" w:color="auto"/>
            <w:right w:val="none" w:sz="0" w:space="0" w:color="auto"/>
          </w:divBdr>
        </w:div>
        <w:div w:id="644700889">
          <w:marLeft w:val="480"/>
          <w:marRight w:val="0"/>
          <w:marTop w:val="0"/>
          <w:marBottom w:val="0"/>
          <w:divBdr>
            <w:top w:val="none" w:sz="0" w:space="0" w:color="auto"/>
            <w:left w:val="none" w:sz="0" w:space="0" w:color="auto"/>
            <w:bottom w:val="none" w:sz="0" w:space="0" w:color="auto"/>
            <w:right w:val="none" w:sz="0" w:space="0" w:color="auto"/>
          </w:divBdr>
        </w:div>
        <w:div w:id="1297948641">
          <w:marLeft w:val="480"/>
          <w:marRight w:val="0"/>
          <w:marTop w:val="0"/>
          <w:marBottom w:val="0"/>
          <w:divBdr>
            <w:top w:val="none" w:sz="0" w:space="0" w:color="auto"/>
            <w:left w:val="none" w:sz="0" w:space="0" w:color="auto"/>
            <w:bottom w:val="none" w:sz="0" w:space="0" w:color="auto"/>
            <w:right w:val="none" w:sz="0" w:space="0" w:color="auto"/>
          </w:divBdr>
        </w:div>
        <w:div w:id="2080399292">
          <w:marLeft w:val="480"/>
          <w:marRight w:val="0"/>
          <w:marTop w:val="0"/>
          <w:marBottom w:val="0"/>
          <w:divBdr>
            <w:top w:val="none" w:sz="0" w:space="0" w:color="auto"/>
            <w:left w:val="none" w:sz="0" w:space="0" w:color="auto"/>
            <w:bottom w:val="none" w:sz="0" w:space="0" w:color="auto"/>
            <w:right w:val="none" w:sz="0" w:space="0" w:color="auto"/>
          </w:divBdr>
        </w:div>
      </w:divsChild>
    </w:div>
    <w:div w:id="1140732080">
      <w:bodyDiv w:val="1"/>
      <w:marLeft w:val="0"/>
      <w:marRight w:val="0"/>
      <w:marTop w:val="0"/>
      <w:marBottom w:val="0"/>
      <w:divBdr>
        <w:top w:val="none" w:sz="0" w:space="0" w:color="auto"/>
        <w:left w:val="none" w:sz="0" w:space="0" w:color="auto"/>
        <w:bottom w:val="none" w:sz="0" w:space="0" w:color="auto"/>
        <w:right w:val="none" w:sz="0" w:space="0" w:color="auto"/>
      </w:divBdr>
    </w:div>
    <w:div w:id="1141340776">
      <w:bodyDiv w:val="1"/>
      <w:marLeft w:val="0"/>
      <w:marRight w:val="0"/>
      <w:marTop w:val="0"/>
      <w:marBottom w:val="0"/>
      <w:divBdr>
        <w:top w:val="none" w:sz="0" w:space="0" w:color="auto"/>
        <w:left w:val="none" w:sz="0" w:space="0" w:color="auto"/>
        <w:bottom w:val="none" w:sz="0" w:space="0" w:color="auto"/>
        <w:right w:val="none" w:sz="0" w:space="0" w:color="auto"/>
      </w:divBdr>
    </w:div>
    <w:div w:id="1141968253">
      <w:bodyDiv w:val="1"/>
      <w:marLeft w:val="0"/>
      <w:marRight w:val="0"/>
      <w:marTop w:val="0"/>
      <w:marBottom w:val="0"/>
      <w:divBdr>
        <w:top w:val="none" w:sz="0" w:space="0" w:color="auto"/>
        <w:left w:val="none" w:sz="0" w:space="0" w:color="auto"/>
        <w:bottom w:val="none" w:sz="0" w:space="0" w:color="auto"/>
        <w:right w:val="none" w:sz="0" w:space="0" w:color="auto"/>
      </w:divBdr>
    </w:div>
    <w:div w:id="1142960104">
      <w:bodyDiv w:val="1"/>
      <w:marLeft w:val="0"/>
      <w:marRight w:val="0"/>
      <w:marTop w:val="0"/>
      <w:marBottom w:val="0"/>
      <w:divBdr>
        <w:top w:val="none" w:sz="0" w:space="0" w:color="auto"/>
        <w:left w:val="none" w:sz="0" w:space="0" w:color="auto"/>
        <w:bottom w:val="none" w:sz="0" w:space="0" w:color="auto"/>
        <w:right w:val="none" w:sz="0" w:space="0" w:color="auto"/>
      </w:divBdr>
    </w:div>
    <w:div w:id="1143738626">
      <w:bodyDiv w:val="1"/>
      <w:marLeft w:val="0"/>
      <w:marRight w:val="0"/>
      <w:marTop w:val="0"/>
      <w:marBottom w:val="0"/>
      <w:divBdr>
        <w:top w:val="none" w:sz="0" w:space="0" w:color="auto"/>
        <w:left w:val="none" w:sz="0" w:space="0" w:color="auto"/>
        <w:bottom w:val="none" w:sz="0" w:space="0" w:color="auto"/>
        <w:right w:val="none" w:sz="0" w:space="0" w:color="auto"/>
      </w:divBdr>
    </w:div>
    <w:div w:id="1145126255">
      <w:bodyDiv w:val="1"/>
      <w:marLeft w:val="0"/>
      <w:marRight w:val="0"/>
      <w:marTop w:val="0"/>
      <w:marBottom w:val="0"/>
      <w:divBdr>
        <w:top w:val="none" w:sz="0" w:space="0" w:color="auto"/>
        <w:left w:val="none" w:sz="0" w:space="0" w:color="auto"/>
        <w:bottom w:val="none" w:sz="0" w:space="0" w:color="auto"/>
        <w:right w:val="none" w:sz="0" w:space="0" w:color="auto"/>
      </w:divBdr>
    </w:div>
    <w:div w:id="1145194455">
      <w:bodyDiv w:val="1"/>
      <w:marLeft w:val="0"/>
      <w:marRight w:val="0"/>
      <w:marTop w:val="0"/>
      <w:marBottom w:val="0"/>
      <w:divBdr>
        <w:top w:val="none" w:sz="0" w:space="0" w:color="auto"/>
        <w:left w:val="none" w:sz="0" w:space="0" w:color="auto"/>
        <w:bottom w:val="none" w:sz="0" w:space="0" w:color="auto"/>
        <w:right w:val="none" w:sz="0" w:space="0" w:color="auto"/>
      </w:divBdr>
    </w:div>
    <w:div w:id="1147629229">
      <w:bodyDiv w:val="1"/>
      <w:marLeft w:val="0"/>
      <w:marRight w:val="0"/>
      <w:marTop w:val="0"/>
      <w:marBottom w:val="0"/>
      <w:divBdr>
        <w:top w:val="none" w:sz="0" w:space="0" w:color="auto"/>
        <w:left w:val="none" w:sz="0" w:space="0" w:color="auto"/>
        <w:bottom w:val="none" w:sz="0" w:space="0" w:color="auto"/>
        <w:right w:val="none" w:sz="0" w:space="0" w:color="auto"/>
      </w:divBdr>
    </w:div>
    <w:div w:id="1147822320">
      <w:bodyDiv w:val="1"/>
      <w:marLeft w:val="0"/>
      <w:marRight w:val="0"/>
      <w:marTop w:val="0"/>
      <w:marBottom w:val="0"/>
      <w:divBdr>
        <w:top w:val="none" w:sz="0" w:space="0" w:color="auto"/>
        <w:left w:val="none" w:sz="0" w:space="0" w:color="auto"/>
        <w:bottom w:val="none" w:sz="0" w:space="0" w:color="auto"/>
        <w:right w:val="none" w:sz="0" w:space="0" w:color="auto"/>
      </w:divBdr>
    </w:div>
    <w:div w:id="1148084463">
      <w:bodyDiv w:val="1"/>
      <w:marLeft w:val="0"/>
      <w:marRight w:val="0"/>
      <w:marTop w:val="0"/>
      <w:marBottom w:val="0"/>
      <w:divBdr>
        <w:top w:val="none" w:sz="0" w:space="0" w:color="auto"/>
        <w:left w:val="none" w:sz="0" w:space="0" w:color="auto"/>
        <w:bottom w:val="none" w:sz="0" w:space="0" w:color="auto"/>
        <w:right w:val="none" w:sz="0" w:space="0" w:color="auto"/>
      </w:divBdr>
    </w:div>
    <w:div w:id="1148202414">
      <w:bodyDiv w:val="1"/>
      <w:marLeft w:val="0"/>
      <w:marRight w:val="0"/>
      <w:marTop w:val="0"/>
      <w:marBottom w:val="0"/>
      <w:divBdr>
        <w:top w:val="none" w:sz="0" w:space="0" w:color="auto"/>
        <w:left w:val="none" w:sz="0" w:space="0" w:color="auto"/>
        <w:bottom w:val="none" w:sz="0" w:space="0" w:color="auto"/>
        <w:right w:val="none" w:sz="0" w:space="0" w:color="auto"/>
      </w:divBdr>
    </w:div>
    <w:div w:id="1148284210">
      <w:bodyDiv w:val="1"/>
      <w:marLeft w:val="0"/>
      <w:marRight w:val="0"/>
      <w:marTop w:val="0"/>
      <w:marBottom w:val="0"/>
      <w:divBdr>
        <w:top w:val="none" w:sz="0" w:space="0" w:color="auto"/>
        <w:left w:val="none" w:sz="0" w:space="0" w:color="auto"/>
        <w:bottom w:val="none" w:sz="0" w:space="0" w:color="auto"/>
        <w:right w:val="none" w:sz="0" w:space="0" w:color="auto"/>
      </w:divBdr>
    </w:div>
    <w:div w:id="1148353761">
      <w:bodyDiv w:val="1"/>
      <w:marLeft w:val="0"/>
      <w:marRight w:val="0"/>
      <w:marTop w:val="0"/>
      <w:marBottom w:val="0"/>
      <w:divBdr>
        <w:top w:val="none" w:sz="0" w:space="0" w:color="auto"/>
        <w:left w:val="none" w:sz="0" w:space="0" w:color="auto"/>
        <w:bottom w:val="none" w:sz="0" w:space="0" w:color="auto"/>
        <w:right w:val="none" w:sz="0" w:space="0" w:color="auto"/>
      </w:divBdr>
    </w:div>
    <w:div w:id="1149324672">
      <w:bodyDiv w:val="1"/>
      <w:marLeft w:val="0"/>
      <w:marRight w:val="0"/>
      <w:marTop w:val="0"/>
      <w:marBottom w:val="0"/>
      <w:divBdr>
        <w:top w:val="none" w:sz="0" w:space="0" w:color="auto"/>
        <w:left w:val="none" w:sz="0" w:space="0" w:color="auto"/>
        <w:bottom w:val="none" w:sz="0" w:space="0" w:color="auto"/>
        <w:right w:val="none" w:sz="0" w:space="0" w:color="auto"/>
      </w:divBdr>
    </w:div>
    <w:div w:id="1150901770">
      <w:bodyDiv w:val="1"/>
      <w:marLeft w:val="0"/>
      <w:marRight w:val="0"/>
      <w:marTop w:val="0"/>
      <w:marBottom w:val="0"/>
      <w:divBdr>
        <w:top w:val="none" w:sz="0" w:space="0" w:color="auto"/>
        <w:left w:val="none" w:sz="0" w:space="0" w:color="auto"/>
        <w:bottom w:val="none" w:sz="0" w:space="0" w:color="auto"/>
        <w:right w:val="none" w:sz="0" w:space="0" w:color="auto"/>
      </w:divBdr>
    </w:div>
    <w:div w:id="1151482320">
      <w:bodyDiv w:val="1"/>
      <w:marLeft w:val="0"/>
      <w:marRight w:val="0"/>
      <w:marTop w:val="0"/>
      <w:marBottom w:val="0"/>
      <w:divBdr>
        <w:top w:val="none" w:sz="0" w:space="0" w:color="auto"/>
        <w:left w:val="none" w:sz="0" w:space="0" w:color="auto"/>
        <w:bottom w:val="none" w:sz="0" w:space="0" w:color="auto"/>
        <w:right w:val="none" w:sz="0" w:space="0" w:color="auto"/>
      </w:divBdr>
    </w:div>
    <w:div w:id="1151680672">
      <w:bodyDiv w:val="1"/>
      <w:marLeft w:val="0"/>
      <w:marRight w:val="0"/>
      <w:marTop w:val="0"/>
      <w:marBottom w:val="0"/>
      <w:divBdr>
        <w:top w:val="none" w:sz="0" w:space="0" w:color="auto"/>
        <w:left w:val="none" w:sz="0" w:space="0" w:color="auto"/>
        <w:bottom w:val="none" w:sz="0" w:space="0" w:color="auto"/>
        <w:right w:val="none" w:sz="0" w:space="0" w:color="auto"/>
      </w:divBdr>
    </w:div>
    <w:div w:id="1152260974">
      <w:bodyDiv w:val="1"/>
      <w:marLeft w:val="0"/>
      <w:marRight w:val="0"/>
      <w:marTop w:val="0"/>
      <w:marBottom w:val="0"/>
      <w:divBdr>
        <w:top w:val="none" w:sz="0" w:space="0" w:color="auto"/>
        <w:left w:val="none" w:sz="0" w:space="0" w:color="auto"/>
        <w:bottom w:val="none" w:sz="0" w:space="0" w:color="auto"/>
        <w:right w:val="none" w:sz="0" w:space="0" w:color="auto"/>
      </w:divBdr>
    </w:div>
    <w:div w:id="1152402828">
      <w:bodyDiv w:val="1"/>
      <w:marLeft w:val="0"/>
      <w:marRight w:val="0"/>
      <w:marTop w:val="0"/>
      <w:marBottom w:val="0"/>
      <w:divBdr>
        <w:top w:val="none" w:sz="0" w:space="0" w:color="auto"/>
        <w:left w:val="none" w:sz="0" w:space="0" w:color="auto"/>
        <w:bottom w:val="none" w:sz="0" w:space="0" w:color="auto"/>
        <w:right w:val="none" w:sz="0" w:space="0" w:color="auto"/>
      </w:divBdr>
    </w:div>
    <w:div w:id="1152595897">
      <w:bodyDiv w:val="1"/>
      <w:marLeft w:val="0"/>
      <w:marRight w:val="0"/>
      <w:marTop w:val="0"/>
      <w:marBottom w:val="0"/>
      <w:divBdr>
        <w:top w:val="none" w:sz="0" w:space="0" w:color="auto"/>
        <w:left w:val="none" w:sz="0" w:space="0" w:color="auto"/>
        <w:bottom w:val="none" w:sz="0" w:space="0" w:color="auto"/>
        <w:right w:val="none" w:sz="0" w:space="0" w:color="auto"/>
      </w:divBdr>
    </w:div>
    <w:div w:id="1152599550">
      <w:bodyDiv w:val="1"/>
      <w:marLeft w:val="0"/>
      <w:marRight w:val="0"/>
      <w:marTop w:val="0"/>
      <w:marBottom w:val="0"/>
      <w:divBdr>
        <w:top w:val="none" w:sz="0" w:space="0" w:color="auto"/>
        <w:left w:val="none" w:sz="0" w:space="0" w:color="auto"/>
        <w:bottom w:val="none" w:sz="0" w:space="0" w:color="auto"/>
        <w:right w:val="none" w:sz="0" w:space="0" w:color="auto"/>
      </w:divBdr>
    </w:div>
    <w:div w:id="1152723232">
      <w:bodyDiv w:val="1"/>
      <w:marLeft w:val="0"/>
      <w:marRight w:val="0"/>
      <w:marTop w:val="0"/>
      <w:marBottom w:val="0"/>
      <w:divBdr>
        <w:top w:val="none" w:sz="0" w:space="0" w:color="auto"/>
        <w:left w:val="none" w:sz="0" w:space="0" w:color="auto"/>
        <w:bottom w:val="none" w:sz="0" w:space="0" w:color="auto"/>
        <w:right w:val="none" w:sz="0" w:space="0" w:color="auto"/>
      </w:divBdr>
    </w:div>
    <w:div w:id="1153720773">
      <w:bodyDiv w:val="1"/>
      <w:marLeft w:val="0"/>
      <w:marRight w:val="0"/>
      <w:marTop w:val="0"/>
      <w:marBottom w:val="0"/>
      <w:divBdr>
        <w:top w:val="none" w:sz="0" w:space="0" w:color="auto"/>
        <w:left w:val="none" w:sz="0" w:space="0" w:color="auto"/>
        <w:bottom w:val="none" w:sz="0" w:space="0" w:color="auto"/>
        <w:right w:val="none" w:sz="0" w:space="0" w:color="auto"/>
      </w:divBdr>
    </w:div>
    <w:div w:id="1154182938">
      <w:bodyDiv w:val="1"/>
      <w:marLeft w:val="0"/>
      <w:marRight w:val="0"/>
      <w:marTop w:val="0"/>
      <w:marBottom w:val="0"/>
      <w:divBdr>
        <w:top w:val="none" w:sz="0" w:space="0" w:color="auto"/>
        <w:left w:val="none" w:sz="0" w:space="0" w:color="auto"/>
        <w:bottom w:val="none" w:sz="0" w:space="0" w:color="auto"/>
        <w:right w:val="none" w:sz="0" w:space="0" w:color="auto"/>
      </w:divBdr>
    </w:div>
    <w:div w:id="1154688013">
      <w:bodyDiv w:val="1"/>
      <w:marLeft w:val="0"/>
      <w:marRight w:val="0"/>
      <w:marTop w:val="0"/>
      <w:marBottom w:val="0"/>
      <w:divBdr>
        <w:top w:val="none" w:sz="0" w:space="0" w:color="auto"/>
        <w:left w:val="none" w:sz="0" w:space="0" w:color="auto"/>
        <w:bottom w:val="none" w:sz="0" w:space="0" w:color="auto"/>
        <w:right w:val="none" w:sz="0" w:space="0" w:color="auto"/>
      </w:divBdr>
    </w:div>
    <w:div w:id="1154880520">
      <w:bodyDiv w:val="1"/>
      <w:marLeft w:val="0"/>
      <w:marRight w:val="0"/>
      <w:marTop w:val="0"/>
      <w:marBottom w:val="0"/>
      <w:divBdr>
        <w:top w:val="none" w:sz="0" w:space="0" w:color="auto"/>
        <w:left w:val="none" w:sz="0" w:space="0" w:color="auto"/>
        <w:bottom w:val="none" w:sz="0" w:space="0" w:color="auto"/>
        <w:right w:val="none" w:sz="0" w:space="0" w:color="auto"/>
      </w:divBdr>
    </w:div>
    <w:div w:id="1155029380">
      <w:bodyDiv w:val="1"/>
      <w:marLeft w:val="0"/>
      <w:marRight w:val="0"/>
      <w:marTop w:val="0"/>
      <w:marBottom w:val="0"/>
      <w:divBdr>
        <w:top w:val="none" w:sz="0" w:space="0" w:color="auto"/>
        <w:left w:val="none" w:sz="0" w:space="0" w:color="auto"/>
        <w:bottom w:val="none" w:sz="0" w:space="0" w:color="auto"/>
        <w:right w:val="none" w:sz="0" w:space="0" w:color="auto"/>
      </w:divBdr>
    </w:div>
    <w:div w:id="1155536915">
      <w:bodyDiv w:val="1"/>
      <w:marLeft w:val="0"/>
      <w:marRight w:val="0"/>
      <w:marTop w:val="0"/>
      <w:marBottom w:val="0"/>
      <w:divBdr>
        <w:top w:val="none" w:sz="0" w:space="0" w:color="auto"/>
        <w:left w:val="none" w:sz="0" w:space="0" w:color="auto"/>
        <w:bottom w:val="none" w:sz="0" w:space="0" w:color="auto"/>
        <w:right w:val="none" w:sz="0" w:space="0" w:color="auto"/>
      </w:divBdr>
    </w:div>
    <w:div w:id="1155754650">
      <w:bodyDiv w:val="1"/>
      <w:marLeft w:val="0"/>
      <w:marRight w:val="0"/>
      <w:marTop w:val="0"/>
      <w:marBottom w:val="0"/>
      <w:divBdr>
        <w:top w:val="none" w:sz="0" w:space="0" w:color="auto"/>
        <w:left w:val="none" w:sz="0" w:space="0" w:color="auto"/>
        <w:bottom w:val="none" w:sz="0" w:space="0" w:color="auto"/>
        <w:right w:val="none" w:sz="0" w:space="0" w:color="auto"/>
      </w:divBdr>
    </w:div>
    <w:div w:id="1156191180">
      <w:bodyDiv w:val="1"/>
      <w:marLeft w:val="0"/>
      <w:marRight w:val="0"/>
      <w:marTop w:val="0"/>
      <w:marBottom w:val="0"/>
      <w:divBdr>
        <w:top w:val="none" w:sz="0" w:space="0" w:color="auto"/>
        <w:left w:val="none" w:sz="0" w:space="0" w:color="auto"/>
        <w:bottom w:val="none" w:sz="0" w:space="0" w:color="auto"/>
        <w:right w:val="none" w:sz="0" w:space="0" w:color="auto"/>
      </w:divBdr>
    </w:div>
    <w:div w:id="1156990310">
      <w:bodyDiv w:val="1"/>
      <w:marLeft w:val="0"/>
      <w:marRight w:val="0"/>
      <w:marTop w:val="0"/>
      <w:marBottom w:val="0"/>
      <w:divBdr>
        <w:top w:val="none" w:sz="0" w:space="0" w:color="auto"/>
        <w:left w:val="none" w:sz="0" w:space="0" w:color="auto"/>
        <w:bottom w:val="none" w:sz="0" w:space="0" w:color="auto"/>
        <w:right w:val="none" w:sz="0" w:space="0" w:color="auto"/>
      </w:divBdr>
      <w:divsChild>
        <w:div w:id="878904728">
          <w:marLeft w:val="480"/>
          <w:marRight w:val="0"/>
          <w:marTop w:val="0"/>
          <w:marBottom w:val="0"/>
          <w:divBdr>
            <w:top w:val="none" w:sz="0" w:space="0" w:color="auto"/>
            <w:left w:val="none" w:sz="0" w:space="0" w:color="auto"/>
            <w:bottom w:val="none" w:sz="0" w:space="0" w:color="auto"/>
            <w:right w:val="none" w:sz="0" w:space="0" w:color="auto"/>
          </w:divBdr>
        </w:div>
        <w:div w:id="765660400">
          <w:marLeft w:val="480"/>
          <w:marRight w:val="0"/>
          <w:marTop w:val="0"/>
          <w:marBottom w:val="0"/>
          <w:divBdr>
            <w:top w:val="none" w:sz="0" w:space="0" w:color="auto"/>
            <w:left w:val="none" w:sz="0" w:space="0" w:color="auto"/>
            <w:bottom w:val="none" w:sz="0" w:space="0" w:color="auto"/>
            <w:right w:val="none" w:sz="0" w:space="0" w:color="auto"/>
          </w:divBdr>
        </w:div>
        <w:div w:id="1790396565">
          <w:marLeft w:val="480"/>
          <w:marRight w:val="0"/>
          <w:marTop w:val="0"/>
          <w:marBottom w:val="0"/>
          <w:divBdr>
            <w:top w:val="none" w:sz="0" w:space="0" w:color="auto"/>
            <w:left w:val="none" w:sz="0" w:space="0" w:color="auto"/>
            <w:bottom w:val="none" w:sz="0" w:space="0" w:color="auto"/>
            <w:right w:val="none" w:sz="0" w:space="0" w:color="auto"/>
          </w:divBdr>
        </w:div>
        <w:div w:id="227308926">
          <w:marLeft w:val="480"/>
          <w:marRight w:val="0"/>
          <w:marTop w:val="0"/>
          <w:marBottom w:val="0"/>
          <w:divBdr>
            <w:top w:val="none" w:sz="0" w:space="0" w:color="auto"/>
            <w:left w:val="none" w:sz="0" w:space="0" w:color="auto"/>
            <w:bottom w:val="none" w:sz="0" w:space="0" w:color="auto"/>
            <w:right w:val="none" w:sz="0" w:space="0" w:color="auto"/>
          </w:divBdr>
        </w:div>
        <w:div w:id="2147240176">
          <w:marLeft w:val="480"/>
          <w:marRight w:val="0"/>
          <w:marTop w:val="0"/>
          <w:marBottom w:val="0"/>
          <w:divBdr>
            <w:top w:val="none" w:sz="0" w:space="0" w:color="auto"/>
            <w:left w:val="none" w:sz="0" w:space="0" w:color="auto"/>
            <w:bottom w:val="none" w:sz="0" w:space="0" w:color="auto"/>
            <w:right w:val="none" w:sz="0" w:space="0" w:color="auto"/>
          </w:divBdr>
        </w:div>
        <w:div w:id="1333145346">
          <w:marLeft w:val="480"/>
          <w:marRight w:val="0"/>
          <w:marTop w:val="0"/>
          <w:marBottom w:val="0"/>
          <w:divBdr>
            <w:top w:val="none" w:sz="0" w:space="0" w:color="auto"/>
            <w:left w:val="none" w:sz="0" w:space="0" w:color="auto"/>
            <w:bottom w:val="none" w:sz="0" w:space="0" w:color="auto"/>
            <w:right w:val="none" w:sz="0" w:space="0" w:color="auto"/>
          </w:divBdr>
        </w:div>
        <w:div w:id="2076974961">
          <w:marLeft w:val="480"/>
          <w:marRight w:val="0"/>
          <w:marTop w:val="0"/>
          <w:marBottom w:val="0"/>
          <w:divBdr>
            <w:top w:val="none" w:sz="0" w:space="0" w:color="auto"/>
            <w:left w:val="none" w:sz="0" w:space="0" w:color="auto"/>
            <w:bottom w:val="none" w:sz="0" w:space="0" w:color="auto"/>
            <w:right w:val="none" w:sz="0" w:space="0" w:color="auto"/>
          </w:divBdr>
        </w:div>
        <w:div w:id="1197692654">
          <w:marLeft w:val="480"/>
          <w:marRight w:val="0"/>
          <w:marTop w:val="0"/>
          <w:marBottom w:val="0"/>
          <w:divBdr>
            <w:top w:val="none" w:sz="0" w:space="0" w:color="auto"/>
            <w:left w:val="none" w:sz="0" w:space="0" w:color="auto"/>
            <w:bottom w:val="none" w:sz="0" w:space="0" w:color="auto"/>
            <w:right w:val="none" w:sz="0" w:space="0" w:color="auto"/>
          </w:divBdr>
        </w:div>
        <w:div w:id="80223664">
          <w:marLeft w:val="480"/>
          <w:marRight w:val="0"/>
          <w:marTop w:val="0"/>
          <w:marBottom w:val="0"/>
          <w:divBdr>
            <w:top w:val="none" w:sz="0" w:space="0" w:color="auto"/>
            <w:left w:val="none" w:sz="0" w:space="0" w:color="auto"/>
            <w:bottom w:val="none" w:sz="0" w:space="0" w:color="auto"/>
            <w:right w:val="none" w:sz="0" w:space="0" w:color="auto"/>
          </w:divBdr>
        </w:div>
        <w:div w:id="18971379">
          <w:marLeft w:val="480"/>
          <w:marRight w:val="0"/>
          <w:marTop w:val="0"/>
          <w:marBottom w:val="0"/>
          <w:divBdr>
            <w:top w:val="none" w:sz="0" w:space="0" w:color="auto"/>
            <w:left w:val="none" w:sz="0" w:space="0" w:color="auto"/>
            <w:bottom w:val="none" w:sz="0" w:space="0" w:color="auto"/>
            <w:right w:val="none" w:sz="0" w:space="0" w:color="auto"/>
          </w:divBdr>
        </w:div>
        <w:div w:id="1645693618">
          <w:marLeft w:val="480"/>
          <w:marRight w:val="0"/>
          <w:marTop w:val="0"/>
          <w:marBottom w:val="0"/>
          <w:divBdr>
            <w:top w:val="none" w:sz="0" w:space="0" w:color="auto"/>
            <w:left w:val="none" w:sz="0" w:space="0" w:color="auto"/>
            <w:bottom w:val="none" w:sz="0" w:space="0" w:color="auto"/>
            <w:right w:val="none" w:sz="0" w:space="0" w:color="auto"/>
          </w:divBdr>
        </w:div>
        <w:div w:id="509025583">
          <w:marLeft w:val="480"/>
          <w:marRight w:val="0"/>
          <w:marTop w:val="0"/>
          <w:marBottom w:val="0"/>
          <w:divBdr>
            <w:top w:val="none" w:sz="0" w:space="0" w:color="auto"/>
            <w:left w:val="none" w:sz="0" w:space="0" w:color="auto"/>
            <w:bottom w:val="none" w:sz="0" w:space="0" w:color="auto"/>
            <w:right w:val="none" w:sz="0" w:space="0" w:color="auto"/>
          </w:divBdr>
        </w:div>
        <w:div w:id="470561554">
          <w:marLeft w:val="480"/>
          <w:marRight w:val="0"/>
          <w:marTop w:val="0"/>
          <w:marBottom w:val="0"/>
          <w:divBdr>
            <w:top w:val="none" w:sz="0" w:space="0" w:color="auto"/>
            <w:left w:val="none" w:sz="0" w:space="0" w:color="auto"/>
            <w:bottom w:val="none" w:sz="0" w:space="0" w:color="auto"/>
            <w:right w:val="none" w:sz="0" w:space="0" w:color="auto"/>
          </w:divBdr>
        </w:div>
        <w:div w:id="1628005765">
          <w:marLeft w:val="480"/>
          <w:marRight w:val="0"/>
          <w:marTop w:val="0"/>
          <w:marBottom w:val="0"/>
          <w:divBdr>
            <w:top w:val="none" w:sz="0" w:space="0" w:color="auto"/>
            <w:left w:val="none" w:sz="0" w:space="0" w:color="auto"/>
            <w:bottom w:val="none" w:sz="0" w:space="0" w:color="auto"/>
            <w:right w:val="none" w:sz="0" w:space="0" w:color="auto"/>
          </w:divBdr>
        </w:div>
        <w:div w:id="1216233899">
          <w:marLeft w:val="480"/>
          <w:marRight w:val="0"/>
          <w:marTop w:val="0"/>
          <w:marBottom w:val="0"/>
          <w:divBdr>
            <w:top w:val="none" w:sz="0" w:space="0" w:color="auto"/>
            <w:left w:val="none" w:sz="0" w:space="0" w:color="auto"/>
            <w:bottom w:val="none" w:sz="0" w:space="0" w:color="auto"/>
            <w:right w:val="none" w:sz="0" w:space="0" w:color="auto"/>
          </w:divBdr>
        </w:div>
        <w:div w:id="1473518792">
          <w:marLeft w:val="480"/>
          <w:marRight w:val="0"/>
          <w:marTop w:val="0"/>
          <w:marBottom w:val="0"/>
          <w:divBdr>
            <w:top w:val="none" w:sz="0" w:space="0" w:color="auto"/>
            <w:left w:val="none" w:sz="0" w:space="0" w:color="auto"/>
            <w:bottom w:val="none" w:sz="0" w:space="0" w:color="auto"/>
            <w:right w:val="none" w:sz="0" w:space="0" w:color="auto"/>
          </w:divBdr>
        </w:div>
        <w:div w:id="816920235">
          <w:marLeft w:val="480"/>
          <w:marRight w:val="0"/>
          <w:marTop w:val="0"/>
          <w:marBottom w:val="0"/>
          <w:divBdr>
            <w:top w:val="none" w:sz="0" w:space="0" w:color="auto"/>
            <w:left w:val="none" w:sz="0" w:space="0" w:color="auto"/>
            <w:bottom w:val="none" w:sz="0" w:space="0" w:color="auto"/>
            <w:right w:val="none" w:sz="0" w:space="0" w:color="auto"/>
          </w:divBdr>
        </w:div>
        <w:div w:id="1518470758">
          <w:marLeft w:val="480"/>
          <w:marRight w:val="0"/>
          <w:marTop w:val="0"/>
          <w:marBottom w:val="0"/>
          <w:divBdr>
            <w:top w:val="none" w:sz="0" w:space="0" w:color="auto"/>
            <w:left w:val="none" w:sz="0" w:space="0" w:color="auto"/>
            <w:bottom w:val="none" w:sz="0" w:space="0" w:color="auto"/>
            <w:right w:val="none" w:sz="0" w:space="0" w:color="auto"/>
          </w:divBdr>
        </w:div>
        <w:div w:id="80152097">
          <w:marLeft w:val="480"/>
          <w:marRight w:val="0"/>
          <w:marTop w:val="0"/>
          <w:marBottom w:val="0"/>
          <w:divBdr>
            <w:top w:val="none" w:sz="0" w:space="0" w:color="auto"/>
            <w:left w:val="none" w:sz="0" w:space="0" w:color="auto"/>
            <w:bottom w:val="none" w:sz="0" w:space="0" w:color="auto"/>
            <w:right w:val="none" w:sz="0" w:space="0" w:color="auto"/>
          </w:divBdr>
        </w:div>
        <w:div w:id="944730511">
          <w:marLeft w:val="480"/>
          <w:marRight w:val="0"/>
          <w:marTop w:val="0"/>
          <w:marBottom w:val="0"/>
          <w:divBdr>
            <w:top w:val="none" w:sz="0" w:space="0" w:color="auto"/>
            <w:left w:val="none" w:sz="0" w:space="0" w:color="auto"/>
            <w:bottom w:val="none" w:sz="0" w:space="0" w:color="auto"/>
            <w:right w:val="none" w:sz="0" w:space="0" w:color="auto"/>
          </w:divBdr>
        </w:div>
        <w:div w:id="316037328">
          <w:marLeft w:val="480"/>
          <w:marRight w:val="0"/>
          <w:marTop w:val="0"/>
          <w:marBottom w:val="0"/>
          <w:divBdr>
            <w:top w:val="none" w:sz="0" w:space="0" w:color="auto"/>
            <w:left w:val="none" w:sz="0" w:space="0" w:color="auto"/>
            <w:bottom w:val="none" w:sz="0" w:space="0" w:color="auto"/>
            <w:right w:val="none" w:sz="0" w:space="0" w:color="auto"/>
          </w:divBdr>
        </w:div>
        <w:div w:id="1380864055">
          <w:marLeft w:val="480"/>
          <w:marRight w:val="0"/>
          <w:marTop w:val="0"/>
          <w:marBottom w:val="0"/>
          <w:divBdr>
            <w:top w:val="none" w:sz="0" w:space="0" w:color="auto"/>
            <w:left w:val="none" w:sz="0" w:space="0" w:color="auto"/>
            <w:bottom w:val="none" w:sz="0" w:space="0" w:color="auto"/>
            <w:right w:val="none" w:sz="0" w:space="0" w:color="auto"/>
          </w:divBdr>
        </w:div>
        <w:div w:id="1986473071">
          <w:marLeft w:val="480"/>
          <w:marRight w:val="0"/>
          <w:marTop w:val="0"/>
          <w:marBottom w:val="0"/>
          <w:divBdr>
            <w:top w:val="none" w:sz="0" w:space="0" w:color="auto"/>
            <w:left w:val="none" w:sz="0" w:space="0" w:color="auto"/>
            <w:bottom w:val="none" w:sz="0" w:space="0" w:color="auto"/>
            <w:right w:val="none" w:sz="0" w:space="0" w:color="auto"/>
          </w:divBdr>
        </w:div>
        <w:div w:id="543063333">
          <w:marLeft w:val="480"/>
          <w:marRight w:val="0"/>
          <w:marTop w:val="0"/>
          <w:marBottom w:val="0"/>
          <w:divBdr>
            <w:top w:val="none" w:sz="0" w:space="0" w:color="auto"/>
            <w:left w:val="none" w:sz="0" w:space="0" w:color="auto"/>
            <w:bottom w:val="none" w:sz="0" w:space="0" w:color="auto"/>
            <w:right w:val="none" w:sz="0" w:space="0" w:color="auto"/>
          </w:divBdr>
        </w:div>
        <w:div w:id="876234902">
          <w:marLeft w:val="480"/>
          <w:marRight w:val="0"/>
          <w:marTop w:val="0"/>
          <w:marBottom w:val="0"/>
          <w:divBdr>
            <w:top w:val="none" w:sz="0" w:space="0" w:color="auto"/>
            <w:left w:val="none" w:sz="0" w:space="0" w:color="auto"/>
            <w:bottom w:val="none" w:sz="0" w:space="0" w:color="auto"/>
            <w:right w:val="none" w:sz="0" w:space="0" w:color="auto"/>
          </w:divBdr>
        </w:div>
        <w:div w:id="1355813759">
          <w:marLeft w:val="480"/>
          <w:marRight w:val="0"/>
          <w:marTop w:val="0"/>
          <w:marBottom w:val="0"/>
          <w:divBdr>
            <w:top w:val="none" w:sz="0" w:space="0" w:color="auto"/>
            <w:left w:val="none" w:sz="0" w:space="0" w:color="auto"/>
            <w:bottom w:val="none" w:sz="0" w:space="0" w:color="auto"/>
            <w:right w:val="none" w:sz="0" w:space="0" w:color="auto"/>
          </w:divBdr>
        </w:div>
        <w:div w:id="115417923">
          <w:marLeft w:val="480"/>
          <w:marRight w:val="0"/>
          <w:marTop w:val="0"/>
          <w:marBottom w:val="0"/>
          <w:divBdr>
            <w:top w:val="none" w:sz="0" w:space="0" w:color="auto"/>
            <w:left w:val="none" w:sz="0" w:space="0" w:color="auto"/>
            <w:bottom w:val="none" w:sz="0" w:space="0" w:color="auto"/>
            <w:right w:val="none" w:sz="0" w:space="0" w:color="auto"/>
          </w:divBdr>
        </w:div>
        <w:div w:id="1617591095">
          <w:marLeft w:val="480"/>
          <w:marRight w:val="0"/>
          <w:marTop w:val="0"/>
          <w:marBottom w:val="0"/>
          <w:divBdr>
            <w:top w:val="none" w:sz="0" w:space="0" w:color="auto"/>
            <w:left w:val="none" w:sz="0" w:space="0" w:color="auto"/>
            <w:bottom w:val="none" w:sz="0" w:space="0" w:color="auto"/>
            <w:right w:val="none" w:sz="0" w:space="0" w:color="auto"/>
          </w:divBdr>
        </w:div>
        <w:div w:id="378280886">
          <w:marLeft w:val="480"/>
          <w:marRight w:val="0"/>
          <w:marTop w:val="0"/>
          <w:marBottom w:val="0"/>
          <w:divBdr>
            <w:top w:val="none" w:sz="0" w:space="0" w:color="auto"/>
            <w:left w:val="none" w:sz="0" w:space="0" w:color="auto"/>
            <w:bottom w:val="none" w:sz="0" w:space="0" w:color="auto"/>
            <w:right w:val="none" w:sz="0" w:space="0" w:color="auto"/>
          </w:divBdr>
        </w:div>
        <w:div w:id="865293683">
          <w:marLeft w:val="480"/>
          <w:marRight w:val="0"/>
          <w:marTop w:val="0"/>
          <w:marBottom w:val="0"/>
          <w:divBdr>
            <w:top w:val="none" w:sz="0" w:space="0" w:color="auto"/>
            <w:left w:val="none" w:sz="0" w:space="0" w:color="auto"/>
            <w:bottom w:val="none" w:sz="0" w:space="0" w:color="auto"/>
            <w:right w:val="none" w:sz="0" w:space="0" w:color="auto"/>
          </w:divBdr>
        </w:div>
        <w:div w:id="737477807">
          <w:marLeft w:val="480"/>
          <w:marRight w:val="0"/>
          <w:marTop w:val="0"/>
          <w:marBottom w:val="0"/>
          <w:divBdr>
            <w:top w:val="none" w:sz="0" w:space="0" w:color="auto"/>
            <w:left w:val="none" w:sz="0" w:space="0" w:color="auto"/>
            <w:bottom w:val="none" w:sz="0" w:space="0" w:color="auto"/>
            <w:right w:val="none" w:sz="0" w:space="0" w:color="auto"/>
          </w:divBdr>
        </w:div>
      </w:divsChild>
    </w:div>
    <w:div w:id="1157763521">
      <w:bodyDiv w:val="1"/>
      <w:marLeft w:val="0"/>
      <w:marRight w:val="0"/>
      <w:marTop w:val="0"/>
      <w:marBottom w:val="0"/>
      <w:divBdr>
        <w:top w:val="none" w:sz="0" w:space="0" w:color="auto"/>
        <w:left w:val="none" w:sz="0" w:space="0" w:color="auto"/>
        <w:bottom w:val="none" w:sz="0" w:space="0" w:color="auto"/>
        <w:right w:val="none" w:sz="0" w:space="0" w:color="auto"/>
      </w:divBdr>
    </w:div>
    <w:div w:id="1157843648">
      <w:bodyDiv w:val="1"/>
      <w:marLeft w:val="0"/>
      <w:marRight w:val="0"/>
      <w:marTop w:val="0"/>
      <w:marBottom w:val="0"/>
      <w:divBdr>
        <w:top w:val="none" w:sz="0" w:space="0" w:color="auto"/>
        <w:left w:val="none" w:sz="0" w:space="0" w:color="auto"/>
        <w:bottom w:val="none" w:sz="0" w:space="0" w:color="auto"/>
        <w:right w:val="none" w:sz="0" w:space="0" w:color="auto"/>
      </w:divBdr>
    </w:div>
    <w:div w:id="1160265765">
      <w:bodyDiv w:val="1"/>
      <w:marLeft w:val="0"/>
      <w:marRight w:val="0"/>
      <w:marTop w:val="0"/>
      <w:marBottom w:val="0"/>
      <w:divBdr>
        <w:top w:val="none" w:sz="0" w:space="0" w:color="auto"/>
        <w:left w:val="none" w:sz="0" w:space="0" w:color="auto"/>
        <w:bottom w:val="none" w:sz="0" w:space="0" w:color="auto"/>
        <w:right w:val="none" w:sz="0" w:space="0" w:color="auto"/>
      </w:divBdr>
    </w:div>
    <w:div w:id="1160586104">
      <w:bodyDiv w:val="1"/>
      <w:marLeft w:val="0"/>
      <w:marRight w:val="0"/>
      <w:marTop w:val="0"/>
      <w:marBottom w:val="0"/>
      <w:divBdr>
        <w:top w:val="none" w:sz="0" w:space="0" w:color="auto"/>
        <w:left w:val="none" w:sz="0" w:space="0" w:color="auto"/>
        <w:bottom w:val="none" w:sz="0" w:space="0" w:color="auto"/>
        <w:right w:val="none" w:sz="0" w:space="0" w:color="auto"/>
      </w:divBdr>
    </w:div>
    <w:div w:id="1161041024">
      <w:bodyDiv w:val="1"/>
      <w:marLeft w:val="0"/>
      <w:marRight w:val="0"/>
      <w:marTop w:val="0"/>
      <w:marBottom w:val="0"/>
      <w:divBdr>
        <w:top w:val="none" w:sz="0" w:space="0" w:color="auto"/>
        <w:left w:val="none" w:sz="0" w:space="0" w:color="auto"/>
        <w:bottom w:val="none" w:sz="0" w:space="0" w:color="auto"/>
        <w:right w:val="none" w:sz="0" w:space="0" w:color="auto"/>
      </w:divBdr>
    </w:div>
    <w:div w:id="1161651569">
      <w:bodyDiv w:val="1"/>
      <w:marLeft w:val="0"/>
      <w:marRight w:val="0"/>
      <w:marTop w:val="0"/>
      <w:marBottom w:val="0"/>
      <w:divBdr>
        <w:top w:val="none" w:sz="0" w:space="0" w:color="auto"/>
        <w:left w:val="none" w:sz="0" w:space="0" w:color="auto"/>
        <w:bottom w:val="none" w:sz="0" w:space="0" w:color="auto"/>
        <w:right w:val="none" w:sz="0" w:space="0" w:color="auto"/>
      </w:divBdr>
    </w:div>
    <w:div w:id="1164513346">
      <w:bodyDiv w:val="1"/>
      <w:marLeft w:val="0"/>
      <w:marRight w:val="0"/>
      <w:marTop w:val="0"/>
      <w:marBottom w:val="0"/>
      <w:divBdr>
        <w:top w:val="none" w:sz="0" w:space="0" w:color="auto"/>
        <w:left w:val="none" w:sz="0" w:space="0" w:color="auto"/>
        <w:bottom w:val="none" w:sz="0" w:space="0" w:color="auto"/>
        <w:right w:val="none" w:sz="0" w:space="0" w:color="auto"/>
      </w:divBdr>
    </w:div>
    <w:div w:id="1166091182">
      <w:bodyDiv w:val="1"/>
      <w:marLeft w:val="0"/>
      <w:marRight w:val="0"/>
      <w:marTop w:val="0"/>
      <w:marBottom w:val="0"/>
      <w:divBdr>
        <w:top w:val="none" w:sz="0" w:space="0" w:color="auto"/>
        <w:left w:val="none" w:sz="0" w:space="0" w:color="auto"/>
        <w:bottom w:val="none" w:sz="0" w:space="0" w:color="auto"/>
        <w:right w:val="none" w:sz="0" w:space="0" w:color="auto"/>
      </w:divBdr>
    </w:div>
    <w:div w:id="1166214039">
      <w:bodyDiv w:val="1"/>
      <w:marLeft w:val="0"/>
      <w:marRight w:val="0"/>
      <w:marTop w:val="0"/>
      <w:marBottom w:val="0"/>
      <w:divBdr>
        <w:top w:val="none" w:sz="0" w:space="0" w:color="auto"/>
        <w:left w:val="none" w:sz="0" w:space="0" w:color="auto"/>
        <w:bottom w:val="none" w:sz="0" w:space="0" w:color="auto"/>
        <w:right w:val="none" w:sz="0" w:space="0" w:color="auto"/>
      </w:divBdr>
    </w:div>
    <w:div w:id="1167284332">
      <w:bodyDiv w:val="1"/>
      <w:marLeft w:val="0"/>
      <w:marRight w:val="0"/>
      <w:marTop w:val="0"/>
      <w:marBottom w:val="0"/>
      <w:divBdr>
        <w:top w:val="none" w:sz="0" w:space="0" w:color="auto"/>
        <w:left w:val="none" w:sz="0" w:space="0" w:color="auto"/>
        <w:bottom w:val="none" w:sz="0" w:space="0" w:color="auto"/>
        <w:right w:val="none" w:sz="0" w:space="0" w:color="auto"/>
      </w:divBdr>
    </w:div>
    <w:div w:id="1167593769">
      <w:bodyDiv w:val="1"/>
      <w:marLeft w:val="0"/>
      <w:marRight w:val="0"/>
      <w:marTop w:val="0"/>
      <w:marBottom w:val="0"/>
      <w:divBdr>
        <w:top w:val="none" w:sz="0" w:space="0" w:color="auto"/>
        <w:left w:val="none" w:sz="0" w:space="0" w:color="auto"/>
        <w:bottom w:val="none" w:sz="0" w:space="0" w:color="auto"/>
        <w:right w:val="none" w:sz="0" w:space="0" w:color="auto"/>
      </w:divBdr>
    </w:div>
    <w:div w:id="1167938568">
      <w:bodyDiv w:val="1"/>
      <w:marLeft w:val="0"/>
      <w:marRight w:val="0"/>
      <w:marTop w:val="0"/>
      <w:marBottom w:val="0"/>
      <w:divBdr>
        <w:top w:val="none" w:sz="0" w:space="0" w:color="auto"/>
        <w:left w:val="none" w:sz="0" w:space="0" w:color="auto"/>
        <w:bottom w:val="none" w:sz="0" w:space="0" w:color="auto"/>
        <w:right w:val="none" w:sz="0" w:space="0" w:color="auto"/>
      </w:divBdr>
    </w:div>
    <w:div w:id="1168859671">
      <w:bodyDiv w:val="1"/>
      <w:marLeft w:val="0"/>
      <w:marRight w:val="0"/>
      <w:marTop w:val="0"/>
      <w:marBottom w:val="0"/>
      <w:divBdr>
        <w:top w:val="none" w:sz="0" w:space="0" w:color="auto"/>
        <w:left w:val="none" w:sz="0" w:space="0" w:color="auto"/>
        <w:bottom w:val="none" w:sz="0" w:space="0" w:color="auto"/>
        <w:right w:val="none" w:sz="0" w:space="0" w:color="auto"/>
      </w:divBdr>
    </w:div>
    <w:div w:id="1169562605">
      <w:bodyDiv w:val="1"/>
      <w:marLeft w:val="0"/>
      <w:marRight w:val="0"/>
      <w:marTop w:val="0"/>
      <w:marBottom w:val="0"/>
      <w:divBdr>
        <w:top w:val="none" w:sz="0" w:space="0" w:color="auto"/>
        <w:left w:val="none" w:sz="0" w:space="0" w:color="auto"/>
        <w:bottom w:val="none" w:sz="0" w:space="0" w:color="auto"/>
        <w:right w:val="none" w:sz="0" w:space="0" w:color="auto"/>
      </w:divBdr>
    </w:div>
    <w:div w:id="1169831806">
      <w:bodyDiv w:val="1"/>
      <w:marLeft w:val="0"/>
      <w:marRight w:val="0"/>
      <w:marTop w:val="0"/>
      <w:marBottom w:val="0"/>
      <w:divBdr>
        <w:top w:val="none" w:sz="0" w:space="0" w:color="auto"/>
        <w:left w:val="none" w:sz="0" w:space="0" w:color="auto"/>
        <w:bottom w:val="none" w:sz="0" w:space="0" w:color="auto"/>
        <w:right w:val="none" w:sz="0" w:space="0" w:color="auto"/>
      </w:divBdr>
    </w:div>
    <w:div w:id="1170145899">
      <w:bodyDiv w:val="1"/>
      <w:marLeft w:val="0"/>
      <w:marRight w:val="0"/>
      <w:marTop w:val="0"/>
      <w:marBottom w:val="0"/>
      <w:divBdr>
        <w:top w:val="none" w:sz="0" w:space="0" w:color="auto"/>
        <w:left w:val="none" w:sz="0" w:space="0" w:color="auto"/>
        <w:bottom w:val="none" w:sz="0" w:space="0" w:color="auto"/>
        <w:right w:val="none" w:sz="0" w:space="0" w:color="auto"/>
      </w:divBdr>
      <w:divsChild>
        <w:div w:id="1423450227">
          <w:marLeft w:val="480"/>
          <w:marRight w:val="0"/>
          <w:marTop w:val="0"/>
          <w:marBottom w:val="0"/>
          <w:divBdr>
            <w:top w:val="none" w:sz="0" w:space="0" w:color="auto"/>
            <w:left w:val="none" w:sz="0" w:space="0" w:color="auto"/>
            <w:bottom w:val="none" w:sz="0" w:space="0" w:color="auto"/>
            <w:right w:val="none" w:sz="0" w:space="0" w:color="auto"/>
          </w:divBdr>
        </w:div>
        <w:div w:id="1547524502">
          <w:marLeft w:val="480"/>
          <w:marRight w:val="0"/>
          <w:marTop w:val="0"/>
          <w:marBottom w:val="0"/>
          <w:divBdr>
            <w:top w:val="none" w:sz="0" w:space="0" w:color="auto"/>
            <w:left w:val="none" w:sz="0" w:space="0" w:color="auto"/>
            <w:bottom w:val="none" w:sz="0" w:space="0" w:color="auto"/>
            <w:right w:val="none" w:sz="0" w:space="0" w:color="auto"/>
          </w:divBdr>
        </w:div>
        <w:div w:id="1949310229">
          <w:marLeft w:val="480"/>
          <w:marRight w:val="0"/>
          <w:marTop w:val="0"/>
          <w:marBottom w:val="0"/>
          <w:divBdr>
            <w:top w:val="none" w:sz="0" w:space="0" w:color="auto"/>
            <w:left w:val="none" w:sz="0" w:space="0" w:color="auto"/>
            <w:bottom w:val="none" w:sz="0" w:space="0" w:color="auto"/>
            <w:right w:val="none" w:sz="0" w:space="0" w:color="auto"/>
          </w:divBdr>
        </w:div>
        <w:div w:id="1074664478">
          <w:marLeft w:val="480"/>
          <w:marRight w:val="0"/>
          <w:marTop w:val="0"/>
          <w:marBottom w:val="0"/>
          <w:divBdr>
            <w:top w:val="none" w:sz="0" w:space="0" w:color="auto"/>
            <w:left w:val="none" w:sz="0" w:space="0" w:color="auto"/>
            <w:bottom w:val="none" w:sz="0" w:space="0" w:color="auto"/>
            <w:right w:val="none" w:sz="0" w:space="0" w:color="auto"/>
          </w:divBdr>
        </w:div>
        <w:div w:id="1110587921">
          <w:marLeft w:val="480"/>
          <w:marRight w:val="0"/>
          <w:marTop w:val="0"/>
          <w:marBottom w:val="0"/>
          <w:divBdr>
            <w:top w:val="none" w:sz="0" w:space="0" w:color="auto"/>
            <w:left w:val="none" w:sz="0" w:space="0" w:color="auto"/>
            <w:bottom w:val="none" w:sz="0" w:space="0" w:color="auto"/>
            <w:right w:val="none" w:sz="0" w:space="0" w:color="auto"/>
          </w:divBdr>
        </w:div>
        <w:div w:id="999700881">
          <w:marLeft w:val="480"/>
          <w:marRight w:val="0"/>
          <w:marTop w:val="0"/>
          <w:marBottom w:val="0"/>
          <w:divBdr>
            <w:top w:val="none" w:sz="0" w:space="0" w:color="auto"/>
            <w:left w:val="none" w:sz="0" w:space="0" w:color="auto"/>
            <w:bottom w:val="none" w:sz="0" w:space="0" w:color="auto"/>
            <w:right w:val="none" w:sz="0" w:space="0" w:color="auto"/>
          </w:divBdr>
        </w:div>
        <w:div w:id="1990281416">
          <w:marLeft w:val="480"/>
          <w:marRight w:val="0"/>
          <w:marTop w:val="0"/>
          <w:marBottom w:val="0"/>
          <w:divBdr>
            <w:top w:val="none" w:sz="0" w:space="0" w:color="auto"/>
            <w:left w:val="none" w:sz="0" w:space="0" w:color="auto"/>
            <w:bottom w:val="none" w:sz="0" w:space="0" w:color="auto"/>
            <w:right w:val="none" w:sz="0" w:space="0" w:color="auto"/>
          </w:divBdr>
        </w:div>
        <w:div w:id="1151795656">
          <w:marLeft w:val="480"/>
          <w:marRight w:val="0"/>
          <w:marTop w:val="0"/>
          <w:marBottom w:val="0"/>
          <w:divBdr>
            <w:top w:val="none" w:sz="0" w:space="0" w:color="auto"/>
            <w:left w:val="none" w:sz="0" w:space="0" w:color="auto"/>
            <w:bottom w:val="none" w:sz="0" w:space="0" w:color="auto"/>
            <w:right w:val="none" w:sz="0" w:space="0" w:color="auto"/>
          </w:divBdr>
        </w:div>
        <w:div w:id="1312448009">
          <w:marLeft w:val="480"/>
          <w:marRight w:val="0"/>
          <w:marTop w:val="0"/>
          <w:marBottom w:val="0"/>
          <w:divBdr>
            <w:top w:val="none" w:sz="0" w:space="0" w:color="auto"/>
            <w:left w:val="none" w:sz="0" w:space="0" w:color="auto"/>
            <w:bottom w:val="none" w:sz="0" w:space="0" w:color="auto"/>
            <w:right w:val="none" w:sz="0" w:space="0" w:color="auto"/>
          </w:divBdr>
        </w:div>
        <w:div w:id="459538879">
          <w:marLeft w:val="480"/>
          <w:marRight w:val="0"/>
          <w:marTop w:val="0"/>
          <w:marBottom w:val="0"/>
          <w:divBdr>
            <w:top w:val="none" w:sz="0" w:space="0" w:color="auto"/>
            <w:left w:val="none" w:sz="0" w:space="0" w:color="auto"/>
            <w:bottom w:val="none" w:sz="0" w:space="0" w:color="auto"/>
            <w:right w:val="none" w:sz="0" w:space="0" w:color="auto"/>
          </w:divBdr>
        </w:div>
        <w:div w:id="125466690">
          <w:marLeft w:val="480"/>
          <w:marRight w:val="0"/>
          <w:marTop w:val="0"/>
          <w:marBottom w:val="0"/>
          <w:divBdr>
            <w:top w:val="none" w:sz="0" w:space="0" w:color="auto"/>
            <w:left w:val="none" w:sz="0" w:space="0" w:color="auto"/>
            <w:bottom w:val="none" w:sz="0" w:space="0" w:color="auto"/>
            <w:right w:val="none" w:sz="0" w:space="0" w:color="auto"/>
          </w:divBdr>
        </w:div>
        <w:div w:id="682316566">
          <w:marLeft w:val="480"/>
          <w:marRight w:val="0"/>
          <w:marTop w:val="0"/>
          <w:marBottom w:val="0"/>
          <w:divBdr>
            <w:top w:val="none" w:sz="0" w:space="0" w:color="auto"/>
            <w:left w:val="none" w:sz="0" w:space="0" w:color="auto"/>
            <w:bottom w:val="none" w:sz="0" w:space="0" w:color="auto"/>
            <w:right w:val="none" w:sz="0" w:space="0" w:color="auto"/>
          </w:divBdr>
        </w:div>
        <w:div w:id="359670885">
          <w:marLeft w:val="480"/>
          <w:marRight w:val="0"/>
          <w:marTop w:val="0"/>
          <w:marBottom w:val="0"/>
          <w:divBdr>
            <w:top w:val="none" w:sz="0" w:space="0" w:color="auto"/>
            <w:left w:val="none" w:sz="0" w:space="0" w:color="auto"/>
            <w:bottom w:val="none" w:sz="0" w:space="0" w:color="auto"/>
            <w:right w:val="none" w:sz="0" w:space="0" w:color="auto"/>
          </w:divBdr>
        </w:div>
        <w:div w:id="1213417751">
          <w:marLeft w:val="480"/>
          <w:marRight w:val="0"/>
          <w:marTop w:val="0"/>
          <w:marBottom w:val="0"/>
          <w:divBdr>
            <w:top w:val="none" w:sz="0" w:space="0" w:color="auto"/>
            <w:left w:val="none" w:sz="0" w:space="0" w:color="auto"/>
            <w:bottom w:val="none" w:sz="0" w:space="0" w:color="auto"/>
            <w:right w:val="none" w:sz="0" w:space="0" w:color="auto"/>
          </w:divBdr>
        </w:div>
        <w:div w:id="69349662">
          <w:marLeft w:val="480"/>
          <w:marRight w:val="0"/>
          <w:marTop w:val="0"/>
          <w:marBottom w:val="0"/>
          <w:divBdr>
            <w:top w:val="none" w:sz="0" w:space="0" w:color="auto"/>
            <w:left w:val="none" w:sz="0" w:space="0" w:color="auto"/>
            <w:bottom w:val="none" w:sz="0" w:space="0" w:color="auto"/>
            <w:right w:val="none" w:sz="0" w:space="0" w:color="auto"/>
          </w:divBdr>
        </w:div>
        <w:div w:id="1944485681">
          <w:marLeft w:val="480"/>
          <w:marRight w:val="0"/>
          <w:marTop w:val="0"/>
          <w:marBottom w:val="0"/>
          <w:divBdr>
            <w:top w:val="none" w:sz="0" w:space="0" w:color="auto"/>
            <w:left w:val="none" w:sz="0" w:space="0" w:color="auto"/>
            <w:bottom w:val="none" w:sz="0" w:space="0" w:color="auto"/>
            <w:right w:val="none" w:sz="0" w:space="0" w:color="auto"/>
          </w:divBdr>
        </w:div>
        <w:div w:id="606233091">
          <w:marLeft w:val="480"/>
          <w:marRight w:val="0"/>
          <w:marTop w:val="0"/>
          <w:marBottom w:val="0"/>
          <w:divBdr>
            <w:top w:val="none" w:sz="0" w:space="0" w:color="auto"/>
            <w:left w:val="none" w:sz="0" w:space="0" w:color="auto"/>
            <w:bottom w:val="none" w:sz="0" w:space="0" w:color="auto"/>
            <w:right w:val="none" w:sz="0" w:space="0" w:color="auto"/>
          </w:divBdr>
        </w:div>
        <w:div w:id="626544519">
          <w:marLeft w:val="480"/>
          <w:marRight w:val="0"/>
          <w:marTop w:val="0"/>
          <w:marBottom w:val="0"/>
          <w:divBdr>
            <w:top w:val="none" w:sz="0" w:space="0" w:color="auto"/>
            <w:left w:val="none" w:sz="0" w:space="0" w:color="auto"/>
            <w:bottom w:val="none" w:sz="0" w:space="0" w:color="auto"/>
            <w:right w:val="none" w:sz="0" w:space="0" w:color="auto"/>
          </w:divBdr>
        </w:div>
        <w:div w:id="424687408">
          <w:marLeft w:val="480"/>
          <w:marRight w:val="0"/>
          <w:marTop w:val="0"/>
          <w:marBottom w:val="0"/>
          <w:divBdr>
            <w:top w:val="none" w:sz="0" w:space="0" w:color="auto"/>
            <w:left w:val="none" w:sz="0" w:space="0" w:color="auto"/>
            <w:bottom w:val="none" w:sz="0" w:space="0" w:color="auto"/>
            <w:right w:val="none" w:sz="0" w:space="0" w:color="auto"/>
          </w:divBdr>
        </w:div>
        <w:div w:id="846751161">
          <w:marLeft w:val="480"/>
          <w:marRight w:val="0"/>
          <w:marTop w:val="0"/>
          <w:marBottom w:val="0"/>
          <w:divBdr>
            <w:top w:val="none" w:sz="0" w:space="0" w:color="auto"/>
            <w:left w:val="none" w:sz="0" w:space="0" w:color="auto"/>
            <w:bottom w:val="none" w:sz="0" w:space="0" w:color="auto"/>
            <w:right w:val="none" w:sz="0" w:space="0" w:color="auto"/>
          </w:divBdr>
        </w:div>
        <w:div w:id="24210523">
          <w:marLeft w:val="480"/>
          <w:marRight w:val="0"/>
          <w:marTop w:val="0"/>
          <w:marBottom w:val="0"/>
          <w:divBdr>
            <w:top w:val="none" w:sz="0" w:space="0" w:color="auto"/>
            <w:left w:val="none" w:sz="0" w:space="0" w:color="auto"/>
            <w:bottom w:val="none" w:sz="0" w:space="0" w:color="auto"/>
            <w:right w:val="none" w:sz="0" w:space="0" w:color="auto"/>
          </w:divBdr>
        </w:div>
        <w:div w:id="415252467">
          <w:marLeft w:val="480"/>
          <w:marRight w:val="0"/>
          <w:marTop w:val="0"/>
          <w:marBottom w:val="0"/>
          <w:divBdr>
            <w:top w:val="none" w:sz="0" w:space="0" w:color="auto"/>
            <w:left w:val="none" w:sz="0" w:space="0" w:color="auto"/>
            <w:bottom w:val="none" w:sz="0" w:space="0" w:color="auto"/>
            <w:right w:val="none" w:sz="0" w:space="0" w:color="auto"/>
          </w:divBdr>
        </w:div>
        <w:div w:id="1791703986">
          <w:marLeft w:val="480"/>
          <w:marRight w:val="0"/>
          <w:marTop w:val="0"/>
          <w:marBottom w:val="0"/>
          <w:divBdr>
            <w:top w:val="none" w:sz="0" w:space="0" w:color="auto"/>
            <w:left w:val="none" w:sz="0" w:space="0" w:color="auto"/>
            <w:bottom w:val="none" w:sz="0" w:space="0" w:color="auto"/>
            <w:right w:val="none" w:sz="0" w:space="0" w:color="auto"/>
          </w:divBdr>
        </w:div>
        <w:div w:id="657197051">
          <w:marLeft w:val="480"/>
          <w:marRight w:val="0"/>
          <w:marTop w:val="0"/>
          <w:marBottom w:val="0"/>
          <w:divBdr>
            <w:top w:val="none" w:sz="0" w:space="0" w:color="auto"/>
            <w:left w:val="none" w:sz="0" w:space="0" w:color="auto"/>
            <w:bottom w:val="none" w:sz="0" w:space="0" w:color="auto"/>
            <w:right w:val="none" w:sz="0" w:space="0" w:color="auto"/>
          </w:divBdr>
        </w:div>
        <w:div w:id="781219293">
          <w:marLeft w:val="480"/>
          <w:marRight w:val="0"/>
          <w:marTop w:val="0"/>
          <w:marBottom w:val="0"/>
          <w:divBdr>
            <w:top w:val="none" w:sz="0" w:space="0" w:color="auto"/>
            <w:left w:val="none" w:sz="0" w:space="0" w:color="auto"/>
            <w:bottom w:val="none" w:sz="0" w:space="0" w:color="auto"/>
            <w:right w:val="none" w:sz="0" w:space="0" w:color="auto"/>
          </w:divBdr>
        </w:div>
        <w:div w:id="1356886261">
          <w:marLeft w:val="480"/>
          <w:marRight w:val="0"/>
          <w:marTop w:val="0"/>
          <w:marBottom w:val="0"/>
          <w:divBdr>
            <w:top w:val="none" w:sz="0" w:space="0" w:color="auto"/>
            <w:left w:val="none" w:sz="0" w:space="0" w:color="auto"/>
            <w:bottom w:val="none" w:sz="0" w:space="0" w:color="auto"/>
            <w:right w:val="none" w:sz="0" w:space="0" w:color="auto"/>
          </w:divBdr>
        </w:div>
        <w:div w:id="521406556">
          <w:marLeft w:val="480"/>
          <w:marRight w:val="0"/>
          <w:marTop w:val="0"/>
          <w:marBottom w:val="0"/>
          <w:divBdr>
            <w:top w:val="none" w:sz="0" w:space="0" w:color="auto"/>
            <w:left w:val="none" w:sz="0" w:space="0" w:color="auto"/>
            <w:bottom w:val="none" w:sz="0" w:space="0" w:color="auto"/>
            <w:right w:val="none" w:sz="0" w:space="0" w:color="auto"/>
          </w:divBdr>
        </w:div>
        <w:div w:id="740295259">
          <w:marLeft w:val="480"/>
          <w:marRight w:val="0"/>
          <w:marTop w:val="0"/>
          <w:marBottom w:val="0"/>
          <w:divBdr>
            <w:top w:val="none" w:sz="0" w:space="0" w:color="auto"/>
            <w:left w:val="none" w:sz="0" w:space="0" w:color="auto"/>
            <w:bottom w:val="none" w:sz="0" w:space="0" w:color="auto"/>
            <w:right w:val="none" w:sz="0" w:space="0" w:color="auto"/>
          </w:divBdr>
        </w:div>
        <w:div w:id="1551574779">
          <w:marLeft w:val="480"/>
          <w:marRight w:val="0"/>
          <w:marTop w:val="0"/>
          <w:marBottom w:val="0"/>
          <w:divBdr>
            <w:top w:val="none" w:sz="0" w:space="0" w:color="auto"/>
            <w:left w:val="none" w:sz="0" w:space="0" w:color="auto"/>
            <w:bottom w:val="none" w:sz="0" w:space="0" w:color="auto"/>
            <w:right w:val="none" w:sz="0" w:space="0" w:color="auto"/>
          </w:divBdr>
        </w:div>
        <w:div w:id="257179211">
          <w:marLeft w:val="480"/>
          <w:marRight w:val="0"/>
          <w:marTop w:val="0"/>
          <w:marBottom w:val="0"/>
          <w:divBdr>
            <w:top w:val="none" w:sz="0" w:space="0" w:color="auto"/>
            <w:left w:val="none" w:sz="0" w:space="0" w:color="auto"/>
            <w:bottom w:val="none" w:sz="0" w:space="0" w:color="auto"/>
            <w:right w:val="none" w:sz="0" w:space="0" w:color="auto"/>
          </w:divBdr>
        </w:div>
        <w:div w:id="1317102679">
          <w:marLeft w:val="480"/>
          <w:marRight w:val="0"/>
          <w:marTop w:val="0"/>
          <w:marBottom w:val="0"/>
          <w:divBdr>
            <w:top w:val="none" w:sz="0" w:space="0" w:color="auto"/>
            <w:left w:val="none" w:sz="0" w:space="0" w:color="auto"/>
            <w:bottom w:val="none" w:sz="0" w:space="0" w:color="auto"/>
            <w:right w:val="none" w:sz="0" w:space="0" w:color="auto"/>
          </w:divBdr>
        </w:div>
        <w:div w:id="161897228">
          <w:marLeft w:val="480"/>
          <w:marRight w:val="0"/>
          <w:marTop w:val="0"/>
          <w:marBottom w:val="0"/>
          <w:divBdr>
            <w:top w:val="none" w:sz="0" w:space="0" w:color="auto"/>
            <w:left w:val="none" w:sz="0" w:space="0" w:color="auto"/>
            <w:bottom w:val="none" w:sz="0" w:space="0" w:color="auto"/>
            <w:right w:val="none" w:sz="0" w:space="0" w:color="auto"/>
          </w:divBdr>
        </w:div>
        <w:div w:id="2039575982">
          <w:marLeft w:val="480"/>
          <w:marRight w:val="0"/>
          <w:marTop w:val="0"/>
          <w:marBottom w:val="0"/>
          <w:divBdr>
            <w:top w:val="none" w:sz="0" w:space="0" w:color="auto"/>
            <w:left w:val="none" w:sz="0" w:space="0" w:color="auto"/>
            <w:bottom w:val="none" w:sz="0" w:space="0" w:color="auto"/>
            <w:right w:val="none" w:sz="0" w:space="0" w:color="auto"/>
          </w:divBdr>
        </w:div>
        <w:div w:id="1163661393">
          <w:marLeft w:val="480"/>
          <w:marRight w:val="0"/>
          <w:marTop w:val="0"/>
          <w:marBottom w:val="0"/>
          <w:divBdr>
            <w:top w:val="none" w:sz="0" w:space="0" w:color="auto"/>
            <w:left w:val="none" w:sz="0" w:space="0" w:color="auto"/>
            <w:bottom w:val="none" w:sz="0" w:space="0" w:color="auto"/>
            <w:right w:val="none" w:sz="0" w:space="0" w:color="auto"/>
          </w:divBdr>
        </w:div>
        <w:div w:id="2036341285">
          <w:marLeft w:val="480"/>
          <w:marRight w:val="0"/>
          <w:marTop w:val="0"/>
          <w:marBottom w:val="0"/>
          <w:divBdr>
            <w:top w:val="none" w:sz="0" w:space="0" w:color="auto"/>
            <w:left w:val="none" w:sz="0" w:space="0" w:color="auto"/>
            <w:bottom w:val="none" w:sz="0" w:space="0" w:color="auto"/>
            <w:right w:val="none" w:sz="0" w:space="0" w:color="auto"/>
          </w:divBdr>
        </w:div>
        <w:div w:id="282268149">
          <w:marLeft w:val="480"/>
          <w:marRight w:val="0"/>
          <w:marTop w:val="0"/>
          <w:marBottom w:val="0"/>
          <w:divBdr>
            <w:top w:val="none" w:sz="0" w:space="0" w:color="auto"/>
            <w:left w:val="none" w:sz="0" w:space="0" w:color="auto"/>
            <w:bottom w:val="none" w:sz="0" w:space="0" w:color="auto"/>
            <w:right w:val="none" w:sz="0" w:space="0" w:color="auto"/>
          </w:divBdr>
        </w:div>
        <w:div w:id="61566726">
          <w:marLeft w:val="480"/>
          <w:marRight w:val="0"/>
          <w:marTop w:val="0"/>
          <w:marBottom w:val="0"/>
          <w:divBdr>
            <w:top w:val="none" w:sz="0" w:space="0" w:color="auto"/>
            <w:left w:val="none" w:sz="0" w:space="0" w:color="auto"/>
            <w:bottom w:val="none" w:sz="0" w:space="0" w:color="auto"/>
            <w:right w:val="none" w:sz="0" w:space="0" w:color="auto"/>
          </w:divBdr>
        </w:div>
        <w:div w:id="1679766483">
          <w:marLeft w:val="480"/>
          <w:marRight w:val="0"/>
          <w:marTop w:val="0"/>
          <w:marBottom w:val="0"/>
          <w:divBdr>
            <w:top w:val="none" w:sz="0" w:space="0" w:color="auto"/>
            <w:left w:val="none" w:sz="0" w:space="0" w:color="auto"/>
            <w:bottom w:val="none" w:sz="0" w:space="0" w:color="auto"/>
            <w:right w:val="none" w:sz="0" w:space="0" w:color="auto"/>
          </w:divBdr>
        </w:div>
        <w:div w:id="1147622703">
          <w:marLeft w:val="480"/>
          <w:marRight w:val="0"/>
          <w:marTop w:val="0"/>
          <w:marBottom w:val="0"/>
          <w:divBdr>
            <w:top w:val="none" w:sz="0" w:space="0" w:color="auto"/>
            <w:left w:val="none" w:sz="0" w:space="0" w:color="auto"/>
            <w:bottom w:val="none" w:sz="0" w:space="0" w:color="auto"/>
            <w:right w:val="none" w:sz="0" w:space="0" w:color="auto"/>
          </w:divBdr>
        </w:div>
        <w:div w:id="408041162">
          <w:marLeft w:val="480"/>
          <w:marRight w:val="0"/>
          <w:marTop w:val="0"/>
          <w:marBottom w:val="0"/>
          <w:divBdr>
            <w:top w:val="none" w:sz="0" w:space="0" w:color="auto"/>
            <w:left w:val="none" w:sz="0" w:space="0" w:color="auto"/>
            <w:bottom w:val="none" w:sz="0" w:space="0" w:color="auto"/>
            <w:right w:val="none" w:sz="0" w:space="0" w:color="auto"/>
          </w:divBdr>
        </w:div>
        <w:div w:id="1953170043">
          <w:marLeft w:val="480"/>
          <w:marRight w:val="0"/>
          <w:marTop w:val="0"/>
          <w:marBottom w:val="0"/>
          <w:divBdr>
            <w:top w:val="none" w:sz="0" w:space="0" w:color="auto"/>
            <w:left w:val="none" w:sz="0" w:space="0" w:color="auto"/>
            <w:bottom w:val="none" w:sz="0" w:space="0" w:color="auto"/>
            <w:right w:val="none" w:sz="0" w:space="0" w:color="auto"/>
          </w:divBdr>
        </w:div>
        <w:div w:id="689331203">
          <w:marLeft w:val="480"/>
          <w:marRight w:val="0"/>
          <w:marTop w:val="0"/>
          <w:marBottom w:val="0"/>
          <w:divBdr>
            <w:top w:val="none" w:sz="0" w:space="0" w:color="auto"/>
            <w:left w:val="none" w:sz="0" w:space="0" w:color="auto"/>
            <w:bottom w:val="none" w:sz="0" w:space="0" w:color="auto"/>
            <w:right w:val="none" w:sz="0" w:space="0" w:color="auto"/>
          </w:divBdr>
        </w:div>
        <w:div w:id="2135637387">
          <w:marLeft w:val="480"/>
          <w:marRight w:val="0"/>
          <w:marTop w:val="0"/>
          <w:marBottom w:val="0"/>
          <w:divBdr>
            <w:top w:val="none" w:sz="0" w:space="0" w:color="auto"/>
            <w:left w:val="none" w:sz="0" w:space="0" w:color="auto"/>
            <w:bottom w:val="none" w:sz="0" w:space="0" w:color="auto"/>
            <w:right w:val="none" w:sz="0" w:space="0" w:color="auto"/>
          </w:divBdr>
        </w:div>
        <w:div w:id="360055254">
          <w:marLeft w:val="480"/>
          <w:marRight w:val="0"/>
          <w:marTop w:val="0"/>
          <w:marBottom w:val="0"/>
          <w:divBdr>
            <w:top w:val="none" w:sz="0" w:space="0" w:color="auto"/>
            <w:left w:val="none" w:sz="0" w:space="0" w:color="auto"/>
            <w:bottom w:val="none" w:sz="0" w:space="0" w:color="auto"/>
            <w:right w:val="none" w:sz="0" w:space="0" w:color="auto"/>
          </w:divBdr>
        </w:div>
        <w:div w:id="2065978577">
          <w:marLeft w:val="480"/>
          <w:marRight w:val="0"/>
          <w:marTop w:val="0"/>
          <w:marBottom w:val="0"/>
          <w:divBdr>
            <w:top w:val="none" w:sz="0" w:space="0" w:color="auto"/>
            <w:left w:val="none" w:sz="0" w:space="0" w:color="auto"/>
            <w:bottom w:val="none" w:sz="0" w:space="0" w:color="auto"/>
            <w:right w:val="none" w:sz="0" w:space="0" w:color="auto"/>
          </w:divBdr>
        </w:div>
        <w:div w:id="2137139258">
          <w:marLeft w:val="480"/>
          <w:marRight w:val="0"/>
          <w:marTop w:val="0"/>
          <w:marBottom w:val="0"/>
          <w:divBdr>
            <w:top w:val="none" w:sz="0" w:space="0" w:color="auto"/>
            <w:left w:val="none" w:sz="0" w:space="0" w:color="auto"/>
            <w:bottom w:val="none" w:sz="0" w:space="0" w:color="auto"/>
            <w:right w:val="none" w:sz="0" w:space="0" w:color="auto"/>
          </w:divBdr>
        </w:div>
        <w:div w:id="1415667463">
          <w:marLeft w:val="480"/>
          <w:marRight w:val="0"/>
          <w:marTop w:val="0"/>
          <w:marBottom w:val="0"/>
          <w:divBdr>
            <w:top w:val="none" w:sz="0" w:space="0" w:color="auto"/>
            <w:left w:val="none" w:sz="0" w:space="0" w:color="auto"/>
            <w:bottom w:val="none" w:sz="0" w:space="0" w:color="auto"/>
            <w:right w:val="none" w:sz="0" w:space="0" w:color="auto"/>
          </w:divBdr>
        </w:div>
        <w:div w:id="865480249">
          <w:marLeft w:val="480"/>
          <w:marRight w:val="0"/>
          <w:marTop w:val="0"/>
          <w:marBottom w:val="0"/>
          <w:divBdr>
            <w:top w:val="none" w:sz="0" w:space="0" w:color="auto"/>
            <w:left w:val="none" w:sz="0" w:space="0" w:color="auto"/>
            <w:bottom w:val="none" w:sz="0" w:space="0" w:color="auto"/>
            <w:right w:val="none" w:sz="0" w:space="0" w:color="auto"/>
          </w:divBdr>
        </w:div>
        <w:div w:id="1749307389">
          <w:marLeft w:val="480"/>
          <w:marRight w:val="0"/>
          <w:marTop w:val="0"/>
          <w:marBottom w:val="0"/>
          <w:divBdr>
            <w:top w:val="none" w:sz="0" w:space="0" w:color="auto"/>
            <w:left w:val="none" w:sz="0" w:space="0" w:color="auto"/>
            <w:bottom w:val="none" w:sz="0" w:space="0" w:color="auto"/>
            <w:right w:val="none" w:sz="0" w:space="0" w:color="auto"/>
          </w:divBdr>
        </w:div>
        <w:div w:id="788167044">
          <w:marLeft w:val="480"/>
          <w:marRight w:val="0"/>
          <w:marTop w:val="0"/>
          <w:marBottom w:val="0"/>
          <w:divBdr>
            <w:top w:val="none" w:sz="0" w:space="0" w:color="auto"/>
            <w:left w:val="none" w:sz="0" w:space="0" w:color="auto"/>
            <w:bottom w:val="none" w:sz="0" w:space="0" w:color="auto"/>
            <w:right w:val="none" w:sz="0" w:space="0" w:color="auto"/>
          </w:divBdr>
        </w:div>
        <w:div w:id="1745757695">
          <w:marLeft w:val="480"/>
          <w:marRight w:val="0"/>
          <w:marTop w:val="0"/>
          <w:marBottom w:val="0"/>
          <w:divBdr>
            <w:top w:val="none" w:sz="0" w:space="0" w:color="auto"/>
            <w:left w:val="none" w:sz="0" w:space="0" w:color="auto"/>
            <w:bottom w:val="none" w:sz="0" w:space="0" w:color="auto"/>
            <w:right w:val="none" w:sz="0" w:space="0" w:color="auto"/>
          </w:divBdr>
        </w:div>
        <w:div w:id="871114388">
          <w:marLeft w:val="480"/>
          <w:marRight w:val="0"/>
          <w:marTop w:val="0"/>
          <w:marBottom w:val="0"/>
          <w:divBdr>
            <w:top w:val="none" w:sz="0" w:space="0" w:color="auto"/>
            <w:left w:val="none" w:sz="0" w:space="0" w:color="auto"/>
            <w:bottom w:val="none" w:sz="0" w:space="0" w:color="auto"/>
            <w:right w:val="none" w:sz="0" w:space="0" w:color="auto"/>
          </w:divBdr>
        </w:div>
        <w:div w:id="546795911">
          <w:marLeft w:val="480"/>
          <w:marRight w:val="0"/>
          <w:marTop w:val="0"/>
          <w:marBottom w:val="0"/>
          <w:divBdr>
            <w:top w:val="none" w:sz="0" w:space="0" w:color="auto"/>
            <w:left w:val="none" w:sz="0" w:space="0" w:color="auto"/>
            <w:bottom w:val="none" w:sz="0" w:space="0" w:color="auto"/>
            <w:right w:val="none" w:sz="0" w:space="0" w:color="auto"/>
          </w:divBdr>
        </w:div>
        <w:div w:id="1710642074">
          <w:marLeft w:val="480"/>
          <w:marRight w:val="0"/>
          <w:marTop w:val="0"/>
          <w:marBottom w:val="0"/>
          <w:divBdr>
            <w:top w:val="none" w:sz="0" w:space="0" w:color="auto"/>
            <w:left w:val="none" w:sz="0" w:space="0" w:color="auto"/>
            <w:bottom w:val="none" w:sz="0" w:space="0" w:color="auto"/>
            <w:right w:val="none" w:sz="0" w:space="0" w:color="auto"/>
          </w:divBdr>
        </w:div>
        <w:div w:id="1738745080">
          <w:marLeft w:val="480"/>
          <w:marRight w:val="0"/>
          <w:marTop w:val="0"/>
          <w:marBottom w:val="0"/>
          <w:divBdr>
            <w:top w:val="none" w:sz="0" w:space="0" w:color="auto"/>
            <w:left w:val="none" w:sz="0" w:space="0" w:color="auto"/>
            <w:bottom w:val="none" w:sz="0" w:space="0" w:color="auto"/>
            <w:right w:val="none" w:sz="0" w:space="0" w:color="auto"/>
          </w:divBdr>
        </w:div>
        <w:div w:id="1435594421">
          <w:marLeft w:val="480"/>
          <w:marRight w:val="0"/>
          <w:marTop w:val="0"/>
          <w:marBottom w:val="0"/>
          <w:divBdr>
            <w:top w:val="none" w:sz="0" w:space="0" w:color="auto"/>
            <w:left w:val="none" w:sz="0" w:space="0" w:color="auto"/>
            <w:bottom w:val="none" w:sz="0" w:space="0" w:color="auto"/>
            <w:right w:val="none" w:sz="0" w:space="0" w:color="auto"/>
          </w:divBdr>
        </w:div>
        <w:div w:id="806581135">
          <w:marLeft w:val="480"/>
          <w:marRight w:val="0"/>
          <w:marTop w:val="0"/>
          <w:marBottom w:val="0"/>
          <w:divBdr>
            <w:top w:val="none" w:sz="0" w:space="0" w:color="auto"/>
            <w:left w:val="none" w:sz="0" w:space="0" w:color="auto"/>
            <w:bottom w:val="none" w:sz="0" w:space="0" w:color="auto"/>
            <w:right w:val="none" w:sz="0" w:space="0" w:color="auto"/>
          </w:divBdr>
        </w:div>
        <w:div w:id="1533570999">
          <w:marLeft w:val="480"/>
          <w:marRight w:val="0"/>
          <w:marTop w:val="0"/>
          <w:marBottom w:val="0"/>
          <w:divBdr>
            <w:top w:val="none" w:sz="0" w:space="0" w:color="auto"/>
            <w:left w:val="none" w:sz="0" w:space="0" w:color="auto"/>
            <w:bottom w:val="none" w:sz="0" w:space="0" w:color="auto"/>
            <w:right w:val="none" w:sz="0" w:space="0" w:color="auto"/>
          </w:divBdr>
        </w:div>
        <w:div w:id="1955014616">
          <w:marLeft w:val="480"/>
          <w:marRight w:val="0"/>
          <w:marTop w:val="0"/>
          <w:marBottom w:val="0"/>
          <w:divBdr>
            <w:top w:val="none" w:sz="0" w:space="0" w:color="auto"/>
            <w:left w:val="none" w:sz="0" w:space="0" w:color="auto"/>
            <w:bottom w:val="none" w:sz="0" w:space="0" w:color="auto"/>
            <w:right w:val="none" w:sz="0" w:space="0" w:color="auto"/>
          </w:divBdr>
        </w:div>
        <w:div w:id="407580472">
          <w:marLeft w:val="480"/>
          <w:marRight w:val="0"/>
          <w:marTop w:val="0"/>
          <w:marBottom w:val="0"/>
          <w:divBdr>
            <w:top w:val="none" w:sz="0" w:space="0" w:color="auto"/>
            <w:left w:val="none" w:sz="0" w:space="0" w:color="auto"/>
            <w:bottom w:val="none" w:sz="0" w:space="0" w:color="auto"/>
            <w:right w:val="none" w:sz="0" w:space="0" w:color="auto"/>
          </w:divBdr>
        </w:div>
        <w:div w:id="42802061">
          <w:marLeft w:val="480"/>
          <w:marRight w:val="0"/>
          <w:marTop w:val="0"/>
          <w:marBottom w:val="0"/>
          <w:divBdr>
            <w:top w:val="none" w:sz="0" w:space="0" w:color="auto"/>
            <w:left w:val="none" w:sz="0" w:space="0" w:color="auto"/>
            <w:bottom w:val="none" w:sz="0" w:space="0" w:color="auto"/>
            <w:right w:val="none" w:sz="0" w:space="0" w:color="auto"/>
          </w:divBdr>
        </w:div>
        <w:div w:id="1900743430">
          <w:marLeft w:val="480"/>
          <w:marRight w:val="0"/>
          <w:marTop w:val="0"/>
          <w:marBottom w:val="0"/>
          <w:divBdr>
            <w:top w:val="none" w:sz="0" w:space="0" w:color="auto"/>
            <w:left w:val="none" w:sz="0" w:space="0" w:color="auto"/>
            <w:bottom w:val="none" w:sz="0" w:space="0" w:color="auto"/>
            <w:right w:val="none" w:sz="0" w:space="0" w:color="auto"/>
          </w:divBdr>
        </w:div>
        <w:div w:id="1572274331">
          <w:marLeft w:val="480"/>
          <w:marRight w:val="0"/>
          <w:marTop w:val="0"/>
          <w:marBottom w:val="0"/>
          <w:divBdr>
            <w:top w:val="none" w:sz="0" w:space="0" w:color="auto"/>
            <w:left w:val="none" w:sz="0" w:space="0" w:color="auto"/>
            <w:bottom w:val="none" w:sz="0" w:space="0" w:color="auto"/>
            <w:right w:val="none" w:sz="0" w:space="0" w:color="auto"/>
          </w:divBdr>
        </w:div>
        <w:div w:id="1171144494">
          <w:marLeft w:val="480"/>
          <w:marRight w:val="0"/>
          <w:marTop w:val="0"/>
          <w:marBottom w:val="0"/>
          <w:divBdr>
            <w:top w:val="none" w:sz="0" w:space="0" w:color="auto"/>
            <w:left w:val="none" w:sz="0" w:space="0" w:color="auto"/>
            <w:bottom w:val="none" w:sz="0" w:space="0" w:color="auto"/>
            <w:right w:val="none" w:sz="0" w:space="0" w:color="auto"/>
          </w:divBdr>
        </w:div>
        <w:div w:id="1768573988">
          <w:marLeft w:val="480"/>
          <w:marRight w:val="0"/>
          <w:marTop w:val="0"/>
          <w:marBottom w:val="0"/>
          <w:divBdr>
            <w:top w:val="none" w:sz="0" w:space="0" w:color="auto"/>
            <w:left w:val="none" w:sz="0" w:space="0" w:color="auto"/>
            <w:bottom w:val="none" w:sz="0" w:space="0" w:color="auto"/>
            <w:right w:val="none" w:sz="0" w:space="0" w:color="auto"/>
          </w:divBdr>
        </w:div>
        <w:div w:id="469984812">
          <w:marLeft w:val="480"/>
          <w:marRight w:val="0"/>
          <w:marTop w:val="0"/>
          <w:marBottom w:val="0"/>
          <w:divBdr>
            <w:top w:val="none" w:sz="0" w:space="0" w:color="auto"/>
            <w:left w:val="none" w:sz="0" w:space="0" w:color="auto"/>
            <w:bottom w:val="none" w:sz="0" w:space="0" w:color="auto"/>
            <w:right w:val="none" w:sz="0" w:space="0" w:color="auto"/>
          </w:divBdr>
        </w:div>
        <w:div w:id="1597325967">
          <w:marLeft w:val="480"/>
          <w:marRight w:val="0"/>
          <w:marTop w:val="0"/>
          <w:marBottom w:val="0"/>
          <w:divBdr>
            <w:top w:val="none" w:sz="0" w:space="0" w:color="auto"/>
            <w:left w:val="none" w:sz="0" w:space="0" w:color="auto"/>
            <w:bottom w:val="none" w:sz="0" w:space="0" w:color="auto"/>
            <w:right w:val="none" w:sz="0" w:space="0" w:color="auto"/>
          </w:divBdr>
        </w:div>
        <w:div w:id="2097434929">
          <w:marLeft w:val="480"/>
          <w:marRight w:val="0"/>
          <w:marTop w:val="0"/>
          <w:marBottom w:val="0"/>
          <w:divBdr>
            <w:top w:val="none" w:sz="0" w:space="0" w:color="auto"/>
            <w:left w:val="none" w:sz="0" w:space="0" w:color="auto"/>
            <w:bottom w:val="none" w:sz="0" w:space="0" w:color="auto"/>
            <w:right w:val="none" w:sz="0" w:space="0" w:color="auto"/>
          </w:divBdr>
        </w:div>
        <w:div w:id="1857233023">
          <w:marLeft w:val="480"/>
          <w:marRight w:val="0"/>
          <w:marTop w:val="0"/>
          <w:marBottom w:val="0"/>
          <w:divBdr>
            <w:top w:val="none" w:sz="0" w:space="0" w:color="auto"/>
            <w:left w:val="none" w:sz="0" w:space="0" w:color="auto"/>
            <w:bottom w:val="none" w:sz="0" w:space="0" w:color="auto"/>
            <w:right w:val="none" w:sz="0" w:space="0" w:color="auto"/>
          </w:divBdr>
        </w:div>
        <w:div w:id="1054083862">
          <w:marLeft w:val="480"/>
          <w:marRight w:val="0"/>
          <w:marTop w:val="0"/>
          <w:marBottom w:val="0"/>
          <w:divBdr>
            <w:top w:val="none" w:sz="0" w:space="0" w:color="auto"/>
            <w:left w:val="none" w:sz="0" w:space="0" w:color="auto"/>
            <w:bottom w:val="none" w:sz="0" w:space="0" w:color="auto"/>
            <w:right w:val="none" w:sz="0" w:space="0" w:color="auto"/>
          </w:divBdr>
        </w:div>
      </w:divsChild>
    </w:div>
    <w:div w:id="1170407519">
      <w:bodyDiv w:val="1"/>
      <w:marLeft w:val="0"/>
      <w:marRight w:val="0"/>
      <w:marTop w:val="0"/>
      <w:marBottom w:val="0"/>
      <w:divBdr>
        <w:top w:val="none" w:sz="0" w:space="0" w:color="auto"/>
        <w:left w:val="none" w:sz="0" w:space="0" w:color="auto"/>
        <w:bottom w:val="none" w:sz="0" w:space="0" w:color="auto"/>
        <w:right w:val="none" w:sz="0" w:space="0" w:color="auto"/>
      </w:divBdr>
    </w:div>
    <w:div w:id="1171288192">
      <w:bodyDiv w:val="1"/>
      <w:marLeft w:val="0"/>
      <w:marRight w:val="0"/>
      <w:marTop w:val="0"/>
      <w:marBottom w:val="0"/>
      <w:divBdr>
        <w:top w:val="none" w:sz="0" w:space="0" w:color="auto"/>
        <w:left w:val="none" w:sz="0" w:space="0" w:color="auto"/>
        <w:bottom w:val="none" w:sz="0" w:space="0" w:color="auto"/>
        <w:right w:val="none" w:sz="0" w:space="0" w:color="auto"/>
      </w:divBdr>
    </w:div>
    <w:div w:id="1171944832">
      <w:bodyDiv w:val="1"/>
      <w:marLeft w:val="0"/>
      <w:marRight w:val="0"/>
      <w:marTop w:val="0"/>
      <w:marBottom w:val="0"/>
      <w:divBdr>
        <w:top w:val="none" w:sz="0" w:space="0" w:color="auto"/>
        <w:left w:val="none" w:sz="0" w:space="0" w:color="auto"/>
        <w:bottom w:val="none" w:sz="0" w:space="0" w:color="auto"/>
        <w:right w:val="none" w:sz="0" w:space="0" w:color="auto"/>
      </w:divBdr>
    </w:div>
    <w:div w:id="1173492339">
      <w:bodyDiv w:val="1"/>
      <w:marLeft w:val="0"/>
      <w:marRight w:val="0"/>
      <w:marTop w:val="0"/>
      <w:marBottom w:val="0"/>
      <w:divBdr>
        <w:top w:val="none" w:sz="0" w:space="0" w:color="auto"/>
        <w:left w:val="none" w:sz="0" w:space="0" w:color="auto"/>
        <w:bottom w:val="none" w:sz="0" w:space="0" w:color="auto"/>
        <w:right w:val="none" w:sz="0" w:space="0" w:color="auto"/>
      </w:divBdr>
    </w:div>
    <w:div w:id="1173833602">
      <w:bodyDiv w:val="1"/>
      <w:marLeft w:val="0"/>
      <w:marRight w:val="0"/>
      <w:marTop w:val="0"/>
      <w:marBottom w:val="0"/>
      <w:divBdr>
        <w:top w:val="none" w:sz="0" w:space="0" w:color="auto"/>
        <w:left w:val="none" w:sz="0" w:space="0" w:color="auto"/>
        <w:bottom w:val="none" w:sz="0" w:space="0" w:color="auto"/>
        <w:right w:val="none" w:sz="0" w:space="0" w:color="auto"/>
      </w:divBdr>
    </w:div>
    <w:div w:id="1173884222">
      <w:bodyDiv w:val="1"/>
      <w:marLeft w:val="0"/>
      <w:marRight w:val="0"/>
      <w:marTop w:val="0"/>
      <w:marBottom w:val="0"/>
      <w:divBdr>
        <w:top w:val="none" w:sz="0" w:space="0" w:color="auto"/>
        <w:left w:val="none" w:sz="0" w:space="0" w:color="auto"/>
        <w:bottom w:val="none" w:sz="0" w:space="0" w:color="auto"/>
        <w:right w:val="none" w:sz="0" w:space="0" w:color="auto"/>
      </w:divBdr>
    </w:div>
    <w:div w:id="1174032806">
      <w:bodyDiv w:val="1"/>
      <w:marLeft w:val="0"/>
      <w:marRight w:val="0"/>
      <w:marTop w:val="0"/>
      <w:marBottom w:val="0"/>
      <w:divBdr>
        <w:top w:val="none" w:sz="0" w:space="0" w:color="auto"/>
        <w:left w:val="none" w:sz="0" w:space="0" w:color="auto"/>
        <w:bottom w:val="none" w:sz="0" w:space="0" w:color="auto"/>
        <w:right w:val="none" w:sz="0" w:space="0" w:color="auto"/>
      </w:divBdr>
    </w:div>
    <w:div w:id="1174414716">
      <w:bodyDiv w:val="1"/>
      <w:marLeft w:val="0"/>
      <w:marRight w:val="0"/>
      <w:marTop w:val="0"/>
      <w:marBottom w:val="0"/>
      <w:divBdr>
        <w:top w:val="none" w:sz="0" w:space="0" w:color="auto"/>
        <w:left w:val="none" w:sz="0" w:space="0" w:color="auto"/>
        <w:bottom w:val="none" w:sz="0" w:space="0" w:color="auto"/>
        <w:right w:val="none" w:sz="0" w:space="0" w:color="auto"/>
      </w:divBdr>
    </w:div>
    <w:div w:id="1175262705">
      <w:bodyDiv w:val="1"/>
      <w:marLeft w:val="0"/>
      <w:marRight w:val="0"/>
      <w:marTop w:val="0"/>
      <w:marBottom w:val="0"/>
      <w:divBdr>
        <w:top w:val="none" w:sz="0" w:space="0" w:color="auto"/>
        <w:left w:val="none" w:sz="0" w:space="0" w:color="auto"/>
        <w:bottom w:val="none" w:sz="0" w:space="0" w:color="auto"/>
        <w:right w:val="none" w:sz="0" w:space="0" w:color="auto"/>
      </w:divBdr>
    </w:div>
    <w:div w:id="1175530639">
      <w:bodyDiv w:val="1"/>
      <w:marLeft w:val="0"/>
      <w:marRight w:val="0"/>
      <w:marTop w:val="0"/>
      <w:marBottom w:val="0"/>
      <w:divBdr>
        <w:top w:val="none" w:sz="0" w:space="0" w:color="auto"/>
        <w:left w:val="none" w:sz="0" w:space="0" w:color="auto"/>
        <w:bottom w:val="none" w:sz="0" w:space="0" w:color="auto"/>
        <w:right w:val="none" w:sz="0" w:space="0" w:color="auto"/>
      </w:divBdr>
    </w:div>
    <w:div w:id="1176843662">
      <w:bodyDiv w:val="1"/>
      <w:marLeft w:val="0"/>
      <w:marRight w:val="0"/>
      <w:marTop w:val="0"/>
      <w:marBottom w:val="0"/>
      <w:divBdr>
        <w:top w:val="none" w:sz="0" w:space="0" w:color="auto"/>
        <w:left w:val="none" w:sz="0" w:space="0" w:color="auto"/>
        <w:bottom w:val="none" w:sz="0" w:space="0" w:color="auto"/>
        <w:right w:val="none" w:sz="0" w:space="0" w:color="auto"/>
      </w:divBdr>
      <w:divsChild>
        <w:div w:id="1131291064">
          <w:marLeft w:val="480"/>
          <w:marRight w:val="0"/>
          <w:marTop w:val="0"/>
          <w:marBottom w:val="0"/>
          <w:divBdr>
            <w:top w:val="none" w:sz="0" w:space="0" w:color="auto"/>
            <w:left w:val="none" w:sz="0" w:space="0" w:color="auto"/>
            <w:bottom w:val="none" w:sz="0" w:space="0" w:color="auto"/>
            <w:right w:val="none" w:sz="0" w:space="0" w:color="auto"/>
          </w:divBdr>
        </w:div>
        <w:div w:id="830175961">
          <w:marLeft w:val="480"/>
          <w:marRight w:val="0"/>
          <w:marTop w:val="0"/>
          <w:marBottom w:val="0"/>
          <w:divBdr>
            <w:top w:val="none" w:sz="0" w:space="0" w:color="auto"/>
            <w:left w:val="none" w:sz="0" w:space="0" w:color="auto"/>
            <w:bottom w:val="none" w:sz="0" w:space="0" w:color="auto"/>
            <w:right w:val="none" w:sz="0" w:space="0" w:color="auto"/>
          </w:divBdr>
        </w:div>
        <w:div w:id="220024957">
          <w:marLeft w:val="480"/>
          <w:marRight w:val="0"/>
          <w:marTop w:val="0"/>
          <w:marBottom w:val="0"/>
          <w:divBdr>
            <w:top w:val="none" w:sz="0" w:space="0" w:color="auto"/>
            <w:left w:val="none" w:sz="0" w:space="0" w:color="auto"/>
            <w:bottom w:val="none" w:sz="0" w:space="0" w:color="auto"/>
            <w:right w:val="none" w:sz="0" w:space="0" w:color="auto"/>
          </w:divBdr>
        </w:div>
        <w:div w:id="2095121519">
          <w:marLeft w:val="480"/>
          <w:marRight w:val="0"/>
          <w:marTop w:val="0"/>
          <w:marBottom w:val="0"/>
          <w:divBdr>
            <w:top w:val="none" w:sz="0" w:space="0" w:color="auto"/>
            <w:left w:val="none" w:sz="0" w:space="0" w:color="auto"/>
            <w:bottom w:val="none" w:sz="0" w:space="0" w:color="auto"/>
            <w:right w:val="none" w:sz="0" w:space="0" w:color="auto"/>
          </w:divBdr>
        </w:div>
        <w:div w:id="221600590">
          <w:marLeft w:val="480"/>
          <w:marRight w:val="0"/>
          <w:marTop w:val="0"/>
          <w:marBottom w:val="0"/>
          <w:divBdr>
            <w:top w:val="none" w:sz="0" w:space="0" w:color="auto"/>
            <w:left w:val="none" w:sz="0" w:space="0" w:color="auto"/>
            <w:bottom w:val="none" w:sz="0" w:space="0" w:color="auto"/>
            <w:right w:val="none" w:sz="0" w:space="0" w:color="auto"/>
          </w:divBdr>
        </w:div>
        <w:div w:id="1428692423">
          <w:marLeft w:val="480"/>
          <w:marRight w:val="0"/>
          <w:marTop w:val="0"/>
          <w:marBottom w:val="0"/>
          <w:divBdr>
            <w:top w:val="none" w:sz="0" w:space="0" w:color="auto"/>
            <w:left w:val="none" w:sz="0" w:space="0" w:color="auto"/>
            <w:bottom w:val="none" w:sz="0" w:space="0" w:color="auto"/>
            <w:right w:val="none" w:sz="0" w:space="0" w:color="auto"/>
          </w:divBdr>
        </w:div>
        <w:div w:id="2073656332">
          <w:marLeft w:val="480"/>
          <w:marRight w:val="0"/>
          <w:marTop w:val="0"/>
          <w:marBottom w:val="0"/>
          <w:divBdr>
            <w:top w:val="none" w:sz="0" w:space="0" w:color="auto"/>
            <w:left w:val="none" w:sz="0" w:space="0" w:color="auto"/>
            <w:bottom w:val="none" w:sz="0" w:space="0" w:color="auto"/>
            <w:right w:val="none" w:sz="0" w:space="0" w:color="auto"/>
          </w:divBdr>
        </w:div>
        <w:div w:id="317226005">
          <w:marLeft w:val="480"/>
          <w:marRight w:val="0"/>
          <w:marTop w:val="0"/>
          <w:marBottom w:val="0"/>
          <w:divBdr>
            <w:top w:val="none" w:sz="0" w:space="0" w:color="auto"/>
            <w:left w:val="none" w:sz="0" w:space="0" w:color="auto"/>
            <w:bottom w:val="none" w:sz="0" w:space="0" w:color="auto"/>
            <w:right w:val="none" w:sz="0" w:space="0" w:color="auto"/>
          </w:divBdr>
        </w:div>
        <w:div w:id="1652825529">
          <w:marLeft w:val="480"/>
          <w:marRight w:val="0"/>
          <w:marTop w:val="0"/>
          <w:marBottom w:val="0"/>
          <w:divBdr>
            <w:top w:val="none" w:sz="0" w:space="0" w:color="auto"/>
            <w:left w:val="none" w:sz="0" w:space="0" w:color="auto"/>
            <w:bottom w:val="none" w:sz="0" w:space="0" w:color="auto"/>
            <w:right w:val="none" w:sz="0" w:space="0" w:color="auto"/>
          </w:divBdr>
        </w:div>
        <w:div w:id="1212305926">
          <w:marLeft w:val="480"/>
          <w:marRight w:val="0"/>
          <w:marTop w:val="0"/>
          <w:marBottom w:val="0"/>
          <w:divBdr>
            <w:top w:val="none" w:sz="0" w:space="0" w:color="auto"/>
            <w:left w:val="none" w:sz="0" w:space="0" w:color="auto"/>
            <w:bottom w:val="none" w:sz="0" w:space="0" w:color="auto"/>
            <w:right w:val="none" w:sz="0" w:space="0" w:color="auto"/>
          </w:divBdr>
        </w:div>
        <w:div w:id="1103962298">
          <w:marLeft w:val="480"/>
          <w:marRight w:val="0"/>
          <w:marTop w:val="0"/>
          <w:marBottom w:val="0"/>
          <w:divBdr>
            <w:top w:val="none" w:sz="0" w:space="0" w:color="auto"/>
            <w:left w:val="none" w:sz="0" w:space="0" w:color="auto"/>
            <w:bottom w:val="none" w:sz="0" w:space="0" w:color="auto"/>
            <w:right w:val="none" w:sz="0" w:space="0" w:color="auto"/>
          </w:divBdr>
        </w:div>
        <w:div w:id="364142026">
          <w:marLeft w:val="480"/>
          <w:marRight w:val="0"/>
          <w:marTop w:val="0"/>
          <w:marBottom w:val="0"/>
          <w:divBdr>
            <w:top w:val="none" w:sz="0" w:space="0" w:color="auto"/>
            <w:left w:val="none" w:sz="0" w:space="0" w:color="auto"/>
            <w:bottom w:val="none" w:sz="0" w:space="0" w:color="auto"/>
            <w:right w:val="none" w:sz="0" w:space="0" w:color="auto"/>
          </w:divBdr>
        </w:div>
        <w:div w:id="985161164">
          <w:marLeft w:val="480"/>
          <w:marRight w:val="0"/>
          <w:marTop w:val="0"/>
          <w:marBottom w:val="0"/>
          <w:divBdr>
            <w:top w:val="none" w:sz="0" w:space="0" w:color="auto"/>
            <w:left w:val="none" w:sz="0" w:space="0" w:color="auto"/>
            <w:bottom w:val="none" w:sz="0" w:space="0" w:color="auto"/>
            <w:right w:val="none" w:sz="0" w:space="0" w:color="auto"/>
          </w:divBdr>
        </w:div>
        <w:div w:id="2055229991">
          <w:marLeft w:val="480"/>
          <w:marRight w:val="0"/>
          <w:marTop w:val="0"/>
          <w:marBottom w:val="0"/>
          <w:divBdr>
            <w:top w:val="none" w:sz="0" w:space="0" w:color="auto"/>
            <w:left w:val="none" w:sz="0" w:space="0" w:color="auto"/>
            <w:bottom w:val="none" w:sz="0" w:space="0" w:color="auto"/>
            <w:right w:val="none" w:sz="0" w:space="0" w:color="auto"/>
          </w:divBdr>
        </w:div>
        <w:div w:id="834371071">
          <w:marLeft w:val="480"/>
          <w:marRight w:val="0"/>
          <w:marTop w:val="0"/>
          <w:marBottom w:val="0"/>
          <w:divBdr>
            <w:top w:val="none" w:sz="0" w:space="0" w:color="auto"/>
            <w:left w:val="none" w:sz="0" w:space="0" w:color="auto"/>
            <w:bottom w:val="none" w:sz="0" w:space="0" w:color="auto"/>
            <w:right w:val="none" w:sz="0" w:space="0" w:color="auto"/>
          </w:divBdr>
        </w:div>
        <w:div w:id="1496022755">
          <w:marLeft w:val="480"/>
          <w:marRight w:val="0"/>
          <w:marTop w:val="0"/>
          <w:marBottom w:val="0"/>
          <w:divBdr>
            <w:top w:val="none" w:sz="0" w:space="0" w:color="auto"/>
            <w:left w:val="none" w:sz="0" w:space="0" w:color="auto"/>
            <w:bottom w:val="none" w:sz="0" w:space="0" w:color="auto"/>
            <w:right w:val="none" w:sz="0" w:space="0" w:color="auto"/>
          </w:divBdr>
        </w:div>
        <w:div w:id="107356673">
          <w:marLeft w:val="480"/>
          <w:marRight w:val="0"/>
          <w:marTop w:val="0"/>
          <w:marBottom w:val="0"/>
          <w:divBdr>
            <w:top w:val="none" w:sz="0" w:space="0" w:color="auto"/>
            <w:left w:val="none" w:sz="0" w:space="0" w:color="auto"/>
            <w:bottom w:val="none" w:sz="0" w:space="0" w:color="auto"/>
            <w:right w:val="none" w:sz="0" w:space="0" w:color="auto"/>
          </w:divBdr>
        </w:div>
        <w:div w:id="520751552">
          <w:marLeft w:val="480"/>
          <w:marRight w:val="0"/>
          <w:marTop w:val="0"/>
          <w:marBottom w:val="0"/>
          <w:divBdr>
            <w:top w:val="none" w:sz="0" w:space="0" w:color="auto"/>
            <w:left w:val="none" w:sz="0" w:space="0" w:color="auto"/>
            <w:bottom w:val="none" w:sz="0" w:space="0" w:color="auto"/>
            <w:right w:val="none" w:sz="0" w:space="0" w:color="auto"/>
          </w:divBdr>
        </w:div>
        <w:div w:id="654531058">
          <w:marLeft w:val="480"/>
          <w:marRight w:val="0"/>
          <w:marTop w:val="0"/>
          <w:marBottom w:val="0"/>
          <w:divBdr>
            <w:top w:val="none" w:sz="0" w:space="0" w:color="auto"/>
            <w:left w:val="none" w:sz="0" w:space="0" w:color="auto"/>
            <w:bottom w:val="none" w:sz="0" w:space="0" w:color="auto"/>
            <w:right w:val="none" w:sz="0" w:space="0" w:color="auto"/>
          </w:divBdr>
        </w:div>
        <w:div w:id="841818496">
          <w:marLeft w:val="480"/>
          <w:marRight w:val="0"/>
          <w:marTop w:val="0"/>
          <w:marBottom w:val="0"/>
          <w:divBdr>
            <w:top w:val="none" w:sz="0" w:space="0" w:color="auto"/>
            <w:left w:val="none" w:sz="0" w:space="0" w:color="auto"/>
            <w:bottom w:val="none" w:sz="0" w:space="0" w:color="auto"/>
            <w:right w:val="none" w:sz="0" w:space="0" w:color="auto"/>
          </w:divBdr>
        </w:div>
        <w:div w:id="790708847">
          <w:marLeft w:val="480"/>
          <w:marRight w:val="0"/>
          <w:marTop w:val="0"/>
          <w:marBottom w:val="0"/>
          <w:divBdr>
            <w:top w:val="none" w:sz="0" w:space="0" w:color="auto"/>
            <w:left w:val="none" w:sz="0" w:space="0" w:color="auto"/>
            <w:bottom w:val="none" w:sz="0" w:space="0" w:color="auto"/>
            <w:right w:val="none" w:sz="0" w:space="0" w:color="auto"/>
          </w:divBdr>
        </w:div>
        <w:div w:id="1256130701">
          <w:marLeft w:val="480"/>
          <w:marRight w:val="0"/>
          <w:marTop w:val="0"/>
          <w:marBottom w:val="0"/>
          <w:divBdr>
            <w:top w:val="none" w:sz="0" w:space="0" w:color="auto"/>
            <w:left w:val="none" w:sz="0" w:space="0" w:color="auto"/>
            <w:bottom w:val="none" w:sz="0" w:space="0" w:color="auto"/>
            <w:right w:val="none" w:sz="0" w:space="0" w:color="auto"/>
          </w:divBdr>
        </w:div>
        <w:div w:id="501436591">
          <w:marLeft w:val="480"/>
          <w:marRight w:val="0"/>
          <w:marTop w:val="0"/>
          <w:marBottom w:val="0"/>
          <w:divBdr>
            <w:top w:val="none" w:sz="0" w:space="0" w:color="auto"/>
            <w:left w:val="none" w:sz="0" w:space="0" w:color="auto"/>
            <w:bottom w:val="none" w:sz="0" w:space="0" w:color="auto"/>
            <w:right w:val="none" w:sz="0" w:space="0" w:color="auto"/>
          </w:divBdr>
        </w:div>
        <w:div w:id="1484195086">
          <w:marLeft w:val="480"/>
          <w:marRight w:val="0"/>
          <w:marTop w:val="0"/>
          <w:marBottom w:val="0"/>
          <w:divBdr>
            <w:top w:val="none" w:sz="0" w:space="0" w:color="auto"/>
            <w:left w:val="none" w:sz="0" w:space="0" w:color="auto"/>
            <w:bottom w:val="none" w:sz="0" w:space="0" w:color="auto"/>
            <w:right w:val="none" w:sz="0" w:space="0" w:color="auto"/>
          </w:divBdr>
        </w:div>
        <w:div w:id="64767568">
          <w:marLeft w:val="480"/>
          <w:marRight w:val="0"/>
          <w:marTop w:val="0"/>
          <w:marBottom w:val="0"/>
          <w:divBdr>
            <w:top w:val="none" w:sz="0" w:space="0" w:color="auto"/>
            <w:left w:val="none" w:sz="0" w:space="0" w:color="auto"/>
            <w:bottom w:val="none" w:sz="0" w:space="0" w:color="auto"/>
            <w:right w:val="none" w:sz="0" w:space="0" w:color="auto"/>
          </w:divBdr>
        </w:div>
        <w:div w:id="175465744">
          <w:marLeft w:val="480"/>
          <w:marRight w:val="0"/>
          <w:marTop w:val="0"/>
          <w:marBottom w:val="0"/>
          <w:divBdr>
            <w:top w:val="none" w:sz="0" w:space="0" w:color="auto"/>
            <w:left w:val="none" w:sz="0" w:space="0" w:color="auto"/>
            <w:bottom w:val="none" w:sz="0" w:space="0" w:color="auto"/>
            <w:right w:val="none" w:sz="0" w:space="0" w:color="auto"/>
          </w:divBdr>
        </w:div>
        <w:div w:id="845247275">
          <w:marLeft w:val="480"/>
          <w:marRight w:val="0"/>
          <w:marTop w:val="0"/>
          <w:marBottom w:val="0"/>
          <w:divBdr>
            <w:top w:val="none" w:sz="0" w:space="0" w:color="auto"/>
            <w:left w:val="none" w:sz="0" w:space="0" w:color="auto"/>
            <w:bottom w:val="none" w:sz="0" w:space="0" w:color="auto"/>
            <w:right w:val="none" w:sz="0" w:space="0" w:color="auto"/>
          </w:divBdr>
        </w:div>
        <w:div w:id="1401950143">
          <w:marLeft w:val="480"/>
          <w:marRight w:val="0"/>
          <w:marTop w:val="0"/>
          <w:marBottom w:val="0"/>
          <w:divBdr>
            <w:top w:val="none" w:sz="0" w:space="0" w:color="auto"/>
            <w:left w:val="none" w:sz="0" w:space="0" w:color="auto"/>
            <w:bottom w:val="none" w:sz="0" w:space="0" w:color="auto"/>
            <w:right w:val="none" w:sz="0" w:space="0" w:color="auto"/>
          </w:divBdr>
        </w:div>
        <w:div w:id="752363052">
          <w:marLeft w:val="480"/>
          <w:marRight w:val="0"/>
          <w:marTop w:val="0"/>
          <w:marBottom w:val="0"/>
          <w:divBdr>
            <w:top w:val="none" w:sz="0" w:space="0" w:color="auto"/>
            <w:left w:val="none" w:sz="0" w:space="0" w:color="auto"/>
            <w:bottom w:val="none" w:sz="0" w:space="0" w:color="auto"/>
            <w:right w:val="none" w:sz="0" w:space="0" w:color="auto"/>
          </w:divBdr>
        </w:div>
        <w:div w:id="2100564631">
          <w:marLeft w:val="480"/>
          <w:marRight w:val="0"/>
          <w:marTop w:val="0"/>
          <w:marBottom w:val="0"/>
          <w:divBdr>
            <w:top w:val="none" w:sz="0" w:space="0" w:color="auto"/>
            <w:left w:val="none" w:sz="0" w:space="0" w:color="auto"/>
            <w:bottom w:val="none" w:sz="0" w:space="0" w:color="auto"/>
            <w:right w:val="none" w:sz="0" w:space="0" w:color="auto"/>
          </w:divBdr>
        </w:div>
        <w:div w:id="944777028">
          <w:marLeft w:val="480"/>
          <w:marRight w:val="0"/>
          <w:marTop w:val="0"/>
          <w:marBottom w:val="0"/>
          <w:divBdr>
            <w:top w:val="none" w:sz="0" w:space="0" w:color="auto"/>
            <w:left w:val="none" w:sz="0" w:space="0" w:color="auto"/>
            <w:bottom w:val="none" w:sz="0" w:space="0" w:color="auto"/>
            <w:right w:val="none" w:sz="0" w:space="0" w:color="auto"/>
          </w:divBdr>
        </w:div>
        <w:div w:id="2053573698">
          <w:marLeft w:val="480"/>
          <w:marRight w:val="0"/>
          <w:marTop w:val="0"/>
          <w:marBottom w:val="0"/>
          <w:divBdr>
            <w:top w:val="none" w:sz="0" w:space="0" w:color="auto"/>
            <w:left w:val="none" w:sz="0" w:space="0" w:color="auto"/>
            <w:bottom w:val="none" w:sz="0" w:space="0" w:color="auto"/>
            <w:right w:val="none" w:sz="0" w:space="0" w:color="auto"/>
          </w:divBdr>
        </w:div>
        <w:div w:id="1291090263">
          <w:marLeft w:val="480"/>
          <w:marRight w:val="0"/>
          <w:marTop w:val="0"/>
          <w:marBottom w:val="0"/>
          <w:divBdr>
            <w:top w:val="none" w:sz="0" w:space="0" w:color="auto"/>
            <w:left w:val="none" w:sz="0" w:space="0" w:color="auto"/>
            <w:bottom w:val="none" w:sz="0" w:space="0" w:color="auto"/>
            <w:right w:val="none" w:sz="0" w:space="0" w:color="auto"/>
          </w:divBdr>
        </w:div>
        <w:div w:id="520703529">
          <w:marLeft w:val="480"/>
          <w:marRight w:val="0"/>
          <w:marTop w:val="0"/>
          <w:marBottom w:val="0"/>
          <w:divBdr>
            <w:top w:val="none" w:sz="0" w:space="0" w:color="auto"/>
            <w:left w:val="none" w:sz="0" w:space="0" w:color="auto"/>
            <w:bottom w:val="none" w:sz="0" w:space="0" w:color="auto"/>
            <w:right w:val="none" w:sz="0" w:space="0" w:color="auto"/>
          </w:divBdr>
        </w:div>
        <w:div w:id="136534113">
          <w:marLeft w:val="480"/>
          <w:marRight w:val="0"/>
          <w:marTop w:val="0"/>
          <w:marBottom w:val="0"/>
          <w:divBdr>
            <w:top w:val="none" w:sz="0" w:space="0" w:color="auto"/>
            <w:left w:val="none" w:sz="0" w:space="0" w:color="auto"/>
            <w:bottom w:val="none" w:sz="0" w:space="0" w:color="auto"/>
            <w:right w:val="none" w:sz="0" w:space="0" w:color="auto"/>
          </w:divBdr>
        </w:div>
        <w:div w:id="387001068">
          <w:marLeft w:val="480"/>
          <w:marRight w:val="0"/>
          <w:marTop w:val="0"/>
          <w:marBottom w:val="0"/>
          <w:divBdr>
            <w:top w:val="none" w:sz="0" w:space="0" w:color="auto"/>
            <w:left w:val="none" w:sz="0" w:space="0" w:color="auto"/>
            <w:bottom w:val="none" w:sz="0" w:space="0" w:color="auto"/>
            <w:right w:val="none" w:sz="0" w:space="0" w:color="auto"/>
          </w:divBdr>
        </w:div>
        <w:div w:id="1026561418">
          <w:marLeft w:val="480"/>
          <w:marRight w:val="0"/>
          <w:marTop w:val="0"/>
          <w:marBottom w:val="0"/>
          <w:divBdr>
            <w:top w:val="none" w:sz="0" w:space="0" w:color="auto"/>
            <w:left w:val="none" w:sz="0" w:space="0" w:color="auto"/>
            <w:bottom w:val="none" w:sz="0" w:space="0" w:color="auto"/>
            <w:right w:val="none" w:sz="0" w:space="0" w:color="auto"/>
          </w:divBdr>
        </w:div>
        <w:div w:id="1819224109">
          <w:marLeft w:val="480"/>
          <w:marRight w:val="0"/>
          <w:marTop w:val="0"/>
          <w:marBottom w:val="0"/>
          <w:divBdr>
            <w:top w:val="none" w:sz="0" w:space="0" w:color="auto"/>
            <w:left w:val="none" w:sz="0" w:space="0" w:color="auto"/>
            <w:bottom w:val="none" w:sz="0" w:space="0" w:color="auto"/>
            <w:right w:val="none" w:sz="0" w:space="0" w:color="auto"/>
          </w:divBdr>
        </w:div>
        <w:div w:id="1285884368">
          <w:marLeft w:val="480"/>
          <w:marRight w:val="0"/>
          <w:marTop w:val="0"/>
          <w:marBottom w:val="0"/>
          <w:divBdr>
            <w:top w:val="none" w:sz="0" w:space="0" w:color="auto"/>
            <w:left w:val="none" w:sz="0" w:space="0" w:color="auto"/>
            <w:bottom w:val="none" w:sz="0" w:space="0" w:color="auto"/>
            <w:right w:val="none" w:sz="0" w:space="0" w:color="auto"/>
          </w:divBdr>
        </w:div>
        <w:div w:id="1994328162">
          <w:marLeft w:val="480"/>
          <w:marRight w:val="0"/>
          <w:marTop w:val="0"/>
          <w:marBottom w:val="0"/>
          <w:divBdr>
            <w:top w:val="none" w:sz="0" w:space="0" w:color="auto"/>
            <w:left w:val="none" w:sz="0" w:space="0" w:color="auto"/>
            <w:bottom w:val="none" w:sz="0" w:space="0" w:color="auto"/>
            <w:right w:val="none" w:sz="0" w:space="0" w:color="auto"/>
          </w:divBdr>
        </w:div>
        <w:div w:id="537006655">
          <w:marLeft w:val="480"/>
          <w:marRight w:val="0"/>
          <w:marTop w:val="0"/>
          <w:marBottom w:val="0"/>
          <w:divBdr>
            <w:top w:val="none" w:sz="0" w:space="0" w:color="auto"/>
            <w:left w:val="none" w:sz="0" w:space="0" w:color="auto"/>
            <w:bottom w:val="none" w:sz="0" w:space="0" w:color="auto"/>
            <w:right w:val="none" w:sz="0" w:space="0" w:color="auto"/>
          </w:divBdr>
        </w:div>
        <w:div w:id="2076277050">
          <w:marLeft w:val="480"/>
          <w:marRight w:val="0"/>
          <w:marTop w:val="0"/>
          <w:marBottom w:val="0"/>
          <w:divBdr>
            <w:top w:val="none" w:sz="0" w:space="0" w:color="auto"/>
            <w:left w:val="none" w:sz="0" w:space="0" w:color="auto"/>
            <w:bottom w:val="none" w:sz="0" w:space="0" w:color="auto"/>
            <w:right w:val="none" w:sz="0" w:space="0" w:color="auto"/>
          </w:divBdr>
        </w:div>
        <w:div w:id="1538003783">
          <w:marLeft w:val="480"/>
          <w:marRight w:val="0"/>
          <w:marTop w:val="0"/>
          <w:marBottom w:val="0"/>
          <w:divBdr>
            <w:top w:val="none" w:sz="0" w:space="0" w:color="auto"/>
            <w:left w:val="none" w:sz="0" w:space="0" w:color="auto"/>
            <w:bottom w:val="none" w:sz="0" w:space="0" w:color="auto"/>
            <w:right w:val="none" w:sz="0" w:space="0" w:color="auto"/>
          </w:divBdr>
        </w:div>
        <w:div w:id="609122678">
          <w:marLeft w:val="480"/>
          <w:marRight w:val="0"/>
          <w:marTop w:val="0"/>
          <w:marBottom w:val="0"/>
          <w:divBdr>
            <w:top w:val="none" w:sz="0" w:space="0" w:color="auto"/>
            <w:left w:val="none" w:sz="0" w:space="0" w:color="auto"/>
            <w:bottom w:val="none" w:sz="0" w:space="0" w:color="auto"/>
            <w:right w:val="none" w:sz="0" w:space="0" w:color="auto"/>
          </w:divBdr>
        </w:div>
        <w:div w:id="1124349949">
          <w:marLeft w:val="480"/>
          <w:marRight w:val="0"/>
          <w:marTop w:val="0"/>
          <w:marBottom w:val="0"/>
          <w:divBdr>
            <w:top w:val="none" w:sz="0" w:space="0" w:color="auto"/>
            <w:left w:val="none" w:sz="0" w:space="0" w:color="auto"/>
            <w:bottom w:val="none" w:sz="0" w:space="0" w:color="auto"/>
            <w:right w:val="none" w:sz="0" w:space="0" w:color="auto"/>
          </w:divBdr>
        </w:div>
        <w:div w:id="267932984">
          <w:marLeft w:val="480"/>
          <w:marRight w:val="0"/>
          <w:marTop w:val="0"/>
          <w:marBottom w:val="0"/>
          <w:divBdr>
            <w:top w:val="none" w:sz="0" w:space="0" w:color="auto"/>
            <w:left w:val="none" w:sz="0" w:space="0" w:color="auto"/>
            <w:bottom w:val="none" w:sz="0" w:space="0" w:color="auto"/>
            <w:right w:val="none" w:sz="0" w:space="0" w:color="auto"/>
          </w:divBdr>
        </w:div>
        <w:div w:id="1810828904">
          <w:marLeft w:val="480"/>
          <w:marRight w:val="0"/>
          <w:marTop w:val="0"/>
          <w:marBottom w:val="0"/>
          <w:divBdr>
            <w:top w:val="none" w:sz="0" w:space="0" w:color="auto"/>
            <w:left w:val="none" w:sz="0" w:space="0" w:color="auto"/>
            <w:bottom w:val="none" w:sz="0" w:space="0" w:color="auto"/>
            <w:right w:val="none" w:sz="0" w:space="0" w:color="auto"/>
          </w:divBdr>
        </w:div>
        <w:div w:id="1097867596">
          <w:marLeft w:val="480"/>
          <w:marRight w:val="0"/>
          <w:marTop w:val="0"/>
          <w:marBottom w:val="0"/>
          <w:divBdr>
            <w:top w:val="none" w:sz="0" w:space="0" w:color="auto"/>
            <w:left w:val="none" w:sz="0" w:space="0" w:color="auto"/>
            <w:bottom w:val="none" w:sz="0" w:space="0" w:color="auto"/>
            <w:right w:val="none" w:sz="0" w:space="0" w:color="auto"/>
          </w:divBdr>
        </w:div>
        <w:div w:id="86536176">
          <w:marLeft w:val="480"/>
          <w:marRight w:val="0"/>
          <w:marTop w:val="0"/>
          <w:marBottom w:val="0"/>
          <w:divBdr>
            <w:top w:val="none" w:sz="0" w:space="0" w:color="auto"/>
            <w:left w:val="none" w:sz="0" w:space="0" w:color="auto"/>
            <w:bottom w:val="none" w:sz="0" w:space="0" w:color="auto"/>
            <w:right w:val="none" w:sz="0" w:space="0" w:color="auto"/>
          </w:divBdr>
        </w:div>
        <w:div w:id="19018411">
          <w:marLeft w:val="480"/>
          <w:marRight w:val="0"/>
          <w:marTop w:val="0"/>
          <w:marBottom w:val="0"/>
          <w:divBdr>
            <w:top w:val="none" w:sz="0" w:space="0" w:color="auto"/>
            <w:left w:val="none" w:sz="0" w:space="0" w:color="auto"/>
            <w:bottom w:val="none" w:sz="0" w:space="0" w:color="auto"/>
            <w:right w:val="none" w:sz="0" w:space="0" w:color="auto"/>
          </w:divBdr>
        </w:div>
        <w:div w:id="1529369606">
          <w:marLeft w:val="480"/>
          <w:marRight w:val="0"/>
          <w:marTop w:val="0"/>
          <w:marBottom w:val="0"/>
          <w:divBdr>
            <w:top w:val="none" w:sz="0" w:space="0" w:color="auto"/>
            <w:left w:val="none" w:sz="0" w:space="0" w:color="auto"/>
            <w:bottom w:val="none" w:sz="0" w:space="0" w:color="auto"/>
            <w:right w:val="none" w:sz="0" w:space="0" w:color="auto"/>
          </w:divBdr>
        </w:div>
        <w:div w:id="268127661">
          <w:marLeft w:val="480"/>
          <w:marRight w:val="0"/>
          <w:marTop w:val="0"/>
          <w:marBottom w:val="0"/>
          <w:divBdr>
            <w:top w:val="none" w:sz="0" w:space="0" w:color="auto"/>
            <w:left w:val="none" w:sz="0" w:space="0" w:color="auto"/>
            <w:bottom w:val="none" w:sz="0" w:space="0" w:color="auto"/>
            <w:right w:val="none" w:sz="0" w:space="0" w:color="auto"/>
          </w:divBdr>
        </w:div>
        <w:div w:id="336277809">
          <w:marLeft w:val="480"/>
          <w:marRight w:val="0"/>
          <w:marTop w:val="0"/>
          <w:marBottom w:val="0"/>
          <w:divBdr>
            <w:top w:val="none" w:sz="0" w:space="0" w:color="auto"/>
            <w:left w:val="none" w:sz="0" w:space="0" w:color="auto"/>
            <w:bottom w:val="none" w:sz="0" w:space="0" w:color="auto"/>
            <w:right w:val="none" w:sz="0" w:space="0" w:color="auto"/>
          </w:divBdr>
        </w:div>
        <w:div w:id="845172258">
          <w:marLeft w:val="480"/>
          <w:marRight w:val="0"/>
          <w:marTop w:val="0"/>
          <w:marBottom w:val="0"/>
          <w:divBdr>
            <w:top w:val="none" w:sz="0" w:space="0" w:color="auto"/>
            <w:left w:val="none" w:sz="0" w:space="0" w:color="auto"/>
            <w:bottom w:val="none" w:sz="0" w:space="0" w:color="auto"/>
            <w:right w:val="none" w:sz="0" w:space="0" w:color="auto"/>
          </w:divBdr>
        </w:div>
        <w:div w:id="449056175">
          <w:marLeft w:val="480"/>
          <w:marRight w:val="0"/>
          <w:marTop w:val="0"/>
          <w:marBottom w:val="0"/>
          <w:divBdr>
            <w:top w:val="none" w:sz="0" w:space="0" w:color="auto"/>
            <w:left w:val="none" w:sz="0" w:space="0" w:color="auto"/>
            <w:bottom w:val="none" w:sz="0" w:space="0" w:color="auto"/>
            <w:right w:val="none" w:sz="0" w:space="0" w:color="auto"/>
          </w:divBdr>
        </w:div>
        <w:div w:id="25645897">
          <w:marLeft w:val="480"/>
          <w:marRight w:val="0"/>
          <w:marTop w:val="0"/>
          <w:marBottom w:val="0"/>
          <w:divBdr>
            <w:top w:val="none" w:sz="0" w:space="0" w:color="auto"/>
            <w:left w:val="none" w:sz="0" w:space="0" w:color="auto"/>
            <w:bottom w:val="none" w:sz="0" w:space="0" w:color="auto"/>
            <w:right w:val="none" w:sz="0" w:space="0" w:color="auto"/>
          </w:divBdr>
        </w:div>
        <w:div w:id="814302158">
          <w:marLeft w:val="480"/>
          <w:marRight w:val="0"/>
          <w:marTop w:val="0"/>
          <w:marBottom w:val="0"/>
          <w:divBdr>
            <w:top w:val="none" w:sz="0" w:space="0" w:color="auto"/>
            <w:left w:val="none" w:sz="0" w:space="0" w:color="auto"/>
            <w:bottom w:val="none" w:sz="0" w:space="0" w:color="auto"/>
            <w:right w:val="none" w:sz="0" w:space="0" w:color="auto"/>
          </w:divBdr>
        </w:div>
        <w:div w:id="1242716256">
          <w:marLeft w:val="480"/>
          <w:marRight w:val="0"/>
          <w:marTop w:val="0"/>
          <w:marBottom w:val="0"/>
          <w:divBdr>
            <w:top w:val="none" w:sz="0" w:space="0" w:color="auto"/>
            <w:left w:val="none" w:sz="0" w:space="0" w:color="auto"/>
            <w:bottom w:val="none" w:sz="0" w:space="0" w:color="auto"/>
            <w:right w:val="none" w:sz="0" w:space="0" w:color="auto"/>
          </w:divBdr>
        </w:div>
        <w:div w:id="1907452477">
          <w:marLeft w:val="480"/>
          <w:marRight w:val="0"/>
          <w:marTop w:val="0"/>
          <w:marBottom w:val="0"/>
          <w:divBdr>
            <w:top w:val="none" w:sz="0" w:space="0" w:color="auto"/>
            <w:left w:val="none" w:sz="0" w:space="0" w:color="auto"/>
            <w:bottom w:val="none" w:sz="0" w:space="0" w:color="auto"/>
            <w:right w:val="none" w:sz="0" w:space="0" w:color="auto"/>
          </w:divBdr>
        </w:div>
        <w:div w:id="1028026060">
          <w:marLeft w:val="480"/>
          <w:marRight w:val="0"/>
          <w:marTop w:val="0"/>
          <w:marBottom w:val="0"/>
          <w:divBdr>
            <w:top w:val="none" w:sz="0" w:space="0" w:color="auto"/>
            <w:left w:val="none" w:sz="0" w:space="0" w:color="auto"/>
            <w:bottom w:val="none" w:sz="0" w:space="0" w:color="auto"/>
            <w:right w:val="none" w:sz="0" w:space="0" w:color="auto"/>
          </w:divBdr>
        </w:div>
        <w:div w:id="510950706">
          <w:marLeft w:val="480"/>
          <w:marRight w:val="0"/>
          <w:marTop w:val="0"/>
          <w:marBottom w:val="0"/>
          <w:divBdr>
            <w:top w:val="none" w:sz="0" w:space="0" w:color="auto"/>
            <w:left w:val="none" w:sz="0" w:space="0" w:color="auto"/>
            <w:bottom w:val="none" w:sz="0" w:space="0" w:color="auto"/>
            <w:right w:val="none" w:sz="0" w:space="0" w:color="auto"/>
          </w:divBdr>
        </w:div>
        <w:div w:id="370227490">
          <w:marLeft w:val="480"/>
          <w:marRight w:val="0"/>
          <w:marTop w:val="0"/>
          <w:marBottom w:val="0"/>
          <w:divBdr>
            <w:top w:val="none" w:sz="0" w:space="0" w:color="auto"/>
            <w:left w:val="none" w:sz="0" w:space="0" w:color="auto"/>
            <w:bottom w:val="none" w:sz="0" w:space="0" w:color="auto"/>
            <w:right w:val="none" w:sz="0" w:space="0" w:color="auto"/>
          </w:divBdr>
        </w:div>
        <w:div w:id="1483887848">
          <w:marLeft w:val="480"/>
          <w:marRight w:val="0"/>
          <w:marTop w:val="0"/>
          <w:marBottom w:val="0"/>
          <w:divBdr>
            <w:top w:val="none" w:sz="0" w:space="0" w:color="auto"/>
            <w:left w:val="none" w:sz="0" w:space="0" w:color="auto"/>
            <w:bottom w:val="none" w:sz="0" w:space="0" w:color="auto"/>
            <w:right w:val="none" w:sz="0" w:space="0" w:color="auto"/>
          </w:divBdr>
        </w:div>
        <w:div w:id="1942685266">
          <w:marLeft w:val="480"/>
          <w:marRight w:val="0"/>
          <w:marTop w:val="0"/>
          <w:marBottom w:val="0"/>
          <w:divBdr>
            <w:top w:val="none" w:sz="0" w:space="0" w:color="auto"/>
            <w:left w:val="none" w:sz="0" w:space="0" w:color="auto"/>
            <w:bottom w:val="none" w:sz="0" w:space="0" w:color="auto"/>
            <w:right w:val="none" w:sz="0" w:space="0" w:color="auto"/>
          </w:divBdr>
        </w:div>
        <w:div w:id="59057697">
          <w:marLeft w:val="480"/>
          <w:marRight w:val="0"/>
          <w:marTop w:val="0"/>
          <w:marBottom w:val="0"/>
          <w:divBdr>
            <w:top w:val="none" w:sz="0" w:space="0" w:color="auto"/>
            <w:left w:val="none" w:sz="0" w:space="0" w:color="auto"/>
            <w:bottom w:val="none" w:sz="0" w:space="0" w:color="auto"/>
            <w:right w:val="none" w:sz="0" w:space="0" w:color="auto"/>
          </w:divBdr>
        </w:div>
        <w:div w:id="1660695441">
          <w:marLeft w:val="480"/>
          <w:marRight w:val="0"/>
          <w:marTop w:val="0"/>
          <w:marBottom w:val="0"/>
          <w:divBdr>
            <w:top w:val="none" w:sz="0" w:space="0" w:color="auto"/>
            <w:left w:val="none" w:sz="0" w:space="0" w:color="auto"/>
            <w:bottom w:val="none" w:sz="0" w:space="0" w:color="auto"/>
            <w:right w:val="none" w:sz="0" w:space="0" w:color="auto"/>
          </w:divBdr>
        </w:div>
        <w:div w:id="1256666229">
          <w:marLeft w:val="480"/>
          <w:marRight w:val="0"/>
          <w:marTop w:val="0"/>
          <w:marBottom w:val="0"/>
          <w:divBdr>
            <w:top w:val="none" w:sz="0" w:space="0" w:color="auto"/>
            <w:left w:val="none" w:sz="0" w:space="0" w:color="auto"/>
            <w:bottom w:val="none" w:sz="0" w:space="0" w:color="auto"/>
            <w:right w:val="none" w:sz="0" w:space="0" w:color="auto"/>
          </w:divBdr>
        </w:div>
        <w:div w:id="244343851">
          <w:marLeft w:val="480"/>
          <w:marRight w:val="0"/>
          <w:marTop w:val="0"/>
          <w:marBottom w:val="0"/>
          <w:divBdr>
            <w:top w:val="none" w:sz="0" w:space="0" w:color="auto"/>
            <w:left w:val="none" w:sz="0" w:space="0" w:color="auto"/>
            <w:bottom w:val="none" w:sz="0" w:space="0" w:color="auto"/>
            <w:right w:val="none" w:sz="0" w:space="0" w:color="auto"/>
          </w:divBdr>
        </w:div>
        <w:div w:id="1970167593">
          <w:marLeft w:val="480"/>
          <w:marRight w:val="0"/>
          <w:marTop w:val="0"/>
          <w:marBottom w:val="0"/>
          <w:divBdr>
            <w:top w:val="none" w:sz="0" w:space="0" w:color="auto"/>
            <w:left w:val="none" w:sz="0" w:space="0" w:color="auto"/>
            <w:bottom w:val="none" w:sz="0" w:space="0" w:color="auto"/>
            <w:right w:val="none" w:sz="0" w:space="0" w:color="auto"/>
          </w:divBdr>
        </w:div>
        <w:div w:id="1105543948">
          <w:marLeft w:val="480"/>
          <w:marRight w:val="0"/>
          <w:marTop w:val="0"/>
          <w:marBottom w:val="0"/>
          <w:divBdr>
            <w:top w:val="none" w:sz="0" w:space="0" w:color="auto"/>
            <w:left w:val="none" w:sz="0" w:space="0" w:color="auto"/>
            <w:bottom w:val="none" w:sz="0" w:space="0" w:color="auto"/>
            <w:right w:val="none" w:sz="0" w:space="0" w:color="auto"/>
          </w:divBdr>
        </w:div>
        <w:div w:id="1243224440">
          <w:marLeft w:val="480"/>
          <w:marRight w:val="0"/>
          <w:marTop w:val="0"/>
          <w:marBottom w:val="0"/>
          <w:divBdr>
            <w:top w:val="none" w:sz="0" w:space="0" w:color="auto"/>
            <w:left w:val="none" w:sz="0" w:space="0" w:color="auto"/>
            <w:bottom w:val="none" w:sz="0" w:space="0" w:color="auto"/>
            <w:right w:val="none" w:sz="0" w:space="0" w:color="auto"/>
          </w:divBdr>
        </w:div>
        <w:div w:id="722949596">
          <w:marLeft w:val="480"/>
          <w:marRight w:val="0"/>
          <w:marTop w:val="0"/>
          <w:marBottom w:val="0"/>
          <w:divBdr>
            <w:top w:val="none" w:sz="0" w:space="0" w:color="auto"/>
            <w:left w:val="none" w:sz="0" w:space="0" w:color="auto"/>
            <w:bottom w:val="none" w:sz="0" w:space="0" w:color="auto"/>
            <w:right w:val="none" w:sz="0" w:space="0" w:color="auto"/>
          </w:divBdr>
        </w:div>
        <w:div w:id="16472675">
          <w:marLeft w:val="480"/>
          <w:marRight w:val="0"/>
          <w:marTop w:val="0"/>
          <w:marBottom w:val="0"/>
          <w:divBdr>
            <w:top w:val="none" w:sz="0" w:space="0" w:color="auto"/>
            <w:left w:val="none" w:sz="0" w:space="0" w:color="auto"/>
            <w:bottom w:val="none" w:sz="0" w:space="0" w:color="auto"/>
            <w:right w:val="none" w:sz="0" w:space="0" w:color="auto"/>
          </w:divBdr>
        </w:div>
        <w:div w:id="434250282">
          <w:marLeft w:val="480"/>
          <w:marRight w:val="0"/>
          <w:marTop w:val="0"/>
          <w:marBottom w:val="0"/>
          <w:divBdr>
            <w:top w:val="none" w:sz="0" w:space="0" w:color="auto"/>
            <w:left w:val="none" w:sz="0" w:space="0" w:color="auto"/>
            <w:bottom w:val="none" w:sz="0" w:space="0" w:color="auto"/>
            <w:right w:val="none" w:sz="0" w:space="0" w:color="auto"/>
          </w:divBdr>
        </w:div>
        <w:div w:id="1165390388">
          <w:marLeft w:val="480"/>
          <w:marRight w:val="0"/>
          <w:marTop w:val="0"/>
          <w:marBottom w:val="0"/>
          <w:divBdr>
            <w:top w:val="none" w:sz="0" w:space="0" w:color="auto"/>
            <w:left w:val="none" w:sz="0" w:space="0" w:color="auto"/>
            <w:bottom w:val="none" w:sz="0" w:space="0" w:color="auto"/>
            <w:right w:val="none" w:sz="0" w:space="0" w:color="auto"/>
          </w:divBdr>
        </w:div>
        <w:div w:id="1407069731">
          <w:marLeft w:val="480"/>
          <w:marRight w:val="0"/>
          <w:marTop w:val="0"/>
          <w:marBottom w:val="0"/>
          <w:divBdr>
            <w:top w:val="none" w:sz="0" w:space="0" w:color="auto"/>
            <w:left w:val="none" w:sz="0" w:space="0" w:color="auto"/>
            <w:bottom w:val="none" w:sz="0" w:space="0" w:color="auto"/>
            <w:right w:val="none" w:sz="0" w:space="0" w:color="auto"/>
          </w:divBdr>
        </w:div>
        <w:div w:id="321278720">
          <w:marLeft w:val="480"/>
          <w:marRight w:val="0"/>
          <w:marTop w:val="0"/>
          <w:marBottom w:val="0"/>
          <w:divBdr>
            <w:top w:val="none" w:sz="0" w:space="0" w:color="auto"/>
            <w:left w:val="none" w:sz="0" w:space="0" w:color="auto"/>
            <w:bottom w:val="none" w:sz="0" w:space="0" w:color="auto"/>
            <w:right w:val="none" w:sz="0" w:space="0" w:color="auto"/>
          </w:divBdr>
        </w:div>
        <w:div w:id="1188369055">
          <w:marLeft w:val="480"/>
          <w:marRight w:val="0"/>
          <w:marTop w:val="0"/>
          <w:marBottom w:val="0"/>
          <w:divBdr>
            <w:top w:val="none" w:sz="0" w:space="0" w:color="auto"/>
            <w:left w:val="none" w:sz="0" w:space="0" w:color="auto"/>
            <w:bottom w:val="none" w:sz="0" w:space="0" w:color="auto"/>
            <w:right w:val="none" w:sz="0" w:space="0" w:color="auto"/>
          </w:divBdr>
        </w:div>
        <w:div w:id="2034072618">
          <w:marLeft w:val="480"/>
          <w:marRight w:val="0"/>
          <w:marTop w:val="0"/>
          <w:marBottom w:val="0"/>
          <w:divBdr>
            <w:top w:val="none" w:sz="0" w:space="0" w:color="auto"/>
            <w:left w:val="none" w:sz="0" w:space="0" w:color="auto"/>
            <w:bottom w:val="none" w:sz="0" w:space="0" w:color="auto"/>
            <w:right w:val="none" w:sz="0" w:space="0" w:color="auto"/>
          </w:divBdr>
        </w:div>
        <w:div w:id="6563473">
          <w:marLeft w:val="480"/>
          <w:marRight w:val="0"/>
          <w:marTop w:val="0"/>
          <w:marBottom w:val="0"/>
          <w:divBdr>
            <w:top w:val="none" w:sz="0" w:space="0" w:color="auto"/>
            <w:left w:val="none" w:sz="0" w:space="0" w:color="auto"/>
            <w:bottom w:val="none" w:sz="0" w:space="0" w:color="auto"/>
            <w:right w:val="none" w:sz="0" w:space="0" w:color="auto"/>
          </w:divBdr>
        </w:div>
        <w:div w:id="256184276">
          <w:marLeft w:val="480"/>
          <w:marRight w:val="0"/>
          <w:marTop w:val="0"/>
          <w:marBottom w:val="0"/>
          <w:divBdr>
            <w:top w:val="none" w:sz="0" w:space="0" w:color="auto"/>
            <w:left w:val="none" w:sz="0" w:space="0" w:color="auto"/>
            <w:bottom w:val="none" w:sz="0" w:space="0" w:color="auto"/>
            <w:right w:val="none" w:sz="0" w:space="0" w:color="auto"/>
          </w:divBdr>
        </w:div>
        <w:div w:id="1174762914">
          <w:marLeft w:val="480"/>
          <w:marRight w:val="0"/>
          <w:marTop w:val="0"/>
          <w:marBottom w:val="0"/>
          <w:divBdr>
            <w:top w:val="none" w:sz="0" w:space="0" w:color="auto"/>
            <w:left w:val="none" w:sz="0" w:space="0" w:color="auto"/>
            <w:bottom w:val="none" w:sz="0" w:space="0" w:color="auto"/>
            <w:right w:val="none" w:sz="0" w:space="0" w:color="auto"/>
          </w:divBdr>
        </w:div>
        <w:div w:id="1690256160">
          <w:marLeft w:val="480"/>
          <w:marRight w:val="0"/>
          <w:marTop w:val="0"/>
          <w:marBottom w:val="0"/>
          <w:divBdr>
            <w:top w:val="none" w:sz="0" w:space="0" w:color="auto"/>
            <w:left w:val="none" w:sz="0" w:space="0" w:color="auto"/>
            <w:bottom w:val="none" w:sz="0" w:space="0" w:color="auto"/>
            <w:right w:val="none" w:sz="0" w:space="0" w:color="auto"/>
          </w:divBdr>
        </w:div>
        <w:div w:id="1001007448">
          <w:marLeft w:val="480"/>
          <w:marRight w:val="0"/>
          <w:marTop w:val="0"/>
          <w:marBottom w:val="0"/>
          <w:divBdr>
            <w:top w:val="none" w:sz="0" w:space="0" w:color="auto"/>
            <w:left w:val="none" w:sz="0" w:space="0" w:color="auto"/>
            <w:bottom w:val="none" w:sz="0" w:space="0" w:color="auto"/>
            <w:right w:val="none" w:sz="0" w:space="0" w:color="auto"/>
          </w:divBdr>
        </w:div>
        <w:div w:id="764884681">
          <w:marLeft w:val="480"/>
          <w:marRight w:val="0"/>
          <w:marTop w:val="0"/>
          <w:marBottom w:val="0"/>
          <w:divBdr>
            <w:top w:val="none" w:sz="0" w:space="0" w:color="auto"/>
            <w:left w:val="none" w:sz="0" w:space="0" w:color="auto"/>
            <w:bottom w:val="none" w:sz="0" w:space="0" w:color="auto"/>
            <w:right w:val="none" w:sz="0" w:space="0" w:color="auto"/>
          </w:divBdr>
        </w:div>
      </w:divsChild>
    </w:div>
    <w:div w:id="1177962852">
      <w:bodyDiv w:val="1"/>
      <w:marLeft w:val="0"/>
      <w:marRight w:val="0"/>
      <w:marTop w:val="0"/>
      <w:marBottom w:val="0"/>
      <w:divBdr>
        <w:top w:val="none" w:sz="0" w:space="0" w:color="auto"/>
        <w:left w:val="none" w:sz="0" w:space="0" w:color="auto"/>
        <w:bottom w:val="none" w:sz="0" w:space="0" w:color="auto"/>
        <w:right w:val="none" w:sz="0" w:space="0" w:color="auto"/>
      </w:divBdr>
    </w:div>
    <w:div w:id="1178079403">
      <w:bodyDiv w:val="1"/>
      <w:marLeft w:val="0"/>
      <w:marRight w:val="0"/>
      <w:marTop w:val="0"/>
      <w:marBottom w:val="0"/>
      <w:divBdr>
        <w:top w:val="none" w:sz="0" w:space="0" w:color="auto"/>
        <w:left w:val="none" w:sz="0" w:space="0" w:color="auto"/>
        <w:bottom w:val="none" w:sz="0" w:space="0" w:color="auto"/>
        <w:right w:val="none" w:sz="0" w:space="0" w:color="auto"/>
      </w:divBdr>
    </w:div>
    <w:div w:id="1178347643">
      <w:bodyDiv w:val="1"/>
      <w:marLeft w:val="0"/>
      <w:marRight w:val="0"/>
      <w:marTop w:val="0"/>
      <w:marBottom w:val="0"/>
      <w:divBdr>
        <w:top w:val="none" w:sz="0" w:space="0" w:color="auto"/>
        <w:left w:val="none" w:sz="0" w:space="0" w:color="auto"/>
        <w:bottom w:val="none" w:sz="0" w:space="0" w:color="auto"/>
        <w:right w:val="none" w:sz="0" w:space="0" w:color="auto"/>
      </w:divBdr>
      <w:divsChild>
        <w:div w:id="1043749978">
          <w:marLeft w:val="480"/>
          <w:marRight w:val="0"/>
          <w:marTop w:val="0"/>
          <w:marBottom w:val="0"/>
          <w:divBdr>
            <w:top w:val="none" w:sz="0" w:space="0" w:color="auto"/>
            <w:left w:val="none" w:sz="0" w:space="0" w:color="auto"/>
            <w:bottom w:val="none" w:sz="0" w:space="0" w:color="auto"/>
            <w:right w:val="none" w:sz="0" w:space="0" w:color="auto"/>
          </w:divBdr>
        </w:div>
        <w:div w:id="516382470">
          <w:marLeft w:val="480"/>
          <w:marRight w:val="0"/>
          <w:marTop w:val="0"/>
          <w:marBottom w:val="0"/>
          <w:divBdr>
            <w:top w:val="none" w:sz="0" w:space="0" w:color="auto"/>
            <w:left w:val="none" w:sz="0" w:space="0" w:color="auto"/>
            <w:bottom w:val="none" w:sz="0" w:space="0" w:color="auto"/>
            <w:right w:val="none" w:sz="0" w:space="0" w:color="auto"/>
          </w:divBdr>
        </w:div>
        <w:div w:id="199586214">
          <w:marLeft w:val="480"/>
          <w:marRight w:val="0"/>
          <w:marTop w:val="0"/>
          <w:marBottom w:val="0"/>
          <w:divBdr>
            <w:top w:val="none" w:sz="0" w:space="0" w:color="auto"/>
            <w:left w:val="none" w:sz="0" w:space="0" w:color="auto"/>
            <w:bottom w:val="none" w:sz="0" w:space="0" w:color="auto"/>
            <w:right w:val="none" w:sz="0" w:space="0" w:color="auto"/>
          </w:divBdr>
        </w:div>
        <w:div w:id="572475443">
          <w:marLeft w:val="480"/>
          <w:marRight w:val="0"/>
          <w:marTop w:val="0"/>
          <w:marBottom w:val="0"/>
          <w:divBdr>
            <w:top w:val="none" w:sz="0" w:space="0" w:color="auto"/>
            <w:left w:val="none" w:sz="0" w:space="0" w:color="auto"/>
            <w:bottom w:val="none" w:sz="0" w:space="0" w:color="auto"/>
            <w:right w:val="none" w:sz="0" w:space="0" w:color="auto"/>
          </w:divBdr>
        </w:div>
        <w:div w:id="1984506412">
          <w:marLeft w:val="480"/>
          <w:marRight w:val="0"/>
          <w:marTop w:val="0"/>
          <w:marBottom w:val="0"/>
          <w:divBdr>
            <w:top w:val="none" w:sz="0" w:space="0" w:color="auto"/>
            <w:left w:val="none" w:sz="0" w:space="0" w:color="auto"/>
            <w:bottom w:val="none" w:sz="0" w:space="0" w:color="auto"/>
            <w:right w:val="none" w:sz="0" w:space="0" w:color="auto"/>
          </w:divBdr>
        </w:div>
        <w:div w:id="1937126487">
          <w:marLeft w:val="480"/>
          <w:marRight w:val="0"/>
          <w:marTop w:val="0"/>
          <w:marBottom w:val="0"/>
          <w:divBdr>
            <w:top w:val="none" w:sz="0" w:space="0" w:color="auto"/>
            <w:left w:val="none" w:sz="0" w:space="0" w:color="auto"/>
            <w:bottom w:val="none" w:sz="0" w:space="0" w:color="auto"/>
            <w:right w:val="none" w:sz="0" w:space="0" w:color="auto"/>
          </w:divBdr>
        </w:div>
        <w:div w:id="45686458">
          <w:marLeft w:val="480"/>
          <w:marRight w:val="0"/>
          <w:marTop w:val="0"/>
          <w:marBottom w:val="0"/>
          <w:divBdr>
            <w:top w:val="none" w:sz="0" w:space="0" w:color="auto"/>
            <w:left w:val="none" w:sz="0" w:space="0" w:color="auto"/>
            <w:bottom w:val="none" w:sz="0" w:space="0" w:color="auto"/>
            <w:right w:val="none" w:sz="0" w:space="0" w:color="auto"/>
          </w:divBdr>
        </w:div>
        <w:div w:id="1401441020">
          <w:marLeft w:val="480"/>
          <w:marRight w:val="0"/>
          <w:marTop w:val="0"/>
          <w:marBottom w:val="0"/>
          <w:divBdr>
            <w:top w:val="none" w:sz="0" w:space="0" w:color="auto"/>
            <w:left w:val="none" w:sz="0" w:space="0" w:color="auto"/>
            <w:bottom w:val="none" w:sz="0" w:space="0" w:color="auto"/>
            <w:right w:val="none" w:sz="0" w:space="0" w:color="auto"/>
          </w:divBdr>
        </w:div>
        <w:div w:id="1395590139">
          <w:marLeft w:val="480"/>
          <w:marRight w:val="0"/>
          <w:marTop w:val="0"/>
          <w:marBottom w:val="0"/>
          <w:divBdr>
            <w:top w:val="none" w:sz="0" w:space="0" w:color="auto"/>
            <w:left w:val="none" w:sz="0" w:space="0" w:color="auto"/>
            <w:bottom w:val="none" w:sz="0" w:space="0" w:color="auto"/>
            <w:right w:val="none" w:sz="0" w:space="0" w:color="auto"/>
          </w:divBdr>
        </w:div>
        <w:div w:id="997345714">
          <w:marLeft w:val="480"/>
          <w:marRight w:val="0"/>
          <w:marTop w:val="0"/>
          <w:marBottom w:val="0"/>
          <w:divBdr>
            <w:top w:val="none" w:sz="0" w:space="0" w:color="auto"/>
            <w:left w:val="none" w:sz="0" w:space="0" w:color="auto"/>
            <w:bottom w:val="none" w:sz="0" w:space="0" w:color="auto"/>
            <w:right w:val="none" w:sz="0" w:space="0" w:color="auto"/>
          </w:divBdr>
        </w:div>
        <w:div w:id="1274247804">
          <w:marLeft w:val="480"/>
          <w:marRight w:val="0"/>
          <w:marTop w:val="0"/>
          <w:marBottom w:val="0"/>
          <w:divBdr>
            <w:top w:val="none" w:sz="0" w:space="0" w:color="auto"/>
            <w:left w:val="none" w:sz="0" w:space="0" w:color="auto"/>
            <w:bottom w:val="none" w:sz="0" w:space="0" w:color="auto"/>
            <w:right w:val="none" w:sz="0" w:space="0" w:color="auto"/>
          </w:divBdr>
        </w:div>
        <w:div w:id="418986970">
          <w:marLeft w:val="480"/>
          <w:marRight w:val="0"/>
          <w:marTop w:val="0"/>
          <w:marBottom w:val="0"/>
          <w:divBdr>
            <w:top w:val="none" w:sz="0" w:space="0" w:color="auto"/>
            <w:left w:val="none" w:sz="0" w:space="0" w:color="auto"/>
            <w:bottom w:val="none" w:sz="0" w:space="0" w:color="auto"/>
            <w:right w:val="none" w:sz="0" w:space="0" w:color="auto"/>
          </w:divBdr>
        </w:div>
        <w:div w:id="870150435">
          <w:marLeft w:val="480"/>
          <w:marRight w:val="0"/>
          <w:marTop w:val="0"/>
          <w:marBottom w:val="0"/>
          <w:divBdr>
            <w:top w:val="none" w:sz="0" w:space="0" w:color="auto"/>
            <w:left w:val="none" w:sz="0" w:space="0" w:color="auto"/>
            <w:bottom w:val="none" w:sz="0" w:space="0" w:color="auto"/>
            <w:right w:val="none" w:sz="0" w:space="0" w:color="auto"/>
          </w:divBdr>
        </w:div>
        <w:div w:id="1752775610">
          <w:marLeft w:val="480"/>
          <w:marRight w:val="0"/>
          <w:marTop w:val="0"/>
          <w:marBottom w:val="0"/>
          <w:divBdr>
            <w:top w:val="none" w:sz="0" w:space="0" w:color="auto"/>
            <w:left w:val="none" w:sz="0" w:space="0" w:color="auto"/>
            <w:bottom w:val="none" w:sz="0" w:space="0" w:color="auto"/>
            <w:right w:val="none" w:sz="0" w:space="0" w:color="auto"/>
          </w:divBdr>
        </w:div>
        <w:div w:id="1943217066">
          <w:marLeft w:val="480"/>
          <w:marRight w:val="0"/>
          <w:marTop w:val="0"/>
          <w:marBottom w:val="0"/>
          <w:divBdr>
            <w:top w:val="none" w:sz="0" w:space="0" w:color="auto"/>
            <w:left w:val="none" w:sz="0" w:space="0" w:color="auto"/>
            <w:bottom w:val="none" w:sz="0" w:space="0" w:color="auto"/>
            <w:right w:val="none" w:sz="0" w:space="0" w:color="auto"/>
          </w:divBdr>
        </w:div>
        <w:div w:id="1185023759">
          <w:marLeft w:val="480"/>
          <w:marRight w:val="0"/>
          <w:marTop w:val="0"/>
          <w:marBottom w:val="0"/>
          <w:divBdr>
            <w:top w:val="none" w:sz="0" w:space="0" w:color="auto"/>
            <w:left w:val="none" w:sz="0" w:space="0" w:color="auto"/>
            <w:bottom w:val="none" w:sz="0" w:space="0" w:color="auto"/>
            <w:right w:val="none" w:sz="0" w:space="0" w:color="auto"/>
          </w:divBdr>
        </w:div>
        <w:div w:id="1590310359">
          <w:marLeft w:val="480"/>
          <w:marRight w:val="0"/>
          <w:marTop w:val="0"/>
          <w:marBottom w:val="0"/>
          <w:divBdr>
            <w:top w:val="none" w:sz="0" w:space="0" w:color="auto"/>
            <w:left w:val="none" w:sz="0" w:space="0" w:color="auto"/>
            <w:bottom w:val="none" w:sz="0" w:space="0" w:color="auto"/>
            <w:right w:val="none" w:sz="0" w:space="0" w:color="auto"/>
          </w:divBdr>
        </w:div>
        <w:div w:id="492570164">
          <w:marLeft w:val="480"/>
          <w:marRight w:val="0"/>
          <w:marTop w:val="0"/>
          <w:marBottom w:val="0"/>
          <w:divBdr>
            <w:top w:val="none" w:sz="0" w:space="0" w:color="auto"/>
            <w:left w:val="none" w:sz="0" w:space="0" w:color="auto"/>
            <w:bottom w:val="none" w:sz="0" w:space="0" w:color="auto"/>
            <w:right w:val="none" w:sz="0" w:space="0" w:color="auto"/>
          </w:divBdr>
        </w:div>
        <w:div w:id="2034916618">
          <w:marLeft w:val="480"/>
          <w:marRight w:val="0"/>
          <w:marTop w:val="0"/>
          <w:marBottom w:val="0"/>
          <w:divBdr>
            <w:top w:val="none" w:sz="0" w:space="0" w:color="auto"/>
            <w:left w:val="none" w:sz="0" w:space="0" w:color="auto"/>
            <w:bottom w:val="none" w:sz="0" w:space="0" w:color="auto"/>
            <w:right w:val="none" w:sz="0" w:space="0" w:color="auto"/>
          </w:divBdr>
        </w:div>
        <w:div w:id="2087219505">
          <w:marLeft w:val="480"/>
          <w:marRight w:val="0"/>
          <w:marTop w:val="0"/>
          <w:marBottom w:val="0"/>
          <w:divBdr>
            <w:top w:val="none" w:sz="0" w:space="0" w:color="auto"/>
            <w:left w:val="none" w:sz="0" w:space="0" w:color="auto"/>
            <w:bottom w:val="none" w:sz="0" w:space="0" w:color="auto"/>
            <w:right w:val="none" w:sz="0" w:space="0" w:color="auto"/>
          </w:divBdr>
        </w:div>
        <w:div w:id="2101680385">
          <w:marLeft w:val="480"/>
          <w:marRight w:val="0"/>
          <w:marTop w:val="0"/>
          <w:marBottom w:val="0"/>
          <w:divBdr>
            <w:top w:val="none" w:sz="0" w:space="0" w:color="auto"/>
            <w:left w:val="none" w:sz="0" w:space="0" w:color="auto"/>
            <w:bottom w:val="none" w:sz="0" w:space="0" w:color="auto"/>
            <w:right w:val="none" w:sz="0" w:space="0" w:color="auto"/>
          </w:divBdr>
        </w:div>
        <w:div w:id="1264260785">
          <w:marLeft w:val="480"/>
          <w:marRight w:val="0"/>
          <w:marTop w:val="0"/>
          <w:marBottom w:val="0"/>
          <w:divBdr>
            <w:top w:val="none" w:sz="0" w:space="0" w:color="auto"/>
            <w:left w:val="none" w:sz="0" w:space="0" w:color="auto"/>
            <w:bottom w:val="none" w:sz="0" w:space="0" w:color="auto"/>
            <w:right w:val="none" w:sz="0" w:space="0" w:color="auto"/>
          </w:divBdr>
        </w:div>
        <w:div w:id="368074272">
          <w:marLeft w:val="480"/>
          <w:marRight w:val="0"/>
          <w:marTop w:val="0"/>
          <w:marBottom w:val="0"/>
          <w:divBdr>
            <w:top w:val="none" w:sz="0" w:space="0" w:color="auto"/>
            <w:left w:val="none" w:sz="0" w:space="0" w:color="auto"/>
            <w:bottom w:val="none" w:sz="0" w:space="0" w:color="auto"/>
            <w:right w:val="none" w:sz="0" w:space="0" w:color="auto"/>
          </w:divBdr>
        </w:div>
        <w:div w:id="265499191">
          <w:marLeft w:val="480"/>
          <w:marRight w:val="0"/>
          <w:marTop w:val="0"/>
          <w:marBottom w:val="0"/>
          <w:divBdr>
            <w:top w:val="none" w:sz="0" w:space="0" w:color="auto"/>
            <w:left w:val="none" w:sz="0" w:space="0" w:color="auto"/>
            <w:bottom w:val="none" w:sz="0" w:space="0" w:color="auto"/>
            <w:right w:val="none" w:sz="0" w:space="0" w:color="auto"/>
          </w:divBdr>
        </w:div>
        <w:div w:id="2013339789">
          <w:marLeft w:val="480"/>
          <w:marRight w:val="0"/>
          <w:marTop w:val="0"/>
          <w:marBottom w:val="0"/>
          <w:divBdr>
            <w:top w:val="none" w:sz="0" w:space="0" w:color="auto"/>
            <w:left w:val="none" w:sz="0" w:space="0" w:color="auto"/>
            <w:bottom w:val="none" w:sz="0" w:space="0" w:color="auto"/>
            <w:right w:val="none" w:sz="0" w:space="0" w:color="auto"/>
          </w:divBdr>
        </w:div>
        <w:div w:id="1642730633">
          <w:marLeft w:val="480"/>
          <w:marRight w:val="0"/>
          <w:marTop w:val="0"/>
          <w:marBottom w:val="0"/>
          <w:divBdr>
            <w:top w:val="none" w:sz="0" w:space="0" w:color="auto"/>
            <w:left w:val="none" w:sz="0" w:space="0" w:color="auto"/>
            <w:bottom w:val="none" w:sz="0" w:space="0" w:color="auto"/>
            <w:right w:val="none" w:sz="0" w:space="0" w:color="auto"/>
          </w:divBdr>
        </w:div>
        <w:div w:id="1287156604">
          <w:marLeft w:val="480"/>
          <w:marRight w:val="0"/>
          <w:marTop w:val="0"/>
          <w:marBottom w:val="0"/>
          <w:divBdr>
            <w:top w:val="none" w:sz="0" w:space="0" w:color="auto"/>
            <w:left w:val="none" w:sz="0" w:space="0" w:color="auto"/>
            <w:bottom w:val="none" w:sz="0" w:space="0" w:color="auto"/>
            <w:right w:val="none" w:sz="0" w:space="0" w:color="auto"/>
          </w:divBdr>
        </w:div>
        <w:div w:id="231888792">
          <w:marLeft w:val="480"/>
          <w:marRight w:val="0"/>
          <w:marTop w:val="0"/>
          <w:marBottom w:val="0"/>
          <w:divBdr>
            <w:top w:val="none" w:sz="0" w:space="0" w:color="auto"/>
            <w:left w:val="none" w:sz="0" w:space="0" w:color="auto"/>
            <w:bottom w:val="none" w:sz="0" w:space="0" w:color="auto"/>
            <w:right w:val="none" w:sz="0" w:space="0" w:color="auto"/>
          </w:divBdr>
        </w:div>
        <w:div w:id="270892302">
          <w:marLeft w:val="480"/>
          <w:marRight w:val="0"/>
          <w:marTop w:val="0"/>
          <w:marBottom w:val="0"/>
          <w:divBdr>
            <w:top w:val="none" w:sz="0" w:space="0" w:color="auto"/>
            <w:left w:val="none" w:sz="0" w:space="0" w:color="auto"/>
            <w:bottom w:val="none" w:sz="0" w:space="0" w:color="auto"/>
            <w:right w:val="none" w:sz="0" w:space="0" w:color="auto"/>
          </w:divBdr>
        </w:div>
        <w:div w:id="1089351412">
          <w:marLeft w:val="480"/>
          <w:marRight w:val="0"/>
          <w:marTop w:val="0"/>
          <w:marBottom w:val="0"/>
          <w:divBdr>
            <w:top w:val="none" w:sz="0" w:space="0" w:color="auto"/>
            <w:left w:val="none" w:sz="0" w:space="0" w:color="auto"/>
            <w:bottom w:val="none" w:sz="0" w:space="0" w:color="auto"/>
            <w:right w:val="none" w:sz="0" w:space="0" w:color="auto"/>
          </w:divBdr>
        </w:div>
        <w:div w:id="1528447570">
          <w:marLeft w:val="480"/>
          <w:marRight w:val="0"/>
          <w:marTop w:val="0"/>
          <w:marBottom w:val="0"/>
          <w:divBdr>
            <w:top w:val="none" w:sz="0" w:space="0" w:color="auto"/>
            <w:left w:val="none" w:sz="0" w:space="0" w:color="auto"/>
            <w:bottom w:val="none" w:sz="0" w:space="0" w:color="auto"/>
            <w:right w:val="none" w:sz="0" w:space="0" w:color="auto"/>
          </w:divBdr>
        </w:div>
        <w:div w:id="1723214826">
          <w:marLeft w:val="480"/>
          <w:marRight w:val="0"/>
          <w:marTop w:val="0"/>
          <w:marBottom w:val="0"/>
          <w:divBdr>
            <w:top w:val="none" w:sz="0" w:space="0" w:color="auto"/>
            <w:left w:val="none" w:sz="0" w:space="0" w:color="auto"/>
            <w:bottom w:val="none" w:sz="0" w:space="0" w:color="auto"/>
            <w:right w:val="none" w:sz="0" w:space="0" w:color="auto"/>
          </w:divBdr>
        </w:div>
      </w:divsChild>
    </w:div>
    <w:div w:id="1181622819">
      <w:bodyDiv w:val="1"/>
      <w:marLeft w:val="0"/>
      <w:marRight w:val="0"/>
      <w:marTop w:val="0"/>
      <w:marBottom w:val="0"/>
      <w:divBdr>
        <w:top w:val="none" w:sz="0" w:space="0" w:color="auto"/>
        <w:left w:val="none" w:sz="0" w:space="0" w:color="auto"/>
        <w:bottom w:val="none" w:sz="0" w:space="0" w:color="auto"/>
        <w:right w:val="none" w:sz="0" w:space="0" w:color="auto"/>
      </w:divBdr>
    </w:div>
    <w:div w:id="1182210146">
      <w:bodyDiv w:val="1"/>
      <w:marLeft w:val="0"/>
      <w:marRight w:val="0"/>
      <w:marTop w:val="0"/>
      <w:marBottom w:val="0"/>
      <w:divBdr>
        <w:top w:val="none" w:sz="0" w:space="0" w:color="auto"/>
        <w:left w:val="none" w:sz="0" w:space="0" w:color="auto"/>
        <w:bottom w:val="none" w:sz="0" w:space="0" w:color="auto"/>
        <w:right w:val="none" w:sz="0" w:space="0" w:color="auto"/>
      </w:divBdr>
    </w:div>
    <w:div w:id="1182552700">
      <w:bodyDiv w:val="1"/>
      <w:marLeft w:val="0"/>
      <w:marRight w:val="0"/>
      <w:marTop w:val="0"/>
      <w:marBottom w:val="0"/>
      <w:divBdr>
        <w:top w:val="none" w:sz="0" w:space="0" w:color="auto"/>
        <w:left w:val="none" w:sz="0" w:space="0" w:color="auto"/>
        <w:bottom w:val="none" w:sz="0" w:space="0" w:color="auto"/>
        <w:right w:val="none" w:sz="0" w:space="0" w:color="auto"/>
      </w:divBdr>
    </w:div>
    <w:div w:id="1182862924">
      <w:bodyDiv w:val="1"/>
      <w:marLeft w:val="0"/>
      <w:marRight w:val="0"/>
      <w:marTop w:val="0"/>
      <w:marBottom w:val="0"/>
      <w:divBdr>
        <w:top w:val="none" w:sz="0" w:space="0" w:color="auto"/>
        <w:left w:val="none" w:sz="0" w:space="0" w:color="auto"/>
        <w:bottom w:val="none" w:sz="0" w:space="0" w:color="auto"/>
        <w:right w:val="none" w:sz="0" w:space="0" w:color="auto"/>
      </w:divBdr>
    </w:div>
    <w:div w:id="1183472669">
      <w:bodyDiv w:val="1"/>
      <w:marLeft w:val="0"/>
      <w:marRight w:val="0"/>
      <w:marTop w:val="0"/>
      <w:marBottom w:val="0"/>
      <w:divBdr>
        <w:top w:val="none" w:sz="0" w:space="0" w:color="auto"/>
        <w:left w:val="none" w:sz="0" w:space="0" w:color="auto"/>
        <w:bottom w:val="none" w:sz="0" w:space="0" w:color="auto"/>
        <w:right w:val="none" w:sz="0" w:space="0" w:color="auto"/>
      </w:divBdr>
    </w:div>
    <w:div w:id="1183474514">
      <w:bodyDiv w:val="1"/>
      <w:marLeft w:val="0"/>
      <w:marRight w:val="0"/>
      <w:marTop w:val="0"/>
      <w:marBottom w:val="0"/>
      <w:divBdr>
        <w:top w:val="none" w:sz="0" w:space="0" w:color="auto"/>
        <w:left w:val="none" w:sz="0" w:space="0" w:color="auto"/>
        <w:bottom w:val="none" w:sz="0" w:space="0" w:color="auto"/>
        <w:right w:val="none" w:sz="0" w:space="0" w:color="auto"/>
      </w:divBdr>
    </w:div>
    <w:div w:id="1185172080">
      <w:bodyDiv w:val="1"/>
      <w:marLeft w:val="0"/>
      <w:marRight w:val="0"/>
      <w:marTop w:val="0"/>
      <w:marBottom w:val="0"/>
      <w:divBdr>
        <w:top w:val="none" w:sz="0" w:space="0" w:color="auto"/>
        <w:left w:val="none" w:sz="0" w:space="0" w:color="auto"/>
        <w:bottom w:val="none" w:sz="0" w:space="0" w:color="auto"/>
        <w:right w:val="none" w:sz="0" w:space="0" w:color="auto"/>
      </w:divBdr>
    </w:div>
    <w:div w:id="1185629884">
      <w:bodyDiv w:val="1"/>
      <w:marLeft w:val="0"/>
      <w:marRight w:val="0"/>
      <w:marTop w:val="0"/>
      <w:marBottom w:val="0"/>
      <w:divBdr>
        <w:top w:val="none" w:sz="0" w:space="0" w:color="auto"/>
        <w:left w:val="none" w:sz="0" w:space="0" w:color="auto"/>
        <w:bottom w:val="none" w:sz="0" w:space="0" w:color="auto"/>
        <w:right w:val="none" w:sz="0" w:space="0" w:color="auto"/>
      </w:divBdr>
    </w:div>
    <w:div w:id="1185629966">
      <w:bodyDiv w:val="1"/>
      <w:marLeft w:val="0"/>
      <w:marRight w:val="0"/>
      <w:marTop w:val="0"/>
      <w:marBottom w:val="0"/>
      <w:divBdr>
        <w:top w:val="none" w:sz="0" w:space="0" w:color="auto"/>
        <w:left w:val="none" w:sz="0" w:space="0" w:color="auto"/>
        <w:bottom w:val="none" w:sz="0" w:space="0" w:color="auto"/>
        <w:right w:val="none" w:sz="0" w:space="0" w:color="auto"/>
      </w:divBdr>
    </w:div>
    <w:div w:id="1185905224">
      <w:bodyDiv w:val="1"/>
      <w:marLeft w:val="0"/>
      <w:marRight w:val="0"/>
      <w:marTop w:val="0"/>
      <w:marBottom w:val="0"/>
      <w:divBdr>
        <w:top w:val="none" w:sz="0" w:space="0" w:color="auto"/>
        <w:left w:val="none" w:sz="0" w:space="0" w:color="auto"/>
        <w:bottom w:val="none" w:sz="0" w:space="0" w:color="auto"/>
        <w:right w:val="none" w:sz="0" w:space="0" w:color="auto"/>
      </w:divBdr>
    </w:div>
    <w:div w:id="1186092406">
      <w:bodyDiv w:val="1"/>
      <w:marLeft w:val="0"/>
      <w:marRight w:val="0"/>
      <w:marTop w:val="0"/>
      <w:marBottom w:val="0"/>
      <w:divBdr>
        <w:top w:val="none" w:sz="0" w:space="0" w:color="auto"/>
        <w:left w:val="none" w:sz="0" w:space="0" w:color="auto"/>
        <w:bottom w:val="none" w:sz="0" w:space="0" w:color="auto"/>
        <w:right w:val="none" w:sz="0" w:space="0" w:color="auto"/>
      </w:divBdr>
    </w:div>
    <w:div w:id="1187326254">
      <w:bodyDiv w:val="1"/>
      <w:marLeft w:val="0"/>
      <w:marRight w:val="0"/>
      <w:marTop w:val="0"/>
      <w:marBottom w:val="0"/>
      <w:divBdr>
        <w:top w:val="none" w:sz="0" w:space="0" w:color="auto"/>
        <w:left w:val="none" w:sz="0" w:space="0" w:color="auto"/>
        <w:bottom w:val="none" w:sz="0" w:space="0" w:color="auto"/>
        <w:right w:val="none" w:sz="0" w:space="0" w:color="auto"/>
      </w:divBdr>
    </w:div>
    <w:div w:id="1187518700">
      <w:bodyDiv w:val="1"/>
      <w:marLeft w:val="0"/>
      <w:marRight w:val="0"/>
      <w:marTop w:val="0"/>
      <w:marBottom w:val="0"/>
      <w:divBdr>
        <w:top w:val="none" w:sz="0" w:space="0" w:color="auto"/>
        <w:left w:val="none" w:sz="0" w:space="0" w:color="auto"/>
        <w:bottom w:val="none" w:sz="0" w:space="0" w:color="auto"/>
        <w:right w:val="none" w:sz="0" w:space="0" w:color="auto"/>
      </w:divBdr>
    </w:div>
    <w:div w:id="1187675447">
      <w:bodyDiv w:val="1"/>
      <w:marLeft w:val="0"/>
      <w:marRight w:val="0"/>
      <w:marTop w:val="0"/>
      <w:marBottom w:val="0"/>
      <w:divBdr>
        <w:top w:val="none" w:sz="0" w:space="0" w:color="auto"/>
        <w:left w:val="none" w:sz="0" w:space="0" w:color="auto"/>
        <w:bottom w:val="none" w:sz="0" w:space="0" w:color="auto"/>
        <w:right w:val="none" w:sz="0" w:space="0" w:color="auto"/>
      </w:divBdr>
    </w:div>
    <w:div w:id="1187794862">
      <w:bodyDiv w:val="1"/>
      <w:marLeft w:val="0"/>
      <w:marRight w:val="0"/>
      <w:marTop w:val="0"/>
      <w:marBottom w:val="0"/>
      <w:divBdr>
        <w:top w:val="none" w:sz="0" w:space="0" w:color="auto"/>
        <w:left w:val="none" w:sz="0" w:space="0" w:color="auto"/>
        <w:bottom w:val="none" w:sz="0" w:space="0" w:color="auto"/>
        <w:right w:val="none" w:sz="0" w:space="0" w:color="auto"/>
      </w:divBdr>
    </w:div>
    <w:div w:id="1188300277">
      <w:bodyDiv w:val="1"/>
      <w:marLeft w:val="0"/>
      <w:marRight w:val="0"/>
      <w:marTop w:val="0"/>
      <w:marBottom w:val="0"/>
      <w:divBdr>
        <w:top w:val="none" w:sz="0" w:space="0" w:color="auto"/>
        <w:left w:val="none" w:sz="0" w:space="0" w:color="auto"/>
        <w:bottom w:val="none" w:sz="0" w:space="0" w:color="auto"/>
        <w:right w:val="none" w:sz="0" w:space="0" w:color="auto"/>
      </w:divBdr>
    </w:div>
    <w:div w:id="1188563682">
      <w:bodyDiv w:val="1"/>
      <w:marLeft w:val="0"/>
      <w:marRight w:val="0"/>
      <w:marTop w:val="0"/>
      <w:marBottom w:val="0"/>
      <w:divBdr>
        <w:top w:val="none" w:sz="0" w:space="0" w:color="auto"/>
        <w:left w:val="none" w:sz="0" w:space="0" w:color="auto"/>
        <w:bottom w:val="none" w:sz="0" w:space="0" w:color="auto"/>
        <w:right w:val="none" w:sz="0" w:space="0" w:color="auto"/>
      </w:divBdr>
    </w:div>
    <w:div w:id="1189221870">
      <w:bodyDiv w:val="1"/>
      <w:marLeft w:val="0"/>
      <w:marRight w:val="0"/>
      <w:marTop w:val="0"/>
      <w:marBottom w:val="0"/>
      <w:divBdr>
        <w:top w:val="none" w:sz="0" w:space="0" w:color="auto"/>
        <w:left w:val="none" w:sz="0" w:space="0" w:color="auto"/>
        <w:bottom w:val="none" w:sz="0" w:space="0" w:color="auto"/>
        <w:right w:val="none" w:sz="0" w:space="0" w:color="auto"/>
      </w:divBdr>
    </w:div>
    <w:div w:id="1189639538">
      <w:bodyDiv w:val="1"/>
      <w:marLeft w:val="0"/>
      <w:marRight w:val="0"/>
      <w:marTop w:val="0"/>
      <w:marBottom w:val="0"/>
      <w:divBdr>
        <w:top w:val="none" w:sz="0" w:space="0" w:color="auto"/>
        <w:left w:val="none" w:sz="0" w:space="0" w:color="auto"/>
        <w:bottom w:val="none" w:sz="0" w:space="0" w:color="auto"/>
        <w:right w:val="none" w:sz="0" w:space="0" w:color="auto"/>
      </w:divBdr>
    </w:div>
    <w:div w:id="1189753573">
      <w:bodyDiv w:val="1"/>
      <w:marLeft w:val="0"/>
      <w:marRight w:val="0"/>
      <w:marTop w:val="0"/>
      <w:marBottom w:val="0"/>
      <w:divBdr>
        <w:top w:val="none" w:sz="0" w:space="0" w:color="auto"/>
        <w:left w:val="none" w:sz="0" w:space="0" w:color="auto"/>
        <w:bottom w:val="none" w:sz="0" w:space="0" w:color="auto"/>
        <w:right w:val="none" w:sz="0" w:space="0" w:color="auto"/>
      </w:divBdr>
    </w:div>
    <w:div w:id="1190801848">
      <w:bodyDiv w:val="1"/>
      <w:marLeft w:val="0"/>
      <w:marRight w:val="0"/>
      <w:marTop w:val="0"/>
      <w:marBottom w:val="0"/>
      <w:divBdr>
        <w:top w:val="none" w:sz="0" w:space="0" w:color="auto"/>
        <w:left w:val="none" w:sz="0" w:space="0" w:color="auto"/>
        <w:bottom w:val="none" w:sz="0" w:space="0" w:color="auto"/>
        <w:right w:val="none" w:sz="0" w:space="0" w:color="auto"/>
      </w:divBdr>
    </w:div>
    <w:div w:id="1190921952">
      <w:bodyDiv w:val="1"/>
      <w:marLeft w:val="0"/>
      <w:marRight w:val="0"/>
      <w:marTop w:val="0"/>
      <w:marBottom w:val="0"/>
      <w:divBdr>
        <w:top w:val="none" w:sz="0" w:space="0" w:color="auto"/>
        <w:left w:val="none" w:sz="0" w:space="0" w:color="auto"/>
        <w:bottom w:val="none" w:sz="0" w:space="0" w:color="auto"/>
        <w:right w:val="none" w:sz="0" w:space="0" w:color="auto"/>
      </w:divBdr>
    </w:div>
    <w:div w:id="1192498814">
      <w:bodyDiv w:val="1"/>
      <w:marLeft w:val="0"/>
      <w:marRight w:val="0"/>
      <w:marTop w:val="0"/>
      <w:marBottom w:val="0"/>
      <w:divBdr>
        <w:top w:val="none" w:sz="0" w:space="0" w:color="auto"/>
        <w:left w:val="none" w:sz="0" w:space="0" w:color="auto"/>
        <w:bottom w:val="none" w:sz="0" w:space="0" w:color="auto"/>
        <w:right w:val="none" w:sz="0" w:space="0" w:color="auto"/>
      </w:divBdr>
    </w:div>
    <w:div w:id="1193037599">
      <w:bodyDiv w:val="1"/>
      <w:marLeft w:val="0"/>
      <w:marRight w:val="0"/>
      <w:marTop w:val="0"/>
      <w:marBottom w:val="0"/>
      <w:divBdr>
        <w:top w:val="none" w:sz="0" w:space="0" w:color="auto"/>
        <w:left w:val="none" w:sz="0" w:space="0" w:color="auto"/>
        <w:bottom w:val="none" w:sz="0" w:space="0" w:color="auto"/>
        <w:right w:val="none" w:sz="0" w:space="0" w:color="auto"/>
      </w:divBdr>
      <w:divsChild>
        <w:div w:id="1206598191">
          <w:marLeft w:val="480"/>
          <w:marRight w:val="0"/>
          <w:marTop w:val="0"/>
          <w:marBottom w:val="0"/>
          <w:divBdr>
            <w:top w:val="none" w:sz="0" w:space="0" w:color="auto"/>
            <w:left w:val="none" w:sz="0" w:space="0" w:color="auto"/>
            <w:bottom w:val="none" w:sz="0" w:space="0" w:color="auto"/>
            <w:right w:val="none" w:sz="0" w:space="0" w:color="auto"/>
          </w:divBdr>
        </w:div>
        <w:div w:id="816535809">
          <w:marLeft w:val="480"/>
          <w:marRight w:val="0"/>
          <w:marTop w:val="0"/>
          <w:marBottom w:val="0"/>
          <w:divBdr>
            <w:top w:val="none" w:sz="0" w:space="0" w:color="auto"/>
            <w:left w:val="none" w:sz="0" w:space="0" w:color="auto"/>
            <w:bottom w:val="none" w:sz="0" w:space="0" w:color="auto"/>
            <w:right w:val="none" w:sz="0" w:space="0" w:color="auto"/>
          </w:divBdr>
        </w:div>
        <w:div w:id="280109558">
          <w:marLeft w:val="480"/>
          <w:marRight w:val="0"/>
          <w:marTop w:val="0"/>
          <w:marBottom w:val="0"/>
          <w:divBdr>
            <w:top w:val="none" w:sz="0" w:space="0" w:color="auto"/>
            <w:left w:val="none" w:sz="0" w:space="0" w:color="auto"/>
            <w:bottom w:val="none" w:sz="0" w:space="0" w:color="auto"/>
            <w:right w:val="none" w:sz="0" w:space="0" w:color="auto"/>
          </w:divBdr>
        </w:div>
        <w:div w:id="2056153156">
          <w:marLeft w:val="480"/>
          <w:marRight w:val="0"/>
          <w:marTop w:val="0"/>
          <w:marBottom w:val="0"/>
          <w:divBdr>
            <w:top w:val="none" w:sz="0" w:space="0" w:color="auto"/>
            <w:left w:val="none" w:sz="0" w:space="0" w:color="auto"/>
            <w:bottom w:val="none" w:sz="0" w:space="0" w:color="auto"/>
            <w:right w:val="none" w:sz="0" w:space="0" w:color="auto"/>
          </w:divBdr>
        </w:div>
        <w:div w:id="641076296">
          <w:marLeft w:val="480"/>
          <w:marRight w:val="0"/>
          <w:marTop w:val="0"/>
          <w:marBottom w:val="0"/>
          <w:divBdr>
            <w:top w:val="none" w:sz="0" w:space="0" w:color="auto"/>
            <w:left w:val="none" w:sz="0" w:space="0" w:color="auto"/>
            <w:bottom w:val="none" w:sz="0" w:space="0" w:color="auto"/>
            <w:right w:val="none" w:sz="0" w:space="0" w:color="auto"/>
          </w:divBdr>
        </w:div>
        <w:div w:id="619413108">
          <w:marLeft w:val="480"/>
          <w:marRight w:val="0"/>
          <w:marTop w:val="0"/>
          <w:marBottom w:val="0"/>
          <w:divBdr>
            <w:top w:val="none" w:sz="0" w:space="0" w:color="auto"/>
            <w:left w:val="none" w:sz="0" w:space="0" w:color="auto"/>
            <w:bottom w:val="none" w:sz="0" w:space="0" w:color="auto"/>
            <w:right w:val="none" w:sz="0" w:space="0" w:color="auto"/>
          </w:divBdr>
        </w:div>
        <w:div w:id="1410231825">
          <w:marLeft w:val="480"/>
          <w:marRight w:val="0"/>
          <w:marTop w:val="0"/>
          <w:marBottom w:val="0"/>
          <w:divBdr>
            <w:top w:val="none" w:sz="0" w:space="0" w:color="auto"/>
            <w:left w:val="none" w:sz="0" w:space="0" w:color="auto"/>
            <w:bottom w:val="none" w:sz="0" w:space="0" w:color="auto"/>
            <w:right w:val="none" w:sz="0" w:space="0" w:color="auto"/>
          </w:divBdr>
        </w:div>
        <w:div w:id="532157383">
          <w:marLeft w:val="480"/>
          <w:marRight w:val="0"/>
          <w:marTop w:val="0"/>
          <w:marBottom w:val="0"/>
          <w:divBdr>
            <w:top w:val="none" w:sz="0" w:space="0" w:color="auto"/>
            <w:left w:val="none" w:sz="0" w:space="0" w:color="auto"/>
            <w:bottom w:val="none" w:sz="0" w:space="0" w:color="auto"/>
            <w:right w:val="none" w:sz="0" w:space="0" w:color="auto"/>
          </w:divBdr>
        </w:div>
        <w:div w:id="1404721984">
          <w:marLeft w:val="480"/>
          <w:marRight w:val="0"/>
          <w:marTop w:val="0"/>
          <w:marBottom w:val="0"/>
          <w:divBdr>
            <w:top w:val="none" w:sz="0" w:space="0" w:color="auto"/>
            <w:left w:val="none" w:sz="0" w:space="0" w:color="auto"/>
            <w:bottom w:val="none" w:sz="0" w:space="0" w:color="auto"/>
            <w:right w:val="none" w:sz="0" w:space="0" w:color="auto"/>
          </w:divBdr>
        </w:div>
        <w:div w:id="1322272915">
          <w:marLeft w:val="480"/>
          <w:marRight w:val="0"/>
          <w:marTop w:val="0"/>
          <w:marBottom w:val="0"/>
          <w:divBdr>
            <w:top w:val="none" w:sz="0" w:space="0" w:color="auto"/>
            <w:left w:val="none" w:sz="0" w:space="0" w:color="auto"/>
            <w:bottom w:val="none" w:sz="0" w:space="0" w:color="auto"/>
            <w:right w:val="none" w:sz="0" w:space="0" w:color="auto"/>
          </w:divBdr>
        </w:div>
        <w:div w:id="1115369141">
          <w:marLeft w:val="480"/>
          <w:marRight w:val="0"/>
          <w:marTop w:val="0"/>
          <w:marBottom w:val="0"/>
          <w:divBdr>
            <w:top w:val="none" w:sz="0" w:space="0" w:color="auto"/>
            <w:left w:val="none" w:sz="0" w:space="0" w:color="auto"/>
            <w:bottom w:val="none" w:sz="0" w:space="0" w:color="auto"/>
            <w:right w:val="none" w:sz="0" w:space="0" w:color="auto"/>
          </w:divBdr>
        </w:div>
        <w:div w:id="1609965495">
          <w:marLeft w:val="480"/>
          <w:marRight w:val="0"/>
          <w:marTop w:val="0"/>
          <w:marBottom w:val="0"/>
          <w:divBdr>
            <w:top w:val="none" w:sz="0" w:space="0" w:color="auto"/>
            <w:left w:val="none" w:sz="0" w:space="0" w:color="auto"/>
            <w:bottom w:val="none" w:sz="0" w:space="0" w:color="auto"/>
            <w:right w:val="none" w:sz="0" w:space="0" w:color="auto"/>
          </w:divBdr>
        </w:div>
        <w:div w:id="829948422">
          <w:marLeft w:val="480"/>
          <w:marRight w:val="0"/>
          <w:marTop w:val="0"/>
          <w:marBottom w:val="0"/>
          <w:divBdr>
            <w:top w:val="none" w:sz="0" w:space="0" w:color="auto"/>
            <w:left w:val="none" w:sz="0" w:space="0" w:color="auto"/>
            <w:bottom w:val="none" w:sz="0" w:space="0" w:color="auto"/>
            <w:right w:val="none" w:sz="0" w:space="0" w:color="auto"/>
          </w:divBdr>
        </w:div>
        <w:div w:id="901713999">
          <w:marLeft w:val="480"/>
          <w:marRight w:val="0"/>
          <w:marTop w:val="0"/>
          <w:marBottom w:val="0"/>
          <w:divBdr>
            <w:top w:val="none" w:sz="0" w:space="0" w:color="auto"/>
            <w:left w:val="none" w:sz="0" w:space="0" w:color="auto"/>
            <w:bottom w:val="none" w:sz="0" w:space="0" w:color="auto"/>
            <w:right w:val="none" w:sz="0" w:space="0" w:color="auto"/>
          </w:divBdr>
        </w:div>
        <w:div w:id="682433756">
          <w:marLeft w:val="480"/>
          <w:marRight w:val="0"/>
          <w:marTop w:val="0"/>
          <w:marBottom w:val="0"/>
          <w:divBdr>
            <w:top w:val="none" w:sz="0" w:space="0" w:color="auto"/>
            <w:left w:val="none" w:sz="0" w:space="0" w:color="auto"/>
            <w:bottom w:val="none" w:sz="0" w:space="0" w:color="auto"/>
            <w:right w:val="none" w:sz="0" w:space="0" w:color="auto"/>
          </w:divBdr>
        </w:div>
        <w:div w:id="1020205961">
          <w:marLeft w:val="480"/>
          <w:marRight w:val="0"/>
          <w:marTop w:val="0"/>
          <w:marBottom w:val="0"/>
          <w:divBdr>
            <w:top w:val="none" w:sz="0" w:space="0" w:color="auto"/>
            <w:left w:val="none" w:sz="0" w:space="0" w:color="auto"/>
            <w:bottom w:val="none" w:sz="0" w:space="0" w:color="auto"/>
            <w:right w:val="none" w:sz="0" w:space="0" w:color="auto"/>
          </w:divBdr>
        </w:div>
        <w:div w:id="2029790783">
          <w:marLeft w:val="480"/>
          <w:marRight w:val="0"/>
          <w:marTop w:val="0"/>
          <w:marBottom w:val="0"/>
          <w:divBdr>
            <w:top w:val="none" w:sz="0" w:space="0" w:color="auto"/>
            <w:left w:val="none" w:sz="0" w:space="0" w:color="auto"/>
            <w:bottom w:val="none" w:sz="0" w:space="0" w:color="auto"/>
            <w:right w:val="none" w:sz="0" w:space="0" w:color="auto"/>
          </w:divBdr>
        </w:div>
        <w:div w:id="1665667331">
          <w:marLeft w:val="480"/>
          <w:marRight w:val="0"/>
          <w:marTop w:val="0"/>
          <w:marBottom w:val="0"/>
          <w:divBdr>
            <w:top w:val="none" w:sz="0" w:space="0" w:color="auto"/>
            <w:left w:val="none" w:sz="0" w:space="0" w:color="auto"/>
            <w:bottom w:val="none" w:sz="0" w:space="0" w:color="auto"/>
            <w:right w:val="none" w:sz="0" w:space="0" w:color="auto"/>
          </w:divBdr>
        </w:div>
        <w:div w:id="771050176">
          <w:marLeft w:val="480"/>
          <w:marRight w:val="0"/>
          <w:marTop w:val="0"/>
          <w:marBottom w:val="0"/>
          <w:divBdr>
            <w:top w:val="none" w:sz="0" w:space="0" w:color="auto"/>
            <w:left w:val="none" w:sz="0" w:space="0" w:color="auto"/>
            <w:bottom w:val="none" w:sz="0" w:space="0" w:color="auto"/>
            <w:right w:val="none" w:sz="0" w:space="0" w:color="auto"/>
          </w:divBdr>
        </w:div>
        <w:div w:id="1230769807">
          <w:marLeft w:val="480"/>
          <w:marRight w:val="0"/>
          <w:marTop w:val="0"/>
          <w:marBottom w:val="0"/>
          <w:divBdr>
            <w:top w:val="none" w:sz="0" w:space="0" w:color="auto"/>
            <w:left w:val="none" w:sz="0" w:space="0" w:color="auto"/>
            <w:bottom w:val="none" w:sz="0" w:space="0" w:color="auto"/>
            <w:right w:val="none" w:sz="0" w:space="0" w:color="auto"/>
          </w:divBdr>
        </w:div>
        <w:div w:id="197133908">
          <w:marLeft w:val="480"/>
          <w:marRight w:val="0"/>
          <w:marTop w:val="0"/>
          <w:marBottom w:val="0"/>
          <w:divBdr>
            <w:top w:val="none" w:sz="0" w:space="0" w:color="auto"/>
            <w:left w:val="none" w:sz="0" w:space="0" w:color="auto"/>
            <w:bottom w:val="none" w:sz="0" w:space="0" w:color="auto"/>
            <w:right w:val="none" w:sz="0" w:space="0" w:color="auto"/>
          </w:divBdr>
        </w:div>
        <w:div w:id="1496725720">
          <w:marLeft w:val="480"/>
          <w:marRight w:val="0"/>
          <w:marTop w:val="0"/>
          <w:marBottom w:val="0"/>
          <w:divBdr>
            <w:top w:val="none" w:sz="0" w:space="0" w:color="auto"/>
            <w:left w:val="none" w:sz="0" w:space="0" w:color="auto"/>
            <w:bottom w:val="none" w:sz="0" w:space="0" w:color="auto"/>
            <w:right w:val="none" w:sz="0" w:space="0" w:color="auto"/>
          </w:divBdr>
        </w:div>
        <w:div w:id="1106853255">
          <w:marLeft w:val="480"/>
          <w:marRight w:val="0"/>
          <w:marTop w:val="0"/>
          <w:marBottom w:val="0"/>
          <w:divBdr>
            <w:top w:val="none" w:sz="0" w:space="0" w:color="auto"/>
            <w:left w:val="none" w:sz="0" w:space="0" w:color="auto"/>
            <w:bottom w:val="none" w:sz="0" w:space="0" w:color="auto"/>
            <w:right w:val="none" w:sz="0" w:space="0" w:color="auto"/>
          </w:divBdr>
        </w:div>
        <w:div w:id="267197827">
          <w:marLeft w:val="480"/>
          <w:marRight w:val="0"/>
          <w:marTop w:val="0"/>
          <w:marBottom w:val="0"/>
          <w:divBdr>
            <w:top w:val="none" w:sz="0" w:space="0" w:color="auto"/>
            <w:left w:val="none" w:sz="0" w:space="0" w:color="auto"/>
            <w:bottom w:val="none" w:sz="0" w:space="0" w:color="auto"/>
            <w:right w:val="none" w:sz="0" w:space="0" w:color="auto"/>
          </w:divBdr>
        </w:div>
        <w:div w:id="710037245">
          <w:marLeft w:val="480"/>
          <w:marRight w:val="0"/>
          <w:marTop w:val="0"/>
          <w:marBottom w:val="0"/>
          <w:divBdr>
            <w:top w:val="none" w:sz="0" w:space="0" w:color="auto"/>
            <w:left w:val="none" w:sz="0" w:space="0" w:color="auto"/>
            <w:bottom w:val="none" w:sz="0" w:space="0" w:color="auto"/>
            <w:right w:val="none" w:sz="0" w:space="0" w:color="auto"/>
          </w:divBdr>
        </w:div>
        <w:div w:id="1312251951">
          <w:marLeft w:val="480"/>
          <w:marRight w:val="0"/>
          <w:marTop w:val="0"/>
          <w:marBottom w:val="0"/>
          <w:divBdr>
            <w:top w:val="none" w:sz="0" w:space="0" w:color="auto"/>
            <w:left w:val="none" w:sz="0" w:space="0" w:color="auto"/>
            <w:bottom w:val="none" w:sz="0" w:space="0" w:color="auto"/>
            <w:right w:val="none" w:sz="0" w:space="0" w:color="auto"/>
          </w:divBdr>
        </w:div>
        <w:div w:id="311371108">
          <w:marLeft w:val="480"/>
          <w:marRight w:val="0"/>
          <w:marTop w:val="0"/>
          <w:marBottom w:val="0"/>
          <w:divBdr>
            <w:top w:val="none" w:sz="0" w:space="0" w:color="auto"/>
            <w:left w:val="none" w:sz="0" w:space="0" w:color="auto"/>
            <w:bottom w:val="none" w:sz="0" w:space="0" w:color="auto"/>
            <w:right w:val="none" w:sz="0" w:space="0" w:color="auto"/>
          </w:divBdr>
        </w:div>
        <w:div w:id="2090035521">
          <w:marLeft w:val="480"/>
          <w:marRight w:val="0"/>
          <w:marTop w:val="0"/>
          <w:marBottom w:val="0"/>
          <w:divBdr>
            <w:top w:val="none" w:sz="0" w:space="0" w:color="auto"/>
            <w:left w:val="none" w:sz="0" w:space="0" w:color="auto"/>
            <w:bottom w:val="none" w:sz="0" w:space="0" w:color="auto"/>
            <w:right w:val="none" w:sz="0" w:space="0" w:color="auto"/>
          </w:divBdr>
        </w:div>
        <w:div w:id="234437483">
          <w:marLeft w:val="480"/>
          <w:marRight w:val="0"/>
          <w:marTop w:val="0"/>
          <w:marBottom w:val="0"/>
          <w:divBdr>
            <w:top w:val="none" w:sz="0" w:space="0" w:color="auto"/>
            <w:left w:val="none" w:sz="0" w:space="0" w:color="auto"/>
            <w:bottom w:val="none" w:sz="0" w:space="0" w:color="auto"/>
            <w:right w:val="none" w:sz="0" w:space="0" w:color="auto"/>
          </w:divBdr>
        </w:div>
        <w:div w:id="28989824">
          <w:marLeft w:val="480"/>
          <w:marRight w:val="0"/>
          <w:marTop w:val="0"/>
          <w:marBottom w:val="0"/>
          <w:divBdr>
            <w:top w:val="none" w:sz="0" w:space="0" w:color="auto"/>
            <w:left w:val="none" w:sz="0" w:space="0" w:color="auto"/>
            <w:bottom w:val="none" w:sz="0" w:space="0" w:color="auto"/>
            <w:right w:val="none" w:sz="0" w:space="0" w:color="auto"/>
          </w:divBdr>
        </w:div>
        <w:div w:id="583147097">
          <w:marLeft w:val="480"/>
          <w:marRight w:val="0"/>
          <w:marTop w:val="0"/>
          <w:marBottom w:val="0"/>
          <w:divBdr>
            <w:top w:val="none" w:sz="0" w:space="0" w:color="auto"/>
            <w:left w:val="none" w:sz="0" w:space="0" w:color="auto"/>
            <w:bottom w:val="none" w:sz="0" w:space="0" w:color="auto"/>
            <w:right w:val="none" w:sz="0" w:space="0" w:color="auto"/>
          </w:divBdr>
        </w:div>
        <w:div w:id="1002052894">
          <w:marLeft w:val="480"/>
          <w:marRight w:val="0"/>
          <w:marTop w:val="0"/>
          <w:marBottom w:val="0"/>
          <w:divBdr>
            <w:top w:val="none" w:sz="0" w:space="0" w:color="auto"/>
            <w:left w:val="none" w:sz="0" w:space="0" w:color="auto"/>
            <w:bottom w:val="none" w:sz="0" w:space="0" w:color="auto"/>
            <w:right w:val="none" w:sz="0" w:space="0" w:color="auto"/>
          </w:divBdr>
        </w:div>
        <w:div w:id="404766080">
          <w:marLeft w:val="480"/>
          <w:marRight w:val="0"/>
          <w:marTop w:val="0"/>
          <w:marBottom w:val="0"/>
          <w:divBdr>
            <w:top w:val="none" w:sz="0" w:space="0" w:color="auto"/>
            <w:left w:val="none" w:sz="0" w:space="0" w:color="auto"/>
            <w:bottom w:val="none" w:sz="0" w:space="0" w:color="auto"/>
            <w:right w:val="none" w:sz="0" w:space="0" w:color="auto"/>
          </w:divBdr>
        </w:div>
        <w:div w:id="1975872019">
          <w:marLeft w:val="480"/>
          <w:marRight w:val="0"/>
          <w:marTop w:val="0"/>
          <w:marBottom w:val="0"/>
          <w:divBdr>
            <w:top w:val="none" w:sz="0" w:space="0" w:color="auto"/>
            <w:left w:val="none" w:sz="0" w:space="0" w:color="auto"/>
            <w:bottom w:val="none" w:sz="0" w:space="0" w:color="auto"/>
            <w:right w:val="none" w:sz="0" w:space="0" w:color="auto"/>
          </w:divBdr>
        </w:div>
        <w:div w:id="1983920891">
          <w:marLeft w:val="480"/>
          <w:marRight w:val="0"/>
          <w:marTop w:val="0"/>
          <w:marBottom w:val="0"/>
          <w:divBdr>
            <w:top w:val="none" w:sz="0" w:space="0" w:color="auto"/>
            <w:left w:val="none" w:sz="0" w:space="0" w:color="auto"/>
            <w:bottom w:val="none" w:sz="0" w:space="0" w:color="auto"/>
            <w:right w:val="none" w:sz="0" w:space="0" w:color="auto"/>
          </w:divBdr>
        </w:div>
        <w:div w:id="1256330264">
          <w:marLeft w:val="480"/>
          <w:marRight w:val="0"/>
          <w:marTop w:val="0"/>
          <w:marBottom w:val="0"/>
          <w:divBdr>
            <w:top w:val="none" w:sz="0" w:space="0" w:color="auto"/>
            <w:left w:val="none" w:sz="0" w:space="0" w:color="auto"/>
            <w:bottom w:val="none" w:sz="0" w:space="0" w:color="auto"/>
            <w:right w:val="none" w:sz="0" w:space="0" w:color="auto"/>
          </w:divBdr>
        </w:div>
        <w:div w:id="1710643111">
          <w:marLeft w:val="480"/>
          <w:marRight w:val="0"/>
          <w:marTop w:val="0"/>
          <w:marBottom w:val="0"/>
          <w:divBdr>
            <w:top w:val="none" w:sz="0" w:space="0" w:color="auto"/>
            <w:left w:val="none" w:sz="0" w:space="0" w:color="auto"/>
            <w:bottom w:val="none" w:sz="0" w:space="0" w:color="auto"/>
            <w:right w:val="none" w:sz="0" w:space="0" w:color="auto"/>
          </w:divBdr>
        </w:div>
        <w:div w:id="1080058391">
          <w:marLeft w:val="480"/>
          <w:marRight w:val="0"/>
          <w:marTop w:val="0"/>
          <w:marBottom w:val="0"/>
          <w:divBdr>
            <w:top w:val="none" w:sz="0" w:space="0" w:color="auto"/>
            <w:left w:val="none" w:sz="0" w:space="0" w:color="auto"/>
            <w:bottom w:val="none" w:sz="0" w:space="0" w:color="auto"/>
            <w:right w:val="none" w:sz="0" w:space="0" w:color="auto"/>
          </w:divBdr>
        </w:div>
        <w:div w:id="631636363">
          <w:marLeft w:val="480"/>
          <w:marRight w:val="0"/>
          <w:marTop w:val="0"/>
          <w:marBottom w:val="0"/>
          <w:divBdr>
            <w:top w:val="none" w:sz="0" w:space="0" w:color="auto"/>
            <w:left w:val="none" w:sz="0" w:space="0" w:color="auto"/>
            <w:bottom w:val="none" w:sz="0" w:space="0" w:color="auto"/>
            <w:right w:val="none" w:sz="0" w:space="0" w:color="auto"/>
          </w:divBdr>
        </w:div>
        <w:div w:id="1031615459">
          <w:marLeft w:val="480"/>
          <w:marRight w:val="0"/>
          <w:marTop w:val="0"/>
          <w:marBottom w:val="0"/>
          <w:divBdr>
            <w:top w:val="none" w:sz="0" w:space="0" w:color="auto"/>
            <w:left w:val="none" w:sz="0" w:space="0" w:color="auto"/>
            <w:bottom w:val="none" w:sz="0" w:space="0" w:color="auto"/>
            <w:right w:val="none" w:sz="0" w:space="0" w:color="auto"/>
          </w:divBdr>
        </w:div>
        <w:div w:id="624387867">
          <w:marLeft w:val="480"/>
          <w:marRight w:val="0"/>
          <w:marTop w:val="0"/>
          <w:marBottom w:val="0"/>
          <w:divBdr>
            <w:top w:val="none" w:sz="0" w:space="0" w:color="auto"/>
            <w:left w:val="none" w:sz="0" w:space="0" w:color="auto"/>
            <w:bottom w:val="none" w:sz="0" w:space="0" w:color="auto"/>
            <w:right w:val="none" w:sz="0" w:space="0" w:color="auto"/>
          </w:divBdr>
        </w:div>
        <w:div w:id="741216924">
          <w:marLeft w:val="480"/>
          <w:marRight w:val="0"/>
          <w:marTop w:val="0"/>
          <w:marBottom w:val="0"/>
          <w:divBdr>
            <w:top w:val="none" w:sz="0" w:space="0" w:color="auto"/>
            <w:left w:val="none" w:sz="0" w:space="0" w:color="auto"/>
            <w:bottom w:val="none" w:sz="0" w:space="0" w:color="auto"/>
            <w:right w:val="none" w:sz="0" w:space="0" w:color="auto"/>
          </w:divBdr>
        </w:div>
        <w:div w:id="1730880368">
          <w:marLeft w:val="480"/>
          <w:marRight w:val="0"/>
          <w:marTop w:val="0"/>
          <w:marBottom w:val="0"/>
          <w:divBdr>
            <w:top w:val="none" w:sz="0" w:space="0" w:color="auto"/>
            <w:left w:val="none" w:sz="0" w:space="0" w:color="auto"/>
            <w:bottom w:val="none" w:sz="0" w:space="0" w:color="auto"/>
            <w:right w:val="none" w:sz="0" w:space="0" w:color="auto"/>
          </w:divBdr>
        </w:div>
        <w:div w:id="129520251">
          <w:marLeft w:val="480"/>
          <w:marRight w:val="0"/>
          <w:marTop w:val="0"/>
          <w:marBottom w:val="0"/>
          <w:divBdr>
            <w:top w:val="none" w:sz="0" w:space="0" w:color="auto"/>
            <w:left w:val="none" w:sz="0" w:space="0" w:color="auto"/>
            <w:bottom w:val="none" w:sz="0" w:space="0" w:color="auto"/>
            <w:right w:val="none" w:sz="0" w:space="0" w:color="auto"/>
          </w:divBdr>
        </w:div>
        <w:div w:id="1538617236">
          <w:marLeft w:val="480"/>
          <w:marRight w:val="0"/>
          <w:marTop w:val="0"/>
          <w:marBottom w:val="0"/>
          <w:divBdr>
            <w:top w:val="none" w:sz="0" w:space="0" w:color="auto"/>
            <w:left w:val="none" w:sz="0" w:space="0" w:color="auto"/>
            <w:bottom w:val="none" w:sz="0" w:space="0" w:color="auto"/>
            <w:right w:val="none" w:sz="0" w:space="0" w:color="auto"/>
          </w:divBdr>
        </w:div>
        <w:div w:id="969895360">
          <w:marLeft w:val="480"/>
          <w:marRight w:val="0"/>
          <w:marTop w:val="0"/>
          <w:marBottom w:val="0"/>
          <w:divBdr>
            <w:top w:val="none" w:sz="0" w:space="0" w:color="auto"/>
            <w:left w:val="none" w:sz="0" w:space="0" w:color="auto"/>
            <w:bottom w:val="none" w:sz="0" w:space="0" w:color="auto"/>
            <w:right w:val="none" w:sz="0" w:space="0" w:color="auto"/>
          </w:divBdr>
        </w:div>
        <w:div w:id="342319265">
          <w:marLeft w:val="480"/>
          <w:marRight w:val="0"/>
          <w:marTop w:val="0"/>
          <w:marBottom w:val="0"/>
          <w:divBdr>
            <w:top w:val="none" w:sz="0" w:space="0" w:color="auto"/>
            <w:left w:val="none" w:sz="0" w:space="0" w:color="auto"/>
            <w:bottom w:val="none" w:sz="0" w:space="0" w:color="auto"/>
            <w:right w:val="none" w:sz="0" w:space="0" w:color="auto"/>
          </w:divBdr>
        </w:div>
        <w:div w:id="393356339">
          <w:marLeft w:val="480"/>
          <w:marRight w:val="0"/>
          <w:marTop w:val="0"/>
          <w:marBottom w:val="0"/>
          <w:divBdr>
            <w:top w:val="none" w:sz="0" w:space="0" w:color="auto"/>
            <w:left w:val="none" w:sz="0" w:space="0" w:color="auto"/>
            <w:bottom w:val="none" w:sz="0" w:space="0" w:color="auto"/>
            <w:right w:val="none" w:sz="0" w:space="0" w:color="auto"/>
          </w:divBdr>
        </w:div>
        <w:div w:id="1381636109">
          <w:marLeft w:val="480"/>
          <w:marRight w:val="0"/>
          <w:marTop w:val="0"/>
          <w:marBottom w:val="0"/>
          <w:divBdr>
            <w:top w:val="none" w:sz="0" w:space="0" w:color="auto"/>
            <w:left w:val="none" w:sz="0" w:space="0" w:color="auto"/>
            <w:bottom w:val="none" w:sz="0" w:space="0" w:color="auto"/>
            <w:right w:val="none" w:sz="0" w:space="0" w:color="auto"/>
          </w:divBdr>
        </w:div>
        <w:div w:id="853423829">
          <w:marLeft w:val="480"/>
          <w:marRight w:val="0"/>
          <w:marTop w:val="0"/>
          <w:marBottom w:val="0"/>
          <w:divBdr>
            <w:top w:val="none" w:sz="0" w:space="0" w:color="auto"/>
            <w:left w:val="none" w:sz="0" w:space="0" w:color="auto"/>
            <w:bottom w:val="none" w:sz="0" w:space="0" w:color="auto"/>
            <w:right w:val="none" w:sz="0" w:space="0" w:color="auto"/>
          </w:divBdr>
        </w:div>
        <w:div w:id="305280941">
          <w:marLeft w:val="480"/>
          <w:marRight w:val="0"/>
          <w:marTop w:val="0"/>
          <w:marBottom w:val="0"/>
          <w:divBdr>
            <w:top w:val="none" w:sz="0" w:space="0" w:color="auto"/>
            <w:left w:val="none" w:sz="0" w:space="0" w:color="auto"/>
            <w:bottom w:val="none" w:sz="0" w:space="0" w:color="auto"/>
            <w:right w:val="none" w:sz="0" w:space="0" w:color="auto"/>
          </w:divBdr>
        </w:div>
        <w:div w:id="1882940232">
          <w:marLeft w:val="480"/>
          <w:marRight w:val="0"/>
          <w:marTop w:val="0"/>
          <w:marBottom w:val="0"/>
          <w:divBdr>
            <w:top w:val="none" w:sz="0" w:space="0" w:color="auto"/>
            <w:left w:val="none" w:sz="0" w:space="0" w:color="auto"/>
            <w:bottom w:val="none" w:sz="0" w:space="0" w:color="auto"/>
            <w:right w:val="none" w:sz="0" w:space="0" w:color="auto"/>
          </w:divBdr>
        </w:div>
        <w:div w:id="1453162226">
          <w:marLeft w:val="480"/>
          <w:marRight w:val="0"/>
          <w:marTop w:val="0"/>
          <w:marBottom w:val="0"/>
          <w:divBdr>
            <w:top w:val="none" w:sz="0" w:space="0" w:color="auto"/>
            <w:left w:val="none" w:sz="0" w:space="0" w:color="auto"/>
            <w:bottom w:val="none" w:sz="0" w:space="0" w:color="auto"/>
            <w:right w:val="none" w:sz="0" w:space="0" w:color="auto"/>
          </w:divBdr>
        </w:div>
        <w:div w:id="684330236">
          <w:marLeft w:val="480"/>
          <w:marRight w:val="0"/>
          <w:marTop w:val="0"/>
          <w:marBottom w:val="0"/>
          <w:divBdr>
            <w:top w:val="none" w:sz="0" w:space="0" w:color="auto"/>
            <w:left w:val="none" w:sz="0" w:space="0" w:color="auto"/>
            <w:bottom w:val="none" w:sz="0" w:space="0" w:color="auto"/>
            <w:right w:val="none" w:sz="0" w:space="0" w:color="auto"/>
          </w:divBdr>
        </w:div>
        <w:div w:id="480729617">
          <w:marLeft w:val="480"/>
          <w:marRight w:val="0"/>
          <w:marTop w:val="0"/>
          <w:marBottom w:val="0"/>
          <w:divBdr>
            <w:top w:val="none" w:sz="0" w:space="0" w:color="auto"/>
            <w:left w:val="none" w:sz="0" w:space="0" w:color="auto"/>
            <w:bottom w:val="none" w:sz="0" w:space="0" w:color="auto"/>
            <w:right w:val="none" w:sz="0" w:space="0" w:color="auto"/>
          </w:divBdr>
        </w:div>
        <w:div w:id="1923181684">
          <w:marLeft w:val="480"/>
          <w:marRight w:val="0"/>
          <w:marTop w:val="0"/>
          <w:marBottom w:val="0"/>
          <w:divBdr>
            <w:top w:val="none" w:sz="0" w:space="0" w:color="auto"/>
            <w:left w:val="none" w:sz="0" w:space="0" w:color="auto"/>
            <w:bottom w:val="none" w:sz="0" w:space="0" w:color="auto"/>
            <w:right w:val="none" w:sz="0" w:space="0" w:color="auto"/>
          </w:divBdr>
        </w:div>
        <w:div w:id="1055928479">
          <w:marLeft w:val="480"/>
          <w:marRight w:val="0"/>
          <w:marTop w:val="0"/>
          <w:marBottom w:val="0"/>
          <w:divBdr>
            <w:top w:val="none" w:sz="0" w:space="0" w:color="auto"/>
            <w:left w:val="none" w:sz="0" w:space="0" w:color="auto"/>
            <w:bottom w:val="none" w:sz="0" w:space="0" w:color="auto"/>
            <w:right w:val="none" w:sz="0" w:space="0" w:color="auto"/>
          </w:divBdr>
        </w:div>
        <w:div w:id="1640257178">
          <w:marLeft w:val="480"/>
          <w:marRight w:val="0"/>
          <w:marTop w:val="0"/>
          <w:marBottom w:val="0"/>
          <w:divBdr>
            <w:top w:val="none" w:sz="0" w:space="0" w:color="auto"/>
            <w:left w:val="none" w:sz="0" w:space="0" w:color="auto"/>
            <w:bottom w:val="none" w:sz="0" w:space="0" w:color="auto"/>
            <w:right w:val="none" w:sz="0" w:space="0" w:color="auto"/>
          </w:divBdr>
        </w:div>
        <w:div w:id="1812554225">
          <w:marLeft w:val="480"/>
          <w:marRight w:val="0"/>
          <w:marTop w:val="0"/>
          <w:marBottom w:val="0"/>
          <w:divBdr>
            <w:top w:val="none" w:sz="0" w:space="0" w:color="auto"/>
            <w:left w:val="none" w:sz="0" w:space="0" w:color="auto"/>
            <w:bottom w:val="none" w:sz="0" w:space="0" w:color="auto"/>
            <w:right w:val="none" w:sz="0" w:space="0" w:color="auto"/>
          </w:divBdr>
        </w:div>
        <w:div w:id="50926239">
          <w:marLeft w:val="480"/>
          <w:marRight w:val="0"/>
          <w:marTop w:val="0"/>
          <w:marBottom w:val="0"/>
          <w:divBdr>
            <w:top w:val="none" w:sz="0" w:space="0" w:color="auto"/>
            <w:left w:val="none" w:sz="0" w:space="0" w:color="auto"/>
            <w:bottom w:val="none" w:sz="0" w:space="0" w:color="auto"/>
            <w:right w:val="none" w:sz="0" w:space="0" w:color="auto"/>
          </w:divBdr>
        </w:div>
        <w:div w:id="1760785978">
          <w:marLeft w:val="480"/>
          <w:marRight w:val="0"/>
          <w:marTop w:val="0"/>
          <w:marBottom w:val="0"/>
          <w:divBdr>
            <w:top w:val="none" w:sz="0" w:space="0" w:color="auto"/>
            <w:left w:val="none" w:sz="0" w:space="0" w:color="auto"/>
            <w:bottom w:val="none" w:sz="0" w:space="0" w:color="auto"/>
            <w:right w:val="none" w:sz="0" w:space="0" w:color="auto"/>
          </w:divBdr>
        </w:div>
        <w:div w:id="1272739178">
          <w:marLeft w:val="480"/>
          <w:marRight w:val="0"/>
          <w:marTop w:val="0"/>
          <w:marBottom w:val="0"/>
          <w:divBdr>
            <w:top w:val="none" w:sz="0" w:space="0" w:color="auto"/>
            <w:left w:val="none" w:sz="0" w:space="0" w:color="auto"/>
            <w:bottom w:val="none" w:sz="0" w:space="0" w:color="auto"/>
            <w:right w:val="none" w:sz="0" w:space="0" w:color="auto"/>
          </w:divBdr>
        </w:div>
        <w:div w:id="118886329">
          <w:marLeft w:val="480"/>
          <w:marRight w:val="0"/>
          <w:marTop w:val="0"/>
          <w:marBottom w:val="0"/>
          <w:divBdr>
            <w:top w:val="none" w:sz="0" w:space="0" w:color="auto"/>
            <w:left w:val="none" w:sz="0" w:space="0" w:color="auto"/>
            <w:bottom w:val="none" w:sz="0" w:space="0" w:color="auto"/>
            <w:right w:val="none" w:sz="0" w:space="0" w:color="auto"/>
          </w:divBdr>
        </w:div>
        <w:div w:id="909315639">
          <w:marLeft w:val="480"/>
          <w:marRight w:val="0"/>
          <w:marTop w:val="0"/>
          <w:marBottom w:val="0"/>
          <w:divBdr>
            <w:top w:val="none" w:sz="0" w:space="0" w:color="auto"/>
            <w:left w:val="none" w:sz="0" w:space="0" w:color="auto"/>
            <w:bottom w:val="none" w:sz="0" w:space="0" w:color="auto"/>
            <w:right w:val="none" w:sz="0" w:space="0" w:color="auto"/>
          </w:divBdr>
        </w:div>
        <w:div w:id="1522470723">
          <w:marLeft w:val="480"/>
          <w:marRight w:val="0"/>
          <w:marTop w:val="0"/>
          <w:marBottom w:val="0"/>
          <w:divBdr>
            <w:top w:val="none" w:sz="0" w:space="0" w:color="auto"/>
            <w:left w:val="none" w:sz="0" w:space="0" w:color="auto"/>
            <w:bottom w:val="none" w:sz="0" w:space="0" w:color="auto"/>
            <w:right w:val="none" w:sz="0" w:space="0" w:color="auto"/>
          </w:divBdr>
        </w:div>
        <w:div w:id="96950598">
          <w:marLeft w:val="480"/>
          <w:marRight w:val="0"/>
          <w:marTop w:val="0"/>
          <w:marBottom w:val="0"/>
          <w:divBdr>
            <w:top w:val="none" w:sz="0" w:space="0" w:color="auto"/>
            <w:left w:val="none" w:sz="0" w:space="0" w:color="auto"/>
            <w:bottom w:val="none" w:sz="0" w:space="0" w:color="auto"/>
            <w:right w:val="none" w:sz="0" w:space="0" w:color="auto"/>
          </w:divBdr>
        </w:div>
        <w:div w:id="1768498142">
          <w:marLeft w:val="480"/>
          <w:marRight w:val="0"/>
          <w:marTop w:val="0"/>
          <w:marBottom w:val="0"/>
          <w:divBdr>
            <w:top w:val="none" w:sz="0" w:space="0" w:color="auto"/>
            <w:left w:val="none" w:sz="0" w:space="0" w:color="auto"/>
            <w:bottom w:val="none" w:sz="0" w:space="0" w:color="auto"/>
            <w:right w:val="none" w:sz="0" w:space="0" w:color="auto"/>
          </w:divBdr>
        </w:div>
        <w:div w:id="503134017">
          <w:marLeft w:val="480"/>
          <w:marRight w:val="0"/>
          <w:marTop w:val="0"/>
          <w:marBottom w:val="0"/>
          <w:divBdr>
            <w:top w:val="none" w:sz="0" w:space="0" w:color="auto"/>
            <w:left w:val="none" w:sz="0" w:space="0" w:color="auto"/>
            <w:bottom w:val="none" w:sz="0" w:space="0" w:color="auto"/>
            <w:right w:val="none" w:sz="0" w:space="0" w:color="auto"/>
          </w:divBdr>
        </w:div>
      </w:divsChild>
    </w:div>
    <w:div w:id="1195072330">
      <w:bodyDiv w:val="1"/>
      <w:marLeft w:val="0"/>
      <w:marRight w:val="0"/>
      <w:marTop w:val="0"/>
      <w:marBottom w:val="0"/>
      <w:divBdr>
        <w:top w:val="none" w:sz="0" w:space="0" w:color="auto"/>
        <w:left w:val="none" w:sz="0" w:space="0" w:color="auto"/>
        <w:bottom w:val="none" w:sz="0" w:space="0" w:color="auto"/>
        <w:right w:val="none" w:sz="0" w:space="0" w:color="auto"/>
      </w:divBdr>
    </w:div>
    <w:div w:id="1195267289">
      <w:bodyDiv w:val="1"/>
      <w:marLeft w:val="0"/>
      <w:marRight w:val="0"/>
      <w:marTop w:val="0"/>
      <w:marBottom w:val="0"/>
      <w:divBdr>
        <w:top w:val="none" w:sz="0" w:space="0" w:color="auto"/>
        <w:left w:val="none" w:sz="0" w:space="0" w:color="auto"/>
        <w:bottom w:val="none" w:sz="0" w:space="0" w:color="auto"/>
        <w:right w:val="none" w:sz="0" w:space="0" w:color="auto"/>
      </w:divBdr>
    </w:div>
    <w:div w:id="1195580900">
      <w:bodyDiv w:val="1"/>
      <w:marLeft w:val="0"/>
      <w:marRight w:val="0"/>
      <w:marTop w:val="0"/>
      <w:marBottom w:val="0"/>
      <w:divBdr>
        <w:top w:val="none" w:sz="0" w:space="0" w:color="auto"/>
        <w:left w:val="none" w:sz="0" w:space="0" w:color="auto"/>
        <w:bottom w:val="none" w:sz="0" w:space="0" w:color="auto"/>
        <w:right w:val="none" w:sz="0" w:space="0" w:color="auto"/>
      </w:divBdr>
    </w:div>
    <w:div w:id="1195650410">
      <w:bodyDiv w:val="1"/>
      <w:marLeft w:val="0"/>
      <w:marRight w:val="0"/>
      <w:marTop w:val="0"/>
      <w:marBottom w:val="0"/>
      <w:divBdr>
        <w:top w:val="none" w:sz="0" w:space="0" w:color="auto"/>
        <w:left w:val="none" w:sz="0" w:space="0" w:color="auto"/>
        <w:bottom w:val="none" w:sz="0" w:space="0" w:color="auto"/>
        <w:right w:val="none" w:sz="0" w:space="0" w:color="auto"/>
      </w:divBdr>
    </w:div>
    <w:div w:id="1195777288">
      <w:bodyDiv w:val="1"/>
      <w:marLeft w:val="0"/>
      <w:marRight w:val="0"/>
      <w:marTop w:val="0"/>
      <w:marBottom w:val="0"/>
      <w:divBdr>
        <w:top w:val="none" w:sz="0" w:space="0" w:color="auto"/>
        <w:left w:val="none" w:sz="0" w:space="0" w:color="auto"/>
        <w:bottom w:val="none" w:sz="0" w:space="0" w:color="auto"/>
        <w:right w:val="none" w:sz="0" w:space="0" w:color="auto"/>
      </w:divBdr>
    </w:div>
    <w:div w:id="1195848151">
      <w:bodyDiv w:val="1"/>
      <w:marLeft w:val="0"/>
      <w:marRight w:val="0"/>
      <w:marTop w:val="0"/>
      <w:marBottom w:val="0"/>
      <w:divBdr>
        <w:top w:val="none" w:sz="0" w:space="0" w:color="auto"/>
        <w:left w:val="none" w:sz="0" w:space="0" w:color="auto"/>
        <w:bottom w:val="none" w:sz="0" w:space="0" w:color="auto"/>
        <w:right w:val="none" w:sz="0" w:space="0" w:color="auto"/>
      </w:divBdr>
    </w:div>
    <w:div w:id="1196117912">
      <w:bodyDiv w:val="1"/>
      <w:marLeft w:val="0"/>
      <w:marRight w:val="0"/>
      <w:marTop w:val="0"/>
      <w:marBottom w:val="0"/>
      <w:divBdr>
        <w:top w:val="none" w:sz="0" w:space="0" w:color="auto"/>
        <w:left w:val="none" w:sz="0" w:space="0" w:color="auto"/>
        <w:bottom w:val="none" w:sz="0" w:space="0" w:color="auto"/>
        <w:right w:val="none" w:sz="0" w:space="0" w:color="auto"/>
      </w:divBdr>
    </w:div>
    <w:div w:id="1196768650">
      <w:bodyDiv w:val="1"/>
      <w:marLeft w:val="0"/>
      <w:marRight w:val="0"/>
      <w:marTop w:val="0"/>
      <w:marBottom w:val="0"/>
      <w:divBdr>
        <w:top w:val="none" w:sz="0" w:space="0" w:color="auto"/>
        <w:left w:val="none" w:sz="0" w:space="0" w:color="auto"/>
        <w:bottom w:val="none" w:sz="0" w:space="0" w:color="auto"/>
        <w:right w:val="none" w:sz="0" w:space="0" w:color="auto"/>
      </w:divBdr>
      <w:divsChild>
        <w:div w:id="2015523010">
          <w:marLeft w:val="480"/>
          <w:marRight w:val="0"/>
          <w:marTop w:val="0"/>
          <w:marBottom w:val="0"/>
          <w:divBdr>
            <w:top w:val="none" w:sz="0" w:space="0" w:color="auto"/>
            <w:left w:val="none" w:sz="0" w:space="0" w:color="auto"/>
            <w:bottom w:val="none" w:sz="0" w:space="0" w:color="auto"/>
            <w:right w:val="none" w:sz="0" w:space="0" w:color="auto"/>
          </w:divBdr>
        </w:div>
        <w:div w:id="2073652975">
          <w:marLeft w:val="480"/>
          <w:marRight w:val="0"/>
          <w:marTop w:val="0"/>
          <w:marBottom w:val="0"/>
          <w:divBdr>
            <w:top w:val="none" w:sz="0" w:space="0" w:color="auto"/>
            <w:left w:val="none" w:sz="0" w:space="0" w:color="auto"/>
            <w:bottom w:val="none" w:sz="0" w:space="0" w:color="auto"/>
            <w:right w:val="none" w:sz="0" w:space="0" w:color="auto"/>
          </w:divBdr>
        </w:div>
        <w:div w:id="1907913687">
          <w:marLeft w:val="480"/>
          <w:marRight w:val="0"/>
          <w:marTop w:val="0"/>
          <w:marBottom w:val="0"/>
          <w:divBdr>
            <w:top w:val="none" w:sz="0" w:space="0" w:color="auto"/>
            <w:left w:val="none" w:sz="0" w:space="0" w:color="auto"/>
            <w:bottom w:val="none" w:sz="0" w:space="0" w:color="auto"/>
            <w:right w:val="none" w:sz="0" w:space="0" w:color="auto"/>
          </w:divBdr>
        </w:div>
        <w:div w:id="705330396">
          <w:marLeft w:val="480"/>
          <w:marRight w:val="0"/>
          <w:marTop w:val="0"/>
          <w:marBottom w:val="0"/>
          <w:divBdr>
            <w:top w:val="none" w:sz="0" w:space="0" w:color="auto"/>
            <w:left w:val="none" w:sz="0" w:space="0" w:color="auto"/>
            <w:bottom w:val="none" w:sz="0" w:space="0" w:color="auto"/>
            <w:right w:val="none" w:sz="0" w:space="0" w:color="auto"/>
          </w:divBdr>
        </w:div>
        <w:div w:id="692458879">
          <w:marLeft w:val="480"/>
          <w:marRight w:val="0"/>
          <w:marTop w:val="0"/>
          <w:marBottom w:val="0"/>
          <w:divBdr>
            <w:top w:val="none" w:sz="0" w:space="0" w:color="auto"/>
            <w:left w:val="none" w:sz="0" w:space="0" w:color="auto"/>
            <w:bottom w:val="none" w:sz="0" w:space="0" w:color="auto"/>
            <w:right w:val="none" w:sz="0" w:space="0" w:color="auto"/>
          </w:divBdr>
        </w:div>
        <w:div w:id="634526161">
          <w:marLeft w:val="480"/>
          <w:marRight w:val="0"/>
          <w:marTop w:val="0"/>
          <w:marBottom w:val="0"/>
          <w:divBdr>
            <w:top w:val="none" w:sz="0" w:space="0" w:color="auto"/>
            <w:left w:val="none" w:sz="0" w:space="0" w:color="auto"/>
            <w:bottom w:val="none" w:sz="0" w:space="0" w:color="auto"/>
            <w:right w:val="none" w:sz="0" w:space="0" w:color="auto"/>
          </w:divBdr>
        </w:div>
        <w:div w:id="135609955">
          <w:marLeft w:val="480"/>
          <w:marRight w:val="0"/>
          <w:marTop w:val="0"/>
          <w:marBottom w:val="0"/>
          <w:divBdr>
            <w:top w:val="none" w:sz="0" w:space="0" w:color="auto"/>
            <w:left w:val="none" w:sz="0" w:space="0" w:color="auto"/>
            <w:bottom w:val="none" w:sz="0" w:space="0" w:color="auto"/>
            <w:right w:val="none" w:sz="0" w:space="0" w:color="auto"/>
          </w:divBdr>
        </w:div>
        <w:div w:id="29840590">
          <w:marLeft w:val="480"/>
          <w:marRight w:val="0"/>
          <w:marTop w:val="0"/>
          <w:marBottom w:val="0"/>
          <w:divBdr>
            <w:top w:val="none" w:sz="0" w:space="0" w:color="auto"/>
            <w:left w:val="none" w:sz="0" w:space="0" w:color="auto"/>
            <w:bottom w:val="none" w:sz="0" w:space="0" w:color="auto"/>
            <w:right w:val="none" w:sz="0" w:space="0" w:color="auto"/>
          </w:divBdr>
        </w:div>
        <w:div w:id="61176547">
          <w:marLeft w:val="480"/>
          <w:marRight w:val="0"/>
          <w:marTop w:val="0"/>
          <w:marBottom w:val="0"/>
          <w:divBdr>
            <w:top w:val="none" w:sz="0" w:space="0" w:color="auto"/>
            <w:left w:val="none" w:sz="0" w:space="0" w:color="auto"/>
            <w:bottom w:val="none" w:sz="0" w:space="0" w:color="auto"/>
            <w:right w:val="none" w:sz="0" w:space="0" w:color="auto"/>
          </w:divBdr>
        </w:div>
        <w:div w:id="265697501">
          <w:marLeft w:val="480"/>
          <w:marRight w:val="0"/>
          <w:marTop w:val="0"/>
          <w:marBottom w:val="0"/>
          <w:divBdr>
            <w:top w:val="none" w:sz="0" w:space="0" w:color="auto"/>
            <w:left w:val="none" w:sz="0" w:space="0" w:color="auto"/>
            <w:bottom w:val="none" w:sz="0" w:space="0" w:color="auto"/>
            <w:right w:val="none" w:sz="0" w:space="0" w:color="auto"/>
          </w:divBdr>
        </w:div>
        <w:div w:id="329212459">
          <w:marLeft w:val="480"/>
          <w:marRight w:val="0"/>
          <w:marTop w:val="0"/>
          <w:marBottom w:val="0"/>
          <w:divBdr>
            <w:top w:val="none" w:sz="0" w:space="0" w:color="auto"/>
            <w:left w:val="none" w:sz="0" w:space="0" w:color="auto"/>
            <w:bottom w:val="none" w:sz="0" w:space="0" w:color="auto"/>
            <w:right w:val="none" w:sz="0" w:space="0" w:color="auto"/>
          </w:divBdr>
        </w:div>
        <w:div w:id="793405320">
          <w:marLeft w:val="480"/>
          <w:marRight w:val="0"/>
          <w:marTop w:val="0"/>
          <w:marBottom w:val="0"/>
          <w:divBdr>
            <w:top w:val="none" w:sz="0" w:space="0" w:color="auto"/>
            <w:left w:val="none" w:sz="0" w:space="0" w:color="auto"/>
            <w:bottom w:val="none" w:sz="0" w:space="0" w:color="auto"/>
            <w:right w:val="none" w:sz="0" w:space="0" w:color="auto"/>
          </w:divBdr>
        </w:div>
        <w:div w:id="1822960127">
          <w:marLeft w:val="480"/>
          <w:marRight w:val="0"/>
          <w:marTop w:val="0"/>
          <w:marBottom w:val="0"/>
          <w:divBdr>
            <w:top w:val="none" w:sz="0" w:space="0" w:color="auto"/>
            <w:left w:val="none" w:sz="0" w:space="0" w:color="auto"/>
            <w:bottom w:val="none" w:sz="0" w:space="0" w:color="auto"/>
            <w:right w:val="none" w:sz="0" w:space="0" w:color="auto"/>
          </w:divBdr>
        </w:div>
        <w:div w:id="906108433">
          <w:marLeft w:val="480"/>
          <w:marRight w:val="0"/>
          <w:marTop w:val="0"/>
          <w:marBottom w:val="0"/>
          <w:divBdr>
            <w:top w:val="none" w:sz="0" w:space="0" w:color="auto"/>
            <w:left w:val="none" w:sz="0" w:space="0" w:color="auto"/>
            <w:bottom w:val="none" w:sz="0" w:space="0" w:color="auto"/>
            <w:right w:val="none" w:sz="0" w:space="0" w:color="auto"/>
          </w:divBdr>
        </w:div>
        <w:div w:id="121073246">
          <w:marLeft w:val="480"/>
          <w:marRight w:val="0"/>
          <w:marTop w:val="0"/>
          <w:marBottom w:val="0"/>
          <w:divBdr>
            <w:top w:val="none" w:sz="0" w:space="0" w:color="auto"/>
            <w:left w:val="none" w:sz="0" w:space="0" w:color="auto"/>
            <w:bottom w:val="none" w:sz="0" w:space="0" w:color="auto"/>
            <w:right w:val="none" w:sz="0" w:space="0" w:color="auto"/>
          </w:divBdr>
        </w:div>
        <w:div w:id="789320548">
          <w:marLeft w:val="480"/>
          <w:marRight w:val="0"/>
          <w:marTop w:val="0"/>
          <w:marBottom w:val="0"/>
          <w:divBdr>
            <w:top w:val="none" w:sz="0" w:space="0" w:color="auto"/>
            <w:left w:val="none" w:sz="0" w:space="0" w:color="auto"/>
            <w:bottom w:val="none" w:sz="0" w:space="0" w:color="auto"/>
            <w:right w:val="none" w:sz="0" w:space="0" w:color="auto"/>
          </w:divBdr>
        </w:div>
        <w:div w:id="1775713556">
          <w:marLeft w:val="480"/>
          <w:marRight w:val="0"/>
          <w:marTop w:val="0"/>
          <w:marBottom w:val="0"/>
          <w:divBdr>
            <w:top w:val="none" w:sz="0" w:space="0" w:color="auto"/>
            <w:left w:val="none" w:sz="0" w:space="0" w:color="auto"/>
            <w:bottom w:val="none" w:sz="0" w:space="0" w:color="auto"/>
            <w:right w:val="none" w:sz="0" w:space="0" w:color="auto"/>
          </w:divBdr>
        </w:div>
        <w:div w:id="1399863259">
          <w:marLeft w:val="480"/>
          <w:marRight w:val="0"/>
          <w:marTop w:val="0"/>
          <w:marBottom w:val="0"/>
          <w:divBdr>
            <w:top w:val="none" w:sz="0" w:space="0" w:color="auto"/>
            <w:left w:val="none" w:sz="0" w:space="0" w:color="auto"/>
            <w:bottom w:val="none" w:sz="0" w:space="0" w:color="auto"/>
            <w:right w:val="none" w:sz="0" w:space="0" w:color="auto"/>
          </w:divBdr>
        </w:div>
        <w:div w:id="1593662232">
          <w:marLeft w:val="480"/>
          <w:marRight w:val="0"/>
          <w:marTop w:val="0"/>
          <w:marBottom w:val="0"/>
          <w:divBdr>
            <w:top w:val="none" w:sz="0" w:space="0" w:color="auto"/>
            <w:left w:val="none" w:sz="0" w:space="0" w:color="auto"/>
            <w:bottom w:val="none" w:sz="0" w:space="0" w:color="auto"/>
            <w:right w:val="none" w:sz="0" w:space="0" w:color="auto"/>
          </w:divBdr>
        </w:div>
        <w:div w:id="1019745817">
          <w:marLeft w:val="480"/>
          <w:marRight w:val="0"/>
          <w:marTop w:val="0"/>
          <w:marBottom w:val="0"/>
          <w:divBdr>
            <w:top w:val="none" w:sz="0" w:space="0" w:color="auto"/>
            <w:left w:val="none" w:sz="0" w:space="0" w:color="auto"/>
            <w:bottom w:val="none" w:sz="0" w:space="0" w:color="auto"/>
            <w:right w:val="none" w:sz="0" w:space="0" w:color="auto"/>
          </w:divBdr>
        </w:div>
        <w:div w:id="1473207442">
          <w:marLeft w:val="480"/>
          <w:marRight w:val="0"/>
          <w:marTop w:val="0"/>
          <w:marBottom w:val="0"/>
          <w:divBdr>
            <w:top w:val="none" w:sz="0" w:space="0" w:color="auto"/>
            <w:left w:val="none" w:sz="0" w:space="0" w:color="auto"/>
            <w:bottom w:val="none" w:sz="0" w:space="0" w:color="auto"/>
            <w:right w:val="none" w:sz="0" w:space="0" w:color="auto"/>
          </w:divBdr>
        </w:div>
        <w:div w:id="1743915126">
          <w:marLeft w:val="480"/>
          <w:marRight w:val="0"/>
          <w:marTop w:val="0"/>
          <w:marBottom w:val="0"/>
          <w:divBdr>
            <w:top w:val="none" w:sz="0" w:space="0" w:color="auto"/>
            <w:left w:val="none" w:sz="0" w:space="0" w:color="auto"/>
            <w:bottom w:val="none" w:sz="0" w:space="0" w:color="auto"/>
            <w:right w:val="none" w:sz="0" w:space="0" w:color="auto"/>
          </w:divBdr>
        </w:div>
        <w:div w:id="861896475">
          <w:marLeft w:val="480"/>
          <w:marRight w:val="0"/>
          <w:marTop w:val="0"/>
          <w:marBottom w:val="0"/>
          <w:divBdr>
            <w:top w:val="none" w:sz="0" w:space="0" w:color="auto"/>
            <w:left w:val="none" w:sz="0" w:space="0" w:color="auto"/>
            <w:bottom w:val="none" w:sz="0" w:space="0" w:color="auto"/>
            <w:right w:val="none" w:sz="0" w:space="0" w:color="auto"/>
          </w:divBdr>
        </w:div>
        <w:div w:id="1370032947">
          <w:marLeft w:val="480"/>
          <w:marRight w:val="0"/>
          <w:marTop w:val="0"/>
          <w:marBottom w:val="0"/>
          <w:divBdr>
            <w:top w:val="none" w:sz="0" w:space="0" w:color="auto"/>
            <w:left w:val="none" w:sz="0" w:space="0" w:color="auto"/>
            <w:bottom w:val="none" w:sz="0" w:space="0" w:color="auto"/>
            <w:right w:val="none" w:sz="0" w:space="0" w:color="auto"/>
          </w:divBdr>
        </w:div>
        <w:div w:id="745304549">
          <w:marLeft w:val="480"/>
          <w:marRight w:val="0"/>
          <w:marTop w:val="0"/>
          <w:marBottom w:val="0"/>
          <w:divBdr>
            <w:top w:val="none" w:sz="0" w:space="0" w:color="auto"/>
            <w:left w:val="none" w:sz="0" w:space="0" w:color="auto"/>
            <w:bottom w:val="none" w:sz="0" w:space="0" w:color="auto"/>
            <w:right w:val="none" w:sz="0" w:space="0" w:color="auto"/>
          </w:divBdr>
        </w:div>
        <w:div w:id="338394211">
          <w:marLeft w:val="480"/>
          <w:marRight w:val="0"/>
          <w:marTop w:val="0"/>
          <w:marBottom w:val="0"/>
          <w:divBdr>
            <w:top w:val="none" w:sz="0" w:space="0" w:color="auto"/>
            <w:left w:val="none" w:sz="0" w:space="0" w:color="auto"/>
            <w:bottom w:val="none" w:sz="0" w:space="0" w:color="auto"/>
            <w:right w:val="none" w:sz="0" w:space="0" w:color="auto"/>
          </w:divBdr>
        </w:div>
        <w:div w:id="423183255">
          <w:marLeft w:val="480"/>
          <w:marRight w:val="0"/>
          <w:marTop w:val="0"/>
          <w:marBottom w:val="0"/>
          <w:divBdr>
            <w:top w:val="none" w:sz="0" w:space="0" w:color="auto"/>
            <w:left w:val="none" w:sz="0" w:space="0" w:color="auto"/>
            <w:bottom w:val="none" w:sz="0" w:space="0" w:color="auto"/>
            <w:right w:val="none" w:sz="0" w:space="0" w:color="auto"/>
          </w:divBdr>
        </w:div>
        <w:div w:id="271473085">
          <w:marLeft w:val="480"/>
          <w:marRight w:val="0"/>
          <w:marTop w:val="0"/>
          <w:marBottom w:val="0"/>
          <w:divBdr>
            <w:top w:val="none" w:sz="0" w:space="0" w:color="auto"/>
            <w:left w:val="none" w:sz="0" w:space="0" w:color="auto"/>
            <w:bottom w:val="none" w:sz="0" w:space="0" w:color="auto"/>
            <w:right w:val="none" w:sz="0" w:space="0" w:color="auto"/>
          </w:divBdr>
        </w:div>
        <w:div w:id="1462651573">
          <w:marLeft w:val="480"/>
          <w:marRight w:val="0"/>
          <w:marTop w:val="0"/>
          <w:marBottom w:val="0"/>
          <w:divBdr>
            <w:top w:val="none" w:sz="0" w:space="0" w:color="auto"/>
            <w:left w:val="none" w:sz="0" w:space="0" w:color="auto"/>
            <w:bottom w:val="none" w:sz="0" w:space="0" w:color="auto"/>
            <w:right w:val="none" w:sz="0" w:space="0" w:color="auto"/>
          </w:divBdr>
        </w:div>
        <w:div w:id="235675732">
          <w:marLeft w:val="480"/>
          <w:marRight w:val="0"/>
          <w:marTop w:val="0"/>
          <w:marBottom w:val="0"/>
          <w:divBdr>
            <w:top w:val="none" w:sz="0" w:space="0" w:color="auto"/>
            <w:left w:val="none" w:sz="0" w:space="0" w:color="auto"/>
            <w:bottom w:val="none" w:sz="0" w:space="0" w:color="auto"/>
            <w:right w:val="none" w:sz="0" w:space="0" w:color="auto"/>
          </w:divBdr>
        </w:div>
        <w:div w:id="1353726510">
          <w:marLeft w:val="480"/>
          <w:marRight w:val="0"/>
          <w:marTop w:val="0"/>
          <w:marBottom w:val="0"/>
          <w:divBdr>
            <w:top w:val="none" w:sz="0" w:space="0" w:color="auto"/>
            <w:left w:val="none" w:sz="0" w:space="0" w:color="auto"/>
            <w:bottom w:val="none" w:sz="0" w:space="0" w:color="auto"/>
            <w:right w:val="none" w:sz="0" w:space="0" w:color="auto"/>
          </w:divBdr>
        </w:div>
        <w:div w:id="113715472">
          <w:marLeft w:val="480"/>
          <w:marRight w:val="0"/>
          <w:marTop w:val="0"/>
          <w:marBottom w:val="0"/>
          <w:divBdr>
            <w:top w:val="none" w:sz="0" w:space="0" w:color="auto"/>
            <w:left w:val="none" w:sz="0" w:space="0" w:color="auto"/>
            <w:bottom w:val="none" w:sz="0" w:space="0" w:color="auto"/>
            <w:right w:val="none" w:sz="0" w:space="0" w:color="auto"/>
          </w:divBdr>
        </w:div>
        <w:div w:id="1785807912">
          <w:marLeft w:val="480"/>
          <w:marRight w:val="0"/>
          <w:marTop w:val="0"/>
          <w:marBottom w:val="0"/>
          <w:divBdr>
            <w:top w:val="none" w:sz="0" w:space="0" w:color="auto"/>
            <w:left w:val="none" w:sz="0" w:space="0" w:color="auto"/>
            <w:bottom w:val="none" w:sz="0" w:space="0" w:color="auto"/>
            <w:right w:val="none" w:sz="0" w:space="0" w:color="auto"/>
          </w:divBdr>
        </w:div>
        <w:div w:id="1043823775">
          <w:marLeft w:val="480"/>
          <w:marRight w:val="0"/>
          <w:marTop w:val="0"/>
          <w:marBottom w:val="0"/>
          <w:divBdr>
            <w:top w:val="none" w:sz="0" w:space="0" w:color="auto"/>
            <w:left w:val="none" w:sz="0" w:space="0" w:color="auto"/>
            <w:bottom w:val="none" w:sz="0" w:space="0" w:color="auto"/>
            <w:right w:val="none" w:sz="0" w:space="0" w:color="auto"/>
          </w:divBdr>
        </w:div>
        <w:div w:id="216821014">
          <w:marLeft w:val="480"/>
          <w:marRight w:val="0"/>
          <w:marTop w:val="0"/>
          <w:marBottom w:val="0"/>
          <w:divBdr>
            <w:top w:val="none" w:sz="0" w:space="0" w:color="auto"/>
            <w:left w:val="none" w:sz="0" w:space="0" w:color="auto"/>
            <w:bottom w:val="none" w:sz="0" w:space="0" w:color="auto"/>
            <w:right w:val="none" w:sz="0" w:space="0" w:color="auto"/>
          </w:divBdr>
        </w:div>
        <w:div w:id="438455452">
          <w:marLeft w:val="480"/>
          <w:marRight w:val="0"/>
          <w:marTop w:val="0"/>
          <w:marBottom w:val="0"/>
          <w:divBdr>
            <w:top w:val="none" w:sz="0" w:space="0" w:color="auto"/>
            <w:left w:val="none" w:sz="0" w:space="0" w:color="auto"/>
            <w:bottom w:val="none" w:sz="0" w:space="0" w:color="auto"/>
            <w:right w:val="none" w:sz="0" w:space="0" w:color="auto"/>
          </w:divBdr>
        </w:div>
        <w:div w:id="753019079">
          <w:marLeft w:val="480"/>
          <w:marRight w:val="0"/>
          <w:marTop w:val="0"/>
          <w:marBottom w:val="0"/>
          <w:divBdr>
            <w:top w:val="none" w:sz="0" w:space="0" w:color="auto"/>
            <w:left w:val="none" w:sz="0" w:space="0" w:color="auto"/>
            <w:bottom w:val="none" w:sz="0" w:space="0" w:color="auto"/>
            <w:right w:val="none" w:sz="0" w:space="0" w:color="auto"/>
          </w:divBdr>
        </w:div>
        <w:div w:id="1774670037">
          <w:marLeft w:val="480"/>
          <w:marRight w:val="0"/>
          <w:marTop w:val="0"/>
          <w:marBottom w:val="0"/>
          <w:divBdr>
            <w:top w:val="none" w:sz="0" w:space="0" w:color="auto"/>
            <w:left w:val="none" w:sz="0" w:space="0" w:color="auto"/>
            <w:bottom w:val="none" w:sz="0" w:space="0" w:color="auto"/>
            <w:right w:val="none" w:sz="0" w:space="0" w:color="auto"/>
          </w:divBdr>
        </w:div>
        <w:div w:id="600577193">
          <w:marLeft w:val="480"/>
          <w:marRight w:val="0"/>
          <w:marTop w:val="0"/>
          <w:marBottom w:val="0"/>
          <w:divBdr>
            <w:top w:val="none" w:sz="0" w:space="0" w:color="auto"/>
            <w:left w:val="none" w:sz="0" w:space="0" w:color="auto"/>
            <w:bottom w:val="none" w:sz="0" w:space="0" w:color="auto"/>
            <w:right w:val="none" w:sz="0" w:space="0" w:color="auto"/>
          </w:divBdr>
        </w:div>
        <w:div w:id="653145836">
          <w:marLeft w:val="480"/>
          <w:marRight w:val="0"/>
          <w:marTop w:val="0"/>
          <w:marBottom w:val="0"/>
          <w:divBdr>
            <w:top w:val="none" w:sz="0" w:space="0" w:color="auto"/>
            <w:left w:val="none" w:sz="0" w:space="0" w:color="auto"/>
            <w:bottom w:val="none" w:sz="0" w:space="0" w:color="auto"/>
            <w:right w:val="none" w:sz="0" w:space="0" w:color="auto"/>
          </w:divBdr>
        </w:div>
        <w:div w:id="143473538">
          <w:marLeft w:val="480"/>
          <w:marRight w:val="0"/>
          <w:marTop w:val="0"/>
          <w:marBottom w:val="0"/>
          <w:divBdr>
            <w:top w:val="none" w:sz="0" w:space="0" w:color="auto"/>
            <w:left w:val="none" w:sz="0" w:space="0" w:color="auto"/>
            <w:bottom w:val="none" w:sz="0" w:space="0" w:color="auto"/>
            <w:right w:val="none" w:sz="0" w:space="0" w:color="auto"/>
          </w:divBdr>
        </w:div>
        <w:div w:id="229771992">
          <w:marLeft w:val="480"/>
          <w:marRight w:val="0"/>
          <w:marTop w:val="0"/>
          <w:marBottom w:val="0"/>
          <w:divBdr>
            <w:top w:val="none" w:sz="0" w:space="0" w:color="auto"/>
            <w:left w:val="none" w:sz="0" w:space="0" w:color="auto"/>
            <w:bottom w:val="none" w:sz="0" w:space="0" w:color="auto"/>
            <w:right w:val="none" w:sz="0" w:space="0" w:color="auto"/>
          </w:divBdr>
        </w:div>
        <w:div w:id="147795109">
          <w:marLeft w:val="480"/>
          <w:marRight w:val="0"/>
          <w:marTop w:val="0"/>
          <w:marBottom w:val="0"/>
          <w:divBdr>
            <w:top w:val="none" w:sz="0" w:space="0" w:color="auto"/>
            <w:left w:val="none" w:sz="0" w:space="0" w:color="auto"/>
            <w:bottom w:val="none" w:sz="0" w:space="0" w:color="auto"/>
            <w:right w:val="none" w:sz="0" w:space="0" w:color="auto"/>
          </w:divBdr>
        </w:div>
        <w:div w:id="1434741939">
          <w:marLeft w:val="480"/>
          <w:marRight w:val="0"/>
          <w:marTop w:val="0"/>
          <w:marBottom w:val="0"/>
          <w:divBdr>
            <w:top w:val="none" w:sz="0" w:space="0" w:color="auto"/>
            <w:left w:val="none" w:sz="0" w:space="0" w:color="auto"/>
            <w:bottom w:val="none" w:sz="0" w:space="0" w:color="auto"/>
            <w:right w:val="none" w:sz="0" w:space="0" w:color="auto"/>
          </w:divBdr>
        </w:div>
        <w:div w:id="998310351">
          <w:marLeft w:val="480"/>
          <w:marRight w:val="0"/>
          <w:marTop w:val="0"/>
          <w:marBottom w:val="0"/>
          <w:divBdr>
            <w:top w:val="none" w:sz="0" w:space="0" w:color="auto"/>
            <w:left w:val="none" w:sz="0" w:space="0" w:color="auto"/>
            <w:bottom w:val="none" w:sz="0" w:space="0" w:color="auto"/>
            <w:right w:val="none" w:sz="0" w:space="0" w:color="auto"/>
          </w:divBdr>
        </w:div>
        <w:div w:id="1781755350">
          <w:marLeft w:val="480"/>
          <w:marRight w:val="0"/>
          <w:marTop w:val="0"/>
          <w:marBottom w:val="0"/>
          <w:divBdr>
            <w:top w:val="none" w:sz="0" w:space="0" w:color="auto"/>
            <w:left w:val="none" w:sz="0" w:space="0" w:color="auto"/>
            <w:bottom w:val="none" w:sz="0" w:space="0" w:color="auto"/>
            <w:right w:val="none" w:sz="0" w:space="0" w:color="auto"/>
          </w:divBdr>
        </w:div>
        <w:div w:id="1123156325">
          <w:marLeft w:val="480"/>
          <w:marRight w:val="0"/>
          <w:marTop w:val="0"/>
          <w:marBottom w:val="0"/>
          <w:divBdr>
            <w:top w:val="none" w:sz="0" w:space="0" w:color="auto"/>
            <w:left w:val="none" w:sz="0" w:space="0" w:color="auto"/>
            <w:bottom w:val="none" w:sz="0" w:space="0" w:color="auto"/>
            <w:right w:val="none" w:sz="0" w:space="0" w:color="auto"/>
          </w:divBdr>
        </w:div>
        <w:div w:id="1981381049">
          <w:marLeft w:val="480"/>
          <w:marRight w:val="0"/>
          <w:marTop w:val="0"/>
          <w:marBottom w:val="0"/>
          <w:divBdr>
            <w:top w:val="none" w:sz="0" w:space="0" w:color="auto"/>
            <w:left w:val="none" w:sz="0" w:space="0" w:color="auto"/>
            <w:bottom w:val="none" w:sz="0" w:space="0" w:color="auto"/>
            <w:right w:val="none" w:sz="0" w:space="0" w:color="auto"/>
          </w:divBdr>
        </w:div>
        <w:div w:id="1453594507">
          <w:marLeft w:val="480"/>
          <w:marRight w:val="0"/>
          <w:marTop w:val="0"/>
          <w:marBottom w:val="0"/>
          <w:divBdr>
            <w:top w:val="none" w:sz="0" w:space="0" w:color="auto"/>
            <w:left w:val="none" w:sz="0" w:space="0" w:color="auto"/>
            <w:bottom w:val="none" w:sz="0" w:space="0" w:color="auto"/>
            <w:right w:val="none" w:sz="0" w:space="0" w:color="auto"/>
          </w:divBdr>
        </w:div>
        <w:div w:id="1200778239">
          <w:marLeft w:val="480"/>
          <w:marRight w:val="0"/>
          <w:marTop w:val="0"/>
          <w:marBottom w:val="0"/>
          <w:divBdr>
            <w:top w:val="none" w:sz="0" w:space="0" w:color="auto"/>
            <w:left w:val="none" w:sz="0" w:space="0" w:color="auto"/>
            <w:bottom w:val="none" w:sz="0" w:space="0" w:color="auto"/>
            <w:right w:val="none" w:sz="0" w:space="0" w:color="auto"/>
          </w:divBdr>
        </w:div>
        <w:div w:id="1322538207">
          <w:marLeft w:val="480"/>
          <w:marRight w:val="0"/>
          <w:marTop w:val="0"/>
          <w:marBottom w:val="0"/>
          <w:divBdr>
            <w:top w:val="none" w:sz="0" w:space="0" w:color="auto"/>
            <w:left w:val="none" w:sz="0" w:space="0" w:color="auto"/>
            <w:bottom w:val="none" w:sz="0" w:space="0" w:color="auto"/>
            <w:right w:val="none" w:sz="0" w:space="0" w:color="auto"/>
          </w:divBdr>
        </w:div>
        <w:div w:id="54353582">
          <w:marLeft w:val="480"/>
          <w:marRight w:val="0"/>
          <w:marTop w:val="0"/>
          <w:marBottom w:val="0"/>
          <w:divBdr>
            <w:top w:val="none" w:sz="0" w:space="0" w:color="auto"/>
            <w:left w:val="none" w:sz="0" w:space="0" w:color="auto"/>
            <w:bottom w:val="none" w:sz="0" w:space="0" w:color="auto"/>
            <w:right w:val="none" w:sz="0" w:space="0" w:color="auto"/>
          </w:divBdr>
        </w:div>
        <w:div w:id="1845171272">
          <w:marLeft w:val="480"/>
          <w:marRight w:val="0"/>
          <w:marTop w:val="0"/>
          <w:marBottom w:val="0"/>
          <w:divBdr>
            <w:top w:val="none" w:sz="0" w:space="0" w:color="auto"/>
            <w:left w:val="none" w:sz="0" w:space="0" w:color="auto"/>
            <w:bottom w:val="none" w:sz="0" w:space="0" w:color="auto"/>
            <w:right w:val="none" w:sz="0" w:space="0" w:color="auto"/>
          </w:divBdr>
        </w:div>
        <w:div w:id="439109826">
          <w:marLeft w:val="480"/>
          <w:marRight w:val="0"/>
          <w:marTop w:val="0"/>
          <w:marBottom w:val="0"/>
          <w:divBdr>
            <w:top w:val="none" w:sz="0" w:space="0" w:color="auto"/>
            <w:left w:val="none" w:sz="0" w:space="0" w:color="auto"/>
            <w:bottom w:val="none" w:sz="0" w:space="0" w:color="auto"/>
            <w:right w:val="none" w:sz="0" w:space="0" w:color="auto"/>
          </w:divBdr>
        </w:div>
        <w:div w:id="1345858597">
          <w:marLeft w:val="480"/>
          <w:marRight w:val="0"/>
          <w:marTop w:val="0"/>
          <w:marBottom w:val="0"/>
          <w:divBdr>
            <w:top w:val="none" w:sz="0" w:space="0" w:color="auto"/>
            <w:left w:val="none" w:sz="0" w:space="0" w:color="auto"/>
            <w:bottom w:val="none" w:sz="0" w:space="0" w:color="auto"/>
            <w:right w:val="none" w:sz="0" w:space="0" w:color="auto"/>
          </w:divBdr>
        </w:div>
        <w:div w:id="705448181">
          <w:marLeft w:val="480"/>
          <w:marRight w:val="0"/>
          <w:marTop w:val="0"/>
          <w:marBottom w:val="0"/>
          <w:divBdr>
            <w:top w:val="none" w:sz="0" w:space="0" w:color="auto"/>
            <w:left w:val="none" w:sz="0" w:space="0" w:color="auto"/>
            <w:bottom w:val="none" w:sz="0" w:space="0" w:color="auto"/>
            <w:right w:val="none" w:sz="0" w:space="0" w:color="auto"/>
          </w:divBdr>
        </w:div>
        <w:div w:id="2123962197">
          <w:marLeft w:val="480"/>
          <w:marRight w:val="0"/>
          <w:marTop w:val="0"/>
          <w:marBottom w:val="0"/>
          <w:divBdr>
            <w:top w:val="none" w:sz="0" w:space="0" w:color="auto"/>
            <w:left w:val="none" w:sz="0" w:space="0" w:color="auto"/>
            <w:bottom w:val="none" w:sz="0" w:space="0" w:color="auto"/>
            <w:right w:val="none" w:sz="0" w:space="0" w:color="auto"/>
          </w:divBdr>
        </w:div>
        <w:div w:id="699669536">
          <w:marLeft w:val="480"/>
          <w:marRight w:val="0"/>
          <w:marTop w:val="0"/>
          <w:marBottom w:val="0"/>
          <w:divBdr>
            <w:top w:val="none" w:sz="0" w:space="0" w:color="auto"/>
            <w:left w:val="none" w:sz="0" w:space="0" w:color="auto"/>
            <w:bottom w:val="none" w:sz="0" w:space="0" w:color="auto"/>
            <w:right w:val="none" w:sz="0" w:space="0" w:color="auto"/>
          </w:divBdr>
        </w:div>
        <w:div w:id="2044598145">
          <w:marLeft w:val="480"/>
          <w:marRight w:val="0"/>
          <w:marTop w:val="0"/>
          <w:marBottom w:val="0"/>
          <w:divBdr>
            <w:top w:val="none" w:sz="0" w:space="0" w:color="auto"/>
            <w:left w:val="none" w:sz="0" w:space="0" w:color="auto"/>
            <w:bottom w:val="none" w:sz="0" w:space="0" w:color="auto"/>
            <w:right w:val="none" w:sz="0" w:space="0" w:color="auto"/>
          </w:divBdr>
        </w:div>
        <w:div w:id="1033847435">
          <w:marLeft w:val="480"/>
          <w:marRight w:val="0"/>
          <w:marTop w:val="0"/>
          <w:marBottom w:val="0"/>
          <w:divBdr>
            <w:top w:val="none" w:sz="0" w:space="0" w:color="auto"/>
            <w:left w:val="none" w:sz="0" w:space="0" w:color="auto"/>
            <w:bottom w:val="none" w:sz="0" w:space="0" w:color="auto"/>
            <w:right w:val="none" w:sz="0" w:space="0" w:color="auto"/>
          </w:divBdr>
        </w:div>
        <w:div w:id="1933197013">
          <w:marLeft w:val="480"/>
          <w:marRight w:val="0"/>
          <w:marTop w:val="0"/>
          <w:marBottom w:val="0"/>
          <w:divBdr>
            <w:top w:val="none" w:sz="0" w:space="0" w:color="auto"/>
            <w:left w:val="none" w:sz="0" w:space="0" w:color="auto"/>
            <w:bottom w:val="none" w:sz="0" w:space="0" w:color="auto"/>
            <w:right w:val="none" w:sz="0" w:space="0" w:color="auto"/>
          </w:divBdr>
        </w:div>
        <w:div w:id="453016348">
          <w:marLeft w:val="480"/>
          <w:marRight w:val="0"/>
          <w:marTop w:val="0"/>
          <w:marBottom w:val="0"/>
          <w:divBdr>
            <w:top w:val="none" w:sz="0" w:space="0" w:color="auto"/>
            <w:left w:val="none" w:sz="0" w:space="0" w:color="auto"/>
            <w:bottom w:val="none" w:sz="0" w:space="0" w:color="auto"/>
            <w:right w:val="none" w:sz="0" w:space="0" w:color="auto"/>
          </w:divBdr>
        </w:div>
        <w:div w:id="182983292">
          <w:marLeft w:val="480"/>
          <w:marRight w:val="0"/>
          <w:marTop w:val="0"/>
          <w:marBottom w:val="0"/>
          <w:divBdr>
            <w:top w:val="none" w:sz="0" w:space="0" w:color="auto"/>
            <w:left w:val="none" w:sz="0" w:space="0" w:color="auto"/>
            <w:bottom w:val="none" w:sz="0" w:space="0" w:color="auto"/>
            <w:right w:val="none" w:sz="0" w:space="0" w:color="auto"/>
          </w:divBdr>
        </w:div>
        <w:div w:id="388699285">
          <w:marLeft w:val="480"/>
          <w:marRight w:val="0"/>
          <w:marTop w:val="0"/>
          <w:marBottom w:val="0"/>
          <w:divBdr>
            <w:top w:val="none" w:sz="0" w:space="0" w:color="auto"/>
            <w:left w:val="none" w:sz="0" w:space="0" w:color="auto"/>
            <w:bottom w:val="none" w:sz="0" w:space="0" w:color="auto"/>
            <w:right w:val="none" w:sz="0" w:space="0" w:color="auto"/>
          </w:divBdr>
        </w:div>
        <w:div w:id="409619101">
          <w:marLeft w:val="480"/>
          <w:marRight w:val="0"/>
          <w:marTop w:val="0"/>
          <w:marBottom w:val="0"/>
          <w:divBdr>
            <w:top w:val="none" w:sz="0" w:space="0" w:color="auto"/>
            <w:left w:val="none" w:sz="0" w:space="0" w:color="auto"/>
            <w:bottom w:val="none" w:sz="0" w:space="0" w:color="auto"/>
            <w:right w:val="none" w:sz="0" w:space="0" w:color="auto"/>
          </w:divBdr>
        </w:div>
        <w:div w:id="268389588">
          <w:marLeft w:val="480"/>
          <w:marRight w:val="0"/>
          <w:marTop w:val="0"/>
          <w:marBottom w:val="0"/>
          <w:divBdr>
            <w:top w:val="none" w:sz="0" w:space="0" w:color="auto"/>
            <w:left w:val="none" w:sz="0" w:space="0" w:color="auto"/>
            <w:bottom w:val="none" w:sz="0" w:space="0" w:color="auto"/>
            <w:right w:val="none" w:sz="0" w:space="0" w:color="auto"/>
          </w:divBdr>
        </w:div>
        <w:div w:id="295571229">
          <w:marLeft w:val="480"/>
          <w:marRight w:val="0"/>
          <w:marTop w:val="0"/>
          <w:marBottom w:val="0"/>
          <w:divBdr>
            <w:top w:val="none" w:sz="0" w:space="0" w:color="auto"/>
            <w:left w:val="none" w:sz="0" w:space="0" w:color="auto"/>
            <w:bottom w:val="none" w:sz="0" w:space="0" w:color="auto"/>
            <w:right w:val="none" w:sz="0" w:space="0" w:color="auto"/>
          </w:divBdr>
        </w:div>
        <w:div w:id="1571187144">
          <w:marLeft w:val="480"/>
          <w:marRight w:val="0"/>
          <w:marTop w:val="0"/>
          <w:marBottom w:val="0"/>
          <w:divBdr>
            <w:top w:val="none" w:sz="0" w:space="0" w:color="auto"/>
            <w:left w:val="none" w:sz="0" w:space="0" w:color="auto"/>
            <w:bottom w:val="none" w:sz="0" w:space="0" w:color="auto"/>
            <w:right w:val="none" w:sz="0" w:space="0" w:color="auto"/>
          </w:divBdr>
        </w:div>
      </w:divsChild>
    </w:div>
    <w:div w:id="1196969627">
      <w:bodyDiv w:val="1"/>
      <w:marLeft w:val="0"/>
      <w:marRight w:val="0"/>
      <w:marTop w:val="0"/>
      <w:marBottom w:val="0"/>
      <w:divBdr>
        <w:top w:val="none" w:sz="0" w:space="0" w:color="auto"/>
        <w:left w:val="none" w:sz="0" w:space="0" w:color="auto"/>
        <w:bottom w:val="none" w:sz="0" w:space="0" w:color="auto"/>
        <w:right w:val="none" w:sz="0" w:space="0" w:color="auto"/>
      </w:divBdr>
    </w:div>
    <w:div w:id="1197625607">
      <w:bodyDiv w:val="1"/>
      <w:marLeft w:val="0"/>
      <w:marRight w:val="0"/>
      <w:marTop w:val="0"/>
      <w:marBottom w:val="0"/>
      <w:divBdr>
        <w:top w:val="none" w:sz="0" w:space="0" w:color="auto"/>
        <w:left w:val="none" w:sz="0" w:space="0" w:color="auto"/>
        <w:bottom w:val="none" w:sz="0" w:space="0" w:color="auto"/>
        <w:right w:val="none" w:sz="0" w:space="0" w:color="auto"/>
      </w:divBdr>
    </w:div>
    <w:div w:id="1198858501">
      <w:bodyDiv w:val="1"/>
      <w:marLeft w:val="0"/>
      <w:marRight w:val="0"/>
      <w:marTop w:val="0"/>
      <w:marBottom w:val="0"/>
      <w:divBdr>
        <w:top w:val="none" w:sz="0" w:space="0" w:color="auto"/>
        <w:left w:val="none" w:sz="0" w:space="0" w:color="auto"/>
        <w:bottom w:val="none" w:sz="0" w:space="0" w:color="auto"/>
        <w:right w:val="none" w:sz="0" w:space="0" w:color="auto"/>
      </w:divBdr>
      <w:divsChild>
        <w:div w:id="1853451977">
          <w:marLeft w:val="480"/>
          <w:marRight w:val="0"/>
          <w:marTop w:val="0"/>
          <w:marBottom w:val="0"/>
          <w:divBdr>
            <w:top w:val="none" w:sz="0" w:space="0" w:color="auto"/>
            <w:left w:val="none" w:sz="0" w:space="0" w:color="auto"/>
            <w:bottom w:val="none" w:sz="0" w:space="0" w:color="auto"/>
            <w:right w:val="none" w:sz="0" w:space="0" w:color="auto"/>
          </w:divBdr>
        </w:div>
        <w:div w:id="1328745652">
          <w:marLeft w:val="480"/>
          <w:marRight w:val="0"/>
          <w:marTop w:val="0"/>
          <w:marBottom w:val="0"/>
          <w:divBdr>
            <w:top w:val="none" w:sz="0" w:space="0" w:color="auto"/>
            <w:left w:val="none" w:sz="0" w:space="0" w:color="auto"/>
            <w:bottom w:val="none" w:sz="0" w:space="0" w:color="auto"/>
            <w:right w:val="none" w:sz="0" w:space="0" w:color="auto"/>
          </w:divBdr>
        </w:div>
        <w:div w:id="1552496426">
          <w:marLeft w:val="480"/>
          <w:marRight w:val="0"/>
          <w:marTop w:val="0"/>
          <w:marBottom w:val="0"/>
          <w:divBdr>
            <w:top w:val="none" w:sz="0" w:space="0" w:color="auto"/>
            <w:left w:val="none" w:sz="0" w:space="0" w:color="auto"/>
            <w:bottom w:val="none" w:sz="0" w:space="0" w:color="auto"/>
            <w:right w:val="none" w:sz="0" w:space="0" w:color="auto"/>
          </w:divBdr>
        </w:div>
        <w:div w:id="1693605353">
          <w:marLeft w:val="480"/>
          <w:marRight w:val="0"/>
          <w:marTop w:val="0"/>
          <w:marBottom w:val="0"/>
          <w:divBdr>
            <w:top w:val="none" w:sz="0" w:space="0" w:color="auto"/>
            <w:left w:val="none" w:sz="0" w:space="0" w:color="auto"/>
            <w:bottom w:val="none" w:sz="0" w:space="0" w:color="auto"/>
            <w:right w:val="none" w:sz="0" w:space="0" w:color="auto"/>
          </w:divBdr>
        </w:div>
        <w:div w:id="1419404063">
          <w:marLeft w:val="480"/>
          <w:marRight w:val="0"/>
          <w:marTop w:val="0"/>
          <w:marBottom w:val="0"/>
          <w:divBdr>
            <w:top w:val="none" w:sz="0" w:space="0" w:color="auto"/>
            <w:left w:val="none" w:sz="0" w:space="0" w:color="auto"/>
            <w:bottom w:val="none" w:sz="0" w:space="0" w:color="auto"/>
            <w:right w:val="none" w:sz="0" w:space="0" w:color="auto"/>
          </w:divBdr>
        </w:div>
        <w:div w:id="842860802">
          <w:marLeft w:val="480"/>
          <w:marRight w:val="0"/>
          <w:marTop w:val="0"/>
          <w:marBottom w:val="0"/>
          <w:divBdr>
            <w:top w:val="none" w:sz="0" w:space="0" w:color="auto"/>
            <w:left w:val="none" w:sz="0" w:space="0" w:color="auto"/>
            <w:bottom w:val="none" w:sz="0" w:space="0" w:color="auto"/>
            <w:right w:val="none" w:sz="0" w:space="0" w:color="auto"/>
          </w:divBdr>
        </w:div>
        <w:div w:id="188299451">
          <w:marLeft w:val="480"/>
          <w:marRight w:val="0"/>
          <w:marTop w:val="0"/>
          <w:marBottom w:val="0"/>
          <w:divBdr>
            <w:top w:val="none" w:sz="0" w:space="0" w:color="auto"/>
            <w:left w:val="none" w:sz="0" w:space="0" w:color="auto"/>
            <w:bottom w:val="none" w:sz="0" w:space="0" w:color="auto"/>
            <w:right w:val="none" w:sz="0" w:space="0" w:color="auto"/>
          </w:divBdr>
        </w:div>
        <w:div w:id="1797479947">
          <w:marLeft w:val="480"/>
          <w:marRight w:val="0"/>
          <w:marTop w:val="0"/>
          <w:marBottom w:val="0"/>
          <w:divBdr>
            <w:top w:val="none" w:sz="0" w:space="0" w:color="auto"/>
            <w:left w:val="none" w:sz="0" w:space="0" w:color="auto"/>
            <w:bottom w:val="none" w:sz="0" w:space="0" w:color="auto"/>
            <w:right w:val="none" w:sz="0" w:space="0" w:color="auto"/>
          </w:divBdr>
        </w:div>
        <w:div w:id="1705710235">
          <w:marLeft w:val="480"/>
          <w:marRight w:val="0"/>
          <w:marTop w:val="0"/>
          <w:marBottom w:val="0"/>
          <w:divBdr>
            <w:top w:val="none" w:sz="0" w:space="0" w:color="auto"/>
            <w:left w:val="none" w:sz="0" w:space="0" w:color="auto"/>
            <w:bottom w:val="none" w:sz="0" w:space="0" w:color="auto"/>
            <w:right w:val="none" w:sz="0" w:space="0" w:color="auto"/>
          </w:divBdr>
        </w:div>
        <w:div w:id="1059355364">
          <w:marLeft w:val="480"/>
          <w:marRight w:val="0"/>
          <w:marTop w:val="0"/>
          <w:marBottom w:val="0"/>
          <w:divBdr>
            <w:top w:val="none" w:sz="0" w:space="0" w:color="auto"/>
            <w:left w:val="none" w:sz="0" w:space="0" w:color="auto"/>
            <w:bottom w:val="none" w:sz="0" w:space="0" w:color="auto"/>
            <w:right w:val="none" w:sz="0" w:space="0" w:color="auto"/>
          </w:divBdr>
        </w:div>
        <w:div w:id="595678796">
          <w:marLeft w:val="480"/>
          <w:marRight w:val="0"/>
          <w:marTop w:val="0"/>
          <w:marBottom w:val="0"/>
          <w:divBdr>
            <w:top w:val="none" w:sz="0" w:space="0" w:color="auto"/>
            <w:left w:val="none" w:sz="0" w:space="0" w:color="auto"/>
            <w:bottom w:val="none" w:sz="0" w:space="0" w:color="auto"/>
            <w:right w:val="none" w:sz="0" w:space="0" w:color="auto"/>
          </w:divBdr>
        </w:div>
        <w:div w:id="1287472586">
          <w:marLeft w:val="480"/>
          <w:marRight w:val="0"/>
          <w:marTop w:val="0"/>
          <w:marBottom w:val="0"/>
          <w:divBdr>
            <w:top w:val="none" w:sz="0" w:space="0" w:color="auto"/>
            <w:left w:val="none" w:sz="0" w:space="0" w:color="auto"/>
            <w:bottom w:val="none" w:sz="0" w:space="0" w:color="auto"/>
            <w:right w:val="none" w:sz="0" w:space="0" w:color="auto"/>
          </w:divBdr>
        </w:div>
        <w:div w:id="2120644027">
          <w:marLeft w:val="480"/>
          <w:marRight w:val="0"/>
          <w:marTop w:val="0"/>
          <w:marBottom w:val="0"/>
          <w:divBdr>
            <w:top w:val="none" w:sz="0" w:space="0" w:color="auto"/>
            <w:left w:val="none" w:sz="0" w:space="0" w:color="auto"/>
            <w:bottom w:val="none" w:sz="0" w:space="0" w:color="auto"/>
            <w:right w:val="none" w:sz="0" w:space="0" w:color="auto"/>
          </w:divBdr>
        </w:div>
        <w:div w:id="574630966">
          <w:marLeft w:val="480"/>
          <w:marRight w:val="0"/>
          <w:marTop w:val="0"/>
          <w:marBottom w:val="0"/>
          <w:divBdr>
            <w:top w:val="none" w:sz="0" w:space="0" w:color="auto"/>
            <w:left w:val="none" w:sz="0" w:space="0" w:color="auto"/>
            <w:bottom w:val="none" w:sz="0" w:space="0" w:color="auto"/>
            <w:right w:val="none" w:sz="0" w:space="0" w:color="auto"/>
          </w:divBdr>
        </w:div>
        <w:div w:id="660545713">
          <w:marLeft w:val="480"/>
          <w:marRight w:val="0"/>
          <w:marTop w:val="0"/>
          <w:marBottom w:val="0"/>
          <w:divBdr>
            <w:top w:val="none" w:sz="0" w:space="0" w:color="auto"/>
            <w:left w:val="none" w:sz="0" w:space="0" w:color="auto"/>
            <w:bottom w:val="none" w:sz="0" w:space="0" w:color="auto"/>
            <w:right w:val="none" w:sz="0" w:space="0" w:color="auto"/>
          </w:divBdr>
        </w:div>
        <w:div w:id="801387933">
          <w:marLeft w:val="480"/>
          <w:marRight w:val="0"/>
          <w:marTop w:val="0"/>
          <w:marBottom w:val="0"/>
          <w:divBdr>
            <w:top w:val="none" w:sz="0" w:space="0" w:color="auto"/>
            <w:left w:val="none" w:sz="0" w:space="0" w:color="auto"/>
            <w:bottom w:val="none" w:sz="0" w:space="0" w:color="auto"/>
            <w:right w:val="none" w:sz="0" w:space="0" w:color="auto"/>
          </w:divBdr>
        </w:div>
        <w:div w:id="1728606372">
          <w:marLeft w:val="480"/>
          <w:marRight w:val="0"/>
          <w:marTop w:val="0"/>
          <w:marBottom w:val="0"/>
          <w:divBdr>
            <w:top w:val="none" w:sz="0" w:space="0" w:color="auto"/>
            <w:left w:val="none" w:sz="0" w:space="0" w:color="auto"/>
            <w:bottom w:val="none" w:sz="0" w:space="0" w:color="auto"/>
            <w:right w:val="none" w:sz="0" w:space="0" w:color="auto"/>
          </w:divBdr>
        </w:div>
        <w:div w:id="1894732926">
          <w:marLeft w:val="480"/>
          <w:marRight w:val="0"/>
          <w:marTop w:val="0"/>
          <w:marBottom w:val="0"/>
          <w:divBdr>
            <w:top w:val="none" w:sz="0" w:space="0" w:color="auto"/>
            <w:left w:val="none" w:sz="0" w:space="0" w:color="auto"/>
            <w:bottom w:val="none" w:sz="0" w:space="0" w:color="auto"/>
            <w:right w:val="none" w:sz="0" w:space="0" w:color="auto"/>
          </w:divBdr>
        </w:div>
        <w:div w:id="288322009">
          <w:marLeft w:val="480"/>
          <w:marRight w:val="0"/>
          <w:marTop w:val="0"/>
          <w:marBottom w:val="0"/>
          <w:divBdr>
            <w:top w:val="none" w:sz="0" w:space="0" w:color="auto"/>
            <w:left w:val="none" w:sz="0" w:space="0" w:color="auto"/>
            <w:bottom w:val="none" w:sz="0" w:space="0" w:color="auto"/>
            <w:right w:val="none" w:sz="0" w:space="0" w:color="auto"/>
          </w:divBdr>
        </w:div>
        <w:div w:id="1243488547">
          <w:marLeft w:val="480"/>
          <w:marRight w:val="0"/>
          <w:marTop w:val="0"/>
          <w:marBottom w:val="0"/>
          <w:divBdr>
            <w:top w:val="none" w:sz="0" w:space="0" w:color="auto"/>
            <w:left w:val="none" w:sz="0" w:space="0" w:color="auto"/>
            <w:bottom w:val="none" w:sz="0" w:space="0" w:color="auto"/>
            <w:right w:val="none" w:sz="0" w:space="0" w:color="auto"/>
          </w:divBdr>
        </w:div>
        <w:div w:id="1031682546">
          <w:marLeft w:val="480"/>
          <w:marRight w:val="0"/>
          <w:marTop w:val="0"/>
          <w:marBottom w:val="0"/>
          <w:divBdr>
            <w:top w:val="none" w:sz="0" w:space="0" w:color="auto"/>
            <w:left w:val="none" w:sz="0" w:space="0" w:color="auto"/>
            <w:bottom w:val="none" w:sz="0" w:space="0" w:color="auto"/>
            <w:right w:val="none" w:sz="0" w:space="0" w:color="auto"/>
          </w:divBdr>
        </w:div>
        <w:div w:id="188416251">
          <w:marLeft w:val="480"/>
          <w:marRight w:val="0"/>
          <w:marTop w:val="0"/>
          <w:marBottom w:val="0"/>
          <w:divBdr>
            <w:top w:val="none" w:sz="0" w:space="0" w:color="auto"/>
            <w:left w:val="none" w:sz="0" w:space="0" w:color="auto"/>
            <w:bottom w:val="none" w:sz="0" w:space="0" w:color="auto"/>
            <w:right w:val="none" w:sz="0" w:space="0" w:color="auto"/>
          </w:divBdr>
        </w:div>
        <w:div w:id="857349472">
          <w:marLeft w:val="480"/>
          <w:marRight w:val="0"/>
          <w:marTop w:val="0"/>
          <w:marBottom w:val="0"/>
          <w:divBdr>
            <w:top w:val="none" w:sz="0" w:space="0" w:color="auto"/>
            <w:left w:val="none" w:sz="0" w:space="0" w:color="auto"/>
            <w:bottom w:val="none" w:sz="0" w:space="0" w:color="auto"/>
            <w:right w:val="none" w:sz="0" w:space="0" w:color="auto"/>
          </w:divBdr>
        </w:div>
        <w:div w:id="91324051">
          <w:marLeft w:val="480"/>
          <w:marRight w:val="0"/>
          <w:marTop w:val="0"/>
          <w:marBottom w:val="0"/>
          <w:divBdr>
            <w:top w:val="none" w:sz="0" w:space="0" w:color="auto"/>
            <w:left w:val="none" w:sz="0" w:space="0" w:color="auto"/>
            <w:bottom w:val="none" w:sz="0" w:space="0" w:color="auto"/>
            <w:right w:val="none" w:sz="0" w:space="0" w:color="auto"/>
          </w:divBdr>
        </w:div>
        <w:div w:id="1966426680">
          <w:marLeft w:val="480"/>
          <w:marRight w:val="0"/>
          <w:marTop w:val="0"/>
          <w:marBottom w:val="0"/>
          <w:divBdr>
            <w:top w:val="none" w:sz="0" w:space="0" w:color="auto"/>
            <w:left w:val="none" w:sz="0" w:space="0" w:color="auto"/>
            <w:bottom w:val="none" w:sz="0" w:space="0" w:color="auto"/>
            <w:right w:val="none" w:sz="0" w:space="0" w:color="auto"/>
          </w:divBdr>
        </w:div>
        <w:div w:id="1753159233">
          <w:marLeft w:val="480"/>
          <w:marRight w:val="0"/>
          <w:marTop w:val="0"/>
          <w:marBottom w:val="0"/>
          <w:divBdr>
            <w:top w:val="none" w:sz="0" w:space="0" w:color="auto"/>
            <w:left w:val="none" w:sz="0" w:space="0" w:color="auto"/>
            <w:bottom w:val="none" w:sz="0" w:space="0" w:color="auto"/>
            <w:right w:val="none" w:sz="0" w:space="0" w:color="auto"/>
          </w:divBdr>
        </w:div>
        <w:div w:id="1013649252">
          <w:marLeft w:val="480"/>
          <w:marRight w:val="0"/>
          <w:marTop w:val="0"/>
          <w:marBottom w:val="0"/>
          <w:divBdr>
            <w:top w:val="none" w:sz="0" w:space="0" w:color="auto"/>
            <w:left w:val="none" w:sz="0" w:space="0" w:color="auto"/>
            <w:bottom w:val="none" w:sz="0" w:space="0" w:color="auto"/>
            <w:right w:val="none" w:sz="0" w:space="0" w:color="auto"/>
          </w:divBdr>
        </w:div>
        <w:div w:id="1941572114">
          <w:marLeft w:val="480"/>
          <w:marRight w:val="0"/>
          <w:marTop w:val="0"/>
          <w:marBottom w:val="0"/>
          <w:divBdr>
            <w:top w:val="none" w:sz="0" w:space="0" w:color="auto"/>
            <w:left w:val="none" w:sz="0" w:space="0" w:color="auto"/>
            <w:bottom w:val="none" w:sz="0" w:space="0" w:color="auto"/>
            <w:right w:val="none" w:sz="0" w:space="0" w:color="auto"/>
          </w:divBdr>
        </w:div>
        <w:div w:id="1486123091">
          <w:marLeft w:val="480"/>
          <w:marRight w:val="0"/>
          <w:marTop w:val="0"/>
          <w:marBottom w:val="0"/>
          <w:divBdr>
            <w:top w:val="none" w:sz="0" w:space="0" w:color="auto"/>
            <w:left w:val="none" w:sz="0" w:space="0" w:color="auto"/>
            <w:bottom w:val="none" w:sz="0" w:space="0" w:color="auto"/>
            <w:right w:val="none" w:sz="0" w:space="0" w:color="auto"/>
          </w:divBdr>
        </w:div>
        <w:div w:id="1516991432">
          <w:marLeft w:val="480"/>
          <w:marRight w:val="0"/>
          <w:marTop w:val="0"/>
          <w:marBottom w:val="0"/>
          <w:divBdr>
            <w:top w:val="none" w:sz="0" w:space="0" w:color="auto"/>
            <w:left w:val="none" w:sz="0" w:space="0" w:color="auto"/>
            <w:bottom w:val="none" w:sz="0" w:space="0" w:color="auto"/>
            <w:right w:val="none" w:sz="0" w:space="0" w:color="auto"/>
          </w:divBdr>
        </w:div>
        <w:div w:id="1580410545">
          <w:marLeft w:val="480"/>
          <w:marRight w:val="0"/>
          <w:marTop w:val="0"/>
          <w:marBottom w:val="0"/>
          <w:divBdr>
            <w:top w:val="none" w:sz="0" w:space="0" w:color="auto"/>
            <w:left w:val="none" w:sz="0" w:space="0" w:color="auto"/>
            <w:bottom w:val="none" w:sz="0" w:space="0" w:color="auto"/>
            <w:right w:val="none" w:sz="0" w:space="0" w:color="auto"/>
          </w:divBdr>
        </w:div>
        <w:div w:id="1880048307">
          <w:marLeft w:val="480"/>
          <w:marRight w:val="0"/>
          <w:marTop w:val="0"/>
          <w:marBottom w:val="0"/>
          <w:divBdr>
            <w:top w:val="none" w:sz="0" w:space="0" w:color="auto"/>
            <w:left w:val="none" w:sz="0" w:space="0" w:color="auto"/>
            <w:bottom w:val="none" w:sz="0" w:space="0" w:color="auto"/>
            <w:right w:val="none" w:sz="0" w:space="0" w:color="auto"/>
          </w:divBdr>
        </w:div>
        <w:div w:id="1620142039">
          <w:marLeft w:val="480"/>
          <w:marRight w:val="0"/>
          <w:marTop w:val="0"/>
          <w:marBottom w:val="0"/>
          <w:divBdr>
            <w:top w:val="none" w:sz="0" w:space="0" w:color="auto"/>
            <w:left w:val="none" w:sz="0" w:space="0" w:color="auto"/>
            <w:bottom w:val="none" w:sz="0" w:space="0" w:color="auto"/>
            <w:right w:val="none" w:sz="0" w:space="0" w:color="auto"/>
          </w:divBdr>
        </w:div>
        <w:div w:id="1169711012">
          <w:marLeft w:val="480"/>
          <w:marRight w:val="0"/>
          <w:marTop w:val="0"/>
          <w:marBottom w:val="0"/>
          <w:divBdr>
            <w:top w:val="none" w:sz="0" w:space="0" w:color="auto"/>
            <w:left w:val="none" w:sz="0" w:space="0" w:color="auto"/>
            <w:bottom w:val="none" w:sz="0" w:space="0" w:color="auto"/>
            <w:right w:val="none" w:sz="0" w:space="0" w:color="auto"/>
          </w:divBdr>
        </w:div>
        <w:div w:id="905140853">
          <w:marLeft w:val="480"/>
          <w:marRight w:val="0"/>
          <w:marTop w:val="0"/>
          <w:marBottom w:val="0"/>
          <w:divBdr>
            <w:top w:val="none" w:sz="0" w:space="0" w:color="auto"/>
            <w:left w:val="none" w:sz="0" w:space="0" w:color="auto"/>
            <w:bottom w:val="none" w:sz="0" w:space="0" w:color="auto"/>
            <w:right w:val="none" w:sz="0" w:space="0" w:color="auto"/>
          </w:divBdr>
        </w:div>
        <w:div w:id="1439450303">
          <w:marLeft w:val="480"/>
          <w:marRight w:val="0"/>
          <w:marTop w:val="0"/>
          <w:marBottom w:val="0"/>
          <w:divBdr>
            <w:top w:val="none" w:sz="0" w:space="0" w:color="auto"/>
            <w:left w:val="none" w:sz="0" w:space="0" w:color="auto"/>
            <w:bottom w:val="none" w:sz="0" w:space="0" w:color="auto"/>
            <w:right w:val="none" w:sz="0" w:space="0" w:color="auto"/>
          </w:divBdr>
        </w:div>
        <w:div w:id="1946300263">
          <w:marLeft w:val="480"/>
          <w:marRight w:val="0"/>
          <w:marTop w:val="0"/>
          <w:marBottom w:val="0"/>
          <w:divBdr>
            <w:top w:val="none" w:sz="0" w:space="0" w:color="auto"/>
            <w:left w:val="none" w:sz="0" w:space="0" w:color="auto"/>
            <w:bottom w:val="none" w:sz="0" w:space="0" w:color="auto"/>
            <w:right w:val="none" w:sz="0" w:space="0" w:color="auto"/>
          </w:divBdr>
        </w:div>
        <w:div w:id="166678312">
          <w:marLeft w:val="480"/>
          <w:marRight w:val="0"/>
          <w:marTop w:val="0"/>
          <w:marBottom w:val="0"/>
          <w:divBdr>
            <w:top w:val="none" w:sz="0" w:space="0" w:color="auto"/>
            <w:left w:val="none" w:sz="0" w:space="0" w:color="auto"/>
            <w:bottom w:val="none" w:sz="0" w:space="0" w:color="auto"/>
            <w:right w:val="none" w:sz="0" w:space="0" w:color="auto"/>
          </w:divBdr>
        </w:div>
        <w:div w:id="1576354551">
          <w:marLeft w:val="480"/>
          <w:marRight w:val="0"/>
          <w:marTop w:val="0"/>
          <w:marBottom w:val="0"/>
          <w:divBdr>
            <w:top w:val="none" w:sz="0" w:space="0" w:color="auto"/>
            <w:left w:val="none" w:sz="0" w:space="0" w:color="auto"/>
            <w:bottom w:val="none" w:sz="0" w:space="0" w:color="auto"/>
            <w:right w:val="none" w:sz="0" w:space="0" w:color="auto"/>
          </w:divBdr>
        </w:div>
        <w:div w:id="312872883">
          <w:marLeft w:val="480"/>
          <w:marRight w:val="0"/>
          <w:marTop w:val="0"/>
          <w:marBottom w:val="0"/>
          <w:divBdr>
            <w:top w:val="none" w:sz="0" w:space="0" w:color="auto"/>
            <w:left w:val="none" w:sz="0" w:space="0" w:color="auto"/>
            <w:bottom w:val="none" w:sz="0" w:space="0" w:color="auto"/>
            <w:right w:val="none" w:sz="0" w:space="0" w:color="auto"/>
          </w:divBdr>
        </w:div>
        <w:div w:id="1603025491">
          <w:marLeft w:val="480"/>
          <w:marRight w:val="0"/>
          <w:marTop w:val="0"/>
          <w:marBottom w:val="0"/>
          <w:divBdr>
            <w:top w:val="none" w:sz="0" w:space="0" w:color="auto"/>
            <w:left w:val="none" w:sz="0" w:space="0" w:color="auto"/>
            <w:bottom w:val="none" w:sz="0" w:space="0" w:color="auto"/>
            <w:right w:val="none" w:sz="0" w:space="0" w:color="auto"/>
          </w:divBdr>
        </w:div>
        <w:div w:id="779302151">
          <w:marLeft w:val="480"/>
          <w:marRight w:val="0"/>
          <w:marTop w:val="0"/>
          <w:marBottom w:val="0"/>
          <w:divBdr>
            <w:top w:val="none" w:sz="0" w:space="0" w:color="auto"/>
            <w:left w:val="none" w:sz="0" w:space="0" w:color="auto"/>
            <w:bottom w:val="none" w:sz="0" w:space="0" w:color="auto"/>
            <w:right w:val="none" w:sz="0" w:space="0" w:color="auto"/>
          </w:divBdr>
        </w:div>
        <w:div w:id="1777214083">
          <w:marLeft w:val="480"/>
          <w:marRight w:val="0"/>
          <w:marTop w:val="0"/>
          <w:marBottom w:val="0"/>
          <w:divBdr>
            <w:top w:val="none" w:sz="0" w:space="0" w:color="auto"/>
            <w:left w:val="none" w:sz="0" w:space="0" w:color="auto"/>
            <w:bottom w:val="none" w:sz="0" w:space="0" w:color="auto"/>
            <w:right w:val="none" w:sz="0" w:space="0" w:color="auto"/>
          </w:divBdr>
        </w:div>
        <w:div w:id="413937094">
          <w:marLeft w:val="480"/>
          <w:marRight w:val="0"/>
          <w:marTop w:val="0"/>
          <w:marBottom w:val="0"/>
          <w:divBdr>
            <w:top w:val="none" w:sz="0" w:space="0" w:color="auto"/>
            <w:left w:val="none" w:sz="0" w:space="0" w:color="auto"/>
            <w:bottom w:val="none" w:sz="0" w:space="0" w:color="auto"/>
            <w:right w:val="none" w:sz="0" w:space="0" w:color="auto"/>
          </w:divBdr>
        </w:div>
        <w:div w:id="655451862">
          <w:marLeft w:val="480"/>
          <w:marRight w:val="0"/>
          <w:marTop w:val="0"/>
          <w:marBottom w:val="0"/>
          <w:divBdr>
            <w:top w:val="none" w:sz="0" w:space="0" w:color="auto"/>
            <w:left w:val="none" w:sz="0" w:space="0" w:color="auto"/>
            <w:bottom w:val="none" w:sz="0" w:space="0" w:color="auto"/>
            <w:right w:val="none" w:sz="0" w:space="0" w:color="auto"/>
          </w:divBdr>
        </w:div>
        <w:div w:id="1295328334">
          <w:marLeft w:val="480"/>
          <w:marRight w:val="0"/>
          <w:marTop w:val="0"/>
          <w:marBottom w:val="0"/>
          <w:divBdr>
            <w:top w:val="none" w:sz="0" w:space="0" w:color="auto"/>
            <w:left w:val="none" w:sz="0" w:space="0" w:color="auto"/>
            <w:bottom w:val="none" w:sz="0" w:space="0" w:color="auto"/>
            <w:right w:val="none" w:sz="0" w:space="0" w:color="auto"/>
          </w:divBdr>
        </w:div>
      </w:divsChild>
    </w:div>
    <w:div w:id="1200127067">
      <w:bodyDiv w:val="1"/>
      <w:marLeft w:val="0"/>
      <w:marRight w:val="0"/>
      <w:marTop w:val="0"/>
      <w:marBottom w:val="0"/>
      <w:divBdr>
        <w:top w:val="none" w:sz="0" w:space="0" w:color="auto"/>
        <w:left w:val="none" w:sz="0" w:space="0" w:color="auto"/>
        <w:bottom w:val="none" w:sz="0" w:space="0" w:color="auto"/>
        <w:right w:val="none" w:sz="0" w:space="0" w:color="auto"/>
      </w:divBdr>
    </w:div>
    <w:div w:id="1202324976">
      <w:bodyDiv w:val="1"/>
      <w:marLeft w:val="0"/>
      <w:marRight w:val="0"/>
      <w:marTop w:val="0"/>
      <w:marBottom w:val="0"/>
      <w:divBdr>
        <w:top w:val="none" w:sz="0" w:space="0" w:color="auto"/>
        <w:left w:val="none" w:sz="0" w:space="0" w:color="auto"/>
        <w:bottom w:val="none" w:sz="0" w:space="0" w:color="auto"/>
        <w:right w:val="none" w:sz="0" w:space="0" w:color="auto"/>
      </w:divBdr>
    </w:div>
    <w:div w:id="1202596359">
      <w:bodyDiv w:val="1"/>
      <w:marLeft w:val="0"/>
      <w:marRight w:val="0"/>
      <w:marTop w:val="0"/>
      <w:marBottom w:val="0"/>
      <w:divBdr>
        <w:top w:val="none" w:sz="0" w:space="0" w:color="auto"/>
        <w:left w:val="none" w:sz="0" w:space="0" w:color="auto"/>
        <w:bottom w:val="none" w:sz="0" w:space="0" w:color="auto"/>
        <w:right w:val="none" w:sz="0" w:space="0" w:color="auto"/>
      </w:divBdr>
    </w:div>
    <w:div w:id="1202596572">
      <w:bodyDiv w:val="1"/>
      <w:marLeft w:val="0"/>
      <w:marRight w:val="0"/>
      <w:marTop w:val="0"/>
      <w:marBottom w:val="0"/>
      <w:divBdr>
        <w:top w:val="none" w:sz="0" w:space="0" w:color="auto"/>
        <w:left w:val="none" w:sz="0" w:space="0" w:color="auto"/>
        <w:bottom w:val="none" w:sz="0" w:space="0" w:color="auto"/>
        <w:right w:val="none" w:sz="0" w:space="0" w:color="auto"/>
      </w:divBdr>
    </w:div>
    <w:div w:id="1202862382">
      <w:bodyDiv w:val="1"/>
      <w:marLeft w:val="0"/>
      <w:marRight w:val="0"/>
      <w:marTop w:val="0"/>
      <w:marBottom w:val="0"/>
      <w:divBdr>
        <w:top w:val="none" w:sz="0" w:space="0" w:color="auto"/>
        <w:left w:val="none" w:sz="0" w:space="0" w:color="auto"/>
        <w:bottom w:val="none" w:sz="0" w:space="0" w:color="auto"/>
        <w:right w:val="none" w:sz="0" w:space="0" w:color="auto"/>
      </w:divBdr>
    </w:div>
    <w:div w:id="1202979592">
      <w:bodyDiv w:val="1"/>
      <w:marLeft w:val="0"/>
      <w:marRight w:val="0"/>
      <w:marTop w:val="0"/>
      <w:marBottom w:val="0"/>
      <w:divBdr>
        <w:top w:val="none" w:sz="0" w:space="0" w:color="auto"/>
        <w:left w:val="none" w:sz="0" w:space="0" w:color="auto"/>
        <w:bottom w:val="none" w:sz="0" w:space="0" w:color="auto"/>
        <w:right w:val="none" w:sz="0" w:space="0" w:color="auto"/>
      </w:divBdr>
    </w:div>
    <w:div w:id="1203204752">
      <w:bodyDiv w:val="1"/>
      <w:marLeft w:val="0"/>
      <w:marRight w:val="0"/>
      <w:marTop w:val="0"/>
      <w:marBottom w:val="0"/>
      <w:divBdr>
        <w:top w:val="none" w:sz="0" w:space="0" w:color="auto"/>
        <w:left w:val="none" w:sz="0" w:space="0" w:color="auto"/>
        <w:bottom w:val="none" w:sz="0" w:space="0" w:color="auto"/>
        <w:right w:val="none" w:sz="0" w:space="0" w:color="auto"/>
      </w:divBdr>
    </w:div>
    <w:div w:id="1203592934">
      <w:bodyDiv w:val="1"/>
      <w:marLeft w:val="0"/>
      <w:marRight w:val="0"/>
      <w:marTop w:val="0"/>
      <w:marBottom w:val="0"/>
      <w:divBdr>
        <w:top w:val="none" w:sz="0" w:space="0" w:color="auto"/>
        <w:left w:val="none" w:sz="0" w:space="0" w:color="auto"/>
        <w:bottom w:val="none" w:sz="0" w:space="0" w:color="auto"/>
        <w:right w:val="none" w:sz="0" w:space="0" w:color="auto"/>
      </w:divBdr>
    </w:div>
    <w:div w:id="1204248801">
      <w:bodyDiv w:val="1"/>
      <w:marLeft w:val="0"/>
      <w:marRight w:val="0"/>
      <w:marTop w:val="0"/>
      <w:marBottom w:val="0"/>
      <w:divBdr>
        <w:top w:val="none" w:sz="0" w:space="0" w:color="auto"/>
        <w:left w:val="none" w:sz="0" w:space="0" w:color="auto"/>
        <w:bottom w:val="none" w:sz="0" w:space="0" w:color="auto"/>
        <w:right w:val="none" w:sz="0" w:space="0" w:color="auto"/>
      </w:divBdr>
    </w:div>
    <w:div w:id="1204755656">
      <w:bodyDiv w:val="1"/>
      <w:marLeft w:val="0"/>
      <w:marRight w:val="0"/>
      <w:marTop w:val="0"/>
      <w:marBottom w:val="0"/>
      <w:divBdr>
        <w:top w:val="none" w:sz="0" w:space="0" w:color="auto"/>
        <w:left w:val="none" w:sz="0" w:space="0" w:color="auto"/>
        <w:bottom w:val="none" w:sz="0" w:space="0" w:color="auto"/>
        <w:right w:val="none" w:sz="0" w:space="0" w:color="auto"/>
      </w:divBdr>
    </w:div>
    <w:div w:id="1205218517">
      <w:bodyDiv w:val="1"/>
      <w:marLeft w:val="0"/>
      <w:marRight w:val="0"/>
      <w:marTop w:val="0"/>
      <w:marBottom w:val="0"/>
      <w:divBdr>
        <w:top w:val="none" w:sz="0" w:space="0" w:color="auto"/>
        <w:left w:val="none" w:sz="0" w:space="0" w:color="auto"/>
        <w:bottom w:val="none" w:sz="0" w:space="0" w:color="auto"/>
        <w:right w:val="none" w:sz="0" w:space="0" w:color="auto"/>
      </w:divBdr>
    </w:div>
    <w:div w:id="1205630692">
      <w:bodyDiv w:val="1"/>
      <w:marLeft w:val="0"/>
      <w:marRight w:val="0"/>
      <w:marTop w:val="0"/>
      <w:marBottom w:val="0"/>
      <w:divBdr>
        <w:top w:val="none" w:sz="0" w:space="0" w:color="auto"/>
        <w:left w:val="none" w:sz="0" w:space="0" w:color="auto"/>
        <w:bottom w:val="none" w:sz="0" w:space="0" w:color="auto"/>
        <w:right w:val="none" w:sz="0" w:space="0" w:color="auto"/>
      </w:divBdr>
    </w:div>
    <w:div w:id="1205945273">
      <w:bodyDiv w:val="1"/>
      <w:marLeft w:val="0"/>
      <w:marRight w:val="0"/>
      <w:marTop w:val="0"/>
      <w:marBottom w:val="0"/>
      <w:divBdr>
        <w:top w:val="none" w:sz="0" w:space="0" w:color="auto"/>
        <w:left w:val="none" w:sz="0" w:space="0" w:color="auto"/>
        <w:bottom w:val="none" w:sz="0" w:space="0" w:color="auto"/>
        <w:right w:val="none" w:sz="0" w:space="0" w:color="auto"/>
      </w:divBdr>
    </w:div>
    <w:div w:id="1206483782">
      <w:bodyDiv w:val="1"/>
      <w:marLeft w:val="0"/>
      <w:marRight w:val="0"/>
      <w:marTop w:val="0"/>
      <w:marBottom w:val="0"/>
      <w:divBdr>
        <w:top w:val="none" w:sz="0" w:space="0" w:color="auto"/>
        <w:left w:val="none" w:sz="0" w:space="0" w:color="auto"/>
        <w:bottom w:val="none" w:sz="0" w:space="0" w:color="auto"/>
        <w:right w:val="none" w:sz="0" w:space="0" w:color="auto"/>
      </w:divBdr>
    </w:div>
    <w:div w:id="1207643863">
      <w:bodyDiv w:val="1"/>
      <w:marLeft w:val="0"/>
      <w:marRight w:val="0"/>
      <w:marTop w:val="0"/>
      <w:marBottom w:val="0"/>
      <w:divBdr>
        <w:top w:val="none" w:sz="0" w:space="0" w:color="auto"/>
        <w:left w:val="none" w:sz="0" w:space="0" w:color="auto"/>
        <w:bottom w:val="none" w:sz="0" w:space="0" w:color="auto"/>
        <w:right w:val="none" w:sz="0" w:space="0" w:color="auto"/>
      </w:divBdr>
    </w:div>
    <w:div w:id="1207715992">
      <w:bodyDiv w:val="1"/>
      <w:marLeft w:val="0"/>
      <w:marRight w:val="0"/>
      <w:marTop w:val="0"/>
      <w:marBottom w:val="0"/>
      <w:divBdr>
        <w:top w:val="none" w:sz="0" w:space="0" w:color="auto"/>
        <w:left w:val="none" w:sz="0" w:space="0" w:color="auto"/>
        <w:bottom w:val="none" w:sz="0" w:space="0" w:color="auto"/>
        <w:right w:val="none" w:sz="0" w:space="0" w:color="auto"/>
      </w:divBdr>
    </w:div>
    <w:div w:id="1208107736">
      <w:bodyDiv w:val="1"/>
      <w:marLeft w:val="0"/>
      <w:marRight w:val="0"/>
      <w:marTop w:val="0"/>
      <w:marBottom w:val="0"/>
      <w:divBdr>
        <w:top w:val="none" w:sz="0" w:space="0" w:color="auto"/>
        <w:left w:val="none" w:sz="0" w:space="0" w:color="auto"/>
        <w:bottom w:val="none" w:sz="0" w:space="0" w:color="auto"/>
        <w:right w:val="none" w:sz="0" w:space="0" w:color="auto"/>
      </w:divBdr>
    </w:div>
    <w:div w:id="1208376333">
      <w:bodyDiv w:val="1"/>
      <w:marLeft w:val="0"/>
      <w:marRight w:val="0"/>
      <w:marTop w:val="0"/>
      <w:marBottom w:val="0"/>
      <w:divBdr>
        <w:top w:val="none" w:sz="0" w:space="0" w:color="auto"/>
        <w:left w:val="none" w:sz="0" w:space="0" w:color="auto"/>
        <w:bottom w:val="none" w:sz="0" w:space="0" w:color="auto"/>
        <w:right w:val="none" w:sz="0" w:space="0" w:color="auto"/>
      </w:divBdr>
    </w:div>
    <w:div w:id="1209687963">
      <w:bodyDiv w:val="1"/>
      <w:marLeft w:val="0"/>
      <w:marRight w:val="0"/>
      <w:marTop w:val="0"/>
      <w:marBottom w:val="0"/>
      <w:divBdr>
        <w:top w:val="none" w:sz="0" w:space="0" w:color="auto"/>
        <w:left w:val="none" w:sz="0" w:space="0" w:color="auto"/>
        <w:bottom w:val="none" w:sz="0" w:space="0" w:color="auto"/>
        <w:right w:val="none" w:sz="0" w:space="0" w:color="auto"/>
      </w:divBdr>
    </w:div>
    <w:div w:id="1209955806">
      <w:bodyDiv w:val="1"/>
      <w:marLeft w:val="0"/>
      <w:marRight w:val="0"/>
      <w:marTop w:val="0"/>
      <w:marBottom w:val="0"/>
      <w:divBdr>
        <w:top w:val="none" w:sz="0" w:space="0" w:color="auto"/>
        <w:left w:val="none" w:sz="0" w:space="0" w:color="auto"/>
        <w:bottom w:val="none" w:sz="0" w:space="0" w:color="auto"/>
        <w:right w:val="none" w:sz="0" w:space="0" w:color="auto"/>
      </w:divBdr>
    </w:div>
    <w:div w:id="1210069330">
      <w:bodyDiv w:val="1"/>
      <w:marLeft w:val="0"/>
      <w:marRight w:val="0"/>
      <w:marTop w:val="0"/>
      <w:marBottom w:val="0"/>
      <w:divBdr>
        <w:top w:val="none" w:sz="0" w:space="0" w:color="auto"/>
        <w:left w:val="none" w:sz="0" w:space="0" w:color="auto"/>
        <w:bottom w:val="none" w:sz="0" w:space="0" w:color="auto"/>
        <w:right w:val="none" w:sz="0" w:space="0" w:color="auto"/>
      </w:divBdr>
    </w:div>
    <w:div w:id="1210149720">
      <w:bodyDiv w:val="1"/>
      <w:marLeft w:val="0"/>
      <w:marRight w:val="0"/>
      <w:marTop w:val="0"/>
      <w:marBottom w:val="0"/>
      <w:divBdr>
        <w:top w:val="none" w:sz="0" w:space="0" w:color="auto"/>
        <w:left w:val="none" w:sz="0" w:space="0" w:color="auto"/>
        <w:bottom w:val="none" w:sz="0" w:space="0" w:color="auto"/>
        <w:right w:val="none" w:sz="0" w:space="0" w:color="auto"/>
      </w:divBdr>
    </w:div>
    <w:div w:id="1211308746">
      <w:bodyDiv w:val="1"/>
      <w:marLeft w:val="0"/>
      <w:marRight w:val="0"/>
      <w:marTop w:val="0"/>
      <w:marBottom w:val="0"/>
      <w:divBdr>
        <w:top w:val="none" w:sz="0" w:space="0" w:color="auto"/>
        <w:left w:val="none" w:sz="0" w:space="0" w:color="auto"/>
        <w:bottom w:val="none" w:sz="0" w:space="0" w:color="auto"/>
        <w:right w:val="none" w:sz="0" w:space="0" w:color="auto"/>
      </w:divBdr>
      <w:divsChild>
        <w:div w:id="1637374366">
          <w:marLeft w:val="480"/>
          <w:marRight w:val="0"/>
          <w:marTop w:val="0"/>
          <w:marBottom w:val="0"/>
          <w:divBdr>
            <w:top w:val="none" w:sz="0" w:space="0" w:color="auto"/>
            <w:left w:val="none" w:sz="0" w:space="0" w:color="auto"/>
            <w:bottom w:val="none" w:sz="0" w:space="0" w:color="auto"/>
            <w:right w:val="none" w:sz="0" w:space="0" w:color="auto"/>
          </w:divBdr>
        </w:div>
        <w:div w:id="892154251">
          <w:marLeft w:val="480"/>
          <w:marRight w:val="0"/>
          <w:marTop w:val="0"/>
          <w:marBottom w:val="0"/>
          <w:divBdr>
            <w:top w:val="none" w:sz="0" w:space="0" w:color="auto"/>
            <w:left w:val="none" w:sz="0" w:space="0" w:color="auto"/>
            <w:bottom w:val="none" w:sz="0" w:space="0" w:color="auto"/>
            <w:right w:val="none" w:sz="0" w:space="0" w:color="auto"/>
          </w:divBdr>
        </w:div>
        <w:div w:id="855576486">
          <w:marLeft w:val="480"/>
          <w:marRight w:val="0"/>
          <w:marTop w:val="0"/>
          <w:marBottom w:val="0"/>
          <w:divBdr>
            <w:top w:val="none" w:sz="0" w:space="0" w:color="auto"/>
            <w:left w:val="none" w:sz="0" w:space="0" w:color="auto"/>
            <w:bottom w:val="none" w:sz="0" w:space="0" w:color="auto"/>
            <w:right w:val="none" w:sz="0" w:space="0" w:color="auto"/>
          </w:divBdr>
        </w:div>
        <w:div w:id="1464233861">
          <w:marLeft w:val="480"/>
          <w:marRight w:val="0"/>
          <w:marTop w:val="0"/>
          <w:marBottom w:val="0"/>
          <w:divBdr>
            <w:top w:val="none" w:sz="0" w:space="0" w:color="auto"/>
            <w:left w:val="none" w:sz="0" w:space="0" w:color="auto"/>
            <w:bottom w:val="none" w:sz="0" w:space="0" w:color="auto"/>
            <w:right w:val="none" w:sz="0" w:space="0" w:color="auto"/>
          </w:divBdr>
        </w:div>
        <w:div w:id="1673797763">
          <w:marLeft w:val="480"/>
          <w:marRight w:val="0"/>
          <w:marTop w:val="0"/>
          <w:marBottom w:val="0"/>
          <w:divBdr>
            <w:top w:val="none" w:sz="0" w:space="0" w:color="auto"/>
            <w:left w:val="none" w:sz="0" w:space="0" w:color="auto"/>
            <w:bottom w:val="none" w:sz="0" w:space="0" w:color="auto"/>
            <w:right w:val="none" w:sz="0" w:space="0" w:color="auto"/>
          </w:divBdr>
        </w:div>
        <w:div w:id="1282109420">
          <w:marLeft w:val="480"/>
          <w:marRight w:val="0"/>
          <w:marTop w:val="0"/>
          <w:marBottom w:val="0"/>
          <w:divBdr>
            <w:top w:val="none" w:sz="0" w:space="0" w:color="auto"/>
            <w:left w:val="none" w:sz="0" w:space="0" w:color="auto"/>
            <w:bottom w:val="none" w:sz="0" w:space="0" w:color="auto"/>
            <w:right w:val="none" w:sz="0" w:space="0" w:color="auto"/>
          </w:divBdr>
        </w:div>
        <w:div w:id="1359504643">
          <w:marLeft w:val="480"/>
          <w:marRight w:val="0"/>
          <w:marTop w:val="0"/>
          <w:marBottom w:val="0"/>
          <w:divBdr>
            <w:top w:val="none" w:sz="0" w:space="0" w:color="auto"/>
            <w:left w:val="none" w:sz="0" w:space="0" w:color="auto"/>
            <w:bottom w:val="none" w:sz="0" w:space="0" w:color="auto"/>
            <w:right w:val="none" w:sz="0" w:space="0" w:color="auto"/>
          </w:divBdr>
        </w:div>
        <w:div w:id="1113401202">
          <w:marLeft w:val="480"/>
          <w:marRight w:val="0"/>
          <w:marTop w:val="0"/>
          <w:marBottom w:val="0"/>
          <w:divBdr>
            <w:top w:val="none" w:sz="0" w:space="0" w:color="auto"/>
            <w:left w:val="none" w:sz="0" w:space="0" w:color="auto"/>
            <w:bottom w:val="none" w:sz="0" w:space="0" w:color="auto"/>
            <w:right w:val="none" w:sz="0" w:space="0" w:color="auto"/>
          </w:divBdr>
        </w:div>
        <w:div w:id="1685473697">
          <w:marLeft w:val="480"/>
          <w:marRight w:val="0"/>
          <w:marTop w:val="0"/>
          <w:marBottom w:val="0"/>
          <w:divBdr>
            <w:top w:val="none" w:sz="0" w:space="0" w:color="auto"/>
            <w:left w:val="none" w:sz="0" w:space="0" w:color="auto"/>
            <w:bottom w:val="none" w:sz="0" w:space="0" w:color="auto"/>
            <w:right w:val="none" w:sz="0" w:space="0" w:color="auto"/>
          </w:divBdr>
        </w:div>
        <w:div w:id="1439325936">
          <w:marLeft w:val="480"/>
          <w:marRight w:val="0"/>
          <w:marTop w:val="0"/>
          <w:marBottom w:val="0"/>
          <w:divBdr>
            <w:top w:val="none" w:sz="0" w:space="0" w:color="auto"/>
            <w:left w:val="none" w:sz="0" w:space="0" w:color="auto"/>
            <w:bottom w:val="none" w:sz="0" w:space="0" w:color="auto"/>
            <w:right w:val="none" w:sz="0" w:space="0" w:color="auto"/>
          </w:divBdr>
        </w:div>
        <w:div w:id="1262642908">
          <w:marLeft w:val="480"/>
          <w:marRight w:val="0"/>
          <w:marTop w:val="0"/>
          <w:marBottom w:val="0"/>
          <w:divBdr>
            <w:top w:val="none" w:sz="0" w:space="0" w:color="auto"/>
            <w:left w:val="none" w:sz="0" w:space="0" w:color="auto"/>
            <w:bottom w:val="none" w:sz="0" w:space="0" w:color="auto"/>
            <w:right w:val="none" w:sz="0" w:space="0" w:color="auto"/>
          </w:divBdr>
        </w:div>
        <w:div w:id="733087093">
          <w:marLeft w:val="480"/>
          <w:marRight w:val="0"/>
          <w:marTop w:val="0"/>
          <w:marBottom w:val="0"/>
          <w:divBdr>
            <w:top w:val="none" w:sz="0" w:space="0" w:color="auto"/>
            <w:left w:val="none" w:sz="0" w:space="0" w:color="auto"/>
            <w:bottom w:val="none" w:sz="0" w:space="0" w:color="auto"/>
            <w:right w:val="none" w:sz="0" w:space="0" w:color="auto"/>
          </w:divBdr>
        </w:div>
        <w:div w:id="1632128562">
          <w:marLeft w:val="480"/>
          <w:marRight w:val="0"/>
          <w:marTop w:val="0"/>
          <w:marBottom w:val="0"/>
          <w:divBdr>
            <w:top w:val="none" w:sz="0" w:space="0" w:color="auto"/>
            <w:left w:val="none" w:sz="0" w:space="0" w:color="auto"/>
            <w:bottom w:val="none" w:sz="0" w:space="0" w:color="auto"/>
            <w:right w:val="none" w:sz="0" w:space="0" w:color="auto"/>
          </w:divBdr>
        </w:div>
        <w:div w:id="85032899">
          <w:marLeft w:val="480"/>
          <w:marRight w:val="0"/>
          <w:marTop w:val="0"/>
          <w:marBottom w:val="0"/>
          <w:divBdr>
            <w:top w:val="none" w:sz="0" w:space="0" w:color="auto"/>
            <w:left w:val="none" w:sz="0" w:space="0" w:color="auto"/>
            <w:bottom w:val="none" w:sz="0" w:space="0" w:color="auto"/>
            <w:right w:val="none" w:sz="0" w:space="0" w:color="auto"/>
          </w:divBdr>
        </w:div>
        <w:div w:id="285431713">
          <w:marLeft w:val="480"/>
          <w:marRight w:val="0"/>
          <w:marTop w:val="0"/>
          <w:marBottom w:val="0"/>
          <w:divBdr>
            <w:top w:val="none" w:sz="0" w:space="0" w:color="auto"/>
            <w:left w:val="none" w:sz="0" w:space="0" w:color="auto"/>
            <w:bottom w:val="none" w:sz="0" w:space="0" w:color="auto"/>
            <w:right w:val="none" w:sz="0" w:space="0" w:color="auto"/>
          </w:divBdr>
        </w:div>
        <w:div w:id="1436056502">
          <w:marLeft w:val="480"/>
          <w:marRight w:val="0"/>
          <w:marTop w:val="0"/>
          <w:marBottom w:val="0"/>
          <w:divBdr>
            <w:top w:val="none" w:sz="0" w:space="0" w:color="auto"/>
            <w:left w:val="none" w:sz="0" w:space="0" w:color="auto"/>
            <w:bottom w:val="none" w:sz="0" w:space="0" w:color="auto"/>
            <w:right w:val="none" w:sz="0" w:space="0" w:color="auto"/>
          </w:divBdr>
        </w:div>
        <w:div w:id="843587427">
          <w:marLeft w:val="480"/>
          <w:marRight w:val="0"/>
          <w:marTop w:val="0"/>
          <w:marBottom w:val="0"/>
          <w:divBdr>
            <w:top w:val="none" w:sz="0" w:space="0" w:color="auto"/>
            <w:left w:val="none" w:sz="0" w:space="0" w:color="auto"/>
            <w:bottom w:val="none" w:sz="0" w:space="0" w:color="auto"/>
            <w:right w:val="none" w:sz="0" w:space="0" w:color="auto"/>
          </w:divBdr>
        </w:div>
        <w:div w:id="642781820">
          <w:marLeft w:val="480"/>
          <w:marRight w:val="0"/>
          <w:marTop w:val="0"/>
          <w:marBottom w:val="0"/>
          <w:divBdr>
            <w:top w:val="none" w:sz="0" w:space="0" w:color="auto"/>
            <w:left w:val="none" w:sz="0" w:space="0" w:color="auto"/>
            <w:bottom w:val="none" w:sz="0" w:space="0" w:color="auto"/>
            <w:right w:val="none" w:sz="0" w:space="0" w:color="auto"/>
          </w:divBdr>
        </w:div>
        <w:div w:id="996031490">
          <w:marLeft w:val="480"/>
          <w:marRight w:val="0"/>
          <w:marTop w:val="0"/>
          <w:marBottom w:val="0"/>
          <w:divBdr>
            <w:top w:val="none" w:sz="0" w:space="0" w:color="auto"/>
            <w:left w:val="none" w:sz="0" w:space="0" w:color="auto"/>
            <w:bottom w:val="none" w:sz="0" w:space="0" w:color="auto"/>
            <w:right w:val="none" w:sz="0" w:space="0" w:color="auto"/>
          </w:divBdr>
        </w:div>
        <w:div w:id="732392344">
          <w:marLeft w:val="480"/>
          <w:marRight w:val="0"/>
          <w:marTop w:val="0"/>
          <w:marBottom w:val="0"/>
          <w:divBdr>
            <w:top w:val="none" w:sz="0" w:space="0" w:color="auto"/>
            <w:left w:val="none" w:sz="0" w:space="0" w:color="auto"/>
            <w:bottom w:val="none" w:sz="0" w:space="0" w:color="auto"/>
            <w:right w:val="none" w:sz="0" w:space="0" w:color="auto"/>
          </w:divBdr>
        </w:div>
        <w:div w:id="1017266913">
          <w:marLeft w:val="480"/>
          <w:marRight w:val="0"/>
          <w:marTop w:val="0"/>
          <w:marBottom w:val="0"/>
          <w:divBdr>
            <w:top w:val="none" w:sz="0" w:space="0" w:color="auto"/>
            <w:left w:val="none" w:sz="0" w:space="0" w:color="auto"/>
            <w:bottom w:val="none" w:sz="0" w:space="0" w:color="auto"/>
            <w:right w:val="none" w:sz="0" w:space="0" w:color="auto"/>
          </w:divBdr>
        </w:div>
        <w:div w:id="1481656738">
          <w:marLeft w:val="480"/>
          <w:marRight w:val="0"/>
          <w:marTop w:val="0"/>
          <w:marBottom w:val="0"/>
          <w:divBdr>
            <w:top w:val="none" w:sz="0" w:space="0" w:color="auto"/>
            <w:left w:val="none" w:sz="0" w:space="0" w:color="auto"/>
            <w:bottom w:val="none" w:sz="0" w:space="0" w:color="auto"/>
            <w:right w:val="none" w:sz="0" w:space="0" w:color="auto"/>
          </w:divBdr>
        </w:div>
        <w:div w:id="1703090570">
          <w:marLeft w:val="480"/>
          <w:marRight w:val="0"/>
          <w:marTop w:val="0"/>
          <w:marBottom w:val="0"/>
          <w:divBdr>
            <w:top w:val="none" w:sz="0" w:space="0" w:color="auto"/>
            <w:left w:val="none" w:sz="0" w:space="0" w:color="auto"/>
            <w:bottom w:val="none" w:sz="0" w:space="0" w:color="auto"/>
            <w:right w:val="none" w:sz="0" w:space="0" w:color="auto"/>
          </w:divBdr>
        </w:div>
        <w:div w:id="1237207765">
          <w:marLeft w:val="480"/>
          <w:marRight w:val="0"/>
          <w:marTop w:val="0"/>
          <w:marBottom w:val="0"/>
          <w:divBdr>
            <w:top w:val="none" w:sz="0" w:space="0" w:color="auto"/>
            <w:left w:val="none" w:sz="0" w:space="0" w:color="auto"/>
            <w:bottom w:val="none" w:sz="0" w:space="0" w:color="auto"/>
            <w:right w:val="none" w:sz="0" w:space="0" w:color="auto"/>
          </w:divBdr>
        </w:div>
        <w:div w:id="1515680801">
          <w:marLeft w:val="480"/>
          <w:marRight w:val="0"/>
          <w:marTop w:val="0"/>
          <w:marBottom w:val="0"/>
          <w:divBdr>
            <w:top w:val="none" w:sz="0" w:space="0" w:color="auto"/>
            <w:left w:val="none" w:sz="0" w:space="0" w:color="auto"/>
            <w:bottom w:val="none" w:sz="0" w:space="0" w:color="auto"/>
            <w:right w:val="none" w:sz="0" w:space="0" w:color="auto"/>
          </w:divBdr>
        </w:div>
        <w:div w:id="1354846891">
          <w:marLeft w:val="480"/>
          <w:marRight w:val="0"/>
          <w:marTop w:val="0"/>
          <w:marBottom w:val="0"/>
          <w:divBdr>
            <w:top w:val="none" w:sz="0" w:space="0" w:color="auto"/>
            <w:left w:val="none" w:sz="0" w:space="0" w:color="auto"/>
            <w:bottom w:val="none" w:sz="0" w:space="0" w:color="auto"/>
            <w:right w:val="none" w:sz="0" w:space="0" w:color="auto"/>
          </w:divBdr>
        </w:div>
        <w:div w:id="218905135">
          <w:marLeft w:val="480"/>
          <w:marRight w:val="0"/>
          <w:marTop w:val="0"/>
          <w:marBottom w:val="0"/>
          <w:divBdr>
            <w:top w:val="none" w:sz="0" w:space="0" w:color="auto"/>
            <w:left w:val="none" w:sz="0" w:space="0" w:color="auto"/>
            <w:bottom w:val="none" w:sz="0" w:space="0" w:color="auto"/>
            <w:right w:val="none" w:sz="0" w:space="0" w:color="auto"/>
          </w:divBdr>
        </w:div>
        <w:div w:id="923415594">
          <w:marLeft w:val="480"/>
          <w:marRight w:val="0"/>
          <w:marTop w:val="0"/>
          <w:marBottom w:val="0"/>
          <w:divBdr>
            <w:top w:val="none" w:sz="0" w:space="0" w:color="auto"/>
            <w:left w:val="none" w:sz="0" w:space="0" w:color="auto"/>
            <w:bottom w:val="none" w:sz="0" w:space="0" w:color="auto"/>
            <w:right w:val="none" w:sz="0" w:space="0" w:color="auto"/>
          </w:divBdr>
        </w:div>
        <w:div w:id="1210143374">
          <w:marLeft w:val="480"/>
          <w:marRight w:val="0"/>
          <w:marTop w:val="0"/>
          <w:marBottom w:val="0"/>
          <w:divBdr>
            <w:top w:val="none" w:sz="0" w:space="0" w:color="auto"/>
            <w:left w:val="none" w:sz="0" w:space="0" w:color="auto"/>
            <w:bottom w:val="none" w:sz="0" w:space="0" w:color="auto"/>
            <w:right w:val="none" w:sz="0" w:space="0" w:color="auto"/>
          </w:divBdr>
        </w:div>
        <w:div w:id="758716984">
          <w:marLeft w:val="480"/>
          <w:marRight w:val="0"/>
          <w:marTop w:val="0"/>
          <w:marBottom w:val="0"/>
          <w:divBdr>
            <w:top w:val="none" w:sz="0" w:space="0" w:color="auto"/>
            <w:left w:val="none" w:sz="0" w:space="0" w:color="auto"/>
            <w:bottom w:val="none" w:sz="0" w:space="0" w:color="auto"/>
            <w:right w:val="none" w:sz="0" w:space="0" w:color="auto"/>
          </w:divBdr>
        </w:div>
        <w:div w:id="1807819849">
          <w:marLeft w:val="480"/>
          <w:marRight w:val="0"/>
          <w:marTop w:val="0"/>
          <w:marBottom w:val="0"/>
          <w:divBdr>
            <w:top w:val="none" w:sz="0" w:space="0" w:color="auto"/>
            <w:left w:val="none" w:sz="0" w:space="0" w:color="auto"/>
            <w:bottom w:val="none" w:sz="0" w:space="0" w:color="auto"/>
            <w:right w:val="none" w:sz="0" w:space="0" w:color="auto"/>
          </w:divBdr>
        </w:div>
        <w:div w:id="709960214">
          <w:marLeft w:val="480"/>
          <w:marRight w:val="0"/>
          <w:marTop w:val="0"/>
          <w:marBottom w:val="0"/>
          <w:divBdr>
            <w:top w:val="none" w:sz="0" w:space="0" w:color="auto"/>
            <w:left w:val="none" w:sz="0" w:space="0" w:color="auto"/>
            <w:bottom w:val="none" w:sz="0" w:space="0" w:color="auto"/>
            <w:right w:val="none" w:sz="0" w:space="0" w:color="auto"/>
          </w:divBdr>
        </w:div>
        <w:div w:id="858010426">
          <w:marLeft w:val="480"/>
          <w:marRight w:val="0"/>
          <w:marTop w:val="0"/>
          <w:marBottom w:val="0"/>
          <w:divBdr>
            <w:top w:val="none" w:sz="0" w:space="0" w:color="auto"/>
            <w:left w:val="none" w:sz="0" w:space="0" w:color="auto"/>
            <w:bottom w:val="none" w:sz="0" w:space="0" w:color="auto"/>
            <w:right w:val="none" w:sz="0" w:space="0" w:color="auto"/>
          </w:divBdr>
        </w:div>
        <w:div w:id="1359890987">
          <w:marLeft w:val="480"/>
          <w:marRight w:val="0"/>
          <w:marTop w:val="0"/>
          <w:marBottom w:val="0"/>
          <w:divBdr>
            <w:top w:val="none" w:sz="0" w:space="0" w:color="auto"/>
            <w:left w:val="none" w:sz="0" w:space="0" w:color="auto"/>
            <w:bottom w:val="none" w:sz="0" w:space="0" w:color="auto"/>
            <w:right w:val="none" w:sz="0" w:space="0" w:color="auto"/>
          </w:divBdr>
        </w:div>
        <w:div w:id="1900706062">
          <w:marLeft w:val="480"/>
          <w:marRight w:val="0"/>
          <w:marTop w:val="0"/>
          <w:marBottom w:val="0"/>
          <w:divBdr>
            <w:top w:val="none" w:sz="0" w:space="0" w:color="auto"/>
            <w:left w:val="none" w:sz="0" w:space="0" w:color="auto"/>
            <w:bottom w:val="none" w:sz="0" w:space="0" w:color="auto"/>
            <w:right w:val="none" w:sz="0" w:space="0" w:color="auto"/>
          </w:divBdr>
        </w:div>
        <w:div w:id="1064065396">
          <w:marLeft w:val="480"/>
          <w:marRight w:val="0"/>
          <w:marTop w:val="0"/>
          <w:marBottom w:val="0"/>
          <w:divBdr>
            <w:top w:val="none" w:sz="0" w:space="0" w:color="auto"/>
            <w:left w:val="none" w:sz="0" w:space="0" w:color="auto"/>
            <w:bottom w:val="none" w:sz="0" w:space="0" w:color="auto"/>
            <w:right w:val="none" w:sz="0" w:space="0" w:color="auto"/>
          </w:divBdr>
        </w:div>
        <w:div w:id="1586571979">
          <w:marLeft w:val="480"/>
          <w:marRight w:val="0"/>
          <w:marTop w:val="0"/>
          <w:marBottom w:val="0"/>
          <w:divBdr>
            <w:top w:val="none" w:sz="0" w:space="0" w:color="auto"/>
            <w:left w:val="none" w:sz="0" w:space="0" w:color="auto"/>
            <w:bottom w:val="none" w:sz="0" w:space="0" w:color="auto"/>
            <w:right w:val="none" w:sz="0" w:space="0" w:color="auto"/>
          </w:divBdr>
        </w:div>
        <w:div w:id="1328829611">
          <w:marLeft w:val="480"/>
          <w:marRight w:val="0"/>
          <w:marTop w:val="0"/>
          <w:marBottom w:val="0"/>
          <w:divBdr>
            <w:top w:val="none" w:sz="0" w:space="0" w:color="auto"/>
            <w:left w:val="none" w:sz="0" w:space="0" w:color="auto"/>
            <w:bottom w:val="none" w:sz="0" w:space="0" w:color="auto"/>
            <w:right w:val="none" w:sz="0" w:space="0" w:color="auto"/>
          </w:divBdr>
        </w:div>
        <w:div w:id="846409601">
          <w:marLeft w:val="480"/>
          <w:marRight w:val="0"/>
          <w:marTop w:val="0"/>
          <w:marBottom w:val="0"/>
          <w:divBdr>
            <w:top w:val="none" w:sz="0" w:space="0" w:color="auto"/>
            <w:left w:val="none" w:sz="0" w:space="0" w:color="auto"/>
            <w:bottom w:val="none" w:sz="0" w:space="0" w:color="auto"/>
            <w:right w:val="none" w:sz="0" w:space="0" w:color="auto"/>
          </w:divBdr>
        </w:div>
        <w:div w:id="180554903">
          <w:marLeft w:val="480"/>
          <w:marRight w:val="0"/>
          <w:marTop w:val="0"/>
          <w:marBottom w:val="0"/>
          <w:divBdr>
            <w:top w:val="none" w:sz="0" w:space="0" w:color="auto"/>
            <w:left w:val="none" w:sz="0" w:space="0" w:color="auto"/>
            <w:bottom w:val="none" w:sz="0" w:space="0" w:color="auto"/>
            <w:right w:val="none" w:sz="0" w:space="0" w:color="auto"/>
          </w:divBdr>
        </w:div>
        <w:div w:id="363754461">
          <w:marLeft w:val="480"/>
          <w:marRight w:val="0"/>
          <w:marTop w:val="0"/>
          <w:marBottom w:val="0"/>
          <w:divBdr>
            <w:top w:val="none" w:sz="0" w:space="0" w:color="auto"/>
            <w:left w:val="none" w:sz="0" w:space="0" w:color="auto"/>
            <w:bottom w:val="none" w:sz="0" w:space="0" w:color="auto"/>
            <w:right w:val="none" w:sz="0" w:space="0" w:color="auto"/>
          </w:divBdr>
        </w:div>
        <w:div w:id="268440718">
          <w:marLeft w:val="480"/>
          <w:marRight w:val="0"/>
          <w:marTop w:val="0"/>
          <w:marBottom w:val="0"/>
          <w:divBdr>
            <w:top w:val="none" w:sz="0" w:space="0" w:color="auto"/>
            <w:left w:val="none" w:sz="0" w:space="0" w:color="auto"/>
            <w:bottom w:val="none" w:sz="0" w:space="0" w:color="auto"/>
            <w:right w:val="none" w:sz="0" w:space="0" w:color="auto"/>
          </w:divBdr>
        </w:div>
        <w:div w:id="570579352">
          <w:marLeft w:val="480"/>
          <w:marRight w:val="0"/>
          <w:marTop w:val="0"/>
          <w:marBottom w:val="0"/>
          <w:divBdr>
            <w:top w:val="none" w:sz="0" w:space="0" w:color="auto"/>
            <w:left w:val="none" w:sz="0" w:space="0" w:color="auto"/>
            <w:bottom w:val="none" w:sz="0" w:space="0" w:color="auto"/>
            <w:right w:val="none" w:sz="0" w:space="0" w:color="auto"/>
          </w:divBdr>
        </w:div>
        <w:div w:id="908492491">
          <w:marLeft w:val="480"/>
          <w:marRight w:val="0"/>
          <w:marTop w:val="0"/>
          <w:marBottom w:val="0"/>
          <w:divBdr>
            <w:top w:val="none" w:sz="0" w:space="0" w:color="auto"/>
            <w:left w:val="none" w:sz="0" w:space="0" w:color="auto"/>
            <w:bottom w:val="none" w:sz="0" w:space="0" w:color="auto"/>
            <w:right w:val="none" w:sz="0" w:space="0" w:color="auto"/>
          </w:divBdr>
        </w:div>
        <w:div w:id="1900705823">
          <w:marLeft w:val="480"/>
          <w:marRight w:val="0"/>
          <w:marTop w:val="0"/>
          <w:marBottom w:val="0"/>
          <w:divBdr>
            <w:top w:val="none" w:sz="0" w:space="0" w:color="auto"/>
            <w:left w:val="none" w:sz="0" w:space="0" w:color="auto"/>
            <w:bottom w:val="none" w:sz="0" w:space="0" w:color="auto"/>
            <w:right w:val="none" w:sz="0" w:space="0" w:color="auto"/>
          </w:divBdr>
        </w:div>
        <w:div w:id="1750148607">
          <w:marLeft w:val="480"/>
          <w:marRight w:val="0"/>
          <w:marTop w:val="0"/>
          <w:marBottom w:val="0"/>
          <w:divBdr>
            <w:top w:val="none" w:sz="0" w:space="0" w:color="auto"/>
            <w:left w:val="none" w:sz="0" w:space="0" w:color="auto"/>
            <w:bottom w:val="none" w:sz="0" w:space="0" w:color="auto"/>
            <w:right w:val="none" w:sz="0" w:space="0" w:color="auto"/>
          </w:divBdr>
        </w:div>
        <w:div w:id="985092050">
          <w:marLeft w:val="480"/>
          <w:marRight w:val="0"/>
          <w:marTop w:val="0"/>
          <w:marBottom w:val="0"/>
          <w:divBdr>
            <w:top w:val="none" w:sz="0" w:space="0" w:color="auto"/>
            <w:left w:val="none" w:sz="0" w:space="0" w:color="auto"/>
            <w:bottom w:val="none" w:sz="0" w:space="0" w:color="auto"/>
            <w:right w:val="none" w:sz="0" w:space="0" w:color="auto"/>
          </w:divBdr>
        </w:div>
        <w:div w:id="1213420894">
          <w:marLeft w:val="480"/>
          <w:marRight w:val="0"/>
          <w:marTop w:val="0"/>
          <w:marBottom w:val="0"/>
          <w:divBdr>
            <w:top w:val="none" w:sz="0" w:space="0" w:color="auto"/>
            <w:left w:val="none" w:sz="0" w:space="0" w:color="auto"/>
            <w:bottom w:val="none" w:sz="0" w:space="0" w:color="auto"/>
            <w:right w:val="none" w:sz="0" w:space="0" w:color="auto"/>
          </w:divBdr>
        </w:div>
        <w:div w:id="398750777">
          <w:marLeft w:val="480"/>
          <w:marRight w:val="0"/>
          <w:marTop w:val="0"/>
          <w:marBottom w:val="0"/>
          <w:divBdr>
            <w:top w:val="none" w:sz="0" w:space="0" w:color="auto"/>
            <w:left w:val="none" w:sz="0" w:space="0" w:color="auto"/>
            <w:bottom w:val="none" w:sz="0" w:space="0" w:color="auto"/>
            <w:right w:val="none" w:sz="0" w:space="0" w:color="auto"/>
          </w:divBdr>
        </w:div>
        <w:div w:id="1431273203">
          <w:marLeft w:val="480"/>
          <w:marRight w:val="0"/>
          <w:marTop w:val="0"/>
          <w:marBottom w:val="0"/>
          <w:divBdr>
            <w:top w:val="none" w:sz="0" w:space="0" w:color="auto"/>
            <w:left w:val="none" w:sz="0" w:space="0" w:color="auto"/>
            <w:bottom w:val="none" w:sz="0" w:space="0" w:color="auto"/>
            <w:right w:val="none" w:sz="0" w:space="0" w:color="auto"/>
          </w:divBdr>
        </w:div>
        <w:div w:id="1412505643">
          <w:marLeft w:val="480"/>
          <w:marRight w:val="0"/>
          <w:marTop w:val="0"/>
          <w:marBottom w:val="0"/>
          <w:divBdr>
            <w:top w:val="none" w:sz="0" w:space="0" w:color="auto"/>
            <w:left w:val="none" w:sz="0" w:space="0" w:color="auto"/>
            <w:bottom w:val="none" w:sz="0" w:space="0" w:color="auto"/>
            <w:right w:val="none" w:sz="0" w:space="0" w:color="auto"/>
          </w:divBdr>
        </w:div>
        <w:div w:id="489636010">
          <w:marLeft w:val="480"/>
          <w:marRight w:val="0"/>
          <w:marTop w:val="0"/>
          <w:marBottom w:val="0"/>
          <w:divBdr>
            <w:top w:val="none" w:sz="0" w:space="0" w:color="auto"/>
            <w:left w:val="none" w:sz="0" w:space="0" w:color="auto"/>
            <w:bottom w:val="none" w:sz="0" w:space="0" w:color="auto"/>
            <w:right w:val="none" w:sz="0" w:space="0" w:color="auto"/>
          </w:divBdr>
        </w:div>
        <w:div w:id="1435789195">
          <w:marLeft w:val="480"/>
          <w:marRight w:val="0"/>
          <w:marTop w:val="0"/>
          <w:marBottom w:val="0"/>
          <w:divBdr>
            <w:top w:val="none" w:sz="0" w:space="0" w:color="auto"/>
            <w:left w:val="none" w:sz="0" w:space="0" w:color="auto"/>
            <w:bottom w:val="none" w:sz="0" w:space="0" w:color="auto"/>
            <w:right w:val="none" w:sz="0" w:space="0" w:color="auto"/>
          </w:divBdr>
        </w:div>
        <w:div w:id="1641113510">
          <w:marLeft w:val="480"/>
          <w:marRight w:val="0"/>
          <w:marTop w:val="0"/>
          <w:marBottom w:val="0"/>
          <w:divBdr>
            <w:top w:val="none" w:sz="0" w:space="0" w:color="auto"/>
            <w:left w:val="none" w:sz="0" w:space="0" w:color="auto"/>
            <w:bottom w:val="none" w:sz="0" w:space="0" w:color="auto"/>
            <w:right w:val="none" w:sz="0" w:space="0" w:color="auto"/>
          </w:divBdr>
        </w:div>
        <w:div w:id="1643804412">
          <w:marLeft w:val="480"/>
          <w:marRight w:val="0"/>
          <w:marTop w:val="0"/>
          <w:marBottom w:val="0"/>
          <w:divBdr>
            <w:top w:val="none" w:sz="0" w:space="0" w:color="auto"/>
            <w:left w:val="none" w:sz="0" w:space="0" w:color="auto"/>
            <w:bottom w:val="none" w:sz="0" w:space="0" w:color="auto"/>
            <w:right w:val="none" w:sz="0" w:space="0" w:color="auto"/>
          </w:divBdr>
        </w:div>
        <w:div w:id="1353728796">
          <w:marLeft w:val="480"/>
          <w:marRight w:val="0"/>
          <w:marTop w:val="0"/>
          <w:marBottom w:val="0"/>
          <w:divBdr>
            <w:top w:val="none" w:sz="0" w:space="0" w:color="auto"/>
            <w:left w:val="none" w:sz="0" w:space="0" w:color="auto"/>
            <w:bottom w:val="none" w:sz="0" w:space="0" w:color="auto"/>
            <w:right w:val="none" w:sz="0" w:space="0" w:color="auto"/>
          </w:divBdr>
        </w:div>
        <w:div w:id="555972711">
          <w:marLeft w:val="480"/>
          <w:marRight w:val="0"/>
          <w:marTop w:val="0"/>
          <w:marBottom w:val="0"/>
          <w:divBdr>
            <w:top w:val="none" w:sz="0" w:space="0" w:color="auto"/>
            <w:left w:val="none" w:sz="0" w:space="0" w:color="auto"/>
            <w:bottom w:val="none" w:sz="0" w:space="0" w:color="auto"/>
            <w:right w:val="none" w:sz="0" w:space="0" w:color="auto"/>
          </w:divBdr>
        </w:div>
        <w:div w:id="1067844834">
          <w:marLeft w:val="480"/>
          <w:marRight w:val="0"/>
          <w:marTop w:val="0"/>
          <w:marBottom w:val="0"/>
          <w:divBdr>
            <w:top w:val="none" w:sz="0" w:space="0" w:color="auto"/>
            <w:left w:val="none" w:sz="0" w:space="0" w:color="auto"/>
            <w:bottom w:val="none" w:sz="0" w:space="0" w:color="auto"/>
            <w:right w:val="none" w:sz="0" w:space="0" w:color="auto"/>
          </w:divBdr>
        </w:div>
        <w:div w:id="1554191722">
          <w:marLeft w:val="480"/>
          <w:marRight w:val="0"/>
          <w:marTop w:val="0"/>
          <w:marBottom w:val="0"/>
          <w:divBdr>
            <w:top w:val="none" w:sz="0" w:space="0" w:color="auto"/>
            <w:left w:val="none" w:sz="0" w:space="0" w:color="auto"/>
            <w:bottom w:val="none" w:sz="0" w:space="0" w:color="auto"/>
            <w:right w:val="none" w:sz="0" w:space="0" w:color="auto"/>
          </w:divBdr>
        </w:div>
        <w:div w:id="33047260">
          <w:marLeft w:val="480"/>
          <w:marRight w:val="0"/>
          <w:marTop w:val="0"/>
          <w:marBottom w:val="0"/>
          <w:divBdr>
            <w:top w:val="none" w:sz="0" w:space="0" w:color="auto"/>
            <w:left w:val="none" w:sz="0" w:space="0" w:color="auto"/>
            <w:bottom w:val="none" w:sz="0" w:space="0" w:color="auto"/>
            <w:right w:val="none" w:sz="0" w:space="0" w:color="auto"/>
          </w:divBdr>
        </w:div>
        <w:div w:id="266353925">
          <w:marLeft w:val="480"/>
          <w:marRight w:val="0"/>
          <w:marTop w:val="0"/>
          <w:marBottom w:val="0"/>
          <w:divBdr>
            <w:top w:val="none" w:sz="0" w:space="0" w:color="auto"/>
            <w:left w:val="none" w:sz="0" w:space="0" w:color="auto"/>
            <w:bottom w:val="none" w:sz="0" w:space="0" w:color="auto"/>
            <w:right w:val="none" w:sz="0" w:space="0" w:color="auto"/>
          </w:divBdr>
        </w:div>
        <w:div w:id="117527635">
          <w:marLeft w:val="480"/>
          <w:marRight w:val="0"/>
          <w:marTop w:val="0"/>
          <w:marBottom w:val="0"/>
          <w:divBdr>
            <w:top w:val="none" w:sz="0" w:space="0" w:color="auto"/>
            <w:left w:val="none" w:sz="0" w:space="0" w:color="auto"/>
            <w:bottom w:val="none" w:sz="0" w:space="0" w:color="auto"/>
            <w:right w:val="none" w:sz="0" w:space="0" w:color="auto"/>
          </w:divBdr>
        </w:div>
        <w:div w:id="437022922">
          <w:marLeft w:val="480"/>
          <w:marRight w:val="0"/>
          <w:marTop w:val="0"/>
          <w:marBottom w:val="0"/>
          <w:divBdr>
            <w:top w:val="none" w:sz="0" w:space="0" w:color="auto"/>
            <w:left w:val="none" w:sz="0" w:space="0" w:color="auto"/>
            <w:bottom w:val="none" w:sz="0" w:space="0" w:color="auto"/>
            <w:right w:val="none" w:sz="0" w:space="0" w:color="auto"/>
          </w:divBdr>
        </w:div>
        <w:div w:id="242229231">
          <w:marLeft w:val="480"/>
          <w:marRight w:val="0"/>
          <w:marTop w:val="0"/>
          <w:marBottom w:val="0"/>
          <w:divBdr>
            <w:top w:val="none" w:sz="0" w:space="0" w:color="auto"/>
            <w:left w:val="none" w:sz="0" w:space="0" w:color="auto"/>
            <w:bottom w:val="none" w:sz="0" w:space="0" w:color="auto"/>
            <w:right w:val="none" w:sz="0" w:space="0" w:color="auto"/>
          </w:divBdr>
        </w:div>
        <w:div w:id="386344257">
          <w:marLeft w:val="480"/>
          <w:marRight w:val="0"/>
          <w:marTop w:val="0"/>
          <w:marBottom w:val="0"/>
          <w:divBdr>
            <w:top w:val="none" w:sz="0" w:space="0" w:color="auto"/>
            <w:left w:val="none" w:sz="0" w:space="0" w:color="auto"/>
            <w:bottom w:val="none" w:sz="0" w:space="0" w:color="auto"/>
            <w:right w:val="none" w:sz="0" w:space="0" w:color="auto"/>
          </w:divBdr>
        </w:div>
        <w:div w:id="1158571098">
          <w:marLeft w:val="480"/>
          <w:marRight w:val="0"/>
          <w:marTop w:val="0"/>
          <w:marBottom w:val="0"/>
          <w:divBdr>
            <w:top w:val="none" w:sz="0" w:space="0" w:color="auto"/>
            <w:left w:val="none" w:sz="0" w:space="0" w:color="auto"/>
            <w:bottom w:val="none" w:sz="0" w:space="0" w:color="auto"/>
            <w:right w:val="none" w:sz="0" w:space="0" w:color="auto"/>
          </w:divBdr>
        </w:div>
        <w:div w:id="1973631181">
          <w:marLeft w:val="480"/>
          <w:marRight w:val="0"/>
          <w:marTop w:val="0"/>
          <w:marBottom w:val="0"/>
          <w:divBdr>
            <w:top w:val="none" w:sz="0" w:space="0" w:color="auto"/>
            <w:left w:val="none" w:sz="0" w:space="0" w:color="auto"/>
            <w:bottom w:val="none" w:sz="0" w:space="0" w:color="auto"/>
            <w:right w:val="none" w:sz="0" w:space="0" w:color="auto"/>
          </w:divBdr>
        </w:div>
        <w:div w:id="974137550">
          <w:marLeft w:val="480"/>
          <w:marRight w:val="0"/>
          <w:marTop w:val="0"/>
          <w:marBottom w:val="0"/>
          <w:divBdr>
            <w:top w:val="none" w:sz="0" w:space="0" w:color="auto"/>
            <w:left w:val="none" w:sz="0" w:space="0" w:color="auto"/>
            <w:bottom w:val="none" w:sz="0" w:space="0" w:color="auto"/>
            <w:right w:val="none" w:sz="0" w:space="0" w:color="auto"/>
          </w:divBdr>
        </w:div>
        <w:div w:id="173960624">
          <w:marLeft w:val="480"/>
          <w:marRight w:val="0"/>
          <w:marTop w:val="0"/>
          <w:marBottom w:val="0"/>
          <w:divBdr>
            <w:top w:val="none" w:sz="0" w:space="0" w:color="auto"/>
            <w:left w:val="none" w:sz="0" w:space="0" w:color="auto"/>
            <w:bottom w:val="none" w:sz="0" w:space="0" w:color="auto"/>
            <w:right w:val="none" w:sz="0" w:space="0" w:color="auto"/>
          </w:divBdr>
        </w:div>
        <w:div w:id="840697572">
          <w:marLeft w:val="480"/>
          <w:marRight w:val="0"/>
          <w:marTop w:val="0"/>
          <w:marBottom w:val="0"/>
          <w:divBdr>
            <w:top w:val="none" w:sz="0" w:space="0" w:color="auto"/>
            <w:left w:val="none" w:sz="0" w:space="0" w:color="auto"/>
            <w:bottom w:val="none" w:sz="0" w:space="0" w:color="auto"/>
            <w:right w:val="none" w:sz="0" w:space="0" w:color="auto"/>
          </w:divBdr>
        </w:div>
        <w:div w:id="1949463091">
          <w:marLeft w:val="480"/>
          <w:marRight w:val="0"/>
          <w:marTop w:val="0"/>
          <w:marBottom w:val="0"/>
          <w:divBdr>
            <w:top w:val="none" w:sz="0" w:space="0" w:color="auto"/>
            <w:left w:val="none" w:sz="0" w:space="0" w:color="auto"/>
            <w:bottom w:val="none" w:sz="0" w:space="0" w:color="auto"/>
            <w:right w:val="none" w:sz="0" w:space="0" w:color="auto"/>
          </w:divBdr>
        </w:div>
      </w:divsChild>
    </w:div>
    <w:div w:id="1211503152">
      <w:bodyDiv w:val="1"/>
      <w:marLeft w:val="0"/>
      <w:marRight w:val="0"/>
      <w:marTop w:val="0"/>
      <w:marBottom w:val="0"/>
      <w:divBdr>
        <w:top w:val="none" w:sz="0" w:space="0" w:color="auto"/>
        <w:left w:val="none" w:sz="0" w:space="0" w:color="auto"/>
        <w:bottom w:val="none" w:sz="0" w:space="0" w:color="auto"/>
        <w:right w:val="none" w:sz="0" w:space="0" w:color="auto"/>
      </w:divBdr>
    </w:div>
    <w:div w:id="1211572202">
      <w:bodyDiv w:val="1"/>
      <w:marLeft w:val="0"/>
      <w:marRight w:val="0"/>
      <w:marTop w:val="0"/>
      <w:marBottom w:val="0"/>
      <w:divBdr>
        <w:top w:val="none" w:sz="0" w:space="0" w:color="auto"/>
        <w:left w:val="none" w:sz="0" w:space="0" w:color="auto"/>
        <w:bottom w:val="none" w:sz="0" w:space="0" w:color="auto"/>
        <w:right w:val="none" w:sz="0" w:space="0" w:color="auto"/>
      </w:divBdr>
    </w:div>
    <w:div w:id="1211846710">
      <w:bodyDiv w:val="1"/>
      <w:marLeft w:val="0"/>
      <w:marRight w:val="0"/>
      <w:marTop w:val="0"/>
      <w:marBottom w:val="0"/>
      <w:divBdr>
        <w:top w:val="none" w:sz="0" w:space="0" w:color="auto"/>
        <w:left w:val="none" w:sz="0" w:space="0" w:color="auto"/>
        <w:bottom w:val="none" w:sz="0" w:space="0" w:color="auto"/>
        <w:right w:val="none" w:sz="0" w:space="0" w:color="auto"/>
      </w:divBdr>
    </w:div>
    <w:div w:id="1213418548">
      <w:bodyDiv w:val="1"/>
      <w:marLeft w:val="0"/>
      <w:marRight w:val="0"/>
      <w:marTop w:val="0"/>
      <w:marBottom w:val="0"/>
      <w:divBdr>
        <w:top w:val="none" w:sz="0" w:space="0" w:color="auto"/>
        <w:left w:val="none" w:sz="0" w:space="0" w:color="auto"/>
        <w:bottom w:val="none" w:sz="0" w:space="0" w:color="auto"/>
        <w:right w:val="none" w:sz="0" w:space="0" w:color="auto"/>
      </w:divBdr>
    </w:div>
    <w:div w:id="1214928835">
      <w:bodyDiv w:val="1"/>
      <w:marLeft w:val="0"/>
      <w:marRight w:val="0"/>
      <w:marTop w:val="0"/>
      <w:marBottom w:val="0"/>
      <w:divBdr>
        <w:top w:val="none" w:sz="0" w:space="0" w:color="auto"/>
        <w:left w:val="none" w:sz="0" w:space="0" w:color="auto"/>
        <w:bottom w:val="none" w:sz="0" w:space="0" w:color="auto"/>
        <w:right w:val="none" w:sz="0" w:space="0" w:color="auto"/>
      </w:divBdr>
    </w:div>
    <w:div w:id="1216233189">
      <w:bodyDiv w:val="1"/>
      <w:marLeft w:val="0"/>
      <w:marRight w:val="0"/>
      <w:marTop w:val="0"/>
      <w:marBottom w:val="0"/>
      <w:divBdr>
        <w:top w:val="none" w:sz="0" w:space="0" w:color="auto"/>
        <w:left w:val="none" w:sz="0" w:space="0" w:color="auto"/>
        <w:bottom w:val="none" w:sz="0" w:space="0" w:color="auto"/>
        <w:right w:val="none" w:sz="0" w:space="0" w:color="auto"/>
      </w:divBdr>
    </w:div>
    <w:div w:id="1216239150">
      <w:bodyDiv w:val="1"/>
      <w:marLeft w:val="0"/>
      <w:marRight w:val="0"/>
      <w:marTop w:val="0"/>
      <w:marBottom w:val="0"/>
      <w:divBdr>
        <w:top w:val="none" w:sz="0" w:space="0" w:color="auto"/>
        <w:left w:val="none" w:sz="0" w:space="0" w:color="auto"/>
        <w:bottom w:val="none" w:sz="0" w:space="0" w:color="auto"/>
        <w:right w:val="none" w:sz="0" w:space="0" w:color="auto"/>
      </w:divBdr>
      <w:divsChild>
        <w:div w:id="840587818">
          <w:marLeft w:val="480"/>
          <w:marRight w:val="0"/>
          <w:marTop w:val="0"/>
          <w:marBottom w:val="0"/>
          <w:divBdr>
            <w:top w:val="none" w:sz="0" w:space="0" w:color="auto"/>
            <w:left w:val="none" w:sz="0" w:space="0" w:color="auto"/>
            <w:bottom w:val="none" w:sz="0" w:space="0" w:color="auto"/>
            <w:right w:val="none" w:sz="0" w:space="0" w:color="auto"/>
          </w:divBdr>
        </w:div>
        <w:div w:id="577253315">
          <w:marLeft w:val="480"/>
          <w:marRight w:val="0"/>
          <w:marTop w:val="0"/>
          <w:marBottom w:val="0"/>
          <w:divBdr>
            <w:top w:val="none" w:sz="0" w:space="0" w:color="auto"/>
            <w:left w:val="none" w:sz="0" w:space="0" w:color="auto"/>
            <w:bottom w:val="none" w:sz="0" w:space="0" w:color="auto"/>
            <w:right w:val="none" w:sz="0" w:space="0" w:color="auto"/>
          </w:divBdr>
        </w:div>
        <w:div w:id="1406680738">
          <w:marLeft w:val="480"/>
          <w:marRight w:val="0"/>
          <w:marTop w:val="0"/>
          <w:marBottom w:val="0"/>
          <w:divBdr>
            <w:top w:val="none" w:sz="0" w:space="0" w:color="auto"/>
            <w:left w:val="none" w:sz="0" w:space="0" w:color="auto"/>
            <w:bottom w:val="none" w:sz="0" w:space="0" w:color="auto"/>
            <w:right w:val="none" w:sz="0" w:space="0" w:color="auto"/>
          </w:divBdr>
        </w:div>
        <w:div w:id="1879078949">
          <w:marLeft w:val="480"/>
          <w:marRight w:val="0"/>
          <w:marTop w:val="0"/>
          <w:marBottom w:val="0"/>
          <w:divBdr>
            <w:top w:val="none" w:sz="0" w:space="0" w:color="auto"/>
            <w:left w:val="none" w:sz="0" w:space="0" w:color="auto"/>
            <w:bottom w:val="none" w:sz="0" w:space="0" w:color="auto"/>
            <w:right w:val="none" w:sz="0" w:space="0" w:color="auto"/>
          </w:divBdr>
        </w:div>
        <w:div w:id="1270896996">
          <w:marLeft w:val="480"/>
          <w:marRight w:val="0"/>
          <w:marTop w:val="0"/>
          <w:marBottom w:val="0"/>
          <w:divBdr>
            <w:top w:val="none" w:sz="0" w:space="0" w:color="auto"/>
            <w:left w:val="none" w:sz="0" w:space="0" w:color="auto"/>
            <w:bottom w:val="none" w:sz="0" w:space="0" w:color="auto"/>
            <w:right w:val="none" w:sz="0" w:space="0" w:color="auto"/>
          </w:divBdr>
        </w:div>
        <w:div w:id="2136171608">
          <w:marLeft w:val="480"/>
          <w:marRight w:val="0"/>
          <w:marTop w:val="0"/>
          <w:marBottom w:val="0"/>
          <w:divBdr>
            <w:top w:val="none" w:sz="0" w:space="0" w:color="auto"/>
            <w:left w:val="none" w:sz="0" w:space="0" w:color="auto"/>
            <w:bottom w:val="none" w:sz="0" w:space="0" w:color="auto"/>
            <w:right w:val="none" w:sz="0" w:space="0" w:color="auto"/>
          </w:divBdr>
        </w:div>
        <w:div w:id="986783318">
          <w:marLeft w:val="480"/>
          <w:marRight w:val="0"/>
          <w:marTop w:val="0"/>
          <w:marBottom w:val="0"/>
          <w:divBdr>
            <w:top w:val="none" w:sz="0" w:space="0" w:color="auto"/>
            <w:left w:val="none" w:sz="0" w:space="0" w:color="auto"/>
            <w:bottom w:val="none" w:sz="0" w:space="0" w:color="auto"/>
            <w:right w:val="none" w:sz="0" w:space="0" w:color="auto"/>
          </w:divBdr>
        </w:div>
        <w:div w:id="1212351831">
          <w:marLeft w:val="480"/>
          <w:marRight w:val="0"/>
          <w:marTop w:val="0"/>
          <w:marBottom w:val="0"/>
          <w:divBdr>
            <w:top w:val="none" w:sz="0" w:space="0" w:color="auto"/>
            <w:left w:val="none" w:sz="0" w:space="0" w:color="auto"/>
            <w:bottom w:val="none" w:sz="0" w:space="0" w:color="auto"/>
            <w:right w:val="none" w:sz="0" w:space="0" w:color="auto"/>
          </w:divBdr>
        </w:div>
        <w:div w:id="1869678280">
          <w:marLeft w:val="480"/>
          <w:marRight w:val="0"/>
          <w:marTop w:val="0"/>
          <w:marBottom w:val="0"/>
          <w:divBdr>
            <w:top w:val="none" w:sz="0" w:space="0" w:color="auto"/>
            <w:left w:val="none" w:sz="0" w:space="0" w:color="auto"/>
            <w:bottom w:val="none" w:sz="0" w:space="0" w:color="auto"/>
            <w:right w:val="none" w:sz="0" w:space="0" w:color="auto"/>
          </w:divBdr>
        </w:div>
        <w:div w:id="810361960">
          <w:marLeft w:val="480"/>
          <w:marRight w:val="0"/>
          <w:marTop w:val="0"/>
          <w:marBottom w:val="0"/>
          <w:divBdr>
            <w:top w:val="none" w:sz="0" w:space="0" w:color="auto"/>
            <w:left w:val="none" w:sz="0" w:space="0" w:color="auto"/>
            <w:bottom w:val="none" w:sz="0" w:space="0" w:color="auto"/>
            <w:right w:val="none" w:sz="0" w:space="0" w:color="auto"/>
          </w:divBdr>
        </w:div>
        <w:div w:id="804660877">
          <w:marLeft w:val="480"/>
          <w:marRight w:val="0"/>
          <w:marTop w:val="0"/>
          <w:marBottom w:val="0"/>
          <w:divBdr>
            <w:top w:val="none" w:sz="0" w:space="0" w:color="auto"/>
            <w:left w:val="none" w:sz="0" w:space="0" w:color="auto"/>
            <w:bottom w:val="none" w:sz="0" w:space="0" w:color="auto"/>
            <w:right w:val="none" w:sz="0" w:space="0" w:color="auto"/>
          </w:divBdr>
        </w:div>
        <w:div w:id="2084984941">
          <w:marLeft w:val="480"/>
          <w:marRight w:val="0"/>
          <w:marTop w:val="0"/>
          <w:marBottom w:val="0"/>
          <w:divBdr>
            <w:top w:val="none" w:sz="0" w:space="0" w:color="auto"/>
            <w:left w:val="none" w:sz="0" w:space="0" w:color="auto"/>
            <w:bottom w:val="none" w:sz="0" w:space="0" w:color="auto"/>
            <w:right w:val="none" w:sz="0" w:space="0" w:color="auto"/>
          </w:divBdr>
        </w:div>
        <w:div w:id="1912039067">
          <w:marLeft w:val="480"/>
          <w:marRight w:val="0"/>
          <w:marTop w:val="0"/>
          <w:marBottom w:val="0"/>
          <w:divBdr>
            <w:top w:val="none" w:sz="0" w:space="0" w:color="auto"/>
            <w:left w:val="none" w:sz="0" w:space="0" w:color="auto"/>
            <w:bottom w:val="none" w:sz="0" w:space="0" w:color="auto"/>
            <w:right w:val="none" w:sz="0" w:space="0" w:color="auto"/>
          </w:divBdr>
        </w:div>
        <w:div w:id="1646005960">
          <w:marLeft w:val="480"/>
          <w:marRight w:val="0"/>
          <w:marTop w:val="0"/>
          <w:marBottom w:val="0"/>
          <w:divBdr>
            <w:top w:val="none" w:sz="0" w:space="0" w:color="auto"/>
            <w:left w:val="none" w:sz="0" w:space="0" w:color="auto"/>
            <w:bottom w:val="none" w:sz="0" w:space="0" w:color="auto"/>
            <w:right w:val="none" w:sz="0" w:space="0" w:color="auto"/>
          </w:divBdr>
        </w:div>
        <w:div w:id="153763919">
          <w:marLeft w:val="480"/>
          <w:marRight w:val="0"/>
          <w:marTop w:val="0"/>
          <w:marBottom w:val="0"/>
          <w:divBdr>
            <w:top w:val="none" w:sz="0" w:space="0" w:color="auto"/>
            <w:left w:val="none" w:sz="0" w:space="0" w:color="auto"/>
            <w:bottom w:val="none" w:sz="0" w:space="0" w:color="auto"/>
            <w:right w:val="none" w:sz="0" w:space="0" w:color="auto"/>
          </w:divBdr>
        </w:div>
        <w:div w:id="631980658">
          <w:marLeft w:val="480"/>
          <w:marRight w:val="0"/>
          <w:marTop w:val="0"/>
          <w:marBottom w:val="0"/>
          <w:divBdr>
            <w:top w:val="none" w:sz="0" w:space="0" w:color="auto"/>
            <w:left w:val="none" w:sz="0" w:space="0" w:color="auto"/>
            <w:bottom w:val="none" w:sz="0" w:space="0" w:color="auto"/>
            <w:right w:val="none" w:sz="0" w:space="0" w:color="auto"/>
          </w:divBdr>
        </w:div>
        <w:div w:id="464201735">
          <w:marLeft w:val="480"/>
          <w:marRight w:val="0"/>
          <w:marTop w:val="0"/>
          <w:marBottom w:val="0"/>
          <w:divBdr>
            <w:top w:val="none" w:sz="0" w:space="0" w:color="auto"/>
            <w:left w:val="none" w:sz="0" w:space="0" w:color="auto"/>
            <w:bottom w:val="none" w:sz="0" w:space="0" w:color="auto"/>
            <w:right w:val="none" w:sz="0" w:space="0" w:color="auto"/>
          </w:divBdr>
        </w:div>
        <w:div w:id="534580274">
          <w:marLeft w:val="480"/>
          <w:marRight w:val="0"/>
          <w:marTop w:val="0"/>
          <w:marBottom w:val="0"/>
          <w:divBdr>
            <w:top w:val="none" w:sz="0" w:space="0" w:color="auto"/>
            <w:left w:val="none" w:sz="0" w:space="0" w:color="auto"/>
            <w:bottom w:val="none" w:sz="0" w:space="0" w:color="auto"/>
            <w:right w:val="none" w:sz="0" w:space="0" w:color="auto"/>
          </w:divBdr>
        </w:div>
        <w:div w:id="1633443448">
          <w:marLeft w:val="480"/>
          <w:marRight w:val="0"/>
          <w:marTop w:val="0"/>
          <w:marBottom w:val="0"/>
          <w:divBdr>
            <w:top w:val="none" w:sz="0" w:space="0" w:color="auto"/>
            <w:left w:val="none" w:sz="0" w:space="0" w:color="auto"/>
            <w:bottom w:val="none" w:sz="0" w:space="0" w:color="auto"/>
            <w:right w:val="none" w:sz="0" w:space="0" w:color="auto"/>
          </w:divBdr>
        </w:div>
        <w:div w:id="922685271">
          <w:marLeft w:val="480"/>
          <w:marRight w:val="0"/>
          <w:marTop w:val="0"/>
          <w:marBottom w:val="0"/>
          <w:divBdr>
            <w:top w:val="none" w:sz="0" w:space="0" w:color="auto"/>
            <w:left w:val="none" w:sz="0" w:space="0" w:color="auto"/>
            <w:bottom w:val="none" w:sz="0" w:space="0" w:color="auto"/>
            <w:right w:val="none" w:sz="0" w:space="0" w:color="auto"/>
          </w:divBdr>
        </w:div>
        <w:div w:id="60955488">
          <w:marLeft w:val="480"/>
          <w:marRight w:val="0"/>
          <w:marTop w:val="0"/>
          <w:marBottom w:val="0"/>
          <w:divBdr>
            <w:top w:val="none" w:sz="0" w:space="0" w:color="auto"/>
            <w:left w:val="none" w:sz="0" w:space="0" w:color="auto"/>
            <w:bottom w:val="none" w:sz="0" w:space="0" w:color="auto"/>
            <w:right w:val="none" w:sz="0" w:space="0" w:color="auto"/>
          </w:divBdr>
        </w:div>
        <w:div w:id="1138646156">
          <w:marLeft w:val="480"/>
          <w:marRight w:val="0"/>
          <w:marTop w:val="0"/>
          <w:marBottom w:val="0"/>
          <w:divBdr>
            <w:top w:val="none" w:sz="0" w:space="0" w:color="auto"/>
            <w:left w:val="none" w:sz="0" w:space="0" w:color="auto"/>
            <w:bottom w:val="none" w:sz="0" w:space="0" w:color="auto"/>
            <w:right w:val="none" w:sz="0" w:space="0" w:color="auto"/>
          </w:divBdr>
        </w:div>
        <w:div w:id="349449327">
          <w:marLeft w:val="480"/>
          <w:marRight w:val="0"/>
          <w:marTop w:val="0"/>
          <w:marBottom w:val="0"/>
          <w:divBdr>
            <w:top w:val="none" w:sz="0" w:space="0" w:color="auto"/>
            <w:left w:val="none" w:sz="0" w:space="0" w:color="auto"/>
            <w:bottom w:val="none" w:sz="0" w:space="0" w:color="auto"/>
            <w:right w:val="none" w:sz="0" w:space="0" w:color="auto"/>
          </w:divBdr>
        </w:div>
        <w:div w:id="956835405">
          <w:marLeft w:val="480"/>
          <w:marRight w:val="0"/>
          <w:marTop w:val="0"/>
          <w:marBottom w:val="0"/>
          <w:divBdr>
            <w:top w:val="none" w:sz="0" w:space="0" w:color="auto"/>
            <w:left w:val="none" w:sz="0" w:space="0" w:color="auto"/>
            <w:bottom w:val="none" w:sz="0" w:space="0" w:color="auto"/>
            <w:right w:val="none" w:sz="0" w:space="0" w:color="auto"/>
          </w:divBdr>
        </w:div>
        <w:div w:id="1550260969">
          <w:marLeft w:val="480"/>
          <w:marRight w:val="0"/>
          <w:marTop w:val="0"/>
          <w:marBottom w:val="0"/>
          <w:divBdr>
            <w:top w:val="none" w:sz="0" w:space="0" w:color="auto"/>
            <w:left w:val="none" w:sz="0" w:space="0" w:color="auto"/>
            <w:bottom w:val="none" w:sz="0" w:space="0" w:color="auto"/>
            <w:right w:val="none" w:sz="0" w:space="0" w:color="auto"/>
          </w:divBdr>
        </w:div>
        <w:div w:id="1662006646">
          <w:marLeft w:val="480"/>
          <w:marRight w:val="0"/>
          <w:marTop w:val="0"/>
          <w:marBottom w:val="0"/>
          <w:divBdr>
            <w:top w:val="none" w:sz="0" w:space="0" w:color="auto"/>
            <w:left w:val="none" w:sz="0" w:space="0" w:color="auto"/>
            <w:bottom w:val="none" w:sz="0" w:space="0" w:color="auto"/>
            <w:right w:val="none" w:sz="0" w:space="0" w:color="auto"/>
          </w:divBdr>
        </w:div>
        <w:div w:id="2040205126">
          <w:marLeft w:val="480"/>
          <w:marRight w:val="0"/>
          <w:marTop w:val="0"/>
          <w:marBottom w:val="0"/>
          <w:divBdr>
            <w:top w:val="none" w:sz="0" w:space="0" w:color="auto"/>
            <w:left w:val="none" w:sz="0" w:space="0" w:color="auto"/>
            <w:bottom w:val="none" w:sz="0" w:space="0" w:color="auto"/>
            <w:right w:val="none" w:sz="0" w:space="0" w:color="auto"/>
          </w:divBdr>
        </w:div>
        <w:div w:id="111286130">
          <w:marLeft w:val="480"/>
          <w:marRight w:val="0"/>
          <w:marTop w:val="0"/>
          <w:marBottom w:val="0"/>
          <w:divBdr>
            <w:top w:val="none" w:sz="0" w:space="0" w:color="auto"/>
            <w:left w:val="none" w:sz="0" w:space="0" w:color="auto"/>
            <w:bottom w:val="none" w:sz="0" w:space="0" w:color="auto"/>
            <w:right w:val="none" w:sz="0" w:space="0" w:color="auto"/>
          </w:divBdr>
        </w:div>
        <w:div w:id="20978388">
          <w:marLeft w:val="480"/>
          <w:marRight w:val="0"/>
          <w:marTop w:val="0"/>
          <w:marBottom w:val="0"/>
          <w:divBdr>
            <w:top w:val="none" w:sz="0" w:space="0" w:color="auto"/>
            <w:left w:val="none" w:sz="0" w:space="0" w:color="auto"/>
            <w:bottom w:val="none" w:sz="0" w:space="0" w:color="auto"/>
            <w:right w:val="none" w:sz="0" w:space="0" w:color="auto"/>
          </w:divBdr>
        </w:div>
        <w:div w:id="1262226662">
          <w:marLeft w:val="480"/>
          <w:marRight w:val="0"/>
          <w:marTop w:val="0"/>
          <w:marBottom w:val="0"/>
          <w:divBdr>
            <w:top w:val="none" w:sz="0" w:space="0" w:color="auto"/>
            <w:left w:val="none" w:sz="0" w:space="0" w:color="auto"/>
            <w:bottom w:val="none" w:sz="0" w:space="0" w:color="auto"/>
            <w:right w:val="none" w:sz="0" w:space="0" w:color="auto"/>
          </w:divBdr>
        </w:div>
        <w:div w:id="1879245071">
          <w:marLeft w:val="480"/>
          <w:marRight w:val="0"/>
          <w:marTop w:val="0"/>
          <w:marBottom w:val="0"/>
          <w:divBdr>
            <w:top w:val="none" w:sz="0" w:space="0" w:color="auto"/>
            <w:left w:val="none" w:sz="0" w:space="0" w:color="auto"/>
            <w:bottom w:val="none" w:sz="0" w:space="0" w:color="auto"/>
            <w:right w:val="none" w:sz="0" w:space="0" w:color="auto"/>
          </w:divBdr>
        </w:div>
        <w:div w:id="685864799">
          <w:marLeft w:val="480"/>
          <w:marRight w:val="0"/>
          <w:marTop w:val="0"/>
          <w:marBottom w:val="0"/>
          <w:divBdr>
            <w:top w:val="none" w:sz="0" w:space="0" w:color="auto"/>
            <w:left w:val="none" w:sz="0" w:space="0" w:color="auto"/>
            <w:bottom w:val="none" w:sz="0" w:space="0" w:color="auto"/>
            <w:right w:val="none" w:sz="0" w:space="0" w:color="auto"/>
          </w:divBdr>
        </w:div>
        <w:div w:id="779494196">
          <w:marLeft w:val="480"/>
          <w:marRight w:val="0"/>
          <w:marTop w:val="0"/>
          <w:marBottom w:val="0"/>
          <w:divBdr>
            <w:top w:val="none" w:sz="0" w:space="0" w:color="auto"/>
            <w:left w:val="none" w:sz="0" w:space="0" w:color="auto"/>
            <w:bottom w:val="none" w:sz="0" w:space="0" w:color="auto"/>
            <w:right w:val="none" w:sz="0" w:space="0" w:color="auto"/>
          </w:divBdr>
        </w:div>
        <w:div w:id="504706525">
          <w:marLeft w:val="480"/>
          <w:marRight w:val="0"/>
          <w:marTop w:val="0"/>
          <w:marBottom w:val="0"/>
          <w:divBdr>
            <w:top w:val="none" w:sz="0" w:space="0" w:color="auto"/>
            <w:left w:val="none" w:sz="0" w:space="0" w:color="auto"/>
            <w:bottom w:val="none" w:sz="0" w:space="0" w:color="auto"/>
            <w:right w:val="none" w:sz="0" w:space="0" w:color="auto"/>
          </w:divBdr>
        </w:div>
        <w:div w:id="107090101">
          <w:marLeft w:val="480"/>
          <w:marRight w:val="0"/>
          <w:marTop w:val="0"/>
          <w:marBottom w:val="0"/>
          <w:divBdr>
            <w:top w:val="none" w:sz="0" w:space="0" w:color="auto"/>
            <w:left w:val="none" w:sz="0" w:space="0" w:color="auto"/>
            <w:bottom w:val="none" w:sz="0" w:space="0" w:color="auto"/>
            <w:right w:val="none" w:sz="0" w:space="0" w:color="auto"/>
          </w:divBdr>
        </w:div>
        <w:div w:id="2126656953">
          <w:marLeft w:val="480"/>
          <w:marRight w:val="0"/>
          <w:marTop w:val="0"/>
          <w:marBottom w:val="0"/>
          <w:divBdr>
            <w:top w:val="none" w:sz="0" w:space="0" w:color="auto"/>
            <w:left w:val="none" w:sz="0" w:space="0" w:color="auto"/>
            <w:bottom w:val="none" w:sz="0" w:space="0" w:color="auto"/>
            <w:right w:val="none" w:sz="0" w:space="0" w:color="auto"/>
          </w:divBdr>
        </w:div>
        <w:div w:id="21520566">
          <w:marLeft w:val="480"/>
          <w:marRight w:val="0"/>
          <w:marTop w:val="0"/>
          <w:marBottom w:val="0"/>
          <w:divBdr>
            <w:top w:val="none" w:sz="0" w:space="0" w:color="auto"/>
            <w:left w:val="none" w:sz="0" w:space="0" w:color="auto"/>
            <w:bottom w:val="none" w:sz="0" w:space="0" w:color="auto"/>
            <w:right w:val="none" w:sz="0" w:space="0" w:color="auto"/>
          </w:divBdr>
        </w:div>
        <w:div w:id="1402488597">
          <w:marLeft w:val="480"/>
          <w:marRight w:val="0"/>
          <w:marTop w:val="0"/>
          <w:marBottom w:val="0"/>
          <w:divBdr>
            <w:top w:val="none" w:sz="0" w:space="0" w:color="auto"/>
            <w:left w:val="none" w:sz="0" w:space="0" w:color="auto"/>
            <w:bottom w:val="none" w:sz="0" w:space="0" w:color="auto"/>
            <w:right w:val="none" w:sz="0" w:space="0" w:color="auto"/>
          </w:divBdr>
        </w:div>
        <w:div w:id="2090274938">
          <w:marLeft w:val="480"/>
          <w:marRight w:val="0"/>
          <w:marTop w:val="0"/>
          <w:marBottom w:val="0"/>
          <w:divBdr>
            <w:top w:val="none" w:sz="0" w:space="0" w:color="auto"/>
            <w:left w:val="none" w:sz="0" w:space="0" w:color="auto"/>
            <w:bottom w:val="none" w:sz="0" w:space="0" w:color="auto"/>
            <w:right w:val="none" w:sz="0" w:space="0" w:color="auto"/>
          </w:divBdr>
        </w:div>
        <w:div w:id="374549228">
          <w:marLeft w:val="480"/>
          <w:marRight w:val="0"/>
          <w:marTop w:val="0"/>
          <w:marBottom w:val="0"/>
          <w:divBdr>
            <w:top w:val="none" w:sz="0" w:space="0" w:color="auto"/>
            <w:left w:val="none" w:sz="0" w:space="0" w:color="auto"/>
            <w:bottom w:val="none" w:sz="0" w:space="0" w:color="auto"/>
            <w:right w:val="none" w:sz="0" w:space="0" w:color="auto"/>
          </w:divBdr>
        </w:div>
        <w:div w:id="726881793">
          <w:marLeft w:val="480"/>
          <w:marRight w:val="0"/>
          <w:marTop w:val="0"/>
          <w:marBottom w:val="0"/>
          <w:divBdr>
            <w:top w:val="none" w:sz="0" w:space="0" w:color="auto"/>
            <w:left w:val="none" w:sz="0" w:space="0" w:color="auto"/>
            <w:bottom w:val="none" w:sz="0" w:space="0" w:color="auto"/>
            <w:right w:val="none" w:sz="0" w:space="0" w:color="auto"/>
          </w:divBdr>
        </w:div>
        <w:div w:id="2061440434">
          <w:marLeft w:val="480"/>
          <w:marRight w:val="0"/>
          <w:marTop w:val="0"/>
          <w:marBottom w:val="0"/>
          <w:divBdr>
            <w:top w:val="none" w:sz="0" w:space="0" w:color="auto"/>
            <w:left w:val="none" w:sz="0" w:space="0" w:color="auto"/>
            <w:bottom w:val="none" w:sz="0" w:space="0" w:color="auto"/>
            <w:right w:val="none" w:sz="0" w:space="0" w:color="auto"/>
          </w:divBdr>
        </w:div>
        <w:div w:id="1546024012">
          <w:marLeft w:val="480"/>
          <w:marRight w:val="0"/>
          <w:marTop w:val="0"/>
          <w:marBottom w:val="0"/>
          <w:divBdr>
            <w:top w:val="none" w:sz="0" w:space="0" w:color="auto"/>
            <w:left w:val="none" w:sz="0" w:space="0" w:color="auto"/>
            <w:bottom w:val="none" w:sz="0" w:space="0" w:color="auto"/>
            <w:right w:val="none" w:sz="0" w:space="0" w:color="auto"/>
          </w:divBdr>
        </w:div>
        <w:div w:id="881018270">
          <w:marLeft w:val="480"/>
          <w:marRight w:val="0"/>
          <w:marTop w:val="0"/>
          <w:marBottom w:val="0"/>
          <w:divBdr>
            <w:top w:val="none" w:sz="0" w:space="0" w:color="auto"/>
            <w:left w:val="none" w:sz="0" w:space="0" w:color="auto"/>
            <w:bottom w:val="none" w:sz="0" w:space="0" w:color="auto"/>
            <w:right w:val="none" w:sz="0" w:space="0" w:color="auto"/>
          </w:divBdr>
        </w:div>
        <w:div w:id="1436973463">
          <w:marLeft w:val="480"/>
          <w:marRight w:val="0"/>
          <w:marTop w:val="0"/>
          <w:marBottom w:val="0"/>
          <w:divBdr>
            <w:top w:val="none" w:sz="0" w:space="0" w:color="auto"/>
            <w:left w:val="none" w:sz="0" w:space="0" w:color="auto"/>
            <w:bottom w:val="none" w:sz="0" w:space="0" w:color="auto"/>
            <w:right w:val="none" w:sz="0" w:space="0" w:color="auto"/>
          </w:divBdr>
        </w:div>
        <w:div w:id="1184711031">
          <w:marLeft w:val="480"/>
          <w:marRight w:val="0"/>
          <w:marTop w:val="0"/>
          <w:marBottom w:val="0"/>
          <w:divBdr>
            <w:top w:val="none" w:sz="0" w:space="0" w:color="auto"/>
            <w:left w:val="none" w:sz="0" w:space="0" w:color="auto"/>
            <w:bottom w:val="none" w:sz="0" w:space="0" w:color="auto"/>
            <w:right w:val="none" w:sz="0" w:space="0" w:color="auto"/>
          </w:divBdr>
        </w:div>
        <w:div w:id="4597630">
          <w:marLeft w:val="480"/>
          <w:marRight w:val="0"/>
          <w:marTop w:val="0"/>
          <w:marBottom w:val="0"/>
          <w:divBdr>
            <w:top w:val="none" w:sz="0" w:space="0" w:color="auto"/>
            <w:left w:val="none" w:sz="0" w:space="0" w:color="auto"/>
            <w:bottom w:val="none" w:sz="0" w:space="0" w:color="auto"/>
            <w:right w:val="none" w:sz="0" w:space="0" w:color="auto"/>
          </w:divBdr>
        </w:div>
        <w:div w:id="428041492">
          <w:marLeft w:val="480"/>
          <w:marRight w:val="0"/>
          <w:marTop w:val="0"/>
          <w:marBottom w:val="0"/>
          <w:divBdr>
            <w:top w:val="none" w:sz="0" w:space="0" w:color="auto"/>
            <w:left w:val="none" w:sz="0" w:space="0" w:color="auto"/>
            <w:bottom w:val="none" w:sz="0" w:space="0" w:color="auto"/>
            <w:right w:val="none" w:sz="0" w:space="0" w:color="auto"/>
          </w:divBdr>
        </w:div>
        <w:div w:id="1724593255">
          <w:marLeft w:val="480"/>
          <w:marRight w:val="0"/>
          <w:marTop w:val="0"/>
          <w:marBottom w:val="0"/>
          <w:divBdr>
            <w:top w:val="none" w:sz="0" w:space="0" w:color="auto"/>
            <w:left w:val="none" w:sz="0" w:space="0" w:color="auto"/>
            <w:bottom w:val="none" w:sz="0" w:space="0" w:color="auto"/>
            <w:right w:val="none" w:sz="0" w:space="0" w:color="auto"/>
          </w:divBdr>
        </w:div>
        <w:div w:id="1959406778">
          <w:marLeft w:val="480"/>
          <w:marRight w:val="0"/>
          <w:marTop w:val="0"/>
          <w:marBottom w:val="0"/>
          <w:divBdr>
            <w:top w:val="none" w:sz="0" w:space="0" w:color="auto"/>
            <w:left w:val="none" w:sz="0" w:space="0" w:color="auto"/>
            <w:bottom w:val="none" w:sz="0" w:space="0" w:color="auto"/>
            <w:right w:val="none" w:sz="0" w:space="0" w:color="auto"/>
          </w:divBdr>
        </w:div>
        <w:div w:id="1677730117">
          <w:marLeft w:val="480"/>
          <w:marRight w:val="0"/>
          <w:marTop w:val="0"/>
          <w:marBottom w:val="0"/>
          <w:divBdr>
            <w:top w:val="none" w:sz="0" w:space="0" w:color="auto"/>
            <w:left w:val="none" w:sz="0" w:space="0" w:color="auto"/>
            <w:bottom w:val="none" w:sz="0" w:space="0" w:color="auto"/>
            <w:right w:val="none" w:sz="0" w:space="0" w:color="auto"/>
          </w:divBdr>
        </w:div>
        <w:div w:id="1975599966">
          <w:marLeft w:val="480"/>
          <w:marRight w:val="0"/>
          <w:marTop w:val="0"/>
          <w:marBottom w:val="0"/>
          <w:divBdr>
            <w:top w:val="none" w:sz="0" w:space="0" w:color="auto"/>
            <w:left w:val="none" w:sz="0" w:space="0" w:color="auto"/>
            <w:bottom w:val="none" w:sz="0" w:space="0" w:color="auto"/>
            <w:right w:val="none" w:sz="0" w:space="0" w:color="auto"/>
          </w:divBdr>
        </w:div>
        <w:div w:id="287662810">
          <w:marLeft w:val="480"/>
          <w:marRight w:val="0"/>
          <w:marTop w:val="0"/>
          <w:marBottom w:val="0"/>
          <w:divBdr>
            <w:top w:val="none" w:sz="0" w:space="0" w:color="auto"/>
            <w:left w:val="none" w:sz="0" w:space="0" w:color="auto"/>
            <w:bottom w:val="none" w:sz="0" w:space="0" w:color="auto"/>
            <w:right w:val="none" w:sz="0" w:space="0" w:color="auto"/>
          </w:divBdr>
        </w:div>
        <w:div w:id="1545559694">
          <w:marLeft w:val="480"/>
          <w:marRight w:val="0"/>
          <w:marTop w:val="0"/>
          <w:marBottom w:val="0"/>
          <w:divBdr>
            <w:top w:val="none" w:sz="0" w:space="0" w:color="auto"/>
            <w:left w:val="none" w:sz="0" w:space="0" w:color="auto"/>
            <w:bottom w:val="none" w:sz="0" w:space="0" w:color="auto"/>
            <w:right w:val="none" w:sz="0" w:space="0" w:color="auto"/>
          </w:divBdr>
        </w:div>
        <w:div w:id="308050414">
          <w:marLeft w:val="480"/>
          <w:marRight w:val="0"/>
          <w:marTop w:val="0"/>
          <w:marBottom w:val="0"/>
          <w:divBdr>
            <w:top w:val="none" w:sz="0" w:space="0" w:color="auto"/>
            <w:left w:val="none" w:sz="0" w:space="0" w:color="auto"/>
            <w:bottom w:val="none" w:sz="0" w:space="0" w:color="auto"/>
            <w:right w:val="none" w:sz="0" w:space="0" w:color="auto"/>
          </w:divBdr>
        </w:div>
        <w:div w:id="1042824082">
          <w:marLeft w:val="480"/>
          <w:marRight w:val="0"/>
          <w:marTop w:val="0"/>
          <w:marBottom w:val="0"/>
          <w:divBdr>
            <w:top w:val="none" w:sz="0" w:space="0" w:color="auto"/>
            <w:left w:val="none" w:sz="0" w:space="0" w:color="auto"/>
            <w:bottom w:val="none" w:sz="0" w:space="0" w:color="auto"/>
            <w:right w:val="none" w:sz="0" w:space="0" w:color="auto"/>
          </w:divBdr>
        </w:div>
        <w:div w:id="1635913281">
          <w:marLeft w:val="480"/>
          <w:marRight w:val="0"/>
          <w:marTop w:val="0"/>
          <w:marBottom w:val="0"/>
          <w:divBdr>
            <w:top w:val="none" w:sz="0" w:space="0" w:color="auto"/>
            <w:left w:val="none" w:sz="0" w:space="0" w:color="auto"/>
            <w:bottom w:val="none" w:sz="0" w:space="0" w:color="auto"/>
            <w:right w:val="none" w:sz="0" w:space="0" w:color="auto"/>
          </w:divBdr>
        </w:div>
        <w:div w:id="1664160306">
          <w:marLeft w:val="480"/>
          <w:marRight w:val="0"/>
          <w:marTop w:val="0"/>
          <w:marBottom w:val="0"/>
          <w:divBdr>
            <w:top w:val="none" w:sz="0" w:space="0" w:color="auto"/>
            <w:left w:val="none" w:sz="0" w:space="0" w:color="auto"/>
            <w:bottom w:val="none" w:sz="0" w:space="0" w:color="auto"/>
            <w:right w:val="none" w:sz="0" w:space="0" w:color="auto"/>
          </w:divBdr>
        </w:div>
        <w:div w:id="379060459">
          <w:marLeft w:val="480"/>
          <w:marRight w:val="0"/>
          <w:marTop w:val="0"/>
          <w:marBottom w:val="0"/>
          <w:divBdr>
            <w:top w:val="none" w:sz="0" w:space="0" w:color="auto"/>
            <w:left w:val="none" w:sz="0" w:space="0" w:color="auto"/>
            <w:bottom w:val="none" w:sz="0" w:space="0" w:color="auto"/>
            <w:right w:val="none" w:sz="0" w:space="0" w:color="auto"/>
          </w:divBdr>
        </w:div>
        <w:div w:id="874344164">
          <w:marLeft w:val="480"/>
          <w:marRight w:val="0"/>
          <w:marTop w:val="0"/>
          <w:marBottom w:val="0"/>
          <w:divBdr>
            <w:top w:val="none" w:sz="0" w:space="0" w:color="auto"/>
            <w:left w:val="none" w:sz="0" w:space="0" w:color="auto"/>
            <w:bottom w:val="none" w:sz="0" w:space="0" w:color="auto"/>
            <w:right w:val="none" w:sz="0" w:space="0" w:color="auto"/>
          </w:divBdr>
        </w:div>
        <w:div w:id="1446658339">
          <w:marLeft w:val="480"/>
          <w:marRight w:val="0"/>
          <w:marTop w:val="0"/>
          <w:marBottom w:val="0"/>
          <w:divBdr>
            <w:top w:val="none" w:sz="0" w:space="0" w:color="auto"/>
            <w:left w:val="none" w:sz="0" w:space="0" w:color="auto"/>
            <w:bottom w:val="none" w:sz="0" w:space="0" w:color="auto"/>
            <w:right w:val="none" w:sz="0" w:space="0" w:color="auto"/>
          </w:divBdr>
        </w:div>
        <w:div w:id="158424244">
          <w:marLeft w:val="480"/>
          <w:marRight w:val="0"/>
          <w:marTop w:val="0"/>
          <w:marBottom w:val="0"/>
          <w:divBdr>
            <w:top w:val="none" w:sz="0" w:space="0" w:color="auto"/>
            <w:left w:val="none" w:sz="0" w:space="0" w:color="auto"/>
            <w:bottom w:val="none" w:sz="0" w:space="0" w:color="auto"/>
            <w:right w:val="none" w:sz="0" w:space="0" w:color="auto"/>
          </w:divBdr>
        </w:div>
        <w:div w:id="98991749">
          <w:marLeft w:val="480"/>
          <w:marRight w:val="0"/>
          <w:marTop w:val="0"/>
          <w:marBottom w:val="0"/>
          <w:divBdr>
            <w:top w:val="none" w:sz="0" w:space="0" w:color="auto"/>
            <w:left w:val="none" w:sz="0" w:space="0" w:color="auto"/>
            <w:bottom w:val="none" w:sz="0" w:space="0" w:color="auto"/>
            <w:right w:val="none" w:sz="0" w:space="0" w:color="auto"/>
          </w:divBdr>
        </w:div>
        <w:div w:id="1371109101">
          <w:marLeft w:val="480"/>
          <w:marRight w:val="0"/>
          <w:marTop w:val="0"/>
          <w:marBottom w:val="0"/>
          <w:divBdr>
            <w:top w:val="none" w:sz="0" w:space="0" w:color="auto"/>
            <w:left w:val="none" w:sz="0" w:space="0" w:color="auto"/>
            <w:bottom w:val="none" w:sz="0" w:space="0" w:color="auto"/>
            <w:right w:val="none" w:sz="0" w:space="0" w:color="auto"/>
          </w:divBdr>
        </w:div>
        <w:div w:id="2130931128">
          <w:marLeft w:val="480"/>
          <w:marRight w:val="0"/>
          <w:marTop w:val="0"/>
          <w:marBottom w:val="0"/>
          <w:divBdr>
            <w:top w:val="none" w:sz="0" w:space="0" w:color="auto"/>
            <w:left w:val="none" w:sz="0" w:space="0" w:color="auto"/>
            <w:bottom w:val="none" w:sz="0" w:space="0" w:color="auto"/>
            <w:right w:val="none" w:sz="0" w:space="0" w:color="auto"/>
          </w:divBdr>
        </w:div>
        <w:div w:id="1648321823">
          <w:marLeft w:val="480"/>
          <w:marRight w:val="0"/>
          <w:marTop w:val="0"/>
          <w:marBottom w:val="0"/>
          <w:divBdr>
            <w:top w:val="none" w:sz="0" w:space="0" w:color="auto"/>
            <w:left w:val="none" w:sz="0" w:space="0" w:color="auto"/>
            <w:bottom w:val="none" w:sz="0" w:space="0" w:color="auto"/>
            <w:right w:val="none" w:sz="0" w:space="0" w:color="auto"/>
          </w:divBdr>
        </w:div>
        <w:div w:id="1805342388">
          <w:marLeft w:val="480"/>
          <w:marRight w:val="0"/>
          <w:marTop w:val="0"/>
          <w:marBottom w:val="0"/>
          <w:divBdr>
            <w:top w:val="none" w:sz="0" w:space="0" w:color="auto"/>
            <w:left w:val="none" w:sz="0" w:space="0" w:color="auto"/>
            <w:bottom w:val="none" w:sz="0" w:space="0" w:color="auto"/>
            <w:right w:val="none" w:sz="0" w:space="0" w:color="auto"/>
          </w:divBdr>
        </w:div>
        <w:div w:id="1622413825">
          <w:marLeft w:val="480"/>
          <w:marRight w:val="0"/>
          <w:marTop w:val="0"/>
          <w:marBottom w:val="0"/>
          <w:divBdr>
            <w:top w:val="none" w:sz="0" w:space="0" w:color="auto"/>
            <w:left w:val="none" w:sz="0" w:space="0" w:color="auto"/>
            <w:bottom w:val="none" w:sz="0" w:space="0" w:color="auto"/>
            <w:right w:val="none" w:sz="0" w:space="0" w:color="auto"/>
          </w:divBdr>
        </w:div>
      </w:divsChild>
    </w:div>
    <w:div w:id="1216353752">
      <w:bodyDiv w:val="1"/>
      <w:marLeft w:val="0"/>
      <w:marRight w:val="0"/>
      <w:marTop w:val="0"/>
      <w:marBottom w:val="0"/>
      <w:divBdr>
        <w:top w:val="none" w:sz="0" w:space="0" w:color="auto"/>
        <w:left w:val="none" w:sz="0" w:space="0" w:color="auto"/>
        <w:bottom w:val="none" w:sz="0" w:space="0" w:color="auto"/>
        <w:right w:val="none" w:sz="0" w:space="0" w:color="auto"/>
      </w:divBdr>
    </w:div>
    <w:div w:id="1217232527">
      <w:bodyDiv w:val="1"/>
      <w:marLeft w:val="0"/>
      <w:marRight w:val="0"/>
      <w:marTop w:val="0"/>
      <w:marBottom w:val="0"/>
      <w:divBdr>
        <w:top w:val="none" w:sz="0" w:space="0" w:color="auto"/>
        <w:left w:val="none" w:sz="0" w:space="0" w:color="auto"/>
        <w:bottom w:val="none" w:sz="0" w:space="0" w:color="auto"/>
        <w:right w:val="none" w:sz="0" w:space="0" w:color="auto"/>
      </w:divBdr>
    </w:div>
    <w:div w:id="1217358256">
      <w:bodyDiv w:val="1"/>
      <w:marLeft w:val="0"/>
      <w:marRight w:val="0"/>
      <w:marTop w:val="0"/>
      <w:marBottom w:val="0"/>
      <w:divBdr>
        <w:top w:val="none" w:sz="0" w:space="0" w:color="auto"/>
        <w:left w:val="none" w:sz="0" w:space="0" w:color="auto"/>
        <w:bottom w:val="none" w:sz="0" w:space="0" w:color="auto"/>
        <w:right w:val="none" w:sz="0" w:space="0" w:color="auto"/>
      </w:divBdr>
    </w:div>
    <w:div w:id="1218079954">
      <w:bodyDiv w:val="1"/>
      <w:marLeft w:val="0"/>
      <w:marRight w:val="0"/>
      <w:marTop w:val="0"/>
      <w:marBottom w:val="0"/>
      <w:divBdr>
        <w:top w:val="none" w:sz="0" w:space="0" w:color="auto"/>
        <w:left w:val="none" w:sz="0" w:space="0" w:color="auto"/>
        <w:bottom w:val="none" w:sz="0" w:space="0" w:color="auto"/>
        <w:right w:val="none" w:sz="0" w:space="0" w:color="auto"/>
      </w:divBdr>
    </w:div>
    <w:div w:id="1220244476">
      <w:bodyDiv w:val="1"/>
      <w:marLeft w:val="0"/>
      <w:marRight w:val="0"/>
      <w:marTop w:val="0"/>
      <w:marBottom w:val="0"/>
      <w:divBdr>
        <w:top w:val="none" w:sz="0" w:space="0" w:color="auto"/>
        <w:left w:val="none" w:sz="0" w:space="0" w:color="auto"/>
        <w:bottom w:val="none" w:sz="0" w:space="0" w:color="auto"/>
        <w:right w:val="none" w:sz="0" w:space="0" w:color="auto"/>
      </w:divBdr>
    </w:div>
    <w:div w:id="1221483164">
      <w:bodyDiv w:val="1"/>
      <w:marLeft w:val="0"/>
      <w:marRight w:val="0"/>
      <w:marTop w:val="0"/>
      <w:marBottom w:val="0"/>
      <w:divBdr>
        <w:top w:val="none" w:sz="0" w:space="0" w:color="auto"/>
        <w:left w:val="none" w:sz="0" w:space="0" w:color="auto"/>
        <w:bottom w:val="none" w:sz="0" w:space="0" w:color="auto"/>
        <w:right w:val="none" w:sz="0" w:space="0" w:color="auto"/>
      </w:divBdr>
    </w:div>
    <w:div w:id="1222255965">
      <w:bodyDiv w:val="1"/>
      <w:marLeft w:val="0"/>
      <w:marRight w:val="0"/>
      <w:marTop w:val="0"/>
      <w:marBottom w:val="0"/>
      <w:divBdr>
        <w:top w:val="none" w:sz="0" w:space="0" w:color="auto"/>
        <w:left w:val="none" w:sz="0" w:space="0" w:color="auto"/>
        <w:bottom w:val="none" w:sz="0" w:space="0" w:color="auto"/>
        <w:right w:val="none" w:sz="0" w:space="0" w:color="auto"/>
      </w:divBdr>
    </w:div>
    <w:div w:id="1222594150">
      <w:bodyDiv w:val="1"/>
      <w:marLeft w:val="0"/>
      <w:marRight w:val="0"/>
      <w:marTop w:val="0"/>
      <w:marBottom w:val="0"/>
      <w:divBdr>
        <w:top w:val="none" w:sz="0" w:space="0" w:color="auto"/>
        <w:left w:val="none" w:sz="0" w:space="0" w:color="auto"/>
        <w:bottom w:val="none" w:sz="0" w:space="0" w:color="auto"/>
        <w:right w:val="none" w:sz="0" w:space="0" w:color="auto"/>
      </w:divBdr>
    </w:div>
    <w:div w:id="1224371533">
      <w:bodyDiv w:val="1"/>
      <w:marLeft w:val="0"/>
      <w:marRight w:val="0"/>
      <w:marTop w:val="0"/>
      <w:marBottom w:val="0"/>
      <w:divBdr>
        <w:top w:val="none" w:sz="0" w:space="0" w:color="auto"/>
        <w:left w:val="none" w:sz="0" w:space="0" w:color="auto"/>
        <w:bottom w:val="none" w:sz="0" w:space="0" w:color="auto"/>
        <w:right w:val="none" w:sz="0" w:space="0" w:color="auto"/>
      </w:divBdr>
    </w:div>
    <w:div w:id="1224484014">
      <w:bodyDiv w:val="1"/>
      <w:marLeft w:val="0"/>
      <w:marRight w:val="0"/>
      <w:marTop w:val="0"/>
      <w:marBottom w:val="0"/>
      <w:divBdr>
        <w:top w:val="none" w:sz="0" w:space="0" w:color="auto"/>
        <w:left w:val="none" w:sz="0" w:space="0" w:color="auto"/>
        <w:bottom w:val="none" w:sz="0" w:space="0" w:color="auto"/>
        <w:right w:val="none" w:sz="0" w:space="0" w:color="auto"/>
      </w:divBdr>
    </w:div>
    <w:div w:id="1224566854">
      <w:bodyDiv w:val="1"/>
      <w:marLeft w:val="0"/>
      <w:marRight w:val="0"/>
      <w:marTop w:val="0"/>
      <w:marBottom w:val="0"/>
      <w:divBdr>
        <w:top w:val="none" w:sz="0" w:space="0" w:color="auto"/>
        <w:left w:val="none" w:sz="0" w:space="0" w:color="auto"/>
        <w:bottom w:val="none" w:sz="0" w:space="0" w:color="auto"/>
        <w:right w:val="none" w:sz="0" w:space="0" w:color="auto"/>
      </w:divBdr>
    </w:div>
    <w:div w:id="1225991934">
      <w:bodyDiv w:val="1"/>
      <w:marLeft w:val="0"/>
      <w:marRight w:val="0"/>
      <w:marTop w:val="0"/>
      <w:marBottom w:val="0"/>
      <w:divBdr>
        <w:top w:val="none" w:sz="0" w:space="0" w:color="auto"/>
        <w:left w:val="none" w:sz="0" w:space="0" w:color="auto"/>
        <w:bottom w:val="none" w:sz="0" w:space="0" w:color="auto"/>
        <w:right w:val="none" w:sz="0" w:space="0" w:color="auto"/>
      </w:divBdr>
    </w:div>
    <w:div w:id="1227037453">
      <w:bodyDiv w:val="1"/>
      <w:marLeft w:val="0"/>
      <w:marRight w:val="0"/>
      <w:marTop w:val="0"/>
      <w:marBottom w:val="0"/>
      <w:divBdr>
        <w:top w:val="none" w:sz="0" w:space="0" w:color="auto"/>
        <w:left w:val="none" w:sz="0" w:space="0" w:color="auto"/>
        <w:bottom w:val="none" w:sz="0" w:space="0" w:color="auto"/>
        <w:right w:val="none" w:sz="0" w:space="0" w:color="auto"/>
      </w:divBdr>
    </w:div>
    <w:div w:id="1228567314">
      <w:bodyDiv w:val="1"/>
      <w:marLeft w:val="0"/>
      <w:marRight w:val="0"/>
      <w:marTop w:val="0"/>
      <w:marBottom w:val="0"/>
      <w:divBdr>
        <w:top w:val="none" w:sz="0" w:space="0" w:color="auto"/>
        <w:left w:val="none" w:sz="0" w:space="0" w:color="auto"/>
        <w:bottom w:val="none" w:sz="0" w:space="0" w:color="auto"/>
        <w:right w:val="none" w:sz="0" w:space="0" w:color="auto"/>
      </w:divBdr>
    </w:div>
    <w:div w:id="1229606271">
      <w:bodyDiv w:val="1"/>
      <w:marLeft w:val="0"/>
      <w:marRight w:val="0"/>
      <w:marTop w:val="0"/>
      <w:marBottom w:val="0"/>
      <w:divBdr>
        <w:top w:val="none" w:sz="0" w:space="0" w:color="auto"/>
        <w:left w:val="none" w:sz="0" w:space="0" w:color="auto"/>
        <w:bottom w:val="none" w:sz="0" w:space="0" w:color="auto"/>
        <w:right w:val="none" w:sz="0" w:space="0" w:color="auto"/>
      </w:divBdr>
    </w:div>
    <w:div w:id="1229607556">
      <w:bodyDiv w:val="1"/>
      <w:marLeft w:val="0"/>
      <w:marRight w:val="0"/>
      <w:marTop w:val="0"/>
      <w:marBottom w:val="0"/>
      <w:divBdr>
        <w:top w:val="none" w:sz="0" w:space="0" w:color="auto"/>
        <w:left w:val="none" w:sz="0" w:space="0" w:color="auto"/>
        <w:bottom w:val="none" w:sz="0" w:space="0" w:color="auto"/>
        <w:right w:val="none" w:sz="0" w:space="0" w:color="auto"/>
      </w:divBdr>
    </w:div>
    <w:div w:id="1229922736">
      <w:bodyDiv w:val="1"/>
      <w:marLeft w:val="0"/>
      <w:marRight w:val="0"/>
      <w:marTop w:val="0"/>
      <w:marBottom w:val="0"/>
      <w:divBdr>
        <w:top w:val="none" w:sz="0" w:space="0" w:color="auto"/>
        <w:left w:val="none" w:sz="0" w:space="0" w:color="auto"/>
        <w:bottom w:val="none" w:sz="0" w:space="0" w:color="auto"/>
        <w:right w:val="none" w:sz="0" w:space="0" w:color="auto"/>
      </w:divBdr>
    </w:div>
    <w:div w:id="1230307362">
      <w:bodyDiv w:val="1"/>
      <w:marLeft w:val="0"/>
      <w:marRight w:val="0"/>
      <w:marTop w:val="0"/>
      <w:marBottom w:val="0"/>
      <w:divBdr>
        <w:top w:val="none" w:sz="0" w:space="0" w:color="auto"/>
        <w:left w:val="none" w:sz="0" w:space="0" w:color="auto"/>
        <w:bottom w:val="none" w:sz="0" w:space="0" w:color="auto"/>
        <w:right w:val="none" w:sz="0" w:space="0" w:color="auto"/>
      </w:divBdr>
      <w:divsChild>
        <w:div w:id="275870007">
          <w:marLeft w:val="480"/>
          <w:marRight w:val="0"/>
          <w:marTop w:val="0"/>
          <w:marBottom w:val="0"/>
          <w:divBdr>
            <w:top w:val="none" w:sz="0" w:space="0" w:color="auto"/>
            <w:left w:val="none" w:sz="0" w:space="0" w:color="auto"/>
            <w:bottom w:val="none" w:sz="0" w:space="0" w:color="auto"/>
            <w:right w:val="none" w:sz="0" w:space="0" w:color="auto"/>
          </w:divBdr>
        </w:div>
        <w:div w:id="1729112953">
          <w:marLeft w:val="480"/>
          <w:marRight w:val="0"/>
          <w:marTop w:val="0"/>
          <w:marBottom w:val="0"/>
          <w:divBdr>
            <w:top w:val="none" w:sz="0" w:space="0" w:color="auto"/>
            <w:left w:val="none" w:sz="0" w:space="0" w:color="auto"/>
            <w:bottom w:val="none" w:sz="0" w:space="0" w:color="auto"/>
            <w:right w:val="none" w:sz="0" w:space="0" w:color="auto"/>
          </w:divBdr>
        </w:div>
        <w:div w:id="1379432256">
          <w:marLeft w:val="480"/>
          <w:marRight w:val="0"/>
          <w:marTop w:val="0"/>
          <w:marBottom w:val="0"/>
          <w:divBdr>
            <w:top w:val="none" w:sz="0" w:space="0" w:color="auto"/>
            <w:left w:val="none" w:sz="0" w:space="0" w:color="auto"/>
            <w:bottom w:val="none" w:sz="0" w:space="0" w:color="auto"/>
            <w:right w:val="none" w:sz="0" w:space="0" w:color="auto"/>
          </w:divBdr>
        </w:div>
        <w:div w:id="181169887">
          <w:marLeft w:val="480"/>
          <w:marRight w:val="0"/>
          <w:marTop w:val="0"/>
          <w:marBottom w:val="0"/>
          <w:divBdr>
            <w:top w:val="none" w:sz="0" w:space="0" w:color="auto"/>
            <w:left w:val="none" w:sz="0" w:space="0" w:color="auto"/>
            <w:bottom w:val="none" w:sz="0" w:space="0" w:color="auto"/>
            <w:right w:val="none" w:sz="0" w:space="0" w:color="auto"/>
          </w:divBdr>
        </w:div>
        <w:div w:id="462314119">
          <w:marLeft w:val="480"/>
          <w:marRight w:val="0"/>
          <w:marTop w:val="0"/>
          <w:marBottom w:val="0"/>
          <w:divBdr>
            <w:top w:val="none" w:sz="0" w:space="0" w:color="auto"/>
            <w:left w:val="none" w:sz="0" w:space="0" w:color="auto"/>
            <w:bottom w:val="none" w:sz="0" w:space="0" w:color="auto"/>
            <w:right w:val="none" w:sz="0" w:space="0" w:color="auto"/>
          </w:divBdr>
        </w:div>
        <w:div w:id="87167362">
          <w:marLeft w:val="480"/>
          <w:marRight w:val="0"/>
          <w:marTop w:val="0"/>
          <w:marBottom w:val="0"/>
          <w:divBdr>
            <w:top w:val="none" w:sz="0" w:space="0" w:color="auto"/>
            <w:left w:val="none" w:sz="0" w:space="0" w:color="auto"/>
            <w:bottom w:val="none" w:sz="0" w:space="0" w:color="auto"/>
            <w:right w:val="none" w:sz="0" w:space="0" w:color="auto"/>
          </w:divBdr>
        </w:div>
        <w:div w:id="587233661">
          <w:marLeft w:val="480"/>
          <w:marRight w:val="0"/>
          <w:marTop w:val="0"/>
          <w:marBottom w:val="0"/>
          <w:divBdr>
            <w:top w:val="none" w:sz="0" w:space="0" w:color="auto"/>
            <w:left w:val="none" w:sz="0" w:space="0" w:color="auto"/>
            <w:bottom w:val="none" w:sz="0" w:space="0" w:color="auto"/>
            <w:right w:val="none" w:sz="0" w:space="0" w:color="auto"/>
          </w:divBdr>
        </w:div>
        <w:div w:id="1338580421">
          <w:marLeft w:val="480"/>
          <w:marRight w:val="0"/>
          <w:marTop w:val="0"/>
          <w:marBottom w:val="0"/>
          <w:divBdr>
            <w:top w:val="none" w:sz="0" w:space="0" w:color="auto"/>
            <w:left w:val="none" w:sz="0" w:space="0" w:color="auto"/>
            <w:bottom w:val="none" w:sz="0" w:space="0" w:color="auto"/>
            <w:right w:val="none" w:sz="0" w:space="0" w:color="auto"/>
          </w:divBdr>
        </w:div>
        <w:div w:id="614946412">
          <w:marLeft w:val="480"/>
          <w:marRight w:val="0"/>
          <w:marTop w:val="0"/>
          <w:marBottom w:val="0"/>
          <w:divBdr>
            <w:top w:val="none" w:sz="0" w:space="0" w:color="auto"/>
            <w:left w:val="none" w:sz="0" w:space="0" w:color="auto"/>
            <w:bottom w:val="none" w:sz="0" w:space="0" w:color="auto"/>
            <w:right w:val="none" w:sz="0" w:space="0" w:color="auto"/>
          </w:divBdr>
        </w:div>
        <w:div w:id="465004549">
          <w:marLeft w:val="480"/>
          <w:marRight w:val="0"/>
          <w:marTop w:val="0"/>
          <w:marBottom w:val="0"/>
          <w:divBdr>
            <w:top w:val="none" w:sz="0" w:space="0" w:color="auto"/>
            <w:left w:val="none" w:sz="0" w:space="0" w:color="auto"/>
            <w:bottom w:val="none" w:sz="0" w:space="0" w:color="auto"/>
            <w:right w:val="none" w:sz="0" w:space="0" w:color="auto"/>
          </w:divBdr>
        </w:div>
        <w:div w:id="649555660">
          <w:marLeft w:val="480"/>
          <w:marRight w:val="0"/>
          <w:marTop w:val="0"/>
          <w:marBottom w:val="0"/>
          <w:divBdr>
            <w:top w:val="none" w:sz="0" w:space="0" w:color="auto"/>
            <w:left w:val="none" w:sz="0" w:space="0" w:color="auto"/>
            <w:bottom w:val="none" w:sz="0" w:space="0" w:color="auto"/>
            <w:right w:val="none" w:sz="0" w:space="0" w:color="auto"/>
          </w:divBdr>
        </w:div>
        <w:div w:id="908853694">
          <w:marLeft w:val="480"/>
          <w:marRight w:val="0"/>
          <w:marTop w:val="0"/>
          <w:marBottom w:val="0"/>
          <w:divBdr>
            <w:top w:val="none" w:sz="0" w:space="0" w:color="auto"/>
            <w:left w:val="none" w:sz="0" w:space="0" w:color="auto"/>
            <w:bottom w:val="none" w:sz="0" w:space="0" w:color="auto"/>
            <w:right w:val="none" w:sz="0" w:space="0" w:color="auto"/>
          </w:divBdr>
        </w:div>
        <w:div w:id="1818065951">
          <w:marLeft w:val="480"/>
          <w:marRight w:val="0"/>
          <w:marTop w:val="0"/>
          <w:marBottom w:val="0"/>
          <w:divBdr>
            <w:top w:val="none" w:sz="0" w:space="0" w:color="auto"/>
            <w:left w:val="none" w:sz="0" w:space="0" w:color="auto"/>
            <w:bottom w:val="none" w:sz="0" w:space="0" w:color="auto"/>
            <w:right w:val="none" w:sz="0" w:space="0" w:color="auto"/>
          </w:divBdr>
        </w:div>
        <w:div w:id="1531800742">
          <w:marLeft w:val="480"/>
          <w:marRight w:val="0"/>
          <w:marTop w:val="0"/>
          <w:marBottom w:val="0"/>
          <w:divBdr>
            <w:top w:val="none" w:sz="0" w:space="0" w:color="auto"/>
            <w:left w:val="none" w:sz="0" w:space="0" w:color="auto"/>
            <w:bottom w:val="none" w:sz="0" w:space="0" w:color="auto"/>
            <w:right w:val="none" w:sz="0" w:space="0" w:color="auto"/>
          </w:divBdr>
        </w:div>
        <w:div w:id="1199900785">
          <w:marLeft w:val="480"/>
          <w:marRight w:val="0"/>
          <w:marTop w:val="0"/>
          <w:marBottom w:val="0"/>
          <w:divBdr>
            <w:top w:val="none" w:sz="0" w:space="0" w:color="auto"/>
            <w:left w:val="none" w:sz="0" w:space="0" w:color="auto"/>
            <w:bottom w:val="none" w:sz="0" w:space="0" w:color="auto"/>
            <w:right w:val="none" w:sz="0" w:space="0" w:color="auto"/>
          </w:divBdr>
        </w:div>
        <w:div w:id="1416852943">
          <w:marLeft w:val="480"/>
          <w:marRight w:val="0"/>
          <w:marTop w:val="0"/>
          <w:marBottom w:val="0"/>
          <w:divBdr>
            <w:top w:val="none" w:sz="0" w:space="0" w:color="auto"/>
            <w:left w:val="none" w:sz="0" w:space="0" w:color="auto"/>
            <w:bottom w:val="none" w:sz="0" w:space="0" w:color="auto"/>
            <w:right w:val="none" w:sz="0" w:space="0" w:color="auto"/>
          </w:divBdr>
        </w:div>
        <w:div w:id="592860345">
          <w:marLeft w:val="480"/>
          <w:marRight w:val="0"/>
          <w:marTop w:val="0"/>
          <w:marBottom w:val="0"/>
          <w:divBdr>
            <w:top w:val="none" w:sz="0" w:space="0" w:color="auto"/>
            <w:left w:val="none" w:sz="0" w:space="0" w:color="auto"/>
            <w:bottom w:val="none" w:sz="0" w:space="0" w:color="auto"/>
            <w:right w:val="none" w:sz="0" w:space="0" w:color="auto"/>
          </w:divBdr>
        </w:div>
        <w:div w:id="1411387073">
          <w:marLeft w:val="480"/>
          <w:marRight w:val="0"/>
          <w:marTop w:val="0"/>
          <w:marBottom w:val="0"/>
          <w:divBdr>
            <w:top w:val="none" w:sz="0" w:space="0" w:color="auto"/>
            <w:left w:val="none" w:sz="0" w:space="0" w:color="auto"/>
            <w:bottom w:val="none" w:sz="0" w:space="0" w:color="auto"/>
            <w:right w:val="none" w:sz="0" w:space="0" w:color="auto"/>
          </w:divBdr>
        </w:div>
        <w:div w:id="2133286881">
          <w:marLeft w:val="480"/>
          <w:marRight w:val="0"/>
          <w:marTop w:val="0"/>
          <w:marBottom w:val="0"/>
          <w:divBdr>
            <w:top w:val="none" w:sz="0" w:space="0" w:color="auto"/>
            <w:left w:val="none" w:sz="0" w:space="0" w:color="auto"/>
            <w:bottom w:val="none" w:sz="0" w:space="0" w:color="auto"/>
            <w:right w:val="none" w:sz="0" w:space="0" w:color="auto"/>
          </w:divBdr>
        </w:div>
        <w:div w:id="1436561598">
          <w:marLeft w:val="480"/>
          <w:marRight w:val="0"/>
          <w:marTop w:val="0"/>
          <w:marBottom w:val="0"/>
          <w:divBdr>
            <w:top w:val="none" w:sz="0" w:space="0" w:color="auto"/>
            <w:left w:val="none" w:sz="0" w:space="0" w:color="auto"/>
            <w:bottom w:val="none" w:sz="0" w:space="0" w:color="auto"/>
            <w:right w:val="none" w:sz="0" w:space="0" w:color="auto"/>
          </w:divBdr>
        </w:div>
        <w:div w:id="48849880">
          <w:marLeft w:val="480"/>
          <w:marRight w:val="0"/>
          <w:marTop w:val="0"/>
          <w:marBottom w:val="0"/>
          <w:divBdr>
            <w:top w:val="none" w:sz="0" w:space="0" w:color="auto"/>
            <w:left w:val="none" w:sz="0" w:space="0" w:color="auto"/>
            <w:bottom w:val="none" w:sz="0" w:space="0" w:color="auto"/>
            <w:right w:val="none" w:sz="0" w:space="0" w:color="auto"/>
          </w:divBdr>
        </w:div>
        <w:div w:id="115560999">
          <w:marLeft w:val="480"/>
          <w:marRight w:val="0"/>
          <w:marTop w:val="0"/>
          <w:marBottom w:val="0"/>
          <w:divBdr>
            <w:top w:val="none" w:sz="0" w:space="0" w:color="auto"/>
            <w:left w:val="none" w:sz="0" w:space="0" w:color="auto"/>
            <w:bottom w:val="none" w:sz="0" w:space="0" w:color="auto"/>
            <w:right w:val="none" w:sz="0" w:space="0" w:color="auto"/>
          </w:divBdr>
        </w:div>
        <w:div w:id="1313369743">
          <w:marLeft w:val="480"/>
          <w:marRight w:val="0"/>
          <w:marTop w:val="0"/>
          <w:marBottom w:val="0"/>
          <w:divBdr>
            <w:top w:val="none" w:sz="0" w:space="0" w:color="auto"/>
            <w:left w:val="none" w:sz="0" w:space="0" w:color="auto"/>
            <w:bottom w:val="none" w:sz="0" w:space="0" w:color="auto"/>
            <w:right w:val="none" w:sz="0" w:space="0" w:color="auto"/>
          </w:divBdr>
        </w:div>
        <w:div w:id="2516197">
          <w:marLeft w:val="480"/>
          <w:marRight w:val="0"/>
          <w:marTop w:val="0"/>
          <w:marBottom w:val="0"/>
          <w:divBdr>
            <w:top w:val="none" w:sz="0" w:space="0" w:color="auto"/>
            <w:left w:val="none" w:sz="0" w:space="0" w:color="auto"/>
            <w:bottom w:val="none" w:sz="0" w:space="0" w:color="auto"/>
            <w:right w:val="none" w:sz="0" w:space="0" w:color="auto"/>
          </w:divBdr>
        </w:div>
        <w:div w:id="1537425832">
          <w:marLeft w:val="480"/>
          <w:marRight w:val="0"/>
          <w:marTop w:val="0"/>
          <w:marBottom w:val="0"/>
          <w:divBdr>
            <w:top w:val="none" w:sz="0" w:space="0" w:color="auto"/>
            <w:left w:val="none" w:sz="0" w:space="0" w:color="auto"/>
            <w:bottom w:val="none" w:sz="0" w:space="0" w:color="auto"/>
            <w:right w:val="none" w:sz="0" w:space="0" w:color="auto"/>
          </w:divBdr>
        </w:div>
        <w:div w:id="2005817432">
          <w:marLeft w:val="480"/>
          <w:marRight w:val="0"/>
          <w:marTop w:val="0"/>
          <w:marBottom w:val="0"/>
          <w:divBdr>
            <w:top w:val="none" w:sz="0" w:space="0" w:color="auto"/>
            <w:left w:val="none" w:sz="0" w:space="0" w:color="auto"/>
            <w:bottom w:val="none" w:sz="0" w:space="0" w:color="auto"/>
            <w:right w:val="none" w:sz="0" w:space="0" w:color="auto"/>
          </w:divBdr>
        </w:div>
        <w:div w:id="1519931507">
          <w:marLeft w:val="480"/>
          <w:marRight w:val="0"/>
          <w:marTop w:val="0"/>
          <w:marBottom w:val="0"/>
          <w:divBdr>
            <w:top w:val="none" w:sz="0" w:space="0" w:color="auto"/>
            <w:left w:val="none" w:sz="0" w:space="0" w:color="auto"/>
            <w:bottom w:val="none" w:sz="0" w:space="0" w:color="auto"/>
            <w:right w:val="none" w:sz="0" w:space="0" w:color="auto"/>
          </w:divBdr>
        </w:div>
        <w:div w:id="1740321500">
          <w:marLeft w:val="480"/>
          <w:marRight w:val="0"/>
          <w:marTop w:val="0"/>
          <w:marBottom w:val="0"/>
          <w:divBdr>
            <w:top w:val="none" w:sz="0" w:space="0" w:color="auto"/>
            <w:left w:val="none" w:sz="0" w:space="0" w:color="auto"/>
            <w:bottom w:val="none" w:sz="0" w:space="0" w:color="auto"/>
            <w:right w:val="none" w:sz="0" w:space="0" w:color="auto"/>
          </w:divBdr>
        </w:div>
        <w:div w:id="642581111">
          <w:marLeft w:val="480"/>
          <w:marRight w:val="0"/>
          <w:marTop w:val="0"/>
          <w:marBottom w:val="0"/>
          <w:divBdr>
            <w:top w:val="none" w:sz="0" w:space="0" w:color="auto"/>
            <w:left w:val="none" w:sz="0" w:space="0" w:color="auto"/>
            <w:bottom w:val="none" w:sz="0" w:space="0" w:color="auto"/>
            <w:right w:val="none" w:sz="0" w:space="0" w:color="auto"/>
          </w:divBdr>
        </w:div>
        <w:div w:id="448671592">
          <w:marLeft w:val="480"/>
          <w:marRight w:val="0"/>
          <w:marTop w:val="0"/>
          <w:marBottom w:val="0"/>
          <w:divBdr>
            <w:top w:val="none" w:sz="0" w:space="0" w:color="auto"/>
            <w:left w:val="none" w:sz="0" w:space="0" w:color="auto"/>
            <w:bottom w:val="none" w:sz="0" w:space="0" w:color="auto"/>
            <w:right w:val="none" w:sz="0" w:space="0" w:color="auto"/>
          </w:divBdr>
        </w:div>
        <w:div w:id="824398682">
          <w:marLeft w:val="480"/>
          <w:marRight w:val="0"/>
          <w:marTop w:val="0"/>
          <w:marBottom w:val="0"/>
          <w:divBdr>
            <w:top w:val="none" w:sz="0" w:space="0" w:color="auto"/>
            <w:left w:val="none" w:sz="0" w:space="0" w:color="auto"/>
            <w:bottom w:val="none" w:sz="0" w:space="0" w:color="auto"/>
            <w:right w:val="none" w:sz="0" w:space="0" w:color="auto"/>
          </w:divBdr>
        </w:div>
        <w:div w:id="1275014578">
          <w:marLeft w:val="480"/>
          <w:marRight w:val="0"/>
          <w:marTop w:val="0"/>
          <w:marBottom w:val="0"/>
          <w:divBdr>
            <w:top w:val="none" w:sz="0" w:space="0" w:color="auto"/>
            <w:left w:val="none" w:sz="0" w:space="0" w:color="auto"/>
            <w:bottom w:val="none" w:sz="0" w:space="0" w:color="auto"/>
            <w:right w:val="none" w:sz="0" w:space="0" w:color="auto"/>
          </w:divBdr>
        </w:div>
        <w:div w:id="295725689">
          <w:marLeft w:val="480"/>
          <w:marRight w:val="0"/>
          <w:marTop w:val="0"/>
          <w:marBottom w:val="0"/>
          <w:divBdr>
            <w:top w:val="none" w:sz="0" w:space="0" w:color="auto"/>
            <w:left w:val="none" w:sz="0" w:space="0" w:color="auto"/>
            <w:bottom w:val="none" w:sz="0" w:space="0" w:color="auto"/>
            <w:right w:val="none" w:sz="0" w:space="0" w:color="auto"/>
          </w:divBdr>
        </w:div>
        <w:div w:id="1021515098">
          <w:marLeft w:val="480"/>
          <w:marRight w:val="0"/>
          <w:marTop w:val="0"/>
          <w:marBottom w:val="0"/>
          <w:divBdr>
            <w:top w:val="none" w:sz="0" w:space="0" w:color="auto"/>
            <w:left w:val="none" w:sz="0" w:space="0" w:color="auto"/>
            <w:bottom w:val="none" w:sz="0" w:space="0" w:color="auto"/>
            <w:right w:val="none" w:sz="0" w:space="0" w:color="auto"/>
          </w:divBdr>
        </w:div>
        <w:div w:id="515120127">
          <w:marLeft w:val="480"/>
          <w:marRight w:val="0"/>
          <w:marTop w:val="0"/>
          <w:marBottom w:val="0"/>
          <w:divBdr>
            <w:top w:val="none" w:sz="0" w:space="0" w:color="auto"/>
            <w:left w:val="none" w:sz="0" w:space="0" w:color="auto"/>
            <w:bottom w:val="none" w:sz="0" w:space="0" w:color="auto"/>
            <w:right w:val="none" w:sz="0" w:space="0" w:color="auto"/>
          </w:divBdr>
        </w:div>
        <w:div w:id="187375629">
          <w:marLeft w:val="480"/>
          <w:marRight w:val="0"/>
          <w:marTop w:val="0"/>
          <w:marBottom w:val="0"/>
          <w:divBdr>
            <w:top w:val="none" w:sz="0" w:space="0" w:color="auto"/>
            <w:left w:val="none" w:sz="0" w:space="0" w:color="auto"/>
            <w:bottom w:val="none" w:sz="0" w:space="0" w:color="auto"/>
            <w:right w:val="none" w:sz="0" w:space="0" w:color="auto"/>
          </w:divBdr>
        </w:div>
        <w:div w:id="818885895">
          <w:marLeft w:val="480"/>
          <w:marRight w:val="0"/>
          <w:marTop w:val="0"/>
          <w:marBottom w:val="0"/>
          <w:divBdr>
            <w:top w:val="none" w:sz="0" w:space="0" w:color="auto"/>
            <w:left w:val="none" w:sz="0" w:space="0" w:color="auto"/>
            <w:bottom w:val="none" w:sz="0" w:space="0" w:color="auto"/>
            <w:right w:val="none" w:sz="0" w:space="0" w:color="auto"/>
          </w:divBdr>
        </w:div>
        <w:div w:id="1423257861">
          <w:marLeft w:val="480"/>
          <w:marRight w:val="0"/>
          <w:marTop w:val="0"/>
          <w:marBottom w:val="0"/>
          <w:divBdr>
            <w:top w:val="none" w:sz="0" w:space="0" w:color="auto"/>
            <w:left w:val="none" w:sz="0" w:space="0" w:color="auto"/>
            <w:bottom w:val="none" w:sz="0" w:space="0" w:color="auto"/>
            <w:right w:val="none" w:sz="0" w:space="0" w:color="auto"/>
          </w:divBdr>
        </w:div>
        <w:div w:id="708725256">
          <w:marLeft w:val="480"/>
          <w:marRight w:val="0"/>
          <w:marTop w:val="0"/>
          <w:marBottom w:val="0"/>
          <w:divBdr>
            <w:top w:val="none" w:sz="0" w:space="0" w:color="auto"/>
            <w:left w:val="none" w:sz="0" w:space="0" w:color="auto"/>
            <w:bottom w:val="none" w:sz="0" w:space="0" w:color="auto"/>
            <w:right w:val="none" w:sz="0" w:space="0" w:color="auto"/>
          </w:divBdr>
        </w:div>
        <w:div w:id="664557068">
          <w:marLeft w:val="480"/>
          <w:marRight w:val="0"/>
          <w:marTop w:val="0"/>
          <w:marBottom w:val="0"/>
          <w:divBdr>
            <w:top w:val="none" w:sz="0" w:space="0" w:color="auto"/>
            <w:left w:val="none" w:sz="0" w:space="0" w:color="auto"/>
            <w:bottom w:val="none" w:sz="0" w:space="0" w:color="auto"/>
            <w:right w:val="none" w:sz="0" w:space="0" w:color="auto"/>
          </w:divBdr>
        </w:div>
        <w:div w:id="505824839">
          <w:marLeft w:val="480"/>
          <w:marRight w:val="0"/>
          <w:marTop w:val="0"/>
          <w:marBottom w:val="0"/>
          <w:divBdr>
            <w:top w:val="none" w:sz="0" w:space="0" w:color="auto"/>
            <w:left w:val="none" w:sz="0" w:space="0" w:color="auto"/>
            <w:bottom w:val="none" w:sz="0" w:space="0" w:color="auto"/>
            <w:right w:val="none" w:sz="0" w:space="0" w:color="auto"/>
          </w:divBdr>
        </w:div>
        <w:div w:id="745493882">
          <w:marLeft w:val="480"/>
          <w:marRight w:val="0"/>
          <w:marTop w:val="0"/>
          <w:marBottom w:val="0"/>
          <w:divBdr>
            <w:top w:val="none" w:sz="0" w:space="0" w:color="auto"/>
            <w:left w:val="none" w:sz="0" w:space="0" w:color="auto"/>
            <w:bottom w:val="none" w:sz="0" w:space="0" w:color="auto"/>
            <w:right w:val="none" w:sz="0" w:space="0" w:color="auto"/>
          </w:divBdr>
        </w:div>
        <w:div w:id="1116800206">
          <w:marLeft w:val="480"/>
          <w:marRight w:val="0"/>
          <w:marTop w:val="0"/>
          <w:marBottom w:val="0"/>
          <w:divBdr>
            <w:top w:val="none" w:sz="0" w:space="0" w:color="auto"/>
            <w:left w:val="none" w:sz="0" w:space="0" w:color="auto"/>
            <w:bottom w:val="none" w:sz="0" w:space="0" w:color="auto"/>
            <w:right w:val="none" w:sz="0" w:space="0" w:color="auto"/>
          </w:divBdr>
        </w:div>
        <w:div w:id="1688871055">
          <w:marLeft w:val="480"/>
          <w:marRight w:val="0"/>
          <w:marTop w:val="0"/>
          <w:marBottom w:val="0"/>
          <w:divBdr>
            <w:top w:val="none" w:sz="0" w:space="0" w:color="auto"/>
            <w:left w:val="none" w:sz="0" w:space="0" w:color="auto"/>
            <w:bottom w:val="none" w:sz="0" w:space="0" w:color="auto"/>
            <w:right w:val="none" w:sz="0" w:space="0" w:color="auto"/>
          </w:divBdr>
        </w:div>
        <w:div w:id="722949920">
          <w:marLeft w:val="480"/>
          <w:marRight w:val="0"/>
          <w:marTop w:val="0"/>
          <w:marBottom w:val="0"/>
          <w:divBdr>
            <w:top w:val="none" w:sz="0" w:space="0" w:color="auto"/>
            <w:left w:val="none" w:sz="0" w:space="0" w:color="auto"/>
            <w:bottom w:val="none" w:sz="0" w:space="0" w:color="auto"/>
            <w:right w:val="none" w:sz="0" w:space="0" w:color="auto"/>
          </w:divBdr>
        </w:div>
        <w:div w:id="2116627890">
          <w:marLeft w:val="480"/>
          <w:marRight w:val="0"/>
          <w:marTop w:val="0"/>
          <w:marBottom w:val="0"/>
          <w:divBdr>
            <w:top w:val="none" w:sz="0" w:space="0" w:color="auto"/>
            <w:left w:val="none" w:sz="0" w:space="0" w:color="auto"/>
            <w:bottom w:val="none" w:sz="0" w:space="0" w:color="auto"/>
            <w:right w:val="none" w:sz="0" w:space="0" w:color="auto"/>
          </w:divBdr>
        </w:div>
        <w:div w:id="288367372">
          <w:marLeft w:val="480"/>
          <w:marRight w:val="0"/>
          <w:marTop w:val="0"/>
          <w:marBottom w:val="0"/>
          <w:divBdr>
            <w:top w:val="none" w:sz="0" w:space="0" w:color="auto"/>
            <w:left w:val="none" w:sz="0" w:space="0" w:color="auto"/>
            <w:bottom w:val="none" w:sz="0" w:space="0" w:color="auto"/>
            <w:right w:val="none" w:sz="0" w:space="0" w:color="auto"/>
          </w:divBdr>
        </w:div>
        <w:div w:id="236332941">
          <w:marLeft w:val="480"/>
          <w:marRight w:val="0"/>
          <w:marTop w:val="0"/>
          <w:marBottom w:val="0"/>
          <w:divBdr>
            <w:top w:val="none" w:sz="0" w:space="0" w:color="auto"/>
            <w:left w:val="none" w:sz="0" w:space="0" w:color="auto"/>
            <w:bottom w:val="none" w:sz="0" w:space="0" w:color="auto"/>
            <w:right w:val="none" w:sz="0" w:space="0" w:color="auto"/>
          </w:divBdr>
        </w:div>
        <w:div w:id="1336760416">
          <w:marLeft w:val="480"/>
          <w:marRight w:val="0"/>
          <w:marTop w:val="0"/>
          <w:marBottom w:val="0"/>
          <w:divBdr>
            <w:top w:val="none" w:sz="0" w:space="0" w:color="auto"/>
            <w:left w:val="none" w:sz="0" w:space="0" w:color="auto"/>
            <w:bottom w:val="none" w:sz="0" w:space="0" w:color="auto"/>
            <w:right w:val="none" w:sz="0" w:space="0" w:color="auto"/>
          </w:divBdr>
        </w:div>
        <w:div w:id="168447693">
          <w:marLeft w:val="480"/>
          <w:marRight w:val="0"/>
          <w:marTop w:val="0"/>
          <w:marBottom w:val="0"/>
          <w:divBdr>
            <w:top w:val="none" w:sz="0" w:space="0" w:color="auto"/>
            <w:left w:val="none" w:sz="0" w:space="0" w:color="auto"/>
            <w:bottom w:val="none" w:sz="0" w:space="0" w:color="auto"/>
            <w:right w:val="none" w:sz="0" w:space="0" w:color="auto"/>
          </w:divBdr>
        </w:div>
        <w:div w:id="630937973">
          <w:marLeft w:val="480"/>
          <w:marRight w:val="0"/>
          <w:marTop w:val="0"/>
          <w:marBottom w:val="0"/>
          <w:divBdr>
            <w:top w:val="none" w:sz="0" w:space="0" w:color="auto"/>
            <w:left w:val="none" w:sz="0" w:space="0" w:color="auto"/>
            <w:bottom w:val="none" w:sz="0" w:space="0" w:color="auto"/>
            <w:right w:val="none" w:sz="0" w:space="0" w:color="auto"/>
          </w:divBdr>
        </w:div>
        <w:div w:id="1975519007">
          <w:marLeft w:val="480"/>
          <w:marRight w:val="0"/>
          <w:marTop w:val="0"/>
          <w:marBottom w:val="0"/>
          <w:divBdr>
            <w:top w:val="none" w:sz="0" w:space="0" w:color="auto"/>
            <w:left w:val="none" w:sz="0" w:space="0" w:color="auto"/>
            <w:bottom w:val="none" w:sz="0" w:space="0" w:color="auto"/>
            <w:right w:val="none" w:sz="0" w:space="0" w:color="auto"/>
          </w:divBdr>
        </w:div>
      </w:divsChild>
    </w:div>
    <w:div w:id="1231189411">
      <w:bodyDiv w:val="1"/>
      <w:marLeft w:val="0"/>
      <w:marRight w:val="0"/>
      <w:marTop w:val="0"/>
      <w:marBottom w:val="0"/>
      <w:divBdr>
        <w:top w:val="none" w:sz="0" w:space="0" w:color="auto"/>
        <w:left w:val="none" w:sz="0" w:space="0" w:color="auto"/>
        <w:bottom w:val="none" w:sz="0" w:space="0" w:color="auto"/>
        <w:right w:val="none" w:sz="0" w:space="0" w:color="auto"/>
      </w:divBdr>
    </w:div>
    <w:div w:id="1231232237">
      <w:bodyDiv w:val="1"/>
      <w:marLeft w:val="0"/>
      <w:marRight w:val="0"/>
      <w:marTop w:val="0"/>
      <w:marBottom w:val="0"/>
      <w:divBdr>
        <w:top w:val="none" w:sz="0" w:space="0" w:color="auto"/>
        <w:left w:val="none" w:sz="0" w:space="0" w:color="auto"/>
        <w:bottom w:val="none" w:sz="0" w:space="0" w:color="auto"/>
        <w:right w:val="none" w:sz="0" w:space="0" w:color="auto"/>
      </w:divBdr>
    </w:div>
    <w:div w:id="1233541838">
      <w:bodyDiv w:val="1"/>
      <w:marLeft w:val="0"/>
      <w:marRight w:val="0"/>
      <w:marTop w:val="0"/>
      <w:marBottom w:val="0"/>
      <w:divBdr>
        <w:top w:val="none" w:sz="0" w:space="0" w:color="auto"/>
        <w:left w:val="none" w:sz="0" w:space="0" w:color="auto"/>
        <w:bottom w:val="none" w:sz="0" w:space="0" w:color="auto"/>
        <w:right w:val="none" w:sz="0" w:space="0" w:color="auto"/>
      </w:divBdr>
      <w:divsChild>
        <w:div w:id="1610157453">
          <w:marLeft w:val="480"/>
          <w:marRight w:val="0"/>
          <w:marTop w:val="0"/>
          <w:marBottom w:val="0"/>
          <w:divBdr>
            <w:top w:val="none" w:sz="0" w:space="0" w:color="auto"/>
            <w:left w:val="none" w:sz="0" w:space="0" w:color="auto"/>
            <w:bottom w:val="none" w:sz="0" w:space="0" w:color="auto"/>
            <w:right w:val="none" w:sz="0" w:space="0" w:color="auto"/>
          </w:divBdr>
        </w:div>
        <w:div w:id="1957372790">
          <w:marLeft w:val="480"/>
          <w:marRight w:val="0"/>
          <w:marTop w:val="0"/>
          <w:marBottom w:val="0"/>
          <w:divBdr>
            <w:top w:val="none" w:sz="0" w:space="0" w:color="auto"/>
            <w:left w:val="none" w:sz="0" w:space="0" w:color="auto"/>
            <w:bottom w:val="none" w:sz="0" w:space="0" w:color="auto"/>
            <w:right w:val="none" w:sz="0" w:space="0" w:color="auto"/>
          </w:divBdr>
        </w:div>
        <w:div w:id="2046829730">
          <w:marLeft w:val="480"/>
          <w:marRight w:val="0"/>
          <w:marTop w:val="0"/>
          <w:marBottom w:val="0"/>
          <w:divBdr>
            <w:top w:val="none" w:sz="0" w:space="0" w:color="auto"/>
            <w:left w:val="none" w:sz="0" w:space="0" w:color="auto"/>
            <w:bottom w:val="none" w:sz="0" w:space="0" w:color="auto"/>
            <w:right w:val="none" w:sz="0" w:space="0" w:color="auto"/>
          </w:divBdr>
        </w:div>
        <w:div w:id="1559635097">
          <w:marLeft w:val="480"/>
          <w:marRight w:val="0"/>
          <w:marTop w:val="0"/>
          <w:marBottom w:val="0"/>
          <w:divBdr>
            <w:top w:val="none" w:sz="0" w:space="0" w:color="auto"/>
            <w:left w:val="none" w:sz="0" w:space="0" w:color="auto"/>
            <w:bottom w:val="none" w:sz="0" w:space="0" w:color="auto"/>
            <w:right w:val="none" w:sz="0" w:space="0" w:color="auto"/>
          </w:divBdr>
        </w:div>
        <w:div w:id="612593298">
          <w:marLeft w:val="480"/>
          <w:marRight w:val="0"/>
          <w:marTop w:val="0"/>
          <w:marBottom w:val="0"/>
          <w:divBdr>
            <w:top w:val="none" w:sz="0" w:space="0" w:color="auto"/>
            <w:left w:val="none" w:sz="0" w:space="0" w:color="auto"/>
            <w:bottom w:val="none" w:sz="0" w:space="0" w:color="auto"/>
            <w:right w:val="none" w:sz="0" w:space="0" w:color="auto"/>
          </w:divBdr>
        </w:div>
        <w:div w:id="206644063">
          <w:marLeft w:val="480"/>
          <w:marRight w:val="0"/>
          <w:marTop w:val="0"/>
          <w:marBottom w:val="0"/>
          <w:divBdr>
            <w:top w:val="none" w:sz="0" w:space="0" w:color="auto"/>
            <w:left w:val="none" w:sz="0" w:space="0" w:color="auto"/>
            <w:bottom w:val="none" w:sz="0" w:space="0" w:color="auto"/>
            <w:right w:val="none" w:sz="0" w:space="0" w:color="auto"/>
          </w:divBdr>
        </w:div>
        <w:div w:id="1993023954">
          <w:marLeft w:val="480"/>
          <w:marRight w:val="0"/>
          <w:marTop w:val="0"/>
          <w:marBottom w:val="0"/>
          <w:divBdr>
            <w:top w:val="none" w:sz="0" w:space="0" w:color="auto"/>
            <w:left w:val="none" w:sz="0" w:space="0" w:color="auto"/>
            <w:bottom w:val="none" w:sz="0" w:space="0" w:color="auto"/>
            <w:right w:val="none" w:sz="0" w:space="0" w:color="auto"/>
          </w:divBdr>
        </w:div>
        <w:div w:id="386029676">
          <w:marLeft w:val="480"/>
          <w:marRight w:val="0"/>
          <w:marTop w:val="0"/>
          <w:marBottom w:val="0"/>
          <w:divBdr>
            <w:top w:val="none" w:sz="0" w:space="0" w:color="auto"/>
            <w:left w:val="none" w:sz="0" w:space="0" w:color="auto"/>
            <w:bottom w:val="none" w:sz="0" w:space="0" w:color="auto"/>
            <w:right w:val="none" w:sz="0" w:space="0" w:color="auto"/>
          </w:divBdr>
        </w:div>
        <w:div w:id="1507793858">
          <w:marLeft w:val="480"/>
          <w:marRight w:val="0"/>
          <w:marTop w:val="0"/>
          <w:marBottom w:val="0"/>
          <w:divBdr>
            <w:top w:val="none" w:sz="0" w:space="0" w:color="auto"/>
            <w:left w:val="none" w:sz="0" w:space="0" w:color="auto"/>
            <w:bottom w:val="none" w:sz="0" w:space="0" w:color="auto"/>
            <w:right w:val="none" w:sz="0" w:space="0" w:color="auto"/>
          </w:divBdr>
        </w:div>
        <w:div w:id="33426057">
          <w:marLeft w:val="480"/>
          <w:marRight w:val="0"/>
          <w:marTop w:val="0"/>
          <w:marBottom w:val="0"/>
          <w:divBdr>
            <w:top w:val="none" w:sz="0" w:space="0" w:color="auto"/>
            <w:left w:val="none" w:sz="0" w:space="0" w:color="auto"/>
            <w:bottom w:val="none" w:sz="0" w:space="0" w:color="auto"/>
            <w:right w:val="none" w:sz="0" w:space="0" w:color="auto"/>
          </w:divBdr>
        </w:div>
        <w:div w:id="894583667">
          <w:marLeft w:val="480"/>
          <w:marRight w:val="0"/>
          <w:marTop w:val="0"/>
          <w:marBottom w:val="0"/>
          <w:divBdr>
            <w:top w:val="none" w:sz="0" w:space="0" w:color="auto"/>
            <w:left w:val="none" w:sz="0" w:space="0" w:color="auto"/>
            <w:bottom w:val="none" w:sz="0" w:space="0" w:color="auto"/>
            <w:right w:val="none" w:sz="0" w:space="0" w:color="auto"/>
          </w:divBdr>
        </w:div>
        <w:div w:id="524291300">
          <w:marLeft w:val="480"/>
          <w:marRight w:val="0"/>
          <w:marTop w:val="0"/>
          <w:marBottom w:val="0"/>
          <w:divBdr>
            <w:top w:val="none" w:sz="0" w:space="0" w:color="auto"/>
            <w:left w:val="none" w:sz="0" w:space="0" w:color="auto"/>
            <w:bottom w:val="none" w:sz="0" w:space="0" w:color="auto"/>
            <w:right w:val="none" w:sz="0" w:space="0" w:color="auto"/>
          </w:divBdr>
        </w:div>
        <w:div w:id="104233830">
          <w:marLeft w:val="480"/>
          <w:marRight w:val="0"/>
          <w:marTop w:val="0"/>
          <w:marBottom w:val="0"/>
          <w:divBdr>
            <w:top w:val="none" w:sz="0" w:space="0" w:color="auto"/>
            <w:left w:val="none" w:sz="0" w:space="0" w:color="auto"/>
            <w:bottom w:val="none" w:sz="0" w:space="0" w:color="auto"/>
            <w:right w:val="none" w:sz="0" w:space="0" w:color="auto"/>
          </w:divBdr>
        </w:div>
        <w:div w:id="890074153">
          <w:marLeft w:val="480"/>
          <w:marRight w:val="0"/>
          <w:marTop w:val="0"/>
          <w:marBottom w:val="0"/>
          <w:divBdr>
            <w:top w:val="none" w:sz="0" w:space="0" w:color="auto"/>
            <w:left w:val="none" w:sz="0" w:space="0" w:color="auto"/>
            <w:bottom w:val="none" w:sz="0" w:space="0" w:color="auto"/>
            <w:right w:val="none" w:sz="0" w:space="0" w:color="auto"/>
          </w:divBdr>
        </w:div>
        <w:div w:id="1697197227">
          <w:marLeft w:val="480"/>
          <w:marRight w:val="0"/>
          <w:marTop w:val="0"/>
          <w:marBottom w:val="0"/>
          <w:divBdr>
            <w:top w:val="none" w:sz="0" w:space="0" w:color="auto"/>
            <w:left w:val="none" w:sz="0" w:space="0" w:color="auto"/>
            <w:bottom w:val="none" w:sz="0" w:space="0" w:color="auto"/>
            <w:right w:val="none" w:sz="0" w:space="0" w:color="auto"/>
          </w:divBdr>
        </w:div>
        <w:div w:id="1097335787">
          <w:marLeft w:val="480"/>
          <w:marRight w:val="0"/>
          <w:marTop w:val="0"/>
          <w:marBottom w:val="0"/>
          <w:divBdr>
            <w:top w:val="none" w:sz="0" w:space="0" w:color="auto"/>
            <w:left w:val="none" w:sz="0" w:space="0" w:color="auto"/>
            <w:bottom w:val="none" w:sz="0" w:space="0" w:color="auto"/>
            <w:right w:val="none" w:sz="0" w:space="0" w:color="auto"/>
          </w:divBdr>
        </w:div>
        <w:div w:id="1573537382">
          <w:marLeft w:val="480"/>
          <w:marRight w:val="0"/>
          <w:marTop w:val="0"/>
          <w:marBottom w:val="0"/>
          <w:divBdr>
            <w:top w:val="none" w:sz="0" w:space="0" w:color="auto"/>
            <w:left w:val="none" w:sz="0" w:space="0" w:color="auto"/>
            <w:bottom w:val="none" w:sz="0" w:space="0" w:color="auto"/>
            <w:right w:val="none" w:sz="0" w:space="0" w:color="auto"/>
          </w:divBdr>
        </w:div>
        <w:div w:id="1183594689">
          <w:marLeft w:val="480"/>
          <w:marRight w:val="0"/>
          <w:marTop w:val="0"/>
          <w:marBottom w:val="0"/>
          <w:divBdr>
            <w:top w:val="none" w:sz="0" w:space="0" w:color="auto"/>
            <w:left w:val="none" w:sz="0" w:space="0" w:color="auto"/>
            <w:bottom w:val="none" w:sz="0" w:space="0" w:color="auto"/>
            <w:right w:val="none" w:sz="0" w:space="0" w:color="auto"/>
          </w:divBdr>
        </w:div>
        <w:div w:id="1326592847">
          <w:marLeft w:val="480"/>
          <w:marRight w:val="0"/>
          <w:marTop w:val="0"/>
          <w:marBottom w:val="0"/>
          <w:divBdr>
            <w:top w:val="none" w:sz="0" w:space="0" w:color="auto"/>
            <w:left w:val="none" w:sz="0" w:space="0" w:color="auto"/>
            <w:bottom w:val="none" w:sz="0" w:space="0" w:color="auto"/>
            <w:right w:val="none" w:sz="0" w:space="0" w:color="auto"/>
          </w:divBdr>
        </w:div>
        <w:div w:id="75714000">
          <w:marLeft w:val="480"/>
          <w:marRight w:val="0"/>
          <w:marTop w:val="0"/>
          <w:marBottom w:val="0"/>
          <w:divBdr>
            <w:top w:val="none" w:sz="0" w:space="0" w:color="auto"/>
            <w:left w:val="none" w:sz="0" w:space="0" w:color="auto"/>
            <w:bottom w:val="none" w:sz="0" w:space="0" w:color="auto"/>
            <w:right w:val="none" w:sz="0" w:space="0" w:color="auto"/>
          </w:divBdr>
        </w:div>
        <w:div w:id="1037313103">
          <w:marLeft w:val="480"/>
          <w:marRight w:val="0"/>
          <w:marTop w:val="0"/>
          <w:marBottom w:val="0"/>
          <w:divBdr>
            <w:top w:val="none" w:sz="0" w:space="0" w:color="auto"/>
            <w:left w:val="none" w:sz="0" w:space="0" w:color="auto"/>
            <w:bottom w:val="none" w:sz="0" w:space="0" w:color="auto"/>
            <w:right w:val="none" w:sz="0" w:space="0" w:color="auto"/>
          </w:divBdr>
        </w:div>
        <w:div w:id="1949198660">
          <w:marLeft w:val="480"/>
          <w:marRight w:val="0"/>
          <w:marTop w:val="0"/>
          <w:marBottom w:val="0"/>
          <w:divBdr>
            <w:top w:val="none" w:sz="0" w:space="0" w:color="auto"/>
            <w:left w:val="none" w:sz="0" w:space="0" w:color="auto"/>
            <w:bottom w:val="none" w:sz="0" w:space="0" w:color="auto"/>
            <w:right w:val="none" w:sz="0" w:space="0" w:color="auto"/>
          </w:divBdr>
        </w:div>
        <w:div w:id="1980332116">
          <w:marLeft w:val="480"/>
          <w:marRight w:val="0"/>
          <w:marTop w:val="0"/>
          <w:marBottom w:val="0"/>
          <w:divBdr>
            <w:top w:val="none" w:sz="0" w:space="0" w:color="auto"/>
            <w:left w:val="none" w:sz="0" w:space="0" w:color="auto"/>
            <w:bottom w:val="none" w:sz="0" w:space="0" w:color="auto"/>
            <w:right w:val="none" w:sz="0" w:space="0" w:color="auto"/>
          </w:divBdr>
        </w:div>
        <w:div w:id="1303192119">
          <w:marLeft w:val="480"/>
          <w:marRight w:val="0"/>
          <w:marTop w:val="0"/>
          <w:marBottom w:val="0"/>
          <w:divBdr>
            <w:top w:val="none" w:sz="0" w:space="0" w:color="auto"/>
            <w:left w:val="none" w:sz="0" w:space="0" w:color="auto"/>
            <w:bottom w:val="none" w:sz="0" w:space="0" w:color="auto"/>
            <w:right w:val="none" w:sz="0" w:space="0" w:color="auto"/>
          </w:divBdr>
        </w:div>
        <w:div w:id="770663588">
          <w:marLeft w:val="480"/>
          <w:marRight w:val="0"/>
          <w:marTop w:val="0"/>
          <w:marBottom w:val="0"/>
          <w:divBdr>
            <w:top w:val="none" w:sz="0" w:space="0" w:color="auto"/>
            <w:left w:val="none" w:sz="0" w:space="0" w:color="auto"/>
            <w:bottom w:val="none" w:sz="0" w:space="0" w:color="auto"/>
            <w:right w:val="none" w:sz="0" w:space="0" w:color="auto"/>
          </w:divBdr>
        </w:div>
        <w:div w:id="193806772">
          <w:marLeft w:val="480"/>
          <w:marRight w:val="0"/>
          <w:marTop w:val="0"/>
          <w:marBottom w:val="0"/>
          <w:divBdr>
            <w:top w:val="none" w:sz="0" w:space="0" w:color="auto"/>
            <w:left w:val="none" w:sz="0" w:space="0" w:color="auto"/>
            <w:bottom w:val="none" w:sz="0" w:space="0" w:color="auto"/>
            <w:right w:val="none" w:sz="0" w:space="0" w:color="auto"/>
          </w:divBdr>
        </w:div>
        <w:div w:id="523983280">
          <w:marLeft w:val="480"/>
          <w:marRight w:val="0"/>
          <w:marTop w:val="0"/>
          <w:marBottom w:val="0"/>
          <w:divBdr>
            <w:top w:val="none" w:sz="0" w:space="0" w:color="auto"/>
            <w:left w:val="none" w:sz="0" w:space="0" w:color="auto"/>
            <w:bottom w:val="none" w:sz="0" w:space="0" w:color="auto"/>
            <w:right w:val="none" w:sz="0" w:space="0" w:color="auto"/>
          </w:divBdr>
        </w:div>
        <w:div w:id="1791895373">
          <w:marLeft w:val="480"/>
          <w:marRight w:val="0"/>
          <w:marTop w:val="0"/>
          <w:marBottom w:val="0"/>
          <w:divBdr>
            <w:top w:val="none" w:sz="0" w:space="0" w:color="auto"/>
            <w:left w:val="none" w:sz="0" w:space="0" w:color="auto"/>
            <w:bottom w:val="none" w:sz="0" w:space="0" w:color="auto"/>
            <w:right w:val="none" w:sz="0" w:space="0" w:color="auto"/>
          </w:divBdr>
        </w:div>
        <w:div w:id="1070226345">
          <w:marLeft w:val="480"/>
          <w:marRight w:val="0"/>
          <w:marTop w:val="0"/>
          <w:marBottom w:val="0"/>
          <w:divBdr>
            <w:top w:val="none" w:sz="0" w:space="0" w:color="auto"/>
            <w:left w:val="none" w:sz="0" w:space="0" w:color="auto"/>
            <w:bottom w:val="none" w:sz="0" w:space="0" w:color="auto"/>
            <w:right w:val="none" w:sz="0" w:space="0" w:color="auto"/>
          </w:divBdr>
        </w:div>
        <w:div w:id="124084822">
          <w:marLeft w:val="480"/>
          <w:marRight w:val="0"/>
          <w:marTop w:val="0"/>
          <w:marBottom w:val="0"/>
          <w:divBdr>
            <w:top w:val="none" w:sz="0" w:space="0" w:color="auto"/>
            <w:left w:val="none" w:sz="0" w:space="0" w:color="auto"/>
            <w:bottom w:val="none" w:sz="0" w:space="0" w:color="auto"/>
            <w:right w:val="none" w:sz="0" w:space="0" w:color="auto"/>
          </w:divBdr>
        </w:div>
        <w:div w:id="794520850">
          <w:marLeft w:val="480"/>
          <w:marRight w:val="0"/>
          <w:marTop w:val="0"/>
          <w:marBottom w:val="0"/>
          <w:divBdr>
            <w:top w:val="none" w:sz="0" w:space="0" w:color="auto"/>
            <w:left w:val="none" w:sz="0" w:space="0" w:color="auto"/>
            <w:bottom w:val="none" w:sz="0" w:space="0" w:color="auto"/>
            <w:right w:val="none" w:sz="0" w:space="0" w:color="auto"/>
          </w:divBdr>
        </w:div>
        <w:div w:id="1771660393">
          <w:marLeft w:val="480"/>
          <w:marRight w:val="0"/>
          <w:marTop w:val="0"/>
          <w:marBottom w:val="0"/>
          <w:divBdr>
            <w:top w:val="none" w:sz="0" w:space="0" w:color="auto"/>
            <w:left w:val="none" w:sz="0" w:space="0" w:color="auto"/>
            <w:bottom w:val="none" w:sz="0" w:space="0" w:color="auto"/>
            <w:right w:val="none" w:sz="0" w:space="0" w:color="auto"/>
          </w:divBdr>
        </w:div>
        <w:div w:id="648940774">
          <w:marLeft w:val="480"/>
          <w:marRight w:val="0"/>
          <w:marTop w:val="0"/>
          <w:marBottom w:val="0"/>
          <w:divBdr>
            <w:top w:val="none" w:sz="0" w:space="0" w:color="auto"/>
            <w:left w:val="none" w:sz="0" w:space="0" w:color="auto"/>
            <w:bottom w:val="none" w:sz="0" w:space="0" w:color="auto"/>
            <w:right w:val="none" w:sz="0" w:space="0" w:color="auto"/>
          </w:divBdr>
        </w:div>
        <w:div w:id="1849101576">
          <w:marLeft w:val="480"/>
          <w:marRight w:val="0"/>
          <w:marTop w:val="0"/>
          <w:marBottom w:val="0"/>
          <w:divBdr>
            <w:top w:val="none" w:sz="0" w:space="0" w:color="auto"/>
            <w:left w:val="none" w:sz="0" w:space="0" w:color="auto"/>
            <w:bottom w:val="none" w:sz="0" w:space="0" w:color="auto"/>
            <w:right w:val="none" w:sz="0" w:space="0" w:color="auto"/>
          </w:divBdr>
        </w:div>
        <w:div w:id="147595266">
          <w:marLeft w:val="480"/>
          <w:marRight w:val="0"/>
          <w:marTop w:val="0"/>
          <w:marBottom w:val="0"/>
          <w:divBdr>
            <w:top w:val="none" w:sz="0" w:space="0" w:color="auto"/>
            <w:left w:val="none" w:sz="0" w:space="0" w:color="auto"/>
            <w:bottom w:val="none" w:sz="0" w:space="0" w:color="auto"/>
            <w:right w:val="none" w:sz="0" w:space="0" w:color="auto"/>
          </w:divBdr>
        </w:div>
        <w:div w:id="1911768908">
          <w:marLeft w:val="480"/>
          <w:marRight w:val="0"/>
          <w:marTop w:val="0"/>
          <w:marBottom w:val="0"/>
          <w:divBdr>
            <w:top w:val="none" w:sz="0" w:space="0" w:color="auto"/>
            <w:left w:val="none" w:sz="0" w:space="0" w:color="auto"/>
            <w:bottom w:val="none" w:sz="0" w:space="0" w:color="auto"/>
            <w:right w:val="none" w:sz="0" w:space="0" w:color="auto"/>
          </w:divBdr>
        </w:div>
        <w:div w:id="1294680687">
          <w:marLeft w:val="480"/>
          <w:marRight w:val="0"/>
          <w:marTop w:val="0"/>
          <w:marBottom w:val="0"/>
          <w:divBdr>
            <w:top w:val="none" w:sz="0" w:space="0" w:color="auto"/>
            <w:left w:val="none" w:sz="0" w:space="0" w:color="auto"/>
            <w:bottom w:val="none" w:sz="0" w:space="0" w:color="auto"/>
            <w:right w:val="none" w:sz="0" w:space="0" w:color="auto"/>
          </w:divBdr>
        </w:div>
        <w:div w:id="1209147627">
          <w:marLeft w:val="480"/>
          <w:marRight w:val="0"/>
          <w:marTop w:val="0"/>
          <w:marBottom w:val="0"/>
          <w:divBdr>
            <w:top w:val="none" w:sz="0" w:space="0" w:color="auto"/>
            <w:left w:val="none" w:sz="0" w:space="0" w:color="auto"/>
            <w:bottom w:val="none" w:sz="0" w:space="0" w:color="auto"/>
            <w:right w:val="none" w:sz="0" w:space="0" w:color="auto"/>
          </w:divBdr>
        </w:div>
        <w:div w:id="1925726241">
          <w:marLeft w:val="480"/>
          <w:marRight w:val="0"/>
          <w:marTop w:val="0"/>
          <w:marBottom w:val="0"/>
          <w:divBdr>
            <w:top w:val="none" w:sz="0" w:space="0" w:color="auto"/>
            <w:left w:val="none" w:sz="0" w:space="0" w:color="auto"/>
            <w:bottom w:val="none" w:sz="0" w:space="0" w:color="auto"/>
            <w:right w:val="none" w:sz="0" w:space="0" w:color="auto"/>
          </w:divBdr>
        </w:div>
        <w:div w:id="1184973948">
          <w:marLeft w:val="480"/>
          <w:marRight w:val="0"/>
          <w:marTop w:val="0"/>
          <w:marBottom w:val="0"/>
          <w:divBdr>
            <w:top w:val="none" w:sz="0" w:space="0" w:color="auto"/>
            <w:left w:val="none" w:sz="0" w:space="0" w:color="auto"/>
            <w:bottom w:val="none" w:sz="0" w:space="0" w:color="auto"/>
            <w:right w:val="none" w:sz="0" w:space="0" w:color="auto"/>
          </w:divBdr>
        </w:div>
        <w:div w:id="1845898239">
          <w:marLeft w:val="480"/>
          <w:marRight w:val="0"/>
          <w:marTop w:val="0"/>
          <w:marBottom w:val="0"/>
          <w:divBdr>
            <w:top w:val="none" w:sz="0" w:space="0" w:color="auto"/>
            <w:left w:val="none" w:sz="0" w:space="0" w:color="auto"/>
            <w:bottom w:val="none" w:sz="0" w:space="0" w:color="auto"/>
            <w:right w:val="none" w:sz="0" w:space="0" w:color="auto"/>
          </w:divBdr>
        </w:div>
        <w:div w:id="1719892148">
          <w:marLeft w:val="480"/>
          <w:marRight w:val="0"/>
          <w:marTop w:val="0"/>
          <w:marBottom w:val="0"/>
          <w:divBdr>
            <w:top w:val="none" w:sz="0" w:space="0" w:color="auto"/>
            <w:left w:val="none" w:sz="0" w:space="0" w:color="auto"/>
            <w:bottom w:val="none" w:sz="0" w:space="0" w:color="auto"/>
            <w:right w:val="none" w:sz="0" w:space="0" w:color="auto"/>
          </w:divBdr>
        </w:div>
      </w:divsChild>
    </w:div>
    <w:div w:id="1234270723">
      <w:bodyDiv w:val="1"/>
      <w:marLeft w:val="0"/>
      <w:marRight w:val="0"/>
      <w:marTop w:val="0"/>
      <w:marBottom w:val="0"/>
      <w:divBdr>
        <w:top w:val="none" w:sz="0" w:space="0" w:color="auto"/>
        <w:left w:val="none" w:sz="0" w:space="0" w:color="auto"/>
        <w:bottom w:val="none" w:sz="0" w:space="0" w:color="auto"/>
        <w:right w:val="none" w:sz="0" w:space="0" w:color="auto"/>
      </w:divBdr>
      <w:divsChild>
        <w:div w:id="262305849">
          <w:marLeft w:val="480"/>
          <w:marRight w:val="0"/>
          <w:marTop w:val="0"/>
          <w:marBottom w:val="0"/>
          <w:divBdr>
            <w:top w:val="none" w:sz="0" w:space="0" w:color="auto"/>
            <w:left w:val="none" w:sz="0" w:space="0" w:color="auto"/>
            <w:bottom w:val="none" w:sz="0" w:space="0" w:color="auto"/>
            <w:right w:val="none" w:sz="0" w:space="0" w:color="auto"/>
          </w:divBdr>
        </w:div>
        <w:div w:id="1082487096">
          <w:marLeft w:val="480"/>
          <w:marRight w:val="0"/>
          <w:marTop w:val="0"/>
          <w:marBottom w:val="0"/>
          <w:divBdr>
            <w:top w:val="none" w:sz="0" w:space="0" w:color="auto"/>
            <w:left w:val="none" w:sz="0" w:space="0" w:color="auto"/>
            <w:bottom w:val="none" w:sz="0" w:space="0" w:color="auto"/>
            <w:right w:val="none" w:sz="0" w:space="0" w:color="auto"/>
          </w:divBdr>
        </w:div>
        <w:div w:id="315300164">
          <w:marLeft w:val="480"/>
          <w:marRight w:val="0"/>
          <w:marTop w:val="0"/>
          <w:marBottom w:val="0"/>
          <w:divBdr>
            <w:top w:val="none" w:sz="0" w:space="0" w:color="auto"/>
            <w:left w:val="none" w:sz="0" w:space="0" w:color="auto"/>
            <w:bottom w:val="none" w:sz="0" w:space="0" w:color="auto"/>
            <w:right w:val="none" w:sz="0" w:space="0" w:color="auto"/>
          </w:divBdr>
        </w:div>
        <w:div w:id="1737166417">
          <w:marLeft w:val="480"/>
          <w:marRight w:val="0"/>
          <w:marTop w:val="0"/>
          <w:marBottom w:val="0"/>
          <w:divBdr>
            <w:top w:val="none" w:sz="0" w:space="0" w:color="auto"/>
            <w:left w:val="none" w:sz="0" w:space="0" w:color="auto"/>
            <w:bottom w:val="none" w:sz="0" w:space="0" w:color="auto"/>
            <w:right w:val="none" w:sz="0" w:space="0" w:color="auto"/>
          </w:divBdr>
        </w:div>
        <w:div w:id="856625527">
          <w:marLeft w:val="480"/>
          <w:marRight w:val="0"/>
          <w:marTop w:val="0"/>
          <w:marBottom w:val="0"/>
          <w:divBdr>
            <w:top w:val="none" w:sz="0" w:space="0" w:color="auto"/>
            <w:left w:val="none" w:sz="0" w:space="0" w:color="auto"/>
            <w:bottom w:val="none" w:sz="0" w:space="0" w:color="auto"/>
            <w:right w:val="none" w:sz="0" w:space="0" w:color="auto"/>
          </w:divBdr>
        </w:div>
        <w:div w:id="310915239">
          <w:marLeft w:val="480"/>
          <w:marRight w:val="0"/>
          <w:marTop w:val="0"/>
          <w:marBottom w:val="0"/>
          <w:divBdr>
            <w:top w:val="none" w:sz="0" w:space="0" w:color="auto"/>
            <w:left w:val="none" w:sz="0" w:space="0" w:color="auto"/>
            <w:bottom w:val="none" w:sz="0" w:space="0" w:color="auto"/>
            <w:right w:val="none" w:sz="0" w:space="0" w:color="auto"/>
          </w:divBdr>
        </w:div>
        <w:div w:id="154735307">
          <w:marLeft w:val="480"/>
          <w:marRight w:val="0"/>
          <w:marTop w:val="0"/>
          <w:marBottom w:val="0"/>
          <w:divBdr>
            <w:top w:val="none" w:sz="0" w:space="0" w:color="auto"/>
            <w:left w:val="none" w:sz="0" w:space="0" w:color="auto"/>
            <w:bottom w:val="none" w:sz="0" w:space="0" w:color="auto"/>
            <w:right w:val="none" w:sz="0" w:space="0" w:color="auto"/>
          </w:divBdr>
        </w:div>
        <w:div w:id="105776936">
          <w:marLeft w:val="480"/>
          <w:marRight w:val="0"/>
          <w:marTop w:val="0"/>
          <w:marBottom w:val="0"/>
          <w:divBdr>
            <w:top w:val="none" w:sz="0" w:space="0" w:color="auto"/>
            <w:left w:val="none" w:sz="0" w:space="0" w:color="auto"/>
            <w:bottom w:val="none" w:sz="0" w:space="0" w:color="auto"/>
            <w:right w:val="none" w:sz="0" w:space="0" w:color="auto"/>
          </w:divBdr>
        </w:div>
        <w:div w:id="383218091">
          <w:marLeft w:val="480"/>
          <w:marRight w:val="0"/>
          <w:marTop w:val="0"/>
          <w:marBottom w:val="0"/>
          <w:divBdr>
            <w:top w:val="none" w:sz="0" w:space="0" w:color="auto"/>
            <w:left w:val="none" w:sz="0" w:space="0" w:color="auto"/>
            <w:bottom w:val="none" w:sz="0" w:space="0" w:color="auto"/>
            <w:right w:val="none" w:sz="0" w:space="0" w:color="auto"/>
          </w:divBdr>
        </w:div>
        <w:div w:id="1581871412">
          <w:marLeft w:val="480"/>
          <w:marRight w:val="0"/>
          <w:marTop w:val="0"/>
          <w:marBottom w:val="0"/>
          <w:divBdr>
            <w:top w:val="none" w:sz="0" w:space="0" w:color="auto"/>
            <w:left w:val="none" w:sz="0" w:space="0" w:color="auto"/>
            <w:bottom w:val="none" w:sz="0" w:space="0" w:color="auto"/>
            <w:right w:val="none" w:sz="0" w:space="0" w:color="auto"/>
          </w:divBdr>
        </w:div>
        <w:div w:id="1938707624">
          <w:marLeft w:val="480"/>
          <w:marRight w:val="0"/>
          <w:marTop w:val="0"/>
          <w:marBottom w:val="0"/>
          <w:divBdr>
            <w:top w:val="none" w:sz="0" w:space="0" w:color="auto"/>
            <w:left w:val="none" w:sz="0" w:space="0" w:color="auto"/>
            <w:bottom w:val="none" w:sz="0" w:space="0" w:color="auto"/>
            <w:right w:val="none" w:sz="0" w:space="0" w:color="auto"/>
          </w:divBdr>
        </w:div>
        <w:div w:id="1483426014">
          <w:marLeft w:val="480"/>
          <w:marRight w:val="0"/>
          <w:marTop w:val="0"/>
          <w:marBottom w:val="0"/>
          <w:divBdr>
            <w:top w:val="none" w:sz="0" w:space="0" w:color="auto"/>
            <w:left w:val="none" w:sz="0" w:space="0" w:color="auto"/>
            <w:bottom w:val="none" w:sz="0" w:space="0" w:color="auto"/>
            <w:right w:val="none" w:sz="0" w:space="0" w:color="auto"/>
          </w:divBdr>
        </w:div>
        <w:div w:id="63257584">
          <w:marLeft w:val="480"/>
          <w:marRight w:val="0"/>
          <w:marTop w:val="0"/>
          <w:marBottom w:val="0"/>
          <w:divBdr>
            <w:top w:val="none" w:sz="0" w:space="0" w:color="auto"/>
            <w:left w:val="none" w:sz="0" w:space="0" w:color="auto"/>
            <w:bottom w:val="none" w:sz="0" w:space="0" w:color="auto"/>
            <w:right w:val="none" w:sz="0" w:space="0" w:color="auto"/>
          </w:divBdr>
        </w:div>
        <w:div w:id="1859126321">
          <w:marLeft w:val="480"/>
          <w:marRight w:val="0"/>
          <w:marTop w:val="0"/>
          <w:marBottom w:val="0"/>
          <w:divBdr>
            <w:top w:val="none" w:sz="0" w:space="0" w:color="auto"/>
            <w:left w:val="none" w:sz="0" w:space="0" w:color="auto"/>
            <w:bottom w:val="none" w:sz="0" w:space="0" w:color="auto"/>
            <w:right w:val="none" w:sz="0" w:space="0" w:color="auto"/>
          </w:divBdr>
        </w:div>
        <w:div w:id="1347370926">
          <w:marLeft w:val="480"/>
          <w:marRight w:val="0"/>
          <w:marTop w:val="0"/>
          <w:marBottom w:val="0"/>
          <w:divBdr>
            <w:top w:val="none" w:sz="0" w:space="0" w:color="auto"/>
            <w:left w:val="none" w:sz="0" w:space="0" w:color="auto"/>
            <w:bottom w:val="none" w:sz="0" w:space="0" w:color="auto"/>
            <w:right w:val="none" w:sz="0" w:space="0" w:color="auto"/>
          </w:divBdr>
        </w:div>
        <w:div w:id="2144611577">
          <w:marLeft w:val="480"/>
          <w:marRight w:val="0"/>
          <w:marTop w:val="0"/>
          <w:marBottom w:val="0"/>
          <w:divBdr>
            <w:top w:val="none" w:sz="0" w:space="0" w:color="auto"/>
            <w:left w:val="none" w:sz="0" w:space="0" w:color="auto"/>
            <w:bottom w:val="none" w:sz="0" w:space="0" w:color="auto"/>
            <w:right w:val="none" w:sz="0" w:space="0" w:color="auto"/>
          </w:divBdr>
        </w:div>
        <w:div w:id="1475638554">
          <w:marLeft w:val="480"/>
          <w:marRight w:val="0"/>
          <w:marTop w:val="0"/>
          <w:marBottom w:val="0"/>
          <w:divBdr>
            <w:top w:val="none" w:sz="0" w:space="0" w:color="auto"/>
            <w:left w:val="none" w:sz="0" w:space="0" w:color="auto"/>
            <w:bottom w:val="none" w:sz="0" w:space="0" w:color="auto"/>
            <w:right w:val="none" w:sz="0" w:space="0" w:color="auto"/>
          </w:divBdr>
        </w:div>
        <w:div w:id="2132743414">
          <w:marLeft w:val="480"/>
          <w:marRight w:val="0"/>
          <w:marTop w:val="0"/>
          <w:marBottom w:val="0"/>
          <w:divBdr>
            <w:top w:val="none" w:sz="0" w:space="0" w:color="auto"/>
            <w:left w:val="none" w:sz="0" w:space="0" w:color="auto"/>
            <w:bottom w:val="none" w:sz="0" w:space="0" w:color="auto"/>
            <w:right w:val="none" w:sz="0" w:space="0" w:color="auto"/>
          </w:divBdr>
        </w:div>
        <w:div w:id="1035886519">
          <w:marLeft w:val="480"/>
          <w:marRight w:val="0"/>
          <w:marTop w:val="0"/>
          <w:marBottom w:val="0"/>
          <w:divBdr>
            <w:top w:val="none" w:sz="0" w:space="0" w:color="auto"/>
            <w:left w:val="none" w:sz="0" w:space="0" w:color="auto"/>
            <w:bottom w:val="none" w:sz="0" w:space="0" w:color="auto"/>
            <w:right w:val="none" w:sz="0" w:space="0" w:color="auto"/>
          </w:divBdr>
        </w:div>
        <w:div w:id="300161638">
          <w:marLeft w:val="480"/>
          <w:marRight w:val="0"/>
          <w:marTop w:val="0"/>
          <w:marBottom w:val="0"/>
          <w:divBdr>
            <w:top w:val="none" w:sz="0" w:space="0" w:color="auto"/>
            <w:left w:val="none" w:sz="0" w:space="0" w:color="auto"/>
            <w:bottom w:val="none" w:sz="0" w:space="0" w:color="auto"/>
            <w:right w:val="none" w:sz="0" w:space="0" w:color="auto"/>
          </w:divBdr>
        </w:div>
        <w:div w:id="1482964726">
          <w:marLeft w:val="480"/>
          <w:marRight w:val="0"/>
          <w:marTop w:val="0"/>
          <w:marBottom w:val="0"/>
          <w:divBdr>
            <w:top w:val="none" w:sz="0" w:space="0" w:color="auto"/>
            <w:left w:val="none" w:sz="0" w:space="0" w:color="auto"/>
            <w:bottom w:val="none" w:sz="0" w:space="0" w:color="auto"/>
            <w:right w:val="none" w:sz="0" w:space="0" w:color="auto"/>
          </w:divBdr>
        </w:div>
        <w:div w:id="1808667012">
          <w:marLeft w:val="480"/>
          <w:marRight w:val="0"/>
          <w:marTop w:val="0"/>
          <w:marBottom w:val="0"/>
          <w:divBdr>
            <w:top w:val="none" w:sz="0" w:space="0" w:color="auto"/>
            <w:left w:val="none" w:sz="0" w:space="0" w:color="auto"/>
            <w:bottom w:val="none" w:sz="0" w:space="0" w:color="auto"/>
            <w:right w:val="none" w:sz="0" w:space="0" w:color="auto"/>
          </w:divBdr>
        </w:div>
        <w:div w:id="225193344">
          <w:marLeft w:val="480"/>
          <w:marRight w:val="0"/>
          <w:marTop w:val="0"/>
          <w:marBottom w:val="0"/>
          <w:divBdr>
            <w:top w:val="none" w:sz="0" w:space="0" w:color="auto"/>
            <w:left w:val="none" w:sz="0" w:space="0" w:color="auto"/>
            <w:bottom w:val="none" w:sz="0" w:space="0" w:color="auto"/>
            <w:right w:val="none" w:sz="0" w:space="0" w:color="auto"/>
          </w:divBdr>
        </w:div>
        <w:div w:id="319971045">
          <w:marLeft w:val="480"/>
          <w:marRight w:val="0"/>
          <w:marTop w:val="0"/>
          <w:marBottom w:val="0"/>
          <w:divBdr>
            <w:top w:val="none" w:sz="0" w:space="0" w:color="auto"/>
            <w:left w:val="none" w:sz="0" w:space="0" w:color="auto"/>
            <w:bottom w:val="none" w:sz="0" w:space="0" w:color="auto"/>
            <w:right w:val="none" w:sz="0" w:space="0" w:color="auto"/>
          </w:divBdr>
        </w:div>
        <w:div w:id="678654068">
          <w:marLeft w:val="480"/>
          <w:marRight w:val="0"/>
          <w:marTop w:val="0"/>
          <w:marBottom w:val="0"/>
          <w:divBdr>
            <w:top w:val="none" w:sz="0" w:space="0" w:color="auto"/>
            <w:left w:val="none" w:sz="0" w:space="0" w:color="auto"/>
            <w:bottom w:val="none" w:sz="0" w:space="0" w:color="auto"/>
            <w:right w:val="none" w:sz="0" w:space="0" w:color="auto"/>
          </w:divBdr>
        </w:div>
        <w:div w:id="781653928">
          <w:marLeft w:val="480"/>
          <w:marRight w:val="0"/>
          <w:marTop w:val="0"/>
          <w:marBottom w:val="0"/>
          <w:divBdr>
            <w:top w:val="none" w:sz="0" w:space="0" w:color="auto"/>
            <w:left w:val="none" w:sz="0" w:space="0" w:color="auto"/>
            <w:bottom w:val="none" w:sz="0" w:space="0" w:color="auto"/>
            <w:right w:val="none" w:sz="0" w:space="0" w:color="auto"/>
          </w:divBdr>
        </w:div>
        <w:div w:id="111365682">
          <w:marLeft w:val="480"/>
          <w:marRight w:val="0"/>
          <w:marTop w:val="0"/>
          <w:marBottom w:val="0"/>
          <w:divBdr>
            <w:top w:val="none" w:sz="0" w:space="0" w:color="auto"/>
            <w:left w:val="none" w:sz="0" w:space="0" w:color="auto"/>
            <w:bottom w:val="none" w:sz="0" w:space="0" w:color="auto"/>
            <w:right w:val="none" w:sz="0" w:space="0" w:color="auto"/>
          </w:divBdr>
        </w:div>
        <w:div w:id="110366307">
          <w:marLeft w:val="480"/>
          <w:marRight w:val="0"/>
          <w:marTop w:val="0"/>
          <w:marBottom w:val="0"/>
          <w:divBdr>
            <w:top w:val="none" w:sz="0" w:space="0" w:color="auto"/>
            <w:left w:val="none" w:sz="0" w:space="0" w:color="auto"/>
            <w:bottom w:val="none" w:sz="0" w:space="0" w:color="auto"/>
            <w:right w:val="none" w:sz="0" w:space="0" w:color="auto"/>
          </w:divBdr>
        </w:div>
        <w:div w:id="1943025331">
          <w:marLeft w:val="480"/>
          <w:marRight w:val="0"/>
          <w:marTop w:val="0"/>
          <w:marBottom w:val="0"/>
          <w:divBdr>
            <w:top w:val="none" w:sz="0" w:space="0" w:color="auto"/>
            <w:left w:val="none" w:sz="0" w:space="0" w:color="auto"/>
            <w:bottom w:val="none" w:sz="0" w:space="0" w:color="auto"/>
            <w:right w:val="none" w:sz="0" w:space="0" w:color="auto"/>
          </w:divBdr>
        </w:div>
        <w:div w:id="2113471399">
          <w:marLeft w:val="480"/>
          <w:marRight w:val="0"/>
          <w:marTop w:val="0"/>
          <w:marBottom w:val="0"/>
          <w:divBdr>
            <w:top w:val="none" w:sz="0" w:space="0" w:color="auto"/>
            <w:left w:val="none" w:sz="0" w:space="0" w:color="auto"/>
            <w:bottom w:val="none" w:sz="0" w:space="0" w:color="auto"/>
            <w:right w:val="none" w:sz="0" w:space="0" w:color="auto"/>
          </w:divBdr>
        </w:div>
        <w:div w:id="669018374">
          <w:marLeft w:val="480"/>
          <w:marRight w:val="0"/>
          <w:marTop w:val="0"/>
          <w:marBottom w:val="0"/>
          <w:divBdr>
            <w:top w:val="none" w:sz="0" w:space="0" w:color="auto"/>
            <w:left w:val="none" w:sz="0" w:space="0" w:color="auto"/>
            <w:bottom w:val="none" w:sz="0" w:space="0" w:color="auto"/>
            <w:right w:val="none" w:sz="0" w:space="0" w:color="auto"/>
          </w:divBdr>
        </w:div>
        <w:div w:id="842745410">
          <w:marLeft w:val="480"/>
          <w:marRight w:val="0"/>
          <w:marTop w:val="0"/>
          <w:marBottom w:val="0"/>
          <w:divBdr>
            <w:top w:val="none" w:sz="0" w:space="0" w:color="auto"/>
            <w:left w:val="none" w:sz="0" w:space="0" w:color="auto"/>
            <w:bottom w:val="none" w:sz="0" w:space="0" w:color="auto"/>
            <w:right w:val="none" w:sz="0" w:space="0" w:color="auto"/>
          </w:divBdr>
        </w:div>
        <w:div w:id="1974409943">
          <w:marLeft w:val="480"/>
          <w:marRight w:val="0"/>
          <w:marTop w:val="0"/>
          <w:marBottom w:val="0"/>
          <w:divBdr>
            <w:top w:val="none" w:sz="0" w:space="0" w:color="auto"/>
            <w:left w:val="none" w:sz="0" w:space="0" w:color="auto"/>
            <w:bottom w:val="none" w:sz="0" w:space="0" w:color="auto"/>
            <w:right w:val="none" w:sz="0" w:space="0" w:color="auto"/>
          </w:divBdr>
        </w:div>
        <w:div w:id="1284506798">
          <w:marLeft w:val="480"/>
          <w:marRight w:val="0"/>
          <w:marTop w:val="0"/>
          <w:marBottom w:val="0"/>
          <w:divBdr>
            <w:top w:val="none" w:sz="0" w:space="0" w:color="auto"/>
            <w:left w:val="none" w:sz="0" w:space="0" w:color="auto"/>
            <w:bottom w:val="none" w:sz="0" w:space="0" w:color="auto"/>
            <w:right w:val="none" w:sz="0" w:space="0" w:color="auto"/>
          </w:divBdr>
        </w:div>
        <w:div w:id="283312723">
          <w:marLeft w:val="480"/>
          <w:marRight w:val="0"/>
          <w:marTop w:val="0"/>
          <w:marBottom w:val="0"/>
          <w:divBdr>
            <w:top w:val="none" w:sz="0" w:space="0" w:color="auto"/>
            <w:left w:val="none" w:sz="0" w:space="0" w:color="auto"/>
            <w:bottom w:val="none" w:sz="0" w:space="0" w:color="auto"/>
            <w:right w:val="none" w:sz="0" w:space="0" w:color="auto"/>
          </w:divBdr>
        </w:div>
        <w:div w:id="996149806">
          <w:marLeft w:val="480"/>
          <w:marRight w:val="0"/>
          <w:marTop w:val="0"/>
          <w:marBottom w:val="0"/>
          <w:divBdr>
            <w:top w:val="none" w:sz="0" w:space="0" w:color="auto"/>
            <w:left w:val="none" w:sz="0" w:space="0" w:color="auto"/>
            <w:bottom w:val="none" w:sz="0" w:space="0" w:color="auto"/>
            <w:right w:val="none" w:sz="0" w:space="0" w:color="auto"/>
          </w:divBdr>
        </w:div>
        <w:div w:id="180901777">
          <w:marLeft w:val="480"/>
          <w:marRight w:val="0"/>
          <w:marTop w:val="0"/>
          <w:marBottom w:val="0"/>
          <w:divBdr>
            <w:top w:val="none" w:sz="0" w:space="0" w:color="auto"/>
            <w:left w:val="none" w:sz="0" w:space="0" w:color="auto"/>
            <w:bottom w:val="none" w:sz="0" w:space="0" w:color="auto"/>
            <w:right w:val="none" w:sz="0" w:space="0" w:color="auto"/>
          </w:divBdr>
        </w:div>
        <w:div w:id="1887913750">
          <w:marLeft w:val="480"/>
          <w:marRight w:val="0"/>
          <w:marTop w:val="0"/>
          <w:marBottom w:val="0"/>
          <w:divBdr>
            <w:top w:val="none" w:sz="0" w:space="0" w:color="auto"/>
            <w:left w:val="none" w:sz="0" w:space="0" w:color="auto"/>
            <w:bottom w:val="none" w:sz="0" w:space="0" w:color="auto"/>
            <w:right w:val="none" w:sz="0" w:space="0" w:color="auto"/>
          </w:divBdr>
        </w:div>
        <w:div w:id="1058087889">
          <w:marLeft w:val="480"/>
          <w:marRight w:val="0"/>
          <w:marTop w:val="0"/>
          <w:marBottom w:val="0"/>
          <w:divBdr>
            <w:top w:val="none" w:sz="0" w:space="0" w:color="auto"/>
            <w:left w:val="none" w:sz="0" w:space="0" w:color="auto"/>
            <w:bottom w:val="none" w:sz="0" w:space="0" w:color="auto"/>
            <w:right w:val="none" w:sz="0" w:space="0" w:color="auto"/>
          </w:divBdr>
        </w:div>
        <w:div w:id="760031023">
          <w:marLeft w:val="480"/>
          <w:marRight w:val="0"/>
          <w:marTop w:val="0"/>
          <w:marBottom w:val="0"/>
          <w:divBdr>
            <w:top w:val="none" w:sz="0" w:space="0" w:color="auto"/>
            <w:left w:val="none" w:sz="0" w:space="0" w:color="auto"/>
            <w:bottom w:val="none" w:sz="0" w:space="0" w:color="auto"/>
            <w:right w:val="none" w:sz="0" w:space="0" w:color="auto"/>
          </w:divBdr>
        </w:div>
        <w:div w:id="1238899558">
          <w:marLeft w:val="480"/>
          <w:marRight w:val="0"/>
          <w:marTop w:val="0"/>
          <w:marBottom w:val="0"/>
          <w:divBdr>
            <w:top w:val="none" w:sz="0" w:space="0" w:color="auto"/>
            <w:left w:val="none" w:sz="0" w:space="0" w:color="auto"/>
            <w:bottom w:val="none" w:sz="0" w:space="0" w:color="auto"/>
            <w:right w:val="none" w:sz="0" w:space="0" w:color="auto"/>
          </w:divBdr>
        </w:div>
        <w:div w:id="419064736">
          <w:marLeft w:val="480"/>
          <w:marRight w:val="0"/>
          <w:marTop w:val="0"/>
          <w:marBottom w:val="0"/>
          <w:divBdr>
            <w:top w:val="none" w:sz="0" w:space="0" w:color="auto"/>
            <w:left w:val="none" w:sz="0" w:space="0" w:color="auto"/>
            <w:bottom w:val="none" w:sz="0" w:space="0" w:color="auto"/>
            <w:right w:val="none" w:sz="0" w:space="0" w:color="auto"/>
          </w:divBdr>
        </w:div>
        <w:div w:id="301547934">
          <w:marLeft w:val="480"/>
          <w:marRight w:val="0"/>
          <w:marTop w:val="0"/>
          <w:marBottom w:val="0"/>
          <w:divBdr>
            <w:top w:val="none" w:sz="0" w:space="0" w:color="auto"/>
            <w:left w:val="none" w:sz="0" w:space="0" w:color="auto"/>
            <w:bottom w:val="none" w:sz="0" w:space="0" w:color="auto"/>
            <w:right w:val="none" w:sz="0" w:space="0" w:color="auto"/>
          </w:divBdr>
        </w:div>
        <w:div w:id="1780031583">
          <w:marLeft w:val="480"/>
          <w:marRight w:val="0"/>
          <w:marTop w:val="0"/>
          <w:marBottom w:val="0"/>
          <w:divBdr>
            <w:top w:val="none" w:sz="0" w:space="0" w:color="auto"/>
            <w:left w:val="none" w:sz="0" w:space="0" w:color="auto"/>
            <w:bottom w:val="none" w:sz="0" w:space="0" w:color="auto"/>
            <w:right w:val="none" w:sz="0" w:space="0" w:color="auto"/>
          </w:divBdr>
        </w:div>
        <w:div w:id="1995141828">
          <w:marLeft w:val="480"/>
          <w:marRight w:val="0"/>
          <w:marTop w:val="0"/>
          <w:marBottom w:val="0"/>
          <w:divBdr>
            <w:top w:val="none" w:sz="0" w:space="0" w:color="auto"/>
            <w:left w:val="none" w:sz="0" w:space="0" w:color="auto"/>
            <w:bottom w:val="none" w:sz="0" w:space="0" w:color="auto"/>
            <w:right w:val="none" w:sz="0" w:space="0" w:color="auto"/>
          </w:divBdr>
        </w:div>
        <w:div w:id="2030836396">
          <w:marLeft w:val="480"/>
          <w:marRight w:val="0"/>
          <w:marTop w:val="0"/>
          <w:marBottom w:val="0"/>
          <w:divBdr>
            <w:top w:val="none" w:sz="0" w:space="0" w:color="auto"/>
            <w:left w:val="none" w:sz="0" w:space="0" w:color="auto"/>
            <w:bottom w:val="none" w:sz="0" w:space="0" w:color="auto"/>
            <w:right w:val="none" w:sz="0" w:space="0" w:color="auto"/>
          </w:divBdr>
        </w:div>
        <w:div w:id="1458642859">
          <w:marLeft w:val="480"/>
          <w:marRight w:val="0"/>
          <w:marTop w:val="0"/>
          <w:marBottom w:val="0"/>
          <w:divBdr>
            <w:top w:val="none" w:sz="0" w:space="0" w:color="auto"/>
            <w:left w:val="none" w:sz="0" w:space="0" w:color="auto"/>
            <w:bottom w:val="none" w:sz="0" w:space="0" w:color="auto"/>
            <w:right w:val="none" w:sz="0" w:space="0" w:color="auto"/>
          </w:divBdr>
        </w:div>
        <w:div w:id="1761102007">
          <w:marLeft w:val="480"/>
          <w:marRight w:val="0"/>
          <w:marTop w:val="0"/>
          <w:marBottom w:val="0"/>
          <w:divBdr>
            <w:top w:val="none" w:sz="0" w:space="0" w:color="auto"/>
            <w:left w:val="none" w:sz="0" w:space="0" w:color="auto"/>
            <w:bottom w:val="none" w:sz="0" w:space="0" w:color="auto"/>
            <w:right w:val="none" w:sz="0" w:space="0" w:color="auto"/>
          </w:divBdr>
        </w:div>
        <w:div w:id="884489002">
          <w:marLeft w:val="480"/>
          <w:marRight w:val="0"/>
          <w:marTop w:val="0"/>
          <w:marBottom w:val="0"/>
          <w:divBdr>
            <w:top w:val="none" w:sz="0" w:space="0" w:color="auto"/>
            <w:left w:val="none" w:sz="0" w:space="0" w:color="auto"/>
            <w:bottom w:val="none" w:sz="0" w:space="0" w:color="auto"/>
            <w:right w:val="none" w:sz="0" w:space="0" w:color="auto"/>
          </w:divBdr>
        </w:div>
        <w:div w:id="1356737292">
          <w:marLeft w:val="480"/>
          <w:marRight w:val="0"/>
          <w:marTop w:val="0"/>
          <w:marBottom w:val="0"/>
          <w:divBdr>
            <w:top w:val="none" w:sz="0" w:space="0" w:color="auto"/>
            <w:left w:val="none" w:sz="0" w:space="0" w:color="auto"/>
            <w:bottom w:val="none" w:sz="0" w:space="0" w:color="auto"/>
            <w:right w:val="none" w:sz="0" w:space="0" w:color="auto"/>
          </w:divBdr>
        </w:div>
        <w:div w:id="1868519846">
          <w:marLeft w:val="480"/>
          <w:marRight w:val="0"/>
          <w:marTop w:val="0"/>
          <w:marBottom w:val="0"/>
          <w:divBdr>
            <w:top w:val="none" w:sz="0" w:space="0" w:color="auto"/>
            <w:left w:val="none" w:sz="0" w:space="0" w:color="auto"/>
            <w:bottom w:val="none" w:sz="0" w:space="0" w:color="auto"/>
            <w:right w:val="none" w:sz="0" w:space="0" w:color="auto"/>
          </w:divBdr>
        </w:div>
        <w:div w:id="1454136121">
          <w:marLeft w:val="480"/>
          <w:marRight w:val="0"/>
          <w:marTop w:val="0"/>
          <w:marBottom w:val="0"/>
          <w:divBdr>
            <w:top w:val="none" w:sz="0" w:space="0" w:color="auto"/>
            <w:left w:val="none" w:sz="0" w:space="0" w:color="auto"/>
            <w:bottom w:val="none" w:sz="0" w:space="0" w:color="auto"/>
            <w:right w:val="none" w:sz="0" w:space="0" w:color="auto"/>
          </w:divBdr>
        </w:div>
        <w:div w:id="1202397236">
          <w:marLeft w:val="480"/>
          <w:marRight w:val="0"/>
          <w:marTop w:val="0"/>
          <w:marBottom w:val="0"/>
          <w:divBdr>
            <w:top w:val="none" w:sz="0" w:space="0" w:color="auto"/>
            <w:left w:val="none" w:sz="0" w:space="0" w:color="auto"/>
            <w:bottom w:val="none" w:sz="0" w:space="0" w:color="auto"/>
            <w:right w:val="none" w:sz="0" w:space="0" w:color="auto"/>
          </w:divBdr>
        </w:div>
        <w:div w:id="195192969">
          <w:marLeft w:val="480"/>
          <w:marRight w:val="0"/>
          <w:marTop w:val="0"/>
          <w:marBottom w:val="0"/>
          <w:divBdr>
            <w:top w:val="none" w:sz="0" w:space="0" w:color="auto"/>
            <w:left w:val="none" w:sz="0" w:space="0" w:color="auto"/>
            <w:bottom w:val="none" w:sz="0" w:space="0" w:color="auto"/>
            <w:right w:val="none" w:sz="0" w:space="0" w:color="auto"/>
          </w:divBdr>
        </w:div>
        <w:div w:id="2110157990">
          <w:marLeft w:val="480"/>
          <w:marRight w:val="0"/>
          <w:marTop w:val="0"/>
          <w:marBottom w:val="0"/>
          <w:divBdr>
            <w:top w:val="none" w:sz="0" w:space="0" w:color="auto"/>
            <w:left w:val="none" w:sz="0" w:space="0" w:color="auto"/>
            <w:bottom w:val="none" w:sz="0" w:space="0" w:color="auto"/>
            <w:right w:val="none" w:sz="0" w:space="0" w:color="auto"/>
          </w:divBdr>
        </w:div>
        <w:div w:id="1004868142">
          <w:marLeft w:val="480"/>
          <w:marRight w:val="0"/>
          <w:marTop w:val="0"/>
          <w:marBottom w:val="0"/>
          <w:divBdr>
            <w:top w:val="none" w:sz="0" w:space="0" w:color="auto"/>
            <w:left w:val="none" w:sz="0" w:space="0" w:color="auto"/>
            <w:bottom w:val="none" w:sz="0" w:space="0" w:color="auto"/>
            <w:right w:val="none" w:sz="0" w:space="0" w:color="auto"/>
          </w:divBdr>
        </w:div>
        <w:div w:id="2002149716">
          <w:marLeft w:val="480"/>
          <w:marRight w:val="0"/>
          <w:marTop w:val="0"/>
          <w:marBottom w:val="0"/>
          <w:divBdr>
            <w:top w:val="none" w:sz="0" w:space="0" w:color="auto"/>
            <w:left w:val="none" w:sz="0" w:space="0" w:color="auto"/>
            <w:bottom w:val="none" w:sz="0" w:space="0" w:color="auto"/>
            <w:right w:val="none" w:sz="0" w:space="0" w:color="auto"/>
          </w:divBdr>
        </w:div>
        <w:div w:id="1826974188">
          <w:marLeft w:val="480"/>
          <w:marRight w:val="0"/>
          <w:marTop w:val="0"/>
          <w:marBottom w:val="0"/>
          <w:divBdr>
            <w:top w:val="none" w:sz="0" w:space="0" w:color="auto"/>
            <w:left w:val="none" w:sz="0" w:space="0" w:color="auto"/>
            <w:bottom w:val="none" w:sz="0" w:space="0" w:color="auto"/>
            <w:right w:val="none" w:sz="0" w:space="0" w:color="auto"/>
          </w:divBdr>
        </w:div>
        <w:div w:id="907611047">
          <w:marLeft w:val="480"/>
          <w:marRight w:val="0"/>
          <w:marTop w:val="0"/>
          <w:marBottom w:val="0"/>
          <w:divBdr>
            <w:top w:val="none" w:sz="0" w:space="0" w:color="auto"/>
            <w:left w:val="none" w:sz="0" w:space="0" w:color="auto"/>
            <w:bottom w:val="none" w:sz="0" w:space="0" w:color="auto"/>
            <w:right w:val="none" w:sz="0" w:space="0" w:color="auto"/>
          </w:divBdr>
        </w:div>
        <w:div w:id="2142771890">
          <w:marLeft w:val="480"/>
          <w:marRight w:val="0"/>
          <w:marTop w:val="0"/>
          <w:marBottom w:val="0"/>
          <w:divBdr>
            <w:top w:val="none" w:sz="0" w:space="0" w:color="auto"/>
            <w:left w:val="none" w:sz="0" w:space="0" w:color="auto"/>
            <w:bottom w:val="none" w:sz="0" w:space="0" w:color="auto"/>
            <w:right w:val="none" w:sz="0" w:space="0" w:color="auto"/>
          </w:divBdr>
        </w:div>
        <w:div w:id="486214798">
          <w:marLeft w:val="480"/>
          <w:marRight w:val="0"/>
          <w:marTop w:val="0"/>
          <w:marBottom w:val="0"/>
          <w:divBdr>
            <w:top w:val="none" w:sz="0" w:space="0" w:color="auto"/>
            <w:left w:val="none" w:sz="0" w:space="0" w:color="auto"/>
            <w:bottom w:val="none" w:sz="0" w:space="0" w:color="auto"/>
            <w:right w:val="none" w:sz="0" w:space="0" w:color="auto"/>
          </w:divBdr>
        </w:div>
        <w:div w:id="870916033">
          <w:marLeft w:val="480"/>
          <w:marRight w:val="0"/>
          <w:marTop w:val="0"/>
          <w:marBottom w:val="0"/>
          <w:divBdr>
            <w:top w:val="none" w:sz="0" w:space="0" w:color="auto"/>
            <w:left w:val="none" w:sz="0" w:space="0" w:color="auto"/>
            <w:bottom w:val="none" w:sz="0" w:space="0" w:color="auto"/>
            <w:right w:val="none" w:sz="0" w:space="0" w:color="auto"/>
          </w:divBdr>
        </w:div>
        <w:div w:id="979459894">
          <w:marLeft w:val="480"/>
          <w:marRight w:val="0"/>
          <w:marTop w:val="0"/>
          <w:marBottom w:val="0"/>
          <w:divBdr>
            <w:top w:val="none" w:sz="0" w:space="0" w:color="auto"/>
            <w:left w:val="none" w:sz="0" w:space="0" w:color="auto"/>
            <w:bottom w:val="none" w:sz="0" w:space="0" w:color="auto"/>
            <w:right w:val="none" w:sz="0" w:space="0" w:color="auto"/>
          </w:divBdr>
        </w:div>
      </w:divsChild>
    </w:div>
    <w:div w:id="1236863277">
      <w:bodyDiv w:val="1"/>
      <w:marLeft w:val="0"/>
      <w:marRight w:val="0"/>
      <w:marTop w:val="0"/>
      <w:marBottom w:val="0"/>
      <w:divBdr>
        <w:top w:val="none" w:sz="0" w:space="0" w:color="auto"/>
        <w:left w:val="none" w:sz="0" w:space="0" w:color="auto"/>
        <w:bottom w:val="none" w:sz="0" w:space="0" w:color="auto"/>
        <w:right w:val="none" w:sz="0" w:space="0" w:color="auto"/>
      </w:divBdr>
    </w:div>
    <w:div w:id="1236865740">
      <w:bodyDiv w:val="1"/>
      <w:marLeft w:val="0"/>
      <w:marRight w:val="0"/>
      <w:marTop w:val="0"/>
      <w:marBottom w:val="0"/>
      <w:divBdr>
        <w:top w:val="none" w:sz="0" w:space="0" w:color="auto"/>
        <w:left w:val="none" w:sz="0" w:space="0" w:color="auto"/>
        <w:bottom w:val="none" w:sz="0" w:space="0" w:color="auto"/>
        <w:right w:val="none" w:sz="0" w:space="0" w:color="auto"/>
      </w:divBdr>
    </w:div>
    <w:div w:id="1237210189">
      <w:bodyDiv w:val="1"/>
      <w:marLeft w:val="0"/>
      <w:marRight w:val="0"/>
      <w:marTop w:val="0"/>
      <w:marBottom w:val="0"/>
      <w:divBdr>
        <w:top w:val="none" w:sz="0" w:space="0" w:color="auto"/>
        <w:left w:val="none" w:sz="0" w:space="0" w:color="auto"/>
        <w:bottom w:val="none" w:sz="0" w:space="0" w:color="auto"/>
        <w:right w:val="none" w:sz="0" w:space="0" w:color="auto"/>
      </w:divBdr>
    </w:div>
    <w:div w:id="1238903406">
      <w:bodyDiv w:val="1"/>
      <w:marLeft w:val="0"/>
      <w:marRight w:val="0"/>
      <w:marTop w:val="0"/>
      <w:marBottom w:val="0"/>
      <w:divBdr>
        <w:top w:val="none" w:sz="0" w:space="0" w:color="auto"/>
        <w:left w:val="none" w:sz="0" w:space="0" w:color="auto"/>
        <w:bottom w:val="none" w:sz="0" w:space="0" w:color="auto"/>
        <w:right w:val="none" w:sz="0" w:space="0" w:color="auto"/>
      </w:divBdr>
    </w:div>
    <w:div w:id="1239746643">
      <w:bodyDiv w:val="1"/>
      <w:marLeft w:val="0"/>
      <w:marRight w:val="0"/>
      <w:marTop w:val="0"/>
      <w:marBottom w:val="0"/>
      <w:divBdr>
        <w:top w:val="none" w:sz="0" w:space="0" w:color="auto"/>
        <w:left w:val="none" w:sz="0" w:space="0" w:color="auto"/>
        <w:bottom w:val="none" w:sz="0" w:space="0" w:color="auto"/>
        <w:right w:val="none" w:sz="0" w:space="0" w:color="auto"/>
      </w:divBdr>
    </w:div>
    <w:div w:id="1241672594">
      <w:bodyDiv w:val="1"/>
      <w:marLeft w:val="0"/>
      <w:marRight w:val="0"/>
      <w:marTop w:val="0"/>
      <w:marBottom w:val="0"/>
      <w:divBdr>
        <w:top w:val="none" w:sz="0" w:space="0" w:color="auto"/>
        <w:left w:val="none" w:sz="0" w:space="0" w:color="auto"/>
        <w:bottom w:val="none" w:sz="0" w:space="0" w:color="auto"/>
        <w:right w:val="none" w:sz="0" w:space="0" w:color="auto"/>
      </w:divBdr>
    </w:div>
    <w:div w:id="1241990330">
      <w:bodyDiv w:val="1"/>
      <w:marLeft w:val="0"/>
      <w:marRight w:val="0"/>
      <w:marTop w:val="0"/>
      <w:marBottom w:val="0"/>
      <w:divBdr>
        <w:top w:val="none" w:sz="0" w:space="0" w:color="auto"/>
        <w:left w:val="none" w:sz="0" w:space="0" w:color="auto"/>
        <w:bottom w:val="none" w:sz="0" w:space="0" w:color="auto"/>
        <w:right w:val="none" w:sz="0" w:space="0" w:color="auto"/>
      </w:divBdr>
    </w:div>
    <w:div w:id="1242637296">
      <w:bodyDiv w:val="1"/>
      <w:marLeft w:val="0"/>
      <w:marRight w:val="0"/>
      <w:marTop w:val="0"/>
      <w:marBottom w:val="0"/>
      <w:divBdr>
        <w:top w:val="none" w:sz="0" w:space="0" w:color="auto"/>
        <w:left w:val="none" w:sz="0" w:space="0" w:color="auto"/>
        <w:bottom w:val="none" w:sz="0" w:space="0" w:color="auto"/>
        <w:right w:val="none" w:sz="0" w:space="0" w:color="auto"/>
      </w:divBdr>
    </w:div>
    <w:div w:id="1242713959">
      <w:bodyDiv w:val="1"/>
      <w:marLeft w:val="0"/>
      <w:marRight w:val="0"/>
      <w:marTop w:val="0"/>
      <w:marBottom w:val="0"/>
      <w:divBdr>
        <w:top w:val="none" w:sz="0" w:space="0" w:color="auto"/>
        <w:left w:val="none" w:sz="0" w:space="0" w:color="auto"/>
        <w:bottom w:val="none" w:sz="0" w:space="0" w:color="auto"/>
        <w:right w:val="none" w:sz="0" w:space="0" w:color="auto"/>
      </w:divBdr>
    </w:div>
    <w:div w:id="1243299676">
      <w:bodyDiv w:val="1"/>
      <w:marLeft w:val="0"/>
      <w:marRight w:val="0"/>
      <w:marTop w:val="0"/>
      <w:marBottom w:val="0"/>
      <w:divBdr>
        <w:top w:val="none" w:sz="0" w:space="0" w:color="auto"/>
        <w:left w:val="none" w:sz="0" w:space="0" w:color="auto"/>
        <w:bottom w:val="none" w:sz="0" w:space="0" w:color="auto"/>
        <w:right w:val="none" w:sz="0" w:space="0" w:color="auto"/>
      </w:divBdr>
    </w:div>
    <w:div w:id="1244339928">
      <w:bodyDiv w:val="1"/>
      <w:marLeft w:val="0"/>
      <w:marRight w:val="0"/>
      <w:marTop w:val="0"/>
      <w:marBottom w:val="0"/>
      <w:divBdr>
        <w:top w:val="none" w:sz="0" w:space="0" w:color="auto"/>
        <w:left w:val="none" w:sz="0" w:space="0" w:color="auto"/>
        <w:bottom w:val="none" w:sz="0" w:space="0" w:color="auto"/>
        <w:right w:val="none" w:sz="0" w:space="0" w:color="auto"/>
      </w:divBdr>
    </w:div>
    <w:div w:id="1246036524">
      <w:bodyDiv w:val="1"/>
      <w:marLeft w:val="0"/>
      <w:marRight w:val="0"/>
      <w:marTop w:val="0"/>
      <w:marBottom w:val="0"/>
      <w:divBdr>
        <w:top w:val="none" w:sz="0" w:space="0" w:color="auto"/>
        <w:left w:val="none" w:sz="0" w:space="0" w:color="auto"/>
        <w:bottom w:val="none" w:sz="0" w:space="0" w:color="auto"/>
        <w:right w:val="none" w:sz="0" w:space="0" w:color="auto"/>
      </w:divBdr>
    </w:div>
    <w:div w:id="1246380963">
      <w:bodyDiv w:val="1"/>
      <w:marLeft w:val="0"/>
      <w:marRight w:val="0"/>
      <w:marTop w:val="0"/>
      <w:marBottom w:val="0"/>
      <w:divBdr>
        <w:top w:val="none" w:sz="0" w:space="0" w:color="auto"/>
        <w:left w:val="none" w:sz="0" w:space="0" w:color="auto"/>
        <w:bottom w:val="none" w:sz="0" w:space="0" w:color="auto"/>
        <w:right w:val="none" w:sz="0" w:space="0" w:color="auto"/>
      </w:divBdr>
    </w:div>
    <w:div w:id="1247694078">
      <w:bodyDiv w:val="1"/>
      <w:marLeft w:val="0"/>
      <w:marRight w:val="0"/>
      <w:marTop w:val="0"/>
      <w:marBottom w:val="0"/>
      <w:divBdr>
        <w:top w:val="none" w:sz="0" w:space="0" w:color="auto"/>
        <w:left w:val="none" w:sz="0" w:space="0" w:color="auto"/>
        <w:bottom w:val="none" w:sz="0" w:space="0" w:color="auto"/>
        <w:right w:val="none" w:sz="0" w:space="0" w:color="auto"/>
      </w:divBdr>
    </w:div>
    <w:div w:id="1248002167">
      <w:bodyDiv w:val="1"/>
      <w:marLeft w:val="0"/>
      <w:marRight w:val="0"/>
      <w:marTop w:val="0"/>
      <w:marBottom w:val="0"/>
      <w:divBdr>
        <w:top w:val="none" w:sz="0" w:space="0" w:color="auto"/>
        <w:left w:val="none" w:sz="0" w:space="0" w:color="auto"/>
        <w:bottom w:val="none" w:sz="0" w:space="0" w:color="auto"/>
        <w:right w:val="none" w:sz="0" w:space="0" w:color="auto"/>
      </w:divBdr>
    </w:div>
    <w:div w:id="1248002932">
      <w:bodyDiv w:val="1"/>
      <w:marLeft w:val="0"/>
      <w:marRight w:val="0"/>
      <w:marTop w:val="0"/>
      <w:marBottom w:val="0"/>
      <w:divBdr>
        <w:top w:val="none" w:sz="0" w:space="0" w:color="auto"/>
        <w:left w:val="none" w:sz="0" w:space="0" w:color="auto"/>
        <w:bottom w:val="none" w:sz="0" w:space="0" w:color="auto"/>
        <w:right w:val="none" w:sz="0" w:space="0" w:color="auto"/>
      </w:divBdr>
    </w:div>
    <w:div w:id="1248344072">
      <w:bodyDiv w:val="1"/>
      <w:marLeft w:val="0"/>
      <w:marRight w:val="0"/>
      <w:marTop w:val="0"/>
      <w:marBottom w:val="0"/>
      <w:divBdr>
        <w:top w:val="none" w:sz="0" w:space="0" w:color="auto"/>
        <w:left w:val="none" w:sz="0" w:space="0" w:color="auto"/>
        <w:bottom w:val="none" w:sz="0" w:space="0" w:color="auto"/>
        <w:right w:val="none" w:sz="0" w:space="0" w:color="auto"/>
      </w:divBdr>
    </w:div>
    <w:div w:id="1249079953">
      <w:bodyDiv w:val="1"/>
      <w:marLeft w:val="0"/>
      <w:marRight w:val="0"/>
      <w:marTop w:val="0"/>
      <w:marBottom w:val="0"/>
      <w:divBdr>
        <w:top w:val="none" w:sz="0" w:space="0" w:color="auto"/>
        <w:left w:val="none" w:sz="0" w:space="0" w:color="auto"/>
        <w:bottom w:val="none" w:sz="0" w:space="0" w:color="auto"/>
        <w:right w:val="none" w:sz="0" w:space="0" w:color="auto"/>
      </w:divBdr>
    </w:div>
    <w:div w:id="1250381566">
      <w:bodyDiv w:val="1"/>
      <w:marLeft w:val="0"/>
      <w:marRight w:val="0"/>
      <w:marTop w:val="0"/>
      <w:marBottom w:val="0"/>
      <w:divBdr>
        <w:top w:val="none" w:sz="0" w:space="0" w:color="auto"/>
        <w:left w:val="none" w:sz="0" w:space="0" w:color="auto"/>
        <w:bottom w:val="none" w:sz="0" w:space="0" w:color="auto"/>
        <w:right w:val="none" w:sz="0" w:space="0" w:color="auto"/>
      </w:divBdr>
    </w:div>
    <w:div w:id="1251504765">
      <w:bodyDiv w:val="1"/>
      <w:marLeft w:val="0"/>
      <w:marRight w:val="0"/>
      <w:marTop w:val="0"/>
      <w:marBottom w:val="0"/>
      <w:divBdr>
        <w:top w:val="none" w:sz="0" w:space="0" w:color="auto"/>
        <w:left w:val="none" w:sz="0" w:space="0" w:color="auto"/>
        <w:bottom w:val="none" w:sz="0" w:space="0" w:color="auto"/>
        <w:right w:val="none" w:sz="0" w:space="0" w:color="auto"/>
      </w:divBdr>
    </w:div>
    <w:div w:id="1252467614">
      <w:bodyDiv w:val="1"/>
      <w:marLeft w:val="0"/>
      <w:marRight w:val="0"/>
      <w:marTop w:val="0"/>
      <w:marBottom w:val="0"/>
      <w:divBdr>
        <w:top w:val="none" w:sz="0" w:space="0" w:color="auto"/>
        <w:left w:val="none" w:sz="0" w:space="0" w:color="auto"/>
        <w:bottom w:val="none" w:sz="0" w:space="0" w:color="auto"/>
        <w:right w:val="none" w:sz="0" w:space="0" w:color="auto"/>
      </w:divBdr>
    </w:div>
    <w:div w:id="1254436186">
      <w:bodyDiv w:val="1"/>
      <w:marLeft w:val="0"/>
      <w:marRight w:val="0"/>
      <w:marTop w:val="0"/>
      <w:marBottom w:val="0"/>
      <w:divBdr>
        <w:top w:val="none" w:sz="0" w:space="0" w:color="auto"/>
        <w:left w:val="none" w:sz="0" w:space="0" w:color="auto"/>
        <w:bottom w:val="none" w:sz="0" w:space="0" w:color="auto"/>
        <w:right w:val="none" w:sz="0" w:space="0" w:color="auto"/>
      </w:divBdr>
    </w:div>
    <w:div w:id="1254825922">
      <w:bodyDiv w:val="1"/>
      <w:marLeft w:val="0"/>
      <w:marRight w:val="0"/>
      <w:marTop w:val="0"/>
      <w:marBottom w:val="0"/>
      <w:divBdr>
        <w:top w:val="none" w:sz="0" w:space="0" w:color="auto"/>
        <w:left w:val="none" w:sz="0" w:space="0" w:color="auto"/>
        <w:bottom w:val="none" w:sz="0" w:space="0" w:color="auto"/>
        <w:right w:val="none" w:sz="0" w:space="0" w:color="auto"/>
      </w:divBdr>
    </w:div>
    <w:div w:id="1254896127">
      <w:bodyDiv w:val="1"/>
      <w:marLeft w:val="0"/>
      <w:marRight w:val="0"/>
      <w:marTop w:val="0"/>
      <w:marBottom w:val="0"/>
      <w:divBdr>
        <w:top w:val="none" w:sz="0" w:space="0" w:color="auto"/>
        <w:left w:val="none" w:sz="0" w:space="0" w:color="auto"/>
        <w:bottom w:val="none" w:sz="0" w:space="0" w:color="auto"/>
        <w:right w:val="none" w:sz="0" w:space="0" w:color="auto"/>
      </w:divBdr>
    </w:div>
    <w:div w:id="1256665883">
      <w:bodyDiv w:val="1"/>
      <w:marLeft w:val="0"/>
      <w:marRight w:val="0"/>
      <w:marTop w:val="0"/>
      <w:marBottom w:val="0"/>
      <w:divBdr>
        <w:top w:val="none" w:sz="0" w:space="0" w:color="auto"/>
        <w:left w:val="none" w:sz="0" w:space="0" w:color="auto"/>
        <w:bottom w:val="none" w:sz="0" w:space="0" w:color="auto"/>
        <w:right w:val="none" w:sz="0" w:space="0" w:color="auto"/>
      </w:divBdr>
    </w:div>
    <w:div w:id="1256934173">
      <w:bodyDiv w:val="1"/>
      <w:marLeft w:val="0"/>
      <w:marRight w:val="0"/>
      <w:marTop w:val="0"/>
      <w:marBottom w:val="0"/>
      <w:divBdr>
        <w:top w:val="none" w:sz="0" w:space="0" w:color="auto"/>
        <w:left w:val="none" w:sz="0" w:space="0" w:color="auto"/>
        <w:bottom w:val="none" w:sz="0" w:space="0" w:color="auto"/>
        <w:right w:val="none" w:sz="0" w:space="0" w:color="auto"/>
      </w:divBdr>
    </w:div>
    <w:div w:id="1257251828">
      <w:bodyDiv w:val="1"/>
      <w:marLeft w:val="0"/>
      <w:marRight w:val="0"/>
      <w:marTop w:val="0"/>
      <w:marBottom w:val="0"/>
      <w:divBdr>
        <w:top w:val="none" w:sz="0" w:space="0" w:color="auto"/>
        <w:left w:val="none" w:sz="0" w:space="0" w:color="auto"/>
        <w:bottom w:val="none" w:sz="0" w:space="0" w:color="auto"/>
        <w:right w:val="none" w:sz="0" w:space="0" w:color="auto"/>
      </w:divBdr>
    </w:div>
    <w:div w:id="1257637251">
      <w:bodyDiv w:val="1"/>
      <w:marLeft w:val="0"/>
      <w:marRight w:val="0"/>
      <w:marTop w:val="0"/>
      <w:marBottom w:val="0"/>
      <w:divBdr>
        <w:top w:val="none" w:sz="0" w:space="0" w:color="auto"/>
        <w:left w:val="none" w:sz="0" w:space="0" w:color="auto"/>
        <w:bottom w:val="none" w:sz="0" w:space="0" w:color="auto"/>
        <w:right w:val="none" w:sz="0" w:space="0" w:color="auto"/>
      </w:divBdr>
    </w:div>
    <w:div w:id="1257787339">
      <w:bodyDiv w:val="1"/>
      <w:marLeft w:val="0"/>
      <w:marRight w:val="0"/>
      <w:marTop w:val="0"/>
      <w:marBottom w:val="0"/>
      <w:divBdr>
        <w:top w:val="none" w:sz="0" w:space="0" w:color="auto"/>
        <w:left w:val="none" w:sz="0" w:space="0" w:color="auto"/>
        <w:bottom w:val="none" w:sz="0" w:space="0" w:color="auto"/>
        <w:right w:val="none" w:sz="0" w:space="0" w:color="auto"/>
      </w:divBdr>
      <w:divsChild>
        <w:div w:id="225141908">
          <w:marLeft w:val="480"/>
          <w:marRight w:val="0"/>
          <w:marTop w:val="0"/>
          <w:marBottom w:val="0"/>
          <w:divBdr>
            <w:top w:val="none" w:sz="0" w:space="0" w:color="auto"/>
            <w:left w:val="none" w:sz="0" w:space="0" w:color="auto"/>
            <w:bottom w:val="none" w:sz="0" w:space="0" w:color="auto"/>
            <w:right w:val="none" w:sz="0" w:space="0" w:color="auto"/>
          </w:divBdr>
        </w:div>
        <w:div w:id="429548272">
          <w:marLeft w:val="480"/>
          <w:marRight w:val="0"/>
          <w:marTop w:val="0"/>
          <w:marBottom w:val="0"/>
          <w:divBdr>
            <w:top w:val="none" w:sz="0" w:space="0" w:color="auto"/>
            <w:left w:val="none" w:sz="0" w:space="0" w:color="auto"/>
            <w:bottom w:val="none" w:sz="0" w:space="0" w:color="auto"/>
            <w:right w:val="none" w:sz="0" w:space="0" w:color="auto"/>
          </w:divBdr>
        </w:div>
        <w:div w:id="960920131">
          <w:marLeft w:val="480"/>
          <w:marRight w:val="0"/>
          <w:marTop w:val="0"/>
          <w:marBottom w:val="0"/>
          <w:divBdr>
            <w:top w:val="none" w:sz="0" w:space="0" w:color="auto"/>
            <w:left w:val="none" w:sz="0" w:space="0" w:color="auto"/>
            <w:bottom w:val="none" w:sz="0" w:space="0" w:color="auto"/>
            <w:right w:val="none" w:sz="0" w:space="0" w:color="auto"/>
          </w:divBdr>
        </w:div>
        <w:div w:id="65809440">
          <w:marLeft w:val="480"/>
          <w:marRight w:val="0"/>
          <w:marTop w:val="0"/>
          <w:marBottom w:val="0"/>
          <w:divBdr>
            <w:top w:val="none" w:sz="0" w:space="0" w:color="auto"/>
            <w:left w:val="none" w:sz="0" w:space="0" w:color="auto"/>
            <w:bottom w:val="none" w:sz="0" w:space="0" w:color="auto"/>
            <w:right w:val="none" w:sz="0" w:space="0" w:color="auto"/>
          </w:divBdr>
        </w:div>
        <w:div w:id="1314681179">
          <w:marLeft w:val="480"/>
          <w:marRight w:val="0"/>
          <w:marTop w:val="0"/>
          <w:marBottom w:val="0"/>
          <w:divBdr>
            <w:top w:val="none" w:sz="0" w:space="0" w:color="auto"/>
            <w:left w:val="none" w:sz="0" w:space="0" w:color="auto"/>
            <w:bottom w:val="none" w:sz="0" w:space="0" w:color="auto"/>
            <w:right w:val="none" w:sz="0" w:space="0" w:color="auto"/>
          </w:divBdr>
        </w:div>
        <w:div w:id="1691444803">
          <w:marLeft w:val="480"/>
          <w:marRight w:val="0"/>
          <w:marTop w:val="0"/>
          <w:marBottom w:val="0"/>
          <w:divBdr>
            <w:top w:val="none" w:sz="0" w:space="0" w:color="auto"/>
            <w:left w:val="none" w:sz="0" w:space="0" w:color="auto"/>
            <w:bottom w:val="none" w:sz="0" w:space="0" w:color="auto"/>
            <w:right w:val="none" w:sz="0" w:space="0" w:color="auto"/>
          </w:divBdr>
        </w:div>
        <w:div w:id="1206596367">
          <w:marLeft w:val="480"/>
          <w:marRight w:val="0"/>
          <w:marTop w:val="0"/>
          <w:marBottom w:val="0"/>
          <w:divBdr>
            <w:top w:val="none" w:sz="0" w:space="0" w:color="auto"/>
            <w:left w:val="none" w:sz="0" w:space="0" w:color="auto"/>
            <w:bottom w:val="none" w:sz="0" w:space="0" w:color="auto"/>
            <w:right w:val="none" w:sz="0" w:space="0" w:color="auto"/>
          </w:divBdr>
        </w:div>
        <w:div w:id="1416320140">
          <w:marLeft w:val="480"/>
          <w:marRight w:val="0"/>
          <w:marTop w:val="0"/>
          <w:marBottom w:val="0"/>
          <w:divBdr>
            <w:top w:val="none" w:sz="0" w:space="0" w:color="auto"/>
            <w:left w:val="none" w:sz="0" w:space="0" w:color="auto"/>
            <w:bottom w:val="none" w:sz="0" w:space="0" w:color="auto"/>
            <w:right w:val="none" w:sz="0" w:space="0" w:color="auto"/>
          </w:divBdr>
        </w:div>
        <w:div w:id="330724141">
          <w:marLeft w:val="480"/>
          <w:marRight w:val="0"/>
          <w:marTop w:val="0"/>
          <w:marBottom w:val="0"/>
          <w:divBdr>
            <w:top w:val="none" w:sz="0" w:space="0" w:color="auto"/>
            <w:left w:val="none" w:sz="0" w:space="0" w:color="auto"/>
            <w:bottom w:val="none" w:sz="0" w:space="0" w:color="auto"/>
            <w:right w:val="none" w:sz="0" w:space="0" w:color="auto"/>
          </w:divBdr>
        </w:div>
        <w:div w:id="837892599">
          <w:marLeft w:val="480"/>
          <w:marRight w:val="0"/>
          <w:marTop w:val="0"/>
          <w:marBottom w:val="0"/>
          <w:divBdr>
            <w:top w:val="none" w:sz="0" w:space="0" w:color="auto"/>
            <w:left w:val="none" w:sz="0" w:space="0" w:color="auto"/>
            <w:bottom w:val="none" w:sz="0" w:space="0" w:color="auto"/>
            <w:right w:val="none" w:sz="0" w:space="0" w:color="auto"/>
          </w:divBdr>
        </w:div>
        <w:div w:id="1525972290">
          <w:marLeft w:val="480"/>
          <w:marRight w:val="0"/>
          <w:marTop w:val="0"/>
          <w:marBottom w:val="0"/>
          <w:divBdr>
            <w:top w:val="none" w:sz="0" w:space="0" w:color="auto"/>
            <w:left w:val="none" w:sz="0" w:space="0" w:color="auto"/>
            <w:bottom w:val="none" w:sz="0" w:space="0" w:color="auto"/>
            <w:right w:val="none" w:sz="0" w:space="0" w:color="auto"/>
          </w:divBdr>
        </w:div>
        <w:div w:id="1996373977">
          <w:marLeft w:val="480"/>
          <w:marRight w:val="0"/>
          <w:marTop w:val="0"/>
          <w:marBottom w:val="0"/>
          <w:divBdr>
            <w:top w:val="none" w:sz="0" w:space="0" w:color="auto"/>
            <w:left w:val="none" w:sz="0" w:space="0" w:color="auto"/>
            <w:bottom w:val="none" w:sz="0" w:space="0" w:color="auto"/>
            <w:right w:val="none" w:sz="0" w:space="0" w:color="auto"/>
          </w:divBdr>
        </w:div>
        <w:div w:id="2032802043">
          <w:marLeft w:val="480"/>
          <w:marRight w:val="0"/>
          <w:marTop w:val="0"/>
          <w:marBottom w:val="0"/>
          <w:divBdr>
            <w:top w:val="none" w:sz="0" w:space="0" w:color="auto"/>
            <w:left w:val="none" w:sz="0" w:space="0" w:color="auto"/>
            <w:bottom w:val="none" w:sz="0" w:space="0" w:color="auto"/>
            <w:right w:val="none" w:sz="0" w:space="0" w:color="auto"/>
          </w:divBdr>
        </w:div>
        <w:div w:id="1634869958">
          <w:marLeft w:val="480"/>
          <w:marRight w:val="0"/>
          <w:marTop w:val="0"/>
          <w:marBottom w:val="0"/>
          <w:divBdr>
            <w:top w:val="none" w:sz="0" w:space="0" w:color="auto"/>
            <w:left w:val="none" w:sz="0" w:space="0" w:color="auto"/>
            <w:bottom w:val="none" w:sz="0" w:space="0" w:color="auto"/>
            <w:right w:val="none" w:sz="0" w:space="0" w:color="auto"/>
          </w:divBdr>
        </w:div>
        <w:div w:id="445661870">
          <w:marLeft w:val="480"/>
          <w:marRight w:val="0"/>
          <w:marTop w:val="0"/>
          <w:marBottom w:val="0"/>
          <w:divBdr>
            <w:top w:val="none" w:sz="0" w:space="0" w:color="auto"/>
            <w:left w:val="none" w:sz="0" w:space="0" w:color="auto"/>
            <w:bottom w:val="none" w:sz="0" w:space="0" w:color="auto"/>
            <w:right w:val="none" w:sz="0" w:space="0" w:color="auto"/>
          </w:divBdr>
        </w:div>
        <w:div w:id="465853904">
          <w:marLeft w:val="480"/>
          <w:marRight w:val="0"/>
          <w:marTop w:val="0"/>
          <w:marBottom w:val="0"/>
          <w:divBdr>
            <w:top w:val="none" w:sz="0" w:space="0" w:color="auto"/>
            <w:left w:val="none" w:sz="0" w:space="0" w:color="auto"/>
            <w:bottom w:val="none" w:sz="0" w:space="0" w:color="auto"/>
            <w:right w:val="none" w:sz="0" w:space="0" w:color="auto"/>
          </w:divBdr>
        </w:div>
        <w:div w:id="678237136">
          <w:marLeft w:val="480"/>
          <w:marRight w:val="0"/>
          <w:marTop w:val="0"/>
          <w:marBottom w:val="0"/>
          <w:divBdr>
            <w:top w:val="none" w:sz="0" w:space="0" w:color="auto"/>
            <w:left w:val="none" w:sz="0" w:space="0" w:color="auto"/>
            <w:bottom w:val="none" w:sz="0" w:space="0" w:color="auto"/>
            <w:right w:val="none" w:sz="0" w:space="0" w:color="auto"/>
          </w:divBdr>
        </w:div>
        <w:div w:id="841506533">
          <w:marLeft w:val="480"/>
          <w:marRight w:val="0"/>
          <w:marTop w:val="0"/>
          <w:marBottom w:val="0"/>
          <w:divBdr>
            <w:top w:val="none" w:sz="0" w:space="0" w:color="auto"/>
            <w:left w:val="none" w:sz="0" w:space="0" w:color="auto"/>
            <w:bottom w:val="none" w:sz="0" w:space="0" w:color="auto"/>
            <w:right w:val="none" w:sz="0" w:space="0" w:color="auto"/>
          </w:divBdr>
        </w:div>
        <w:div w:id="339165952">
          <w:marLeft w:val="480"/>
          <w:marRight w:val="0"/>
          <w:marTop w:val="0"/>
          <w:marBottom w:val="0"/>
          <w:divBdr>
            <w:top w:val="none" w:sz="0" w:space="0" w:color="auto"/>
            <w:left w:val="none" w:sz="0" w:space="0" w:color="auto"/>
            <w:bottom w:val="none" w:sz="0" w:space="0" w:color="auto"/>
            <w:right w:val="none" w:sz="0" w:space="0" w:color="auto"/>
          </w:divBdr>
        </w:div>
        <w:div w:id="1930770503">
          <w:marLeft w:val="480"/>
          <w:marRight w:val="0"/>
          <w:marTop w:val="0"/>
          <w:marBottom w:val="0"/>
          <w:divBdr>
            <w:top w:val="none" w:sz="0" w:space="0" w:color="auto"/>
            <w:left w:val="none" w:sz="0" w:space="0" w:color="auto"/>
            <w:bottom w:val="none" w:sz="0" w:space="0" w:color="auto"/>
            <w:right w:val="none" w:sz="0" w:space="0" w:color="auto"/>
          </w:divBdr>
        </w:div>
        <w:div w:id="552892619">
          <w:marLeft w:val="480"/>
          <w:marRight w:val="0"/>
          <w:marTop w:val="0"/>
          <w:marBottom w:val="0"/>
          <w:divBdr>
            <w:top w:val="none" w:sz="0" w:space="0" w:color="auto"/>
            <w:left w:val="none" w:sz="0" w:space="0" w:color="auto"/>
            <w:bottom w:val="none" w:sz="0" w:space="0" w:color="auto"/>
            <w:right w:val="none" w:sz="0" w:space="0" w:color="auto"/>
          </w:divBdr>
        </w:div>
        <w:div w:id="972172759">
          <w:marLeft w:val="480"/>
          <w:marRight w:val="0"/>
          <w:marTop w:val="0"/>
          <w:marBottom w:val="0"/>
          <w:divBdr>
            <w:top w:val="none" w:sz="0" w:space="0" w:color="auto"/>
            <w:left w:val="none" w:sz="0" w:space="0" w:color="auto"/>
            <w:bottom w:val="none" w:sz="0" w:space="0" w:color="auto"/>
            <w:right w:val="none" w:sz="0" w:space="0" w:color="auto"/>
          </w:divBdr>
        </w:div>
        <w:div w:id="439376002">
          <w:marLeft w:val="480"/>
          <w:marRight w:val="0"/>
          <w:marTop w:val="0"/>
          <w:marBottom w:val="0"/>
          <w:divBdr>
            <w:top w:val="none" w:sz="0" w:space="0" w:color="auto"/>
            <w:left w:val="none" w:sz="0" w:space="0" w:color="auto"/>
            <w:bottom w:val="none" w:sz="0" w:space="0" w:color="auto"/>
            <w:right w:val="none" w:sz="0" w:space="0" w:color="auto"/>
          </w:divBdr>
        </w:div>
        <w:div w:id="172383864">
          <w:marLeft w:val="480"/>
          <w:marRight w:val="0"/>
          <w:marTop w:val="0"/>
          <w:marBottom w:val="0"/>
          <w:divBdr>
            <w:top w:val="none" w:sz="0" w:space="0" w:color="auto"/>
            <w:left w:val="none" w:sz="0" w:space="0" w:color="auto"/>
            <w:bottom w:val="none" w:sz="0" w:space="0" w:color="auto"/>
            <w:right w:val="none" w:sz="0" w:space="0" w:color="auto"/>
          </w:divBdr>
        </w:div>
        <w:div w:id="865487266">
          <w:marLeft w:val="480"/>
          <w:marRight w:val="0"/>
          <w:marTop w:val="0"/>
          <w:marBottom w:val="0"/>
          <w:divBdr>
            <w:top w:val="none" w:sz="0" w:space="0" w:color="auto"/>
            <w:left w:val="none" w:sz="0" w:space="0" w:color="auto"/>
            <w:bottom w:val="none" w:sz="0" w:space="0" w:color="auto"/>
            <w:right w:val="none" w:sz="0" w:space="0" w:color="auto"/>
          </w:divBdr>
        </w:div>
        <w:div w:id="2075421261">
          <w:marLeft w:val="480"/>
          <w:marRight w:val="0"/>
          <w:marTop w:val="0"/>
          <w:marBottom w:val="0"/>
          <w:divBdr>
            <w:top w:val="none" w:sz="0" w:space="0" w:color="auto"/>
            <w:left w:val="none" w:sz="0" w:space="0" w:color="auto"/>
            <w:bottom w:val="none" w:sz="0" w:space="0" w:color="auto"/>
            <w:right w:val="none" w:sz="0" w:space="0" w:color="auto"/>
          </w:divBdr>
        </w:div>
        <w:div w:id="696196430">
          <w:marLeft w:val="480"/>
          <w:marRight w:val="0"/>
          <w:marTop w:val="0"/>
          <w:marBottom w:val="0"/>
          <w:divBdr>
            <w:top w:val="none" w:sz="0" w:space="0" w:color="auto"/>
            <w:left w:val="none" w:sz="0" w:space="0" w:color="auto"/>
            <w:bottom w:val="none" w:sz="0" w:space="0" w:color="auto"/>
            <w:right w:val="none" w:sz="0" w:space="0" w:color="auto"/>
          </w:divBdr>
        </w:div>
        <w:div w:id="1324166860">
          <w:marLeft w:val="480"/>
          <w:marRight w:val="0"/>
          <w:marTop w:val="0"/>
          <w:marBottom w:val="0"/>
          <w:divBdr>
            <w:top w:val="none" w:sz="0" w:space="0" w:color="auto"/>
            <w:left w:val="none" w:sz="0" w:space="0" w:color="auto"/>
            <w:bottom w:val="none" w:sz="0" w:space="0" w:color="auto"/>
            <w:right w:val="none" w:sz="0" w:space="0" w:color="auto"/>
          </w:divBdr>
        </w:div>
        <w:div w:id="1316496254">
          <w:marLeft w:val="480"/>
          <w:marRight w:val="0"/>
          <w:marTop w:val="0"/>
          <w:marBottom w:val="0"/>
          <w:divBdr>
            <w:top w:val="none" w:sz="0" w:space="0" w:color="auto"/>
            <w:left w:val="none" w:sz="0" w:space="0" w:color="auto"/>
            <w:bottom w:val="none" w:sz="0" w:space="0" w:color="auto"/>
            <w:right w:val="none" w:sz="0" w:space="0" w:color="auto"/>
          </w:divBdr>
        </w:div>
        <w:div w:id="864559661">
          <w:marLeft w:val="480"/>
          <w:marRight w:val="0"/>
          <w:marTop w:val="0"/>
          <w:marBottom w:val="0"/>
          <w:divBdr>
            <w:top w:val="none" w:sz="0" w:space="0" w:color="auto"/>
            <w:left w:val="none" w:sz="0" w:space="0" w:color="auto"/>
            <w:bottom w:val="none" w:sz="0" w:space="0" w:color="auto"/>
            <w:right w:val="none" w:sz="0" w:space="0" w:color="auto"/>
          </w:divBdr>
        </w:div>
        <w:div w:id="656687282">
          <w:marLeft w:val="480"/>
          <w:marRight w:val="0"/>
          <w:marTop w:val="0"/>
          <w:marBottom w:val="0"/>
          <w:divBdr>
            <w:top w:val="none" w:sz="0" w:space="0" w:color="auto"/>
            <w:left w:val="none" w:sz="0" w:space="0" w:color="auto"/>
            <w:bottom w:val="none" w:sz="0" w:space="0" w:color="auto"/>
            <w:right w:val="none" w:sz="0" w:space="0" w:color="auto"/>
          </w:divBdr>
        </w:div>
        <w:div w:id="1997492145">
          <w:marLeft w:val="480"/>
          <w:marRight w:val="0"/>
          <w:marTop w:val="0"/>
          <w:marBottom w:val="0"/>
          <w:divBdr>
            <w:top w:val="none" w:sz="0" w:space="0" w:color="auto"/>
            <w:left w:val="none" w:sz="0" w:space="0" w:color="auto"/>
            <w:bottom w:val="none" w:sz="0" w:space="0" w:color="auto"/>
            <w:right w:val="none" w:sz="0" w:space="0" w:color="auto"/>
          </w:divBdr>
        </w:div>
        <w:div w:id="1504471602">
          <w:marLeft w:val="480"/>
          <w:marRight w:val="0"/>
          <w:marTop w:val="0"/>
          <w:marBottom w:val="0"/>
          <w:divBdr>
            <w:top w:val="none" w:sz="0" w:space="0" w:color="auto"/>
            <w:left w:val="none" w:sz="0" w:space="0" w:color="auto"/>
            <w:bottom w:val="none" w:sz="0" w:space="0" w:color="auto"/>
            <w:right w:val="none" w:sz="0" w:space="0" w:color="auto"/>
          </w:divBdr>
        </w:div>
        <w:div w:id="767390088">
          <w:marLeft w:val="480"/>
          <w:marRight w:val="0"/>
          <w:marTop w:val="0"/>
          <w:marBottom w:val="0"/>
          <w:divBdr>
            <w:top w:val="none" w:sz="0" w:space="0" w:color="auto"/>
            <w:left w:val="none" w:sz="0" w:space="0" w:color="auto"/>
            <w:bottom w:val="none" w:sz="0" w:space="0" w:color="auto"/>
            <w:right w:val="none" w:sz="0" w:space="0" w:color="auto"/>
          </w:divBdr>
        </w:div>
        <w:div w:id="651979942">
          <w:marLeft w:val="480"/>
          <w:marRight w:val="0"/>
          <w:marTop w:val="0"/>
          <w:marBottom w:val="0"/>
          <w:divBdr>
            <w:top w:val="none" w:sz="0" w:space="0" w:color="auto"/>
            <w:left w:val="none" w:sz="0" w:space="0" w:color="auto"/>
            <w:bottom w:val="none" w:sz="0" w:space="0" w:color="auto"/>
            <w:right w:val="none" w:sz="0" w:space="0" w:color="auto"/>
          </w:divBdr>
        </w:div>
        <w:div w:id="942298220">
          <w:marLeft w:val="480"/>
          <w:marRight w:val="0"/>
          <w:marTop w:val="0"/>
          <w:marBottom w:val="0"/>
          <w:divBdr>
            <w:top w:val="none" w:sz="0" w:space="0" w:color="auto"/>
            <w:left w:val="none" w:sz="0" w:space="0" w:color="auto"/>
            <w:bottom w:val="none" w:sz="0" w:space="0" w:color="auto"/>
            <w:right w:val="none" w:sz="0" w:space="0" w:color="auto"/>
          </w:divBdr>
        </w:div>
        <w:div w:id="1289242645">
          <w:marLeft w:val="480"/>
          <w:marRight w:val="0"/>
          <w:marTop w:val="0"/>
          <w:marBottom w:val="0"/>
          <w:divBdr>
            <w:top w:val="none" w:sz="0" w:space="0" w:color="auto"/>
            <w:left w:val="none" w:sz="0" w:space="0" w:color="auto"/>
            <w:bottom w:val="none" w:sz="0" w:space="0" w:color="auto"/>
            <w:right w:val="none" w:sz="0" w:space="0" w:color="auto"/>
          </w:divBdr>
        </w:div>
        <w:div w:id="1984843381">
          <w:marLeft w:val="480"/>
          <w:marRight w:val="0"/>
          <w:marTop w:val="0"/>
          <w:marBottom w:val="0"/>
          <w:divBdr>
            <w:top w:val="none" w:sz="0" w:space="0" w:color="auto"/>
            <w:left w:val="none" w:sz="0" w:space="0" w:color="auto"/>
            <w:bottom w:val="none" w:sz="0" w:space="0" w:color="auto"/>
            <w:right w:val="none" w:sz="0" w:space="0" w:color="auto"/>
          </w:divBdr>
        </w:div>
        <w:div w:id="244732110">
          <w:marLeft w:val="480"/>
          <w:marRight w:val="0"/>
          <w:marTop w:val="0"/>
          <w:marBottom w:val="0"/>
          <w:divBdr>
            <w:top w:val="none" w:sz="0" w:space="0" w:color="auto"/>
            <w:left w:val="none" w:sz="0" w:space="0" w:color="auto"/>
            <w:bottom w:val="none" w:sz="0" w:space="0" w:color="auto"/>
            <w:right w:val="none" w:sz="0" w:space="0" w:color="auto"/>
          </w:divBdr>
        </w:div>
        <w:div w:id="2105874863">
          <w:marLeft w:val="480"/>
          <w:marRight w:val="0"/>
          <w:marTop w:val="0"/>
          <w:marBottom w:val="0"/>
          <w:divBdr>
            <w:top w:val="none" w:sz="0" w:space="0" w:color="auto"/>
            <w:left w:val="none" w:sz="0" w:space="0" w:color="auto"/>
            <w:bottom w:val="none" w:sz="0" w:space="0" w:color="auto"/>
            <w:right w:val="none" w:sz="0" w:space="0" w:color="auto"/>
          </w:divBdr>
        </w:div>
        <w:div w:id="1511525839">
          <w:marLeft w:val="480"/>
          <w:marRight w:val="0"/>
          <w:marTop w:val="0"/>
          <w:marBottom w:val="0"/>
          <w:divBdr>
            <w:top w:val="none" w:sz="0" w:space="0" w:color="auto"/>
            <w:left w:val="none" w:sz="0" w:space="0" w:color="auto"/>
            <w:bottom w:val="none" w:sz="0" w:space="0" w:color="auto"/>
            <w:right w:val="none" w:sz="0" w:space="0" w:color="auto"/>
          </w:divBdr>
        </w:div>
        <w:div w:id="1091197248">
          <w:marLeft w:val="480"/>
          <w:marRight w:val="0"/>
          <w:marTop w:val="0"/>
          <w:marBottom w:val="0"/>
          <w:divBdr>
            <w:top w:val="none" w:sz="0" w:space="0" w:color="auto"/>
            <w:left w:val="none" w:sz="0" w:space="0" w:color="auto"/>
            <w:bottom w:val="none" w:sz="0" w:space="0" w:color="auto"/>
            <w:right w:val="none" w:sz="0" w:space="0" w:color="auto"/>
          </w:divBdr>
        </w:div>
        <w:div w:id="490367285">
          <w:marLeft w:val="480"/>
          <w:marRight w:val="0"/>
          <w:marTop w:val="0"/>
          <w:marBottom w:val="0"/>
          <w:divBdr>
            <w:top w:val="none" w:sz="0" w:space="0" w:color="auto"/>
            <w:left w:val="none" w:sz="0" w:space="0" w:color="auto"/>
            <w:bottom w:val="none" w:sz="0" w:space="0" w:color="auto"/>
            <w:right w:val="none" w:sz="0" w:space="0" w:color="auto"/>
          </w:divBdr>
        </w:div>
        <w:div w:id="954218347">
          <w:marLeft w:val="480"/>
          <w:marRight w:val="0"/>
          <w:marTop w:val="0"/>
          <w:marBottom w:val="0"/>
          <w:divBdr>
            <w:top w:val="none" w:sz="0" w:space="0" w:color="auto"/>
            <w:left w:val="none" w:sz="0" w:space="0" w:color="auto"/>
            <w:bottom w:val="none" w:sz="0" w:space="0" w:color="auto"/>
            <w:right w:val="none" w:sz="0" w:space="0" w:color="auto"/>
          </w:divBdr>
        </w:div>
        <w:div w:id="254755205">
          <w:marLeft w:val="480"/>
          <w:marRight w:val="0"/>
          <w:marTop w:val="0"/>
          <w:marBottom w:val="0"/>
          <w:divBdr>
            <w:top w:val="none" w:sz="0" w:space="0" w:color="auto"/>
            <w:left w:val="none" w:sz="0" w:space="0" w:color="auto"/>
            <w:bottom w:val="none" w:sz="0" w:space="0" w:color="auto"/>
            <w:right w:val="none" w:sz="0" w:space="0" w:color="auto"/>
          </w:divBdr>
        </w:div>
        <w:div w:id="534661516">
          <w:marLeft w:val="480"/>
          <w:marRight w:val="0"/>
          <w:marTop w:val="0"/>
          <w:marBottom w:val="0"/>
          <w:divBdr>
            <w:top w:val="none" w:sz="0" w:space="0" w:color="auto"/>
            <w:left w:val="none" w:sz="0" w:space="0" w:color="auto"/>
            <w:bottom w:val="none" w:sz="0" w:space="0" w:color="auto"/>
            <w:right w:val="none" w:sz="0" w:space="0" w:color="auto"/>
          </w:divBdr>
        </w:div>
        <w:div w:id="239947628">
          <w:marLeft w:val="480"/>
          <w:marRight w:val="0"/>
          <w:marTop w:val="0"/>
          <w:marBottom w:val="0"/>
          <w:divBdr>
            <w:top w:val="none" w:sz="0" w:space="0" w:color="auto"/>
            <w:left w:val="none" w:sz="0" w:space="0" w:color="auto"/>
            <w:bottom w:val="none" w:sz="0" w:space="0" w:color="auto"/>
            <w:right w:val="none" w:sz="0" w:space="0" w:color="auto"/>
          </w:divBdr>
        </w:div>
        <w:div w:id="1914000552">
          <w:marLeft w:val="480"/>
          <w:marRight w:val="0"/>
          <w:marTop w:val="0"/>
          <w:marBottom w:val="0"/>
          <w:divBdr>
            <w:top w:val="none" w:sz="0" w:space="0" w:color="auto"/>
            <w:left w:val="none" w:sz="0" w:space="0" w:color="auto"/>
            <w:bottom w:val="none" w:sz="0" w:space="0" w:color="auto"/>
            <w:right w:val="none" w:sz="0" w:space="0" w:color="auto"/>
          </w:divBdr>
        </w:div>
        <w:div w:id="1359350232">
          <w:marLeft w:val="480"/>
          <w:marRight w:val="0"/>
          <w:marTop w:val="0"/>
          <w:marBottom w:val="0"/>
          <w:divBdr>
            <w:top w:val="none" w:sz="0" w:space="0" w:color="auto"/>
            <w:left w:val="none" w:sz="0" w:space="0" w:color="auto"/>
            <w:bottom w:val="none" w:sz="0" w:space="0" w:color="auto"/>
            <w:right w:val="none" w:sz="0" w:space="0" w:color="auto"/>
          </w:divBdr>
        </w:div>
        <w:div w:id="1040132285">
          <w:marLeft w:val="480"/>
          <w:marRight w:val="0"/>
          <w:marTop w:val="0"/>
          <w:marBottom w:val="0"/>
          <w:divBdr>
            <w:top w:val="none" w:sz="0" w:space="0" w:color="auto"/>
            <w:left w:val="none" w:sz="0" w:space="0" w:color="auto"/>
            <w:bottom w:val="none" w:sz="0" w:space="0" w:color="auto"/>
            <w:right w:val="none" w:sz="0" w:space="0" w:color="auto"/>
          </w:divBdr>
        </w:div>
        <w:div w:id="1700929694">
          <w:marLeft w:val="480"/>
          <w:marRight w:val="0"/>
          <w:marTop w:val="0"/>
          <w:marBottom w:val="0"/>
          <w:divBdr>
            <w:top w:val="none" w:sz="0" w:space="0" w:color="auto"/>
            <w:left w:val="none" w:sz="0" w:space="0" w:color="auto"/>
            <w:bottom w:val="none" w:sz="0" w:space="0" w:color="auto"/>
            <w:right w:val="none" w:sz="0" w:space="0" w:color="auto"/>
          </w:divBdr>
        </w:div>
        <w:div w:id="1823233360">
          <w:marLeft w:val="480"/>
          <w:marRight w:val="0"/>
          <w:marTop w:val="0"/>
          <w:marBottom w:val="0"/>
          <w:divBdr>
            <w:top w:val="none" w:sz="0" w:space="0" w:color="auto"/>
            <w:left w:val="none" w:sz="0" w:space="0" w:color="auto"/>
            <w:bottom w:val="none" w:sz="0" w:space="0" w:color="auto"/>
            <w:right w:val="none" w:sz="0" w:space="0" w:color="auto"/>
          </w:divBdr>
        </w:div>
        <w:div w:id="239952692">
          <w:marLeft w:val="480"/>
          <w:marRight w:val="0"/>
          <w:marTop w:val="0"/>
          <w:marBottom w:val="0"/>
          <w:divBdr>
            <w:top w:val="none" w:sz="0" w:space="0" w:color="auto"/>
            <w:left w:val="none" w:sz="0" w:space="0" w:color="auto"/>
            <w:bottom w:val="none" w:sz="0" w:space="0" w:color="auto"/>
            <w:right w:val="none" w:sz="0" w:space="0" w:color="auto"/>
          </w:divBdr>
        </w:div>
        <w:div w:id="1563448411">
          <w:marLeft w:val="480"/>
          <w:marRight w:val="0"/>
          <w:marTop w:val="0"/>
          <w:marBottom w:val="0"/>
          <w:divBdr>
            <w:top w:val="none" w:sz="0" w:space="0" w:color="auto"/>
            <w:left w:val="none" w:sz="0" w:space="0" w:color="auto"/>
            <w:bottom w:val="none" w:sz="0" w:space="0" w:color="auto"/>
            <w:right w:val="none" w:sz="0" w:space="0" w:color="auto"/>
          </w:divBdr>
        </w:div>
        <w:div w:id="978268323">
          <w:marLeft w:val="480"/>
          <w:marRight w:val="0"/>
          <w:marTop w:val="0"/>
          <w:marBottom w:val="0"/>
          <w:divBdr>
            <w:top w:val="none" w:sz="0" w:space="0" w:color="auto"/>
            <w:left w:val="none" w:sz="0" w:space="0" w:color="auto"/>
            <w:bottom w:val="none" w:sz="0" w:space="0" w:color="auto"/>
            <w:right w:val="none" w:sz="0" w:space="0" w:color="auto"/>
          </w:divBdr>
        </w:div>
        <w:div w:id="1957176617">
          <w:marLeft w:val="480"/>
          <w:marRight w:val="0"/>
          <w:marTop w:val="0"/>
          <w:marBottom w:val="0"/>
          <w:divBdr>
            <w:top w:val="none" w:sz="0" w:space="0" w:color="auto"/>
            <w:left w:val="none" w:sz="0" w:space="0" w:color="auto"/>
            <w:bottom w:val="none" w:sz="0" w:space="0" w:color="auto"/>
            <w:right w:val="none" w:sz="0" w:space="0" w:color="auto"/>
          </w:divBdr>
        </w:div>
        <w:div w:id="894855025">
          <w:marLeft w:val="480"/>
          <w:marRight w:val="0"/>
          <w:marTop w:val="0"/>
          <w:marBottom w:val="0"/>
          <w:divBdr>
            <w:top w:val="none" w:sz="0" w:space="0" w:color="auto"/>
            <w:left w:val="none" w:sz="0" w:space="0" w:color="auto"/>
            <w:bottom w:val="none" w:sz="0" w:space="0" w:color="auto"/>
            <w:right w:val="none" w:sz="0" w:space="0" w:color="auto"/>
          </w:divBdr>
        </w:div>
        <w:div w:id="324095902">
          <w:marLeft w:val="480"/>
          <w:marRight w:val="0"/>
          <w:marTop w:val="0"/>
          <w:marBottom w:val="0"/>
          <w:divBdr>
            <w:top w:val="none" w:sz="0" w:space="0" w:color="auto"/>
            <w:left w:val="none" w:sz="0" w:space="0" w:color="auto"/>
            <w:bottom w:val="none" w:sz="0" w:space="0" w:color="auto"/>
            <w:right w:val="none" w:sz="0" w:space="0" w:color="auto"/>
          </w:divBdr>
        </w:div>
        <w:div w:id="2002343914">
          <w:marLeft w:val="480"/>
          <w:marRight w:val="0"/>
          <w:marTop w:val="0"/>
          <w:marBottom w:val="0"/>
          <w:divBdr>
            <w:top w:val="none" w:sz="0" w:space="0" w:color="auto"/>
            <w:left w:val="none" w:sz="0" w:space="0" w:color="auto"/>
            <w:bottom w:val="none" w:sz="0" w:space="0" w:color="auto"/>
            <w:right w:val="none" w:sz="0" w:space="0" w:color="auto"/>
          </w:divBdr>
        </w:div>
        <w:div w:id="1481312443">
          <w:marLeft w:val="480"/>
          <w:marRight w:val="0"/>
          <w:marTop w:val="0"/>
          <w:marBottom w:val="0"/>
          <w:divBdr>
            <w:top w:val="none" w:sz="0" w:space="0" w:color="auto"/>
            <w:left w:val="none" w:sz="0" w:space="0" w:color="auto"/>
            <w:bottom w:val="none" w:sz="0" w:space="0" w:color="auto"/>
            <w:right w:val="none" w:sz="0" w:space="0" w:color="auto"/>
          </w:divBdr>
        </w:div>
        <w:div w:id="139468628">
          <w:marLeft w:val="480"/>
          <w:marRight w:val="0"/>
          <w:marTop w:val="0"/>
          <w:marBottom w:val="0"/>
          <w:divBdr>
            <w:top w:val="none" w:sz="0" w:space="0" w:color="auto"/>
            <w:left w:val="none" w:sz="0" w:space="0" w:color="auto"/>
            <w:bottom w:val="none" w:sz="0" w:space="0" w:color="auto"/>
            <w:right w:val="none" w:sz="0" w:space="0" w:color="auto"/>
          </w:divBdr>
        </w:div>
        <w:div w:id="1845978288">
          <w:marLeft w:val="480"/>
          <w:marRight w:val="0"/>
          <w:marTop w:val="0"/>
          <w:marBottom w:val="0"/>
          <w:divBdr>
            <w:top w:val="none" w:sz="0" w:space="0" w:color="auto"/>
            <w:left w:val="none" w:sz="0" w:space="0" w:color="auto"/>
            <w:bottom w:val="none" w:sz="0" w:space="0" w:color="auto"/>
            <w:right w:val="none" w:sz="0" w:space="0" w:color="auto"/>
          </w:divBdr>
        </w:div>
        <w:div w:id="1473446845">
          <w:marLeft w:val="480"/>
          <w:marRight w:val="0"/>
          <w:marTop w:val="0"/>
          <w:marBottom w:val="0"/>
          <w:divBdr>
            <w:top w:val="none" w:sz="0" w:space="0" w:color="auto"/>
            <w:left w:val="none" w:sz="0" w:space="0" w:color="auto"/>
            <w:bottom w:val="none" w:sz="0" w:space="0" w:color="auto"/>
            <w:right w:val="none" w:sz="0" w:space="0" w:color="auto"/>
          </w:divBdr>
        </w:div>
        <w:div w:id="1772974033">
          <w:marLeft w:val="480"/>
          <w:marRight w:val="0"/>
          <w:marTop w:val="0"/>
          <w:marBottom w:val="0"/>
          <w:divBdr>
            <w:top w:val="none" w:sz="0" w:space="0" w:color="auto"/>
            <w:left w:val="none" w:sz="0" w:space="0" w:color="auto"/>
            <w:bottom w:val="none" w:sz="0" w:space="0" w:color="auto"/>
            <w:right w:val="none" w:sz="0" w:space="0" w:color="auto"/>
          </w:divBdr>
        </w:div>
        <w:div w:id="1051270047">
          <w:marLeft w:val="480"/>
          <w:marRight w:val="0"/>
          <w:marTop w:val="0"/>
          <w:marBottom w:val="0"/>
          <w:divBdr>
            <w:top w:val="none" w:sz="0" w:space="0" w:color="auto"/>
            <w:left w:val="none" w:sz="0" w:space="0" w:color="auto"/>
            <w:bottom w:val="none" w:sz="0" w:space="0" w:color="auto"/>
            <w:right w:val="none" w:sz="0" w:space="0" w:color="auto"/>
          </w:divBdr>
        </w:div>
        <w:div w:id="1044133212">
          <w:marLeft w:val="480"/>
          <w:marRight w:val="0"/>
          <w:marTop w:val="0"/>
          <w:marBottom w:val="0"/>
          <w:divBdr>
            <w:top w:val="none" w:sz="0" w:space="0" w:color="auto"/>
            <w:left w:val="none" w:sz="0" w:space="0" w:color="auto"/>
            <w:bottom w:val="none" w:sz="0" w:space="0" w:color="auto"/>
            <w:right w:val="none" w:sz="0" w:space="0" w:color="auto"/>
          </w:divBdr>
        </w:div>
        <w:div w:id="511262828">
          <w:marLeft w:val="480"/>
          <w:marRight w:val="0"/>
          <w:marTop w:val="0"/>
          <w:marBottom w:val="0"/>
          <w:divBdr>
            <w:top w:val="none" w:sz="0" w:space="0" w:color="auto"/>
            <w:left w:val="none" w:sz="0" w:space="0" w:color="auto"/>
            <w:bottom w:val="none" w:sz="0" w:space="0" w:color="auto"/>
            <w:right w:val="none" w:sz="0" w:space="0" w:color="auto"/>
          </w:divBdr>
        </w:div>
        <w:div w:id="2093575037">
          <w:marLeft w:val="480"/>
          <w:marRight w:val="0"/>
          <w:marTop w:val="0"/>
          <w:marBottom w:val="0"/>
          <w:divBdr>
            <w:top w:val="none" w:sz="0" w:space="0" w:color="auto"/>
            <w:left w:val="none" w:sz="0" w:space="0" w:color="auto"/>
            <w:bottom w:val="none" w:sz="0" w:space="0" w:color="auto"/>
            <w:right w:val="none" w:sz="0" w:space="0" w:color="auto"/>
          </w:divBdr>
        </w:div>
        <w:div w:id="957495288">
          <w:marLeft w:val="480"/>
          <w:marRight w:val="0"/>
          <w:marTop w:val="0"/>
          <w:marBottom w:val="0"/>
          <w:divBdr>
            <w:top w:val="none" w:sz="0" w:space="0" w:color="auto"/>
            <w:left w:val="none" w:sz="0" w:space="0" w:color="auto"/>
            <w:bottom w:val="none" w:sz="0" w:space="0" w:color="auto"/>
            <w:right w:val="none" w:sz="0" w:space="0" w:color="auto"/>
          </w:divBdr>
        </w:div>
        <w:div w:id="1167476931">
          <w:marLeft w:val="480"/>
          <w:marRight w:val="0"/>
          <w:marTop w:val="0"/>
          <w:marBottom w:val="0"/>
          <w:divBdr>
            <w:top w:val="none" w:sz="0" w:space="0" w:color="auto"/>
            <w:left w:val="none" w:sz="0" w:space="0" w:color="auto"/>
            <w:bottom w:val="none" w:sz="0" w:space="0" w:color="auto"/>
            <w:right w:val="none" w:sz="0" w:space="0" w:color="auto"/>
          </w:divBdr>
        </w:div>
        <w:div w:id="1844782435">
          <w:marLeft w:val="480"/>
          <w:marRight w:val="0"/>
          <w:marTop w:val="0"/>
          <w:marBottom w:val="0"/>
          <w:divBdr>
            <w:top w:val="none" w:sz="0" w:space="0" w:color="auto"/>
            <w:left w:val="none" w:sz="0" w:space="0" w:color="auto"/>
            <w:bottom w:val="none" w:sz="0" w:space="0" w:color="auto"/>
            <w:right w:val="none" w:sz="0" w:space="0" w:color="auto"/>
          </w:divBdr>
        </w:div>
        <w:div w:id="1797991289">
          <w:marLeft w:val="480"/>
          <w:marRight w:val="0"/>
          <w:marTop w:val="0"/>
          <w:marBottom w:val="0"/>
          <w:divBdr>
            <w:top w:val="none" w:sz="0" w:space="0" w:color="auto"/>
            <w:left w:val="none" w:sz="0" w:space="0" w:color="auto"/>
            <w:bottom w:val="none" w:sz="0" w:space="0" w:color="auto"/>
            <w:right w:val="none" w:sz="0" w:space="0" w:color="auto"/>
          </w:divBdr>
        </w:div>
        <w:div w:id="1534222173">
          <w:marLeft w:val="480"/>
          <w:marRight w:val="0"/>
          <w:marTop w:val="0"/>
          <w:marBottom w:val="0"/>
          <w:divBdr>
            <w:top w:val="none" w:sz="0" w:space="0" w:color="auto"/>
            <w:left w:val="none" w:sz="0" w:space="0" w:color="auto"/>
            <w:bottom w:val="none" w:sz="0" w:space="0" w:color="auto"/>
            <w:right w:val="none" w:sz="0" w:space="0" w:color="auto"/>
          </w:divBdr>
        </w:div>
        <w:div w:id="696153500">
          <w:marLeft w:val="480"/>
          <w:marRight w:val="0"/>
          <w:marTop w:val="0"/>
          <w:marBottom w:val="0"/>
          <w:divBdr>
            <w:top w:val="none" w:sz="0" w:space="0" w:color="auto"/>
            <w:left w:val="none" w:sz="0" w:space="0" w:color="auto"/>
            <w:bottom w:val="none" w:sz="0" w:space="0" w:color="auto"/>
            <w:right w:val="none" w:sz="0" w:space="0" w:color="auto"/>
          </w:divBdr>
        </w:div>
        <w:div w:id="219027155">
          <w:marLeft w:val="480"/>
          <w:marRight w:val="0"/>
          <w:marTop w:val="0"/>
          <w:marBottom w:val="0"/>
          <w:divBdr>
            <w:top w:val="none" w:sz="0" w:space="0" w:color="auto"/>
            <w:left w:val="none" w:sz="0" w:space="0" w:color="auto"/>
            <w:bottom w:val="none" w:sz="0" w:space="0" w:color="auto"/>
            <w:right w:val="none" w:sz="0" w:space="0" w:color="auto"/>
          </w:divBdr>
        </w:div>
        <w:div w:id="838738052">
          <w:marLeft w:val="480"/>
          <w:marRight w:val="0"/>
          <w:marTop w:val="0"/>
          <w:marBottom w:val="0"/>
          <w:divBdr>
            <w:top w:val="none" w:sz="0" w:space="0" w:color="auto"/>
            <w:left w:val="none" w:sz="0" w:space="0" w:color="auto"/>
            <w:bottom w:val="none" w:sz="0" w:space="0" w:color="auto"/>
            <w:right w:val="none" w:sz="0" w:space="0" w:color="auto"/>
          </w:divBdr>
        </w:div>
        <w:div w:id="2091467431">
          <w:marLeft w:val="480"/>
          <w:marRight w:val="0"/>
          <w:marTop w:val="0"/>
          <w:marBottom w:val="0"/>
          <w:divBdr>
            <w:top w:val="none" w:sz="0" w:space="0" w:color="auto"/>
            <w:left w:val="none" w:sz="0" w:space="0" w:color="auto"/>
            <w:bottom w:val="none" w:sz="0" w:space="0" w:color="auto"/>
            <w:right w:val="none" w:sz="0" w:space="0" w:color="auto"/>
          </w:divBdr>
        </w:div>
        <w:div w:id="307783844">
          <w:marLeft w:val="480"/>
          <w:marRight w:val="0"/>
          <w:marTop w:val="0"/>
          <w:marBottom w:val="0"/>
          <w:divBdr>
            <w:top w:val="none" w:sz="0" w:space="0" w:color="auto"/>
            <w:left w:val="none" w:sz="0" w:space="0" w:color="auto"/>
            <w:bottom w:val="none" w:sz="0" w:space="0" w:color="auto"/>
            <w:right w:val="none" w:sz="0" w:space="0" w:color="auto"/>
          </w:divBdr>
        </w:div>
        <w:div w:id="2066680124">
          <w:marLeft w:val="480"/>
          <w:marRight w:val="0"/>
          <w:marTop w:val="0"/>
          <w:marBottom w:val="0"/>
          <w:divBdr>
            <w:top w:val="none" w:sz="0" w:space="0" w:color="auto"/>
            <w:left w:val="none" w:sz="0" w:space="0" w:color="auto"/>
            <w:bottom w:val="none" w:sz="0" w:space="0" w:color="auto"/>
            <w:right w:val="none" w:sz="0" w:space="0" w:color="auto"/>
          </w:divBdr>
        </w:div>
      </w:divsChild>
    </w:div>
    <w:div w:id="1260748221">
      <w:bodyDiv w:val="1"/>
      <w:marLeft w:val="0"/>
      <w:marRight w:val="0"/>
      <w:marTop w:val="0"/>
      <w:marBottom w:val="0"/>
      <w:divBdr>
        <w:top w:val="none" w:sz="0" w:space="0" w:color="auto"/>
        <w:left w:val="none" w:sz="0" w:space="0" w:color="auto"/>
        <w:bottom w:val="none" w:sz="0" w:space="0" w:color="auto"/>
        <w:right w:val="none" w:sz="0" w:space="0" w:color="auto"/>
      </w:divBdr>
    </w:div>
    <w:div w:id="1261795944">
      <w:bodyDiv w:val="1"/>
      <w:marLeft w:val="0"/>
      <w:marRight w:val="0"/>
      <w:marTop w:val="0"/>
      <w:marBottom w:val="0"/>
      <w:divBdr>
        <w:top w:val="none" w:sz="0" w:space="0" w:color="auto"/>
        <w:left w:val="none" w:sz="0" w:space="0" w:color="auto"/>
        <w:bottom w:val="none" w:sz="0" w:space="0" w:color="auto"/>
        <w:right w:val="none" w:sz="0" w:space="0" w:color="auto"/>
      </w:divBdr>
    </w:div>
    <w:div w:id="1262103915">
      <w:bodyDiv w:val="1"/>
      <w:marLeft w:val="0"/>
      <w:marRight w:val="0"/>
      <w:marTop w:val="0"/>
      <w:marBottom w:val="0"/>
      <w:divBdr>
        <w:top w:val="none" w:sz="0" w:space="0" w:color="auto"/>
        <w:left w:val="none" w:sz="0" w:space="0" w:color="auto"/>
        <w:bottom w:val="none" w:sz="0" w:space="0" w:color="auto"/>
        <w:right w:val="none" w:sz="0" w:space="0" w:color="auto"/>
      </w:divBdr>
    </w:div>
    <w:div w:id="1262638692">
      <w:bodyDiv w:val="1"/>
      <w:marLeft w:val="0"/>
      <w:marRight w:val="0"/>
      <w:marTop w:val="0"/>
      <w:marBottom w:val="0"/>
      <w:divBdr>
        <w:top w:val="none" w:sz="0" w:space="0" w:color="auto"/>
        <w:left w:val="none" w:sz="0" w:space="0" w:color="auto"/>
        <w:bottom w:val="none" w:sz="0" w:space="0" w:color="auto"/>
        <w:right w:val="none" w:sz="0" w:space="0" w:color="auto"/>
      </w:divBdr>
    </w:div>
    <w:div w:id="1262762256">
      <w:bodyDiv w:val="1"/>
      <w:marLeft w:val="0"/>
      <w:marRight w:val="0"/>
      <w:marTop w:val="0"/>
      <w:marBottom w:val="0"/>
      <w:divBdr>
        <w:top w:val="none" w:sz="0" w:space="0" w:color="auto"/>
        <w:left w:val="none" w:sz="0" w:space="0" w:color="auto"/>
        <w:bottom w:val="none" w:sz="0" w:space="0" w:color="auto"/>
        <w:right w:val="none" w:sz="0" w:space="0" w:color="auto"/>
      </w:divBdr>
    </w:div>
    <w:div w:id="1264652891">
      <w:bodyDiv w:val="1"/>
      <w:marLeft w:val="0"/>
      <w:marRight w:val="0"/>
      <w:marTop w:val="0"/>
      <w:marBottom w:val="0"/>
      <w:divBdr>
        <w:top w:val="none" w:sz="0" w:space="0" w:color="auto"/>
        <w:left w:val="none" w:sz="0" w:space="0" w:color="auto"/>
        <w:bottom w:val="none" w:sz="0" w:space="0" w:color="auto"/>
        <w:right w:val="none" w:sz="0" w:space="0" w:color="auto"/>
      </w:divBdr>
    </w:div>
    <w:div w:id="1264654478">
      <w:bodyDiv w:val="1"/>
      <w:marLeft w:val="0"/>
      <w:marRight w:val="0"/>
      <w:marTop w:val="0"/>
      <w:marBottom w:val="0"/>
      <w:divBdr>
        <w:top w:val="none" w:sz="0" w:space="0" w:color="auto"/>
        <w:left w:val="none" w:sz="0" w:space="0" w:color="auto"/>
        <w:bottom w:val="none" w:sz="0" w:space="0" w:color="auto"/>
        <w:right w:val="none" w:sz="0" w:space="0" w:color="auto"/>
      </w:divBdr>
    </w:div>
    <w:div w:id="1265380247">
      <w:bodyDiv w:val="1"/>
      <w:marLeft w:val="0"/>
      <w:marRight w:val="0"/>
      <w:marTop w:val="0"/>
      <w:marBottom w:val="0"/>
      <w:divBdr>
        <w:top w:val="none" w:sz="0" w:space="0" w:color="auto"/>
        <w:left w:val="none" w:sz="0" w:space="0" w:color="auto"/>
        <w:bottom w:val="none" w:sz="0" w:space="0" w:color="auto"/>
        <w:right w:val="none" w:sz="0" w:space="0" w:color="auto"/>
      </w:divBdr>
    </w:div>
    <w:div w:id="1265385029">
      <w:bodyDiv w:val="1"/>
      <w:marLeft w:val="0"/>
      <w:marRight w:val="0"/>
      <w:marTop w:val="0"/>
      <w:marBottom w:val="0"/>
      <w:divBdr>
        <w:top w:val="none" w:sz="0" w:space="0" w:color="auto"/>
        <w:left w:val="none" w:sz="0" w:space="0" w:color="auto"/>
        <w:bottom w:val="none" w:sz="0" w:space="0" w:color="auto"/>
        <w:right w:val="none" w:sz="0" w:space="0" w:color="auto"/>
      </w:divBdr>
    </w:div>
    <w:div w:id="1265386524">
      <w:bodyDiv w:val="1"/>
      <w:marLeft w:val="0"/>
      <w:marRight w:val="0"/>
      <w:marTop w:val="0"/>
      <w:marBottom w:val="0"/>
      <w:divBdr>
        <w:top w:val="none" w:sz="0" w:space="0" w:color="auto"/>
        <w:left w:val="none" w:sz="0" w:space="0" w:color="auto"/>
        <w:bottom w:val="none" w:sz="0" w:space="0" w:color="auto"/>
        <w:right w:val="none" w:sz="0" w:space="0" w:color="auto"/>
      </w:divBdr>
    </w:div>
    <w:div w:id="1267468116">
      <w:bodyDiv w:val="1"/>
      <w:marLeft w:val="0"/>
      <w:marRight w:val="0"/>
      <w:marTop w:val="0"/>
      <w:marBottom w:val="0"/>
      <w:divBdr>
        <w:top w:val="none" w:sz="0" w:space="0" w:color="auto"/>
        <w:left w:val="none" w:sz="0" w:space="0" w:color="auto"/>
        <w:bottom w:val="none" w:sz="0" w:space="0" w:color="auto"/>
        <w:right w:val="none" w:sz="0" w:space="0" w:color="auto"/>
      </w:divBdr>
      <w:divsChild>
        <w:div w:id="1654025325">
          <w:marLeft w:val="480"/>
          <w:marRight w:val="0"/>
          <w:marTop w:val="0"/>
          <w:marBottom w:val="0"/>
          <w:divBdr>
            <w:top w:val="none" w:sz="0" w:space="0" w:color="auto"/>
            <w:left w:val="none" w:sz="0" w:space="0" w:color="auto"/>
            <w:bottom w:val="none" w:sz="0" w:space="0" w:color="auto"/>
            <w:right w:val="none" w:sz="0" w:space="0" w:color="auto"/>
          </w:divBdr>
        </w:div>
        <w:div w:id="826559057">
          <w:marLeft w:val="480"/>
          <w:marRight w:val="0"/>
          <w:marTop w:val="0"/>
          <w:marBottom w:val="0"/>
          <w:divBdr>
            <w:top w:val="none" w:sz="0" w:space="0" w:color="auto"/>
            <w:left w:val="none" w:sz="0" w:space="0" w:color="auto"/>
            <w:bottom w:val="none" w:sz="0" w:space="0" w:color="auto"/>
            <w:right w:val="none" w:sz="0" w:space="0" w:color="auto"/>
          </w:divBdr>
        </w:div>
        <w:div w:id="629481240">
          <w:marLeft w:val="480"/>
          <w:marRight w:val="0"/>
          <w:marTop w:val="0"/>
          <w:marBottom w:val="0"/>
          <w:divBdr>
            <w:top w:val="none" w:sz="0" w:space="0" w:color="auto"/>
            <w:left w:val="none" w:sz="0" w:space="0" w:color="auto"/>
            <w:bottom w:val="none" w:sz="0" w:space="0" w:color="auto"/>
            <w:right w:val="none" w:sz="0" w:space="0" w:color="auto"/>
          </w:divBdr>
        </w:div>
        <w:div w:id="1558518318">
          <w:marLeft w:val="480"/>
          <w:marRight w:val="0"/>
          <w:marTop w:val="0"/>
          <w:marBottom w:val="0"/>
          <w:divBdr>
            <w:top w:val="none" w:sz="0" w:space="0" w:color="auto"/>
            <w:left w:val="none" w:sz="0" w:space="0" w:color="auto"/>
            <w:bottom w:val="none" w:sz="0" w:space="0" w:color="auto"/>
            <w:right w:val="none" w:sz="0" w:space="0" w:color="auto"/>
          </w:divBdr>
        </w:div>
        <w:div w:id="1917740741">
          <w:marLeft w:val="480"/>
          <w:marRight w:val="0"/>
          <w:marTop w:val="0"/>
          <w:marBottom w:val="0"/>
          <w:divBdr>
            <w:top w:val="none" w:sz="0" w:space="0" w:color="auto"/>
            <w:left w:val="none" w:sz="0" w:space="0" w:color="auto"/>
            <w:bottom w:val="none" w:sz="0" w:space="0" w:color="auto"/>
            <w:right w:val="none" w:sz="0" w:space="0" w:color="auto"/>
          </w:divBdr>
        </w:div>
        <w:div w:id="1169979049">
          <w:marLeft w:val="480"/>
          <w:marRight w:val="0"/>
          <w:marTop w:val="0"/>
          <w:marBottom w:val="0"/>
          <w:divBdr>
            <w:top w:val="none" w:sz="0" w:space="0" w:color="auto"/>
            <w:left w:val="none" w:sz="0" w:space="0" w:color="auto"/>
            <w:bottom w:val="none" w:sz="0" w:space="0" w:color="auto"/>
            <w:right w:val="none" w:sz="0" w:space="0" w:color="auto"/>
          </w:divBdr>
        </w:div>
        <w:div w:id="1642077003">
          <w:marLeft w:val="480"/>
          <w:marRight w:val="0"/>
          <w:marTop w:val="0"/>
          <w:marBottom w:val="0"/>
          <w:divBdr>
            <w:top w:val="none" w:sz="0" w:space="0" w:color="auto"/>
            <w:left w:val="none" w:sz="0" w:space="0" w:color="auto"/>
            <w:bottom w:val="none" w:sz="0" w:space="0" w:color="auto"/>
            <w:right w:val="none" w:sz="0" w:space="0" w:color="auto"/>
          </w:divBdr>
        </w:div>
        <w:div w:id="697463429">
          <w:marLeft w:val="480"/>
          <w:marRight w:val="0"/>
          <w:marTop w:val="0"/>
          <w:marBottom w:val="0"/>
          <w:divBdr>
            <w:top w:val="none" w:sz="0" w:space="0" w:color="auto"/>
            <w:left w:val="none" w:sz="0" w:space="0" w:color="auto"/>
            <w:bottom w:val="none" w:sz="0" w:space="0" w:color="auto"/>
            <w:right w:val="none" w:sz="0" w:space="0" w:color="auto"/>
          </w:divBdr>
        </w:div>
        <w:div w:id="1886866064">
          <w:marLeft w:val="480"/>
          <w:marRight w:val="0"/>
          <w:marTop w:val="0"/>
          <w:marBottom w:val="0"/>
          <w:divBdr>
            <w:top w:val="none" w:sz="0" w:space="0" w:color="auto"/>
            <w:left w:val="none" w:sz="0" w:space="0" w:color="auto"/>
            <w:bottom w:val="none" w:sz="0" w:space="0" w:color="auto"/>
            <w:right w:val="none" w:sz="0" w:space="0" w:color="auto"/>
          </w:divBdr>
        </w:div>
        <w:div w:id="613100763">
          <w:marLeft w:val="480"/>
          <w:marRight w:val="0"/>
          <w:marTop w:val="0"/>
          <w:marBottom w:val="0"/>
          <w:divBdr>
            <w:top w:val="none" w:sz="0" w:space="0" w:color="auto"/>
            <w:left w:val="none" w:sz="0" w:space="0" w:color="auto"/>
            <w:bottom w:val="none" w:sz="0" w:space="0" w:color="auto"/>
            <w:right w:val="none" w:sz="0" w:space="0" w:color="auto"/>
          </w:divBdr>
        </w:div>
        <w:div w:id="1830518419">
          <w:marLeft w:val="480"/>
          <w:marRight w:val="0"/>
          <w:marTop w:val="0"/>
          <w:marBottom w:val="0"/>
          <w:divBdr>
            <w:top w:val="none" w:sz="0" w:space="0" w:color="auto"/>
            <w:left w:val="none" w:sz="0" w:space="0" w:color="auto"/>
            <w:bottom w:val="none" w:sz="0" w:space="0" w:color="auto"/>
            <w:right w:val="none" w:sz="0" w:space="0" w:color="auto"/>
          </w:divBdr>
        </w:div>
        <w:div w:id="197398051">
          <w:marLeft w:val="480"/>
          <w:marRight w:val="0"/>
          <w:marTop w:val="0"/>
          <w:marBottom w:val="0"/>
          <w:divBdr>
            <w:top w:val="none" w:sz="0" w:space="0" w:color="auto"/>
            <w:left w:val="none" w:sz="0" w:space="0" w:color="auto"/>
            <w:bottom w:val="none" w:sz="0" w:space="0" w:color="auto"/>
            <w:right w:val="none" w:sz="0" w:space="0" w:color="auto"/>
          </w:divBdr>
        </w:div>
        <w:div w:id="1344817849">
          <w:marLeft w:val="480"/>
          <w:marRight w:val="0"/>
          <w:marTop w:val="0"/>
          <w:marBottom w:val="0"/>
          <w:divBdr>
            <w:top w:val="none" w:sz="0" w:space="0" w:color="auto"/>
            <w:left w:val="none" w:sz="0" w:space="0" w:color="auto"/>
            <w:bottom w:val="none" w:sz="0" w:space="0" w:color="auto"/>
            <w:right w:val="none" w:sz="0" w:space="0" w:color="auto"/>
          </w:divBdr>
        </w:div>
        <w:div w:id="1232619499">
          <w:marLeft w:val="480"/>
          <w:marRight w:val="0"/>
          <w:marTop w:val="0"/>
          <w:marBottom w:val="0"/>
          <w:divBdr>
            <w:top w:val="none" w:sz="0" w:space="0" w:color="auto"/>
            <w:left w:val="none" w:sz="0" w:space="0" w:color="auto"/>
            <w:bottom w:val="none" w:sz="0" w:space="0" w:color="auto"/>
            <w:right w:val="none" w:sz="0" w:space="0" w:color="auto"/>
          </w:divBdr>
        </w:div>
        <w:div w:id="848177327">
          <w:marLeft w:val="480"/>
          <w:marRight w:val="0"/>
          <w:marTop w:val="0"/>
          <w:marBottom w:val="0"/>
          <w:divBdr>
            <w:top w:val="none" w:sz="0" w:space="0" w:color="auto"/>
            <w:left w:val="none" w:sz="0" w:space="0" w:color="auto"/>
            <w:bottom w:val="none" w:sz="0" w:space="0" w:color="auto"/>
            <w:right w:val="none" w:sz="0" w:space="0" w:color="auto"/>
          </w:divBdr>
        </w:div>
        <w:div w:id="1451825662">
          <w:marLeft w:val="480"/>
          <w:marRight w:val="0"/>
          <w:marTop w:val="0"/>
          <w:marBottom w:val="0"/>
          <w:divBdr>
            <w:top w:val="none" w:sz="0" w:space="0" w:color="auto"/>
            <w:left w:val="none" w:sz="0" w:space="0" w:color="auto"/>
            <w:bottom w:val="none" w:sz="0" w:space="0" w:color="auto"/>
            <w:right w:val="none" w:sz="0" w:space="0" w:color="auto"/>
          </w:divBdr>
        </w:div>
        <w:div w:id="913323792">
          <w:marLeft w:val="480"/>
          <w:marRight w:val="0"/>
          <w:marTop w:val="0"/>
          <w:marBottom w:val="0"/>
          <w:divBdr>
            <w:top w:val="none" w:sz="0" w:space="0" w:color="auto"/>
            <w:left w:val="none" w:sz="0" w:space="0" w:color="auto"/>
            <w:bottom w:val="none" w:sz="0" w:space="0" w:color="auto"/>
            <w:right w:val="none" w:sz="0" w:space="0" w:color="auto"/>
          </w:divBdr>
        </w:div>
        <w:div w:id="144855701">
          <w:marLeft w:val="480"/>
          <w:marRight w:val="0"/>
          <w:marTop w:val="0"/>
          <w:marBottom w:val="0"/>
          <w:divBdr>
            <w:top w:val="none" w:sz="0" w:space="0" w:color="auto"/>
            <w:left w:val="none" w:sz="0" w:space="0" w:color="auto"/>
            <w:bottom w:val="none" w:sz="0" w:space="0" w:color="auto"/>
            <w:right w:val="none" w:sz="0" w:space="0" w:color="auto"/>
          </w:divBdr>
        </w:div>
        <w:div w:id="1164323550">
          <w:marLeft w:val="480"/>
          <w:marRight w:val="0"/>
          <w:marTop w:val="0"/>
          <w:marBottom w:val="0"/>
          <w:divBdr>
            <w:top w:val="none" w:sz="0" w:space="0" w:color="auto"/>
            <w:left w:val="none" w:sz="0" w:space="0" w:color="auto"/>
            <w:bottom w:val="none" w:sz="0" w:space="0" w:color="auto"/>
            <w:right w:val="none" w:sz="0" w:space="0" w:color="auto"/>
          </w:divBdr>
        </w:div>
        <w:div w:id="182911463">
          <w:marLeft w:val="480"/>
          <w:marRight w:val="0"/>
          <w:marTop w:val="0"/>
          <w:marBottom w:val="0"/>
          <w:divBdr>
            <w:top w:val="none" w:sz="0" w:space="0" w:color="auto"/>
            <w:left w:val="none" w:sz="0" w:space="0" w:color="auto"/>
            <w:bottom w:val="none" w:sz="0" w:space="0" w:color="auto"/>
            <w:right w:val="none" w:sz="0" w:space="0" w:color="auto"/>
          </w:divBdr>
        </w:div>
        <w:div w:id="140075576">
          <w:marLeft w:val="480"/>
          <w:marRight w:val="0"/>
          <w:marTop w:val="0"/>
          <w:marBottom w:val="0"/>
          <w:divBdr>
            <w:top w:val="none" w:sz="0" w:space="0" w:color="auto"/>
            <w:left w:val="none" w:sz="0" w:space="0" w:color="auto"/>
            <w:bottom w:val="none" w:sz="0" w:space="0" w:color="auto"/>
            <w:right w:val="none" w:sz="0" w:space="0" w:color="auto"/>
          </w:divBdr>
        </w:div>
        <w:div w:id="674455046">
          <w:marLeft w:val="480"/>
          <w:marRight w:val="0"/>
          <w:marTop w:val="0"/>
          <w:marBottom w:val="0"/>
          <w:divBdr>
            <w:top w:val="none" w:sz="0" w:space="0" w:color="auto"/>
            <w:left w:val="none" w:sz="0" w:space="0" w:color="auto"/>
            <w:bottom w:val="none" w:sz="0" w:space="0" w:color="auto"/>
            <w:right w:val="none" w:sz="0" w:space="0" w:color="auto"/>
          </w:divBdr>
        </w:div>
        <w:div w:id="1122306481">
          <w:marLeft w:val="480"/>
          <w:marRight w:val="0"/>
          <w:marTop w:val="0"/>
          <w:marBottom w:val="0"/>
          <w:divBdr>
            <w:top w:val="none" w:sz="0" w:space="0" w:color="auto"/>
            <w:left w:val="none" w:sz="0" w:space="0" w:color="auto"/>
            <w:bottom w:val="none" w:sz="0" w:space="0" w:color="auto"/>
            <w:right w:val="none" w:sz="0" w:space="0" w:color="auto"/>
          </w:divBdr>
        </w:div>
        <w:div w:id="1568571021">
          <w:marLeft w:val="480"/>
          <w:marRight w:val="0"/>
          <w:marTop w:val="0"/>
          <w:marBottom w:val="0"/>
          <w:divBdr>
            <w:top w:val="none" w:sz="0" w:space="0" w:color="auto"/>
            <w:left w:val="none" w:sz="0" w:space="0" w:color="auto"/>
            <w:bottom w:val="none" w:sz="0" w:space="0" w:color="auto"/>
            <w:right w:val="none" w:sz="0" w:space="0" w:color="auto"/>
          </w:divBdr>
        </w:div>
        <w:div w:id="435902333">
          <w:marLeft w:val="480"/>
          <w:marRight w:val="0"/>
          <w:marTop w:val="0"/>
          <w:marBottom w:val="0"/>
          <w:divBdr>
            <w:top w:val="none" w:sz="0" w:space="0" w:color="auto"/>
            <w:left w:val="none" w:sz="0" w:space="0" w:color="auto"/>
            <w:bottom w:val="none" w:sz="0" w:space="0" w:color="auto"/>
            <w:right w:val="none" w:sz="0" w:space="0" w:color="auto"/>
          </w:divBdr>
        </w:div>
        <w:div w:id="1798139495">
          <w:marLeft w:val="480"/>
          <w:marRight w:val="0"/>
          <w:marTop w:val="0"/>
          <w:marBottom w:val="0"/>
          <w:divBdr>
            <w:top w:val="none" w:sz="0" w:space="0" w:color="auto"/>
            <w:left w:val="none" w:sz="0" w:space="0" w:color="auto"/>
            <w:bottom w:val="none" w:sz="0" w:space="0" w:color="auto"/>
            <w:right w:val="none" w:sz="0" w:space="0" w:color="auto"/>
          </w:divBdr>
        </w:div>
        <w:div w:id="126703353">
          <w:marLeft w:val="480"/>
          <w:marRight w:val="0"/>
          <w:marTop w:val="0"/>
          <w:marBottom w:val="0"/>
          <w:divBdr>
            <w:top w:val="none" w:sz="0" w:space="0" w:color="auto"/>
            <w:left w:val="none" w:sz="0" w:space="0" w:color="auto"/>
            <w:bottom w:val="none" w:sz="0" w:space="0" w:color="auto"/>
            <w:right w:val="none" w:sz="0" w:space="0" w:color="auto"/>
          </w:divBdr>
        </w:div>
        <w:div w:id="810513957">
          <w:marLeft w:val="480"/>
          <w:marRight w:val="0"/>
          <w:marTop w:val="0"/>
          <w:marBottom w:val="0"/>
          <w:divBdr>
            <w:top w:val="none" w:sz="0" w:space="0" w:color="auto"/>
            <w:left w:val="none" w:sz="0" w:space="0" w:color="auto"/>
            <w:bottom w:val="none" w:sz="0" w:space="0" w:color="auto"/>
            <w:right w:val="none" w:sz="0" w:space="0" w:color="auto"/>
          </w:divBdr>
        </w:div>
        <w:div w:id="308630491">
          <w:marLeft w:val="480"/>
          <w:marRight w:val="0"/>
          <w:marTop w:val="0"/>
          <w:marBottom w:val="0"/>
          <w:divBdr>
            <w:top w:val="none" w:sz="0" w:space="0" w:color="auto"/>
            <w:left w:val="none" w:sz="0" w:space="0" w:color="auto"/>
            <w:bottom w:val="none" w:sz="0" w:space="0" w:color="auto"/>
            <w:right w:val="none" w:sz="0" w:space="0" w:color="auto"/>
          </w:divBdr>
        </w:div>
        <w:div w:id="731539888">
          <w:marLeft w:val="480"/>
          <w:marRight w:val="0"/>
          <w:marTop w:val="0"/>
          <w:marBottom w:val="0"/>
          <w:divBdr>
            <w:top w:val="none" w:sz="0" w:space="0" w:color="auto"/>
            <w:left w:val="none" w:sz="0" w:space="0" w:color="auto"/>
            <w:bottom w:val="none" w:sz="0" w:space="0" w:color="auto"/>
            <w:right w:val="none" w:sz="0" w:space="0" w:color="auto"/>
          </w:divBdr>
        </w:div>
        <w:div w:id="812597804">
          <w:marLeft w:val="480"/>
          <w:marRight w:val="0"/>
          <w:marTop w:val="0"/>
          <w:marBottom w:val="0"/>
          <w:divBdr>
            <w:top w:val="none" w:sz="0" w:space="0" w:color="auto"/>
            <w:left w:val="none" w:sz="0" w:space="0" w:color="auto"/>
            <w:bottom w:val="none" w:sz="0" w:space="0" w:color="auto"/>
            <w:right w:val="none" w:sz="0" w:space="0" w:color="auto"/>
          </w:divBdr>
        </w:div>
        <w:div w:id="827524872">
          <w:marLeft w:val="480"/>
          <w:marRight w:val="0"/>
          <w:marTop w:val="0"/>
          <w:marBottom w:val="0"/>
          <w:divBdr>
            <w:top w:val="none" w:sz="0" w:space="0" w:color="auto"/>
            <w:left w:val="none" w:sz="0" w:space="0" w:color="auto"/>
            <w:bottom w:val="none" w:sz="0" w:space="0" w:color="auto"/>
            <w:right w:val="none" w:sz="0" w:space="0" w:color="auto"/>
          </w:divBdr>
        </w:div>
        <w:div w:id="1484811705">
          <w:marLeft w:val="480"/>
          <w:marRight w:val="0"/>
          <w:marTop w:val="0"/>
          <w:marBottom w:val="0"/>
          <w:divBdr>
            <w:top w:val="none" w:sz="0" w:space="0" w:color="auto"/>
            <w:left w:val="none" w:sz="0" w:space="0" w:color="auto"/>
            <w:bottom w:val="none" w:sz="0" w:space="0" w:color="auto"/>
            <w:right w:val="none" w:sz="0" w:space="0" w:color="auto"/>
          </w:divBdr>
        </w:div>
        <w:div w:id="1795638834">
          <w:marLeft w:val="480"/>
          <w:marRight w:val="0"/>
          <w:marTop w:val="0"/>
          <w:marBottom w:val="0"/>
          <w:divBdr>
            <w:top w:val="none" w:sz="0" w:space="0" w:color="auto"/>
            <w:left w:val="none" w:sz="0" w:space="0" w:color="auto"/>
            <w:bottom w:val="none" w:sz="0" w:space="0" w:color="auto"/>
            <w:right w:val="none" w:sz="0" w:space="0" w:color="auto"/>
          </w:divBdr>
        </w:div>
        <w:div w:id="391537202">
          <w:marLeft w:val="480"/>
          <w:marRight w:val="0"/>
          <w:marTop w:val="0"/>
          <w:marBottom w:val="0"/>
          <w:divBdr>
            <w:top w:val="none" w:sz="0" w:space="0" w:color="auto"/>
            <w:left w:val="none" w:sz="0" w:space="0" w:color="auto"/>
            <w:bottom w:val="none" w:sz="0" w:space="0" w:color="auto"/>
            <w:right w:val="none" w:sz="0" w:space="0" w:color="auto"/>
          </w:divBdr>
        </w:div>
        <w:div w:id="1200050743">
          <w:marLeft w:val="480"/>
          <w:marRight w:val="0"/>
          <w:marTop w:val="0"/>
          <w:marBottom w:val="0"/>
          <w:divBdr>
            <w:top w:val="none" w:sz="0" w:space="0" w:color="auto"/>
            <w:left w:val="none" w:sz="0" w:space="0" w:color="auto"/>
            <w:bottom w:val="none" w:sz="0" w:space="0" w:color="auto"/>
            <w:right w:val="none" w:sz="0" w:space="0" w:color="auto"/>
          </w:divBdr>
        </w:div>
        <w:div w:id="894781894">
          <w:marLeft w:val="480"/>
          <w:marRight w:val="0"/>
          <w:marTop w:val="0"/>
          <w:marBottom w:val="0"/>
          <w:divBdr>
            <w:top w:val="none" w:sz="0" w:space="0" w:color="auto"/>
            <w:left w:val="none" w:sz="0" w:space="0" w:color="auto"/>
            <w:bottom w:val="none" w:sz="0" w:space="0" w:color="auto"/>
            <w:right w:val="none" w:sz="0" w:space="0" w:color="auto"/>
          </w:divBdr>
        </w:div>
        <w:div w:id="1356615670">
          <w:marLeft w:val="480"/>
          <w:marRight w:val="0"/>
          <w:marTop w:val="0"/>
          <w:marBottom w:val="0"/>
          <w:divBdr>
            <w:top w:val="none" w:sz="0" w:space="0" w:color="auto"/>
            <w:left w:val="none" w:sz="0" w:space="0" w:color="auto"/>
            <w:bottom w:val="none" w:sz="0" w:space="0" w:color="auto"/>
            <w:right w:val="none" w:sz="0" w:space="0" w:color="auto"/>
          </w:divBdr>
        </w:div>
        <w:div w:id="1095631826">
          <w:marLeft w:val="480"/>
          <w:marRight w:val="0"/>
          <w:marTop w:val="0"/>
          <w:marBottom w:val="0"/>
          <w:divBdr>
            <w:top w:val="none" w:sz="0" w:space="0" w:color="auto"/>
            <w:left w:val="none" w:sz="0" w:space="0" w:color="auto"/>
            <w:bottom w:val="none" w:sz="0" w:space="0" w:color="auto"/>
            <w:right w:val="none" w:sz="0" w:space="0" w:color="auto"/>
          </w:divBdr>
        </w:div>
        <w:div w:id="148446750">
          <w:marLeft w:val="480"/>
          <w:marRight w:val="0"/>
          <w:marTop w:val="0"/>
          <w:marBottom w:val="0"/>
          <w:divBdr>
            <w:top w:val="none" w:sz="0" w:space="0" w:color="auto"/>
            <w:left w:val="none" w:sz="0" w:space="0" w:color="auto"/>
            <w:bottom w:val="none" w:sz="0" w:space="0" w:color="auto"/>
            <w:right w:val="none" w:sz="0" w:space="0" w:color="auto"/>
          </w:divBdr>
        </w:div>
        <w:div w:id="1854680740">
          <w:marLeft w:val="480"/>
          <w:marRight w:val="0"/>
          <w:marTop w:val="0"/>
          <w:marBottom w:val="0"/>
          <w:divBdr>
            <w:top w:val="none" w:sz="0" w:space="0" w:color="auto"/>
            <w:left w:val="none" w:sz="0" w:space="0" w:color="auto"/>
            <w:bottom w:val="none" w:sz="0" w:space="0" w:color="auto"/>
            <w:right w:val="none" w:sz="0" w:space="0" w:color="auto"/>
          </w:divBdr>
        </w:div>
        <w:div w:id="1919485443">
          <w:marLeft w:val="480"/>
          <w:marRight w:val="0"/>
          <w:marTop w:val="0"/>
          <w:marBottom w:val="0"/>
          <w:divBdr>
            <w:top w:val="none" w:sz="0" w:space="0" w:color="auto"/>
            <w:left w:val="none" w:sz="0" w:space="0" w:color="auto"/>
            <w:bottom w:val="none" w:sz="0" w:space="0" w:color="auto"/>
            <w:right w:val="none" w:sz="0" w:space="0" w:color="auto"/>
          </w:divBdr>
        </w:div>
        <w:div w:id="819342249">
          <w:marLeft w:val="480"/>
          <w:marRight w:val="0"/>
          <w:marTop w:val="0"/>
          <w:marBottom w:val="0"/>
          <w:divBdr>
            <w:top w:val="none" w:sz="0" w:space="0" w:color="auto"/>
            <w:left w:val="none" w:sz="0" w:space="0" w:color="auto"/>
            <w:bottom w:val="none" w:sz="0" w:space="0" w:color="auto"/>
            <w:right w:val="none" w:sz="0" w:space="0" w:color="auto"/>
          </w:divBdr>
        </w:div>
        <w:div w:id="209146316">
          <w:marLeft w:val="480"/>
          <w:marRight w:val="0"/>
          <w:marTop w:val="0"/>
          <w:marBottom w:val="0"/>
          <w:divBdr>
            <w:top w:val="none" w:sz="0" w:space="0" w:color="auto"/>
            <w:left w:val="none" w:sz="0" w:space="0" w:color="auto"/>
            <w:bottom w:val="none" w:sz="0" w:space="0" w:color="auto"/>
            <w:right w:val="none" w:sz="0" w:space="0" w:color="auto"/>
          </w:divBdr>
        </w:div>
        <w:div w:id="657349760">
          <w:marLeft w:val="480"/>
          <w:marRight w:val="0"/>
          <w:marTop w:val="0"/>
          <w:marBottom w:val="0"/>
          <w:divBdr>
            <w:top w:val="none" w:sz="0" w:space="0" w:color="auto"/>
            <w:left w:val="none" w:sz="0" w:space="0" w:color="auto"/>
            <w:bottom w:val="none" w:sz="0" w:space="0" w:color="auto"/>
            <w:right w:val="none" w:sz="0" w:space="0" w:color="auto"/>
          </w:divBdr>
        </w:div>
        <w:div w:id="983781472">
          <w:marLeft w:val="480"/>
          <w:marRight w:val="0"/>
          <w:marTop w:val="0"/>
          <w:marBottom w:val="0"/>
          <w:divBdr>
            <w:top w:val="none" w:sz="0" w:space="0" w:color="auto"/>
            <w:left w:val="none" w:sz="0" w:space="0" w:color="auto"/>
            <w:bottom w:val="none" w:sz="0" w:space="0" w:color="auto"/>
            <w:right w:val="none" w:sz="0" w:space="0" w:color="auto"/>
          </w:divBdr>
        </w:div>
        <w:div w:id="351108468">
          <w:marLeft w:val="480"/>
          <w:marRight w:val="0"/>
          <w:marTop w:val="0"/>
          <w:marBottom w:val="0"/>
          <w:divBdr>
            <w:top w:val="none" w:sz="0" w:space="0" w:color="auto"/>
            <w:left w:val="none" w:sz="0" w:space="0" w:color="auto"/>
            <w:bottom w:val="none" w:sz="0" w:space="0" w:color="auto"/>
            <w:right w:val="none" w:sz="0" w:space="0" w:color="auto"/>
          </w:divBdr>
        </w:div>
        <w:div w:id="2001274002">
          <w:marLeft w:val="480"/>
          <w:marRight w:val="0"/>
          <w:marTop w:val="0"/>
          <w:marBottom w:val="0"/>
          <w:divBdr>
            <w:top w:val="none" w:sz="0" w:space="0" w:color="auto"/>
            <w:left w:val="none" w:sz="0" w:space="0" w:color="auto"/>
            <w:bottom w:val="none" w:sz="0" w:space="0" w:color="auto"/>
            <w:right w:val="none" w:sz="0" w:space="0" w:color="auto"/>
          </w:divBdr>
        </w:div>
        <w:div w:id="1634795925">
          <w:marLeft w:val="480"/>
          <w:marRight w:val="0"/>
          <w:marTop w:val="0"/>
          <w:marBottom w:val="0"/>
          <w:divBdr>
            <w:top w:val="none" w:sz="0" w:space="0" w:color="auto"/>
            <w:left w:val="none" w:sz="0" w:space="0" w:color="auto"/>
            <w:bottom w:val="none" w:sz="0" w:space="0" w:color="auto"/>
            <w:right w:val="none" w:sz="0" w:space="0" w:color="auto"/>
          </w:divBdr>
        </w:div>
        <w:div w:id="772432547">
          <w:marLeft w:val="480"/>
          <w:marRight w:val="0"/>
          <w:marTop w:val="0"/>
          <w:marBottom w:val="0"/>
          <w:divBdr>
            <w:top w:val="none" w:sz="0" w:space="0" w:color="auto"/>
            <w:left w:val="none" w:sz="0" w:space="0" w:color="auto"/>
            <w:bottom w:val="none" w:sz="0" w:space="0" w:color="auto"/>
            <w:right w:val="none" w:sz="0" w:space="0" w:color="auto"/>
          </w:divBdr>
        </w:div>
        <w:div w:id="629556639">
          <w:marLeft w:val="480"/>
          <w:marRight w:val="0"/>
          <w:marTop w:val="0"/>
          <w:marBottom w:val="0"/>
          <w:divBdr>
            <w:top w:val="none" w:sz="0" w:space="0" w:color="auto"/>
            <w:left w:val="none" w:sz="0" w:space="0" w:color="auto"/>
            <w:bottom w:val="none" w:sz="0" w:space="0" w:color="auto"/>
            <w:right w:val="none" w:sz="0" w:space="0" w:color="auto"/>
          </w:divBdr>
        </w:div>
        <w:div w:id="19821772">
          <w:marLeft w:val="480"/>
          <w:marRight w:val="0"/>
          <w:marTop w:val="0"/>
          <w:marBottom w:val="0"/>
          <w:divBdr>
            <w:top w:val="none" w:sz="0" w:space="0" w:color="auto"/>
            <w:left w:val="none" w:sz="0" w:space="0" w:color="auto"/>
            <w:bottom w:val="none" w:sz="0" w:space="0" w:color="auto"/>
            <w:right w:val="none" w:sz="0" w:space="0" w:color="auto"/>
          </w:divBdr>
        </w:div>
        <w:div w:id="1318606621">
          <w:marLeft w:val="480"/>
          <w:marRight w:val="0"/>
          <w:marTop w:val="0"/>
          <w:marBottom w:val="0"/>
          <w:divBdr>
            <w:top w:val="none" w:sz="0" w:space="0" w:color="auto"/>
            <w:left w:val="none" w:sz="0" w:space="0" w:color="auto"/>
            <w:bottom w:val="none" w:sz="0" w:space="0" w:color="auto"/>
            <w:right w:val="none" w:sz="0" w:space="0" w:color="auto"/>
          </w:divBdr>
        </w:div>
        <w:div w:id="566112116">
          <w:marLeft w:val="480"/>
          <w:marRight w:val="0"/>
          <w:marTop w:val="0"/>
          <w:marBottom w:val="0"/>
          <w:divBdr>
            <w:top w:val="none" w:sz="0" w:space="0" w:color="auto"/>
            <w:left w:val="none" w:sz="0" w:space="0" w:color="auto"/>
            <w:bottom w:val="none" w:sz="0" w:space="0" w:color="auto"/>
            <w:right w:val="none" w:sz="0" w:space="0" w:color="auto"/>
          </w:divBdr>
        </w:div>
        <w:div w:id="329602205">
          <w:marLeft w:val="480"/>
          <w:marRight w:val="0"/>
          <w:marTop w:val="0"/>
          <w:marBottom w:val="0"/>
          <w:divBdr>
            <w:top w:val="none" w:sz="0" w:space="0" w:color="auto"/>
            <w:left w:val="none" w:sz="0" w:space="0" w:color="auto"/>
            <w:bottom w:val="none" w:sz="0" w:space="0" w:color="auto"/>
            <w:right w:val="none" w:sz="0" w:space="0" w:color="auto"/>
          </w:divBdr>
        </w:div>
        <w:div w:id="1025248854">
          <w:marLeft w:val="480"/>
          <w:marRight w:val="0"/>
          <w:marTop w:val="0"/>
          <w:marBottom w:val="0"/>
          <w:divBdr>
            <w:top w:val="none" w:sz="0" w:space="0" w:color="auto"/>
            <w:left w:val="none" w:sz="0" w:space="0" w:color="auto"/>
            <w:bottom w:val="none" w:sz="0" w:space="0" w:color="auto"/>
            <w:right w:val="none" w:sz="0" w:space="0" w:color="auto"/>
          </w:divBdr>
        </w:div>
        <w:div w:id="1932274505">
          <w:marLeft w:val="480"/>
          <w:marRight w:val="0"/>
          <w:marTop w:val="0"/>
          <w:marBottom w:val="0"/>
          <w:divBdr>
            <w:top w:val="none" w:sz="0" w:space="0" w:color="auto"/>
            <w:left w:val="none" w:sz="0" w:space="0" w:color="auto"/>
            <w:bottom w:val="none" w:sz="0" w:space="0" w:color="auto"/>
            <w:right w:val="none" w:sz="0" w:space="0" w:color="auto"/>
          </w:divBdr>
        </w:div>
        <w:div w:id="383678120">
          <w:marLeft w:val="480"/>
          <w:marRight w:val="0"/>
          <w:marTop w:val="0"/>
          <w:marBottom w:val="0"/>
          <w:divBdr>
            <w:top w:val="none" w:sz="0" w:space="0" w:color="auto"/>
            <w:left w:val="none" w:sz="0" w:space="0" w:color="auto"/>
            <w:bottom w:val="none" w:sz="0" w:space="0" w:color="auto"/>
            <w:right w:val="none" w:sz="0" w:space="0" w:color="auto"/>
          </w:divBdr>
        </w:div>
        <w:div w:id="902955082">
          <w:marLeft w:val="480"/>
          <w:marRight w:val="0"/>
          <w:marTop w:val="0"/>
          <w:marBottom w:val="0"/>
          <w:divBdr>
            <w:top w:val="none" w:sz="0" w:space="0" w:color="auto"/>
            <w:left w:val="none" w:sz="0" w:space="0" w:color="auto"/>
            <w:bottom w:val="none" w:sz="0" w:space="0" w:color="auto"/>
            <w:right w:val="none" w:sz="0" w:space="0" w:color="auto"/>
          </w:divBdr>
        </w:div>
        <w:div w:id="419912619">
          <w:marLeft w:val="480"/>
          <w:marRight w:val="0"/>
          <w:marTop w:val="0"/>
          <w:marBottom w:val="0"/>
          <w:divBdr>
            <w:top w:val="none" w:sz="0" w:space="0" w:color="auto"/>
            <w:left w:val="none" w:sz="0" w:space="0" w:color="auto"/>
            <w:bottom w:val="none" w:sz="0" w:space="0" w:color="auto"/>
            <w:right w:val="none" w:sz="0" w:space="0" w:color="auto"/>
          </w:divBdr>
        </w:div>
      </w:divsChild>
    </w:div>
    <w:div w:id="1267730060">
      <w:bodyDiv w:val="1"/>
      <w:marLeft w:val="0"/>
      <w:marRight w:val="0"/>
      <w:marTop w:val="0"/>
      <w:marBottom w:val="0"/>
      <w:divBdr>
        <w:top w:val="none" w:sz="0" w:space="0" w:color="auto"/>
        <w:left w:val="none" w:sz="0" w:space="0" w:color="auto"/>
        <w:bottom w:val="none" w:sz="0" w:space="0" w:color="auto"/>
        <w:right w:val="none" w:sz="0" w:space="0" w:color="auto"/>
      </w:divBdr>
    </w:div>
    <w:div w:id="1269195272">
      <w:bodyDiv w:val="1"/>
      <w:marLeft w:val="0"/>
      <w:marRight w:val="0"/>
      <w:marTop w:val="0"/>
      <w:marBottom w:val="0"/>
      <w:divBdr>
        <w:top w:val="none" w:sz="0" w:space="0" w:color="auto"/>
        <w:left w:val="none" w:sz="0" w:space="0" w:color="auto"/>
        <w:bottom w:val="none" w:sz="0" w:space="0" w:color="auto"/>
        <w:right w:val="none" w:sz="0" w:space="0" w:color="auto"/>
      </w:divBdr>
    </w:div>
    <w:div w:id="1269511036">
      <w:bodyDiv w:val="1"/>
      <w:marLeft w:val="0"/>
      <w:marRight w:val="0"/>
      <w:marTop w:val="0"/>
      <w:marBottom w:val="0"/>
      <w:divBdr>
        <w:top w:val="none" w:sz="0" w:space="0" w:color="auto"/>
        <w:left w:val="none" w:sz="0" w:space="0" w:color="auto"/>
        <w:bottom w:val="none" w:sz="0" w:space="0" w:color="auto"/>
        <w:right w:val="none" w:sz="0" w:space="0" w:color="auto"/>
      </w:divBdr>
    </w:div>
    <w:div w:id="1270814275">
      <w:bodyDiv w:val="1"/>
      <w:marLeft w:val="0"/>
      <w:marRight w:val="0"/>
      <w:marTop w:val="0"/>
      <w:marBottom w:val="0"/>
      <w:divBdr>
        <w:top w:val="none" w:sz="0" w:space="0" w:color="auto"/>
        <w:left w:val="none" w:sz="0" w:space="0" w:color="auto"/>
        <w:bottom w:val="none" w:sz="0" w:space="0" w:color="auto"/>
        <w:right w:val="none" w:sz="0" w:space="0" w:color="auto"/>
      </w:divBdr>
    </w:div>
    <w:div w:id="1271426535">
      <w:bodyDiv w:val="1"/>
      <w:marLeft w:val="0"/>
      <w:marRight w:val="0"/>
      <w:marTop w:val="0"/>
      <w:marBottom w:val="0"/>
      <w:divBdr>
        <w:top w:val="none" w:sz="0" w:space="0" w:color="auto"/>
        <w:left w:val="none" w:sz="0" w:space="0" w:color="auto"/>
        <w:bottom w:val="none" w:sz="0" w:space="0" w:color="auto"/>
        <w:right w:val="none" w:sz="0" w:space="0" w:color="auto"/>
      </w:divBdr>
    </w:div>
    <w:div w:id="1272401233">
      <w:bodyDiv w:val="1"/>
      <w:marLeft w:val="0"/>
      <w:marRight w:val="0"/>
      <w:marTop w:val="0"/>
      <w:marBottom w:val="0"/>
      <w:divBdr>
        <w:top w:val="none" w:sz="0" w:space="0" w:color="auto"/>
        <w:left w:val="none" w:sz="0" w:space="0" w:color="auto"/>
        <w:bottom w:val="none" w:sz="0" w:space="0" w:color="auto"/>
        <w:right w:val="none" w:sz="0" w:space="0" w:color="auto"/>
      </w:divBdr>
    </w:div>
    <w:div w:id="1272664953">
      <w:bodyDiv w:val="1"/>
      <w:marLeft w:val="0"/>
      <w:marRight w:val="0"/>
      <w:marTop w:val="0"/>
      <w:marBottom w:val="0"/>
      <w:divBdr>
        <w:top w:val="none" w:sz="0" w:space="0" w:color="auto"/>
        <w:left w:val="none" w:sz="0" w:space="0" w:color="auto"/>
        <w:bottom w:val="none" w:sz="0" w:space="0" w:color="auto"/>
        <w:right w:val="none" w:sz="0" w:space="0" w:color="auto"/>
      </w:divBdr>
      <w:divsChild>
        <w:div w:id="789666553">
          <w:marLeft w:val="480"/>
          <w:marRight w:val="0"/>
          <w:marTop w:val="0"/>
          <w:marBottom w:val="0"/>
          <w:divBdr>
            <w:top w:val="none" w:sz="0" w:space="0" w:color="auto"/>
            <w:left w:val="none" w:sz="0" w:space="0" w:color="auto"/>
            <w:bottom w:val="none" w:sz="0" w:space="0" w:color="auto"/>
            <w:right w:val="none" w:sz="0" w:space="0" w:color="auto"/>
          </w:divBdr>
        </w:div>
        <w:div w:id="362052380">
          <w:marLeft w:val="480"/>
          <w:marRight w:val="0"/>
          <w:marTop w:val="0"/>
          <w:marBottom w:val="0"/>
          <w:divBdr>
            <w:top w:val="none" w:sz="0" w:space="0" w:color="auto"/>
            <w:left w:val="none" w:sz="0" w:space="0" w:color="auto"/>
            <w:bottom w:val="none" w:sz="0" w:space="0" w:color="auto"/>
            <w:right w:val="none" w:sz="0" w:space="0" w:color="auto"/>
          </w:divBdr>
        </w:div>
        <w:div w:id="406612142">
          <w:marLeft w:val="480"/>
          <w:marRight w:val="0"/>
          <w:marTop w:val="0"/>
          <w:marBottom w:val="0"/>
          <w:divBdr>
            <w:top w:val="none" w:sz="0" w:space="0" w:color="auto"/>
            <w:left w:val="none" w:sz="0" w:space="0" w:color="auto"/>
            <w:bottom w:val="none" w:sz="0" w:space="0" w:color="auto"/>
            <w:right w:val="none" w:sz="0" w:space="0" w:color="auto"/>
          </w:divBdr>
        </w:div>
        <w:div w:id="31736133">
          <w:marLeft w:val="480"/>
          <w:marRight w:val="0"/>
          <w:marTop w:val="0"/>
          <w:marBottom w:val="0"/>
          <w:divBdr>
            <w:top w:val="none" w:sz="0" w:space="0" w:color="auto"/>
            <w:left w:val="none" w:sz="0" w:space="0" w:color="auto"/>
            <w:bottom w:val="none" w:sz="0" w:space="0" w:color="auto"/>
            <w:right w:val="none" w:sz="0" w:space="0" w:color="auto"/>
          </w:divBdr>
        </w:div>
        <w:div w:id="2132362166">
          <w:marLeft w:val="480"/>
          <w:marRight w:val="0"/>
          <w:marTop w:val="0"/>
          <w:marBottom w:val="0"/>
          <w:divBdr>
            <w:top w:val="none" w:sz="0" w:space="0" w:color="auto"/>
            <w:left w:val="none" w:sz="0" w:space="0" w:color="auto"/>
            <w:bottom w:val="none" w:sz="0" w:space="0" w:color="auto"/>
            <w:right w:val="none" w:sz="0" w:space="0" w:color="auto"/>
          </w:divBdr>
        </w:div>
        <w:div w:id="1076901494">
          <w:marLeft w:val="480"/>
          <w:marRight w:val="0"/>
          <w:marTop w:val="0"/>
          <w:marBottom w:val="0"/>
          <w:divBdr>
            <w:top w:val="none" w:sz="0" w:space="0" w:color="auto"/>
            <w:left w:val="none" w:sz="0" w:space="0" w:color="auto"/>
            <w:bottom w:val="none" w:sz="0" w:space="0" w:color="auto"/>
            <w:right w:val="none" w:sz="0" w:space="0" w:color="auto"/>
          </w:divBdr>
        </w:div>
        <w:div w:id="1908219946">
          <w:marLeft w:val="480"/>
          <w:marRight w:val="0"/>
          <w:marTop w:val="0"/>
          <w:marBottom w:val="0"/>
          <w:divBdr>
            <w:top w:val="none" w:sz="0" w:space="0" w:color="auto"/>
            <w:left w:val="none" w:sz="0" w:space="0" w:color="auto"/>
            <w:bottom w:val="none" w:sz="0" w:space="0" w:color="auto"/>
            <w:right w:val="none" w:sz="0" w:space="0" w:color="auto"/>
          </w:divBdr>
        </w:div>
        <w:div w:id="1947997743">
          <w:marLeft w:val="480"/>
          <w:marRight w:val="0"/>
          <w:marTop w:val="0"/>
          <w:marBottom w:val="0"/>
          <w:divBdr>
            <w:top w:val="none" w:sz="0" w:space="0" w:color="auto"/>
            <w:left w:val="none" w:sz="0" w:space="0" w:color="auto"/>
            <w:bottom w:val="none" w:sz="0" w:space="0" w:color="auto"/>
            <w:right w:val="none" w:sz="0" w:space="0" w:color="auto"/>
          </w:divBdr>
        </w:div>
        <w:div w:id="517351973">
          <w:marLeft w:val="480"/>
          <w:marRight w:val="0"/>
          <w:marTop w:val="0"/>
          <w:marBottom w:val="0"/>
          <w:divBdr>
            <w:top w:val="none" w:sz="0" w:space="0" w:color="auto"/>
            <w:left w:val="none" w:sz="0" w:space="0" w:color="auto"/>
            <w:bottom w:val="none" w:sz="0" w:space="0" w:color="auto"/>
            <w:right w:val="none" w:sz="0" w:space="0" w:color="auto"/>
          </w:divBdr>
        </w:div>
        <w:div w:id="1469857019">
          <w:marLeft w:val="480"/>
          <w:marRight w:val="0"/>
          <w:marTop w:val="0"/>
          <w:marBottom w:val="0"/>
          <w:divBdr>
            <w:top w:val="none" w:sz="0" w:space="0" w:color="auto"/>
            <w:left w:val="none" w:sz="0" w:space="0" w:color="auto"/>
            <w:bottom w:val="none" w:sz="0" w:space="0" w:color="auto"/>
            <w:right w:val="none" w:sz="0" w:space="0" w:color="auto"/>
          </w:divBdr>
        </w:div>
        <w:div w:id="324169416">
          <w:marLeft w:val="480"/>
          <w:marRight w:val="0"/>
          <w:marTop w:val="0"/>
          <w:marBottom w:val="0"/>
          <w:divBdr>
            <w:top w:val="none" w:sz="0" w:space="0" w:color="auto"/>
            <w:left w:val="none" w:sz="0" w:space="0" w:color="auto"/>
            <w:bottom w:val="none" w:sz="0" w:space="0" w:color="auto"/>
            <w:right w:val="none" w:sz="0" w:space="0" w:color="auto"/>
          </w:divBdr>
        </w:div>
        <w:div w:id="643505217">
          <w:marLeft w:val="480"/>
          <w:marRight w:val="0"/>
          <w:marTop w:val="0"/>
          <w:marBottom w:val="0"/>
          <w:divBdr>
            <w:top w:val="none" w:sz="0" w:space="0" w:color="auto"/>
            <w:left w:val="none" w:sz="0" w:space="0" w:color="auto"/>
            <w:bottom w:val="none" w:sz="0" w:space="0" w:color="auto"/>
            <w:right w:val="none" w:sz="0" w:space="0" w:color="auto"/>
          </w:divBdr>
        </w:div>
        <w:div w:id="2024356551">
          <w:marLeft w:val="480"/>
          <w:marRight w:val="0"/>
          <w:marTop w:val="0"/>
          <w:marBottom w:val="0"/>
          <w:divBdr>
            <w:top w:val="none" w:sz="0" w:space="0" w:color="auto"/>
            <w:left w:val="none" w:sz="0" w:space="0" w:color="auto"/>
            <w:bottom w:val="none" w:sz="0" w:space="0" w:color="auto"/>
            <w:right w:val="none" w:sz="0" w:space="0" w:color="auto"/>
          </w:divBdr>
        </w:div>
        <w:div w:id="1889954126">
          <w:marLeft w:val="480"/>
          <w:marRight w:val="0"/>
          <w:marTop w:val="0"/>
          <w:marBottom w:val="0"/>
          <w:divBdr>
            <w:top w:val="none" w:sz="0" w:space="0" w:color="auto"/>
            <w:left w:val="none" w:sz="0" w:space="0" w:color="auto"/>
            <w:bottom w:val="none" w:sz="0" w:space="0" w:color="auto"/>
            <w:right w:val="none" w:sz="0" w:space="0" w:color="auto"/>
          </w:divBdr>
        </w:div>
        <w:div w:id="1898397514">
          <w:marLeft w:val="480"/>
          <w:marRight w:val="0"/>
          <w:marTop w:val="0"/>
          <w:marBottom w:val="0"/>
          <w:divBdr>
            <w:top w:val="none" w:sz="0" w:space="0" w:color="auto"/>
            <w:left w:val="none" w:sz="0" w:space="0" w:color="auto"/>
            <w:bottom w:val="none" w:sz="0" w:space="0" w:color="auto"/>
            <w:right w:val="none" w:sz="0" w:space="0" w:color="auto"/>
          </w:divBdr>
        </w:div>
        <w:div w:id="338433979">
          <w:marLeft w:val="480"/>
          <w:marRight w:val="0"/>
          <w:marTop w:val="0"/>
          <w:marBottom w:val="0"/>
          <w:divBdr>
            <w:top w:val="none" w:sz="0" w:space="0" w:color="auto"/>
            <w:left w:val="none" w:sz="0" w:space="0" w:color="auto"/>
            <w:bottom w:val="none" w:sz="0" w:space="0" w:color="auto"/>
            <w:right w:val="none" w:sz="0" w:space="0" w:color="auto"/>
          </w:divBdr>
        </w:div>
        <w:div w:id="1894074517">
          <w:marLeft w:val="480"/>
          <w:marRight w:val="0"/>
          <w:marTop w:val="0"/>
          <w:marBottom w:val="0"/>
          <w:divBdr>
            <w:top w:val="none" w:sz="0" w:space="0" w:color="auto"/>
            <w:left w:val="none" w:sz="0" w:space="0" w:color="auto"/>
            <w:bottom w:val="none" w:sz="0" w:space="0" w:color="auto"/>
            <w:right w:val="none" w:sz="0" w:space="0" w:color="auto"/>
          </w:divBdr>
        </w:div>
        <w:div w:id="690490923">
          <w:marLeft w:val="480"/>
          <w:marRight w:val="0"/>
          <w:marTop w:val="0"/>
          <w:marBottom w:val="0"/>
          <w:divBdr>
            <w:top w:val="none" w:sz="0" w:space="0" w:color="auto"/>
            <w:left w:val="none" w:sz="0" w:space="0" w:color="auto"/>
            <w:bottom w:val="none" w:sz="0" w:space="0" w:color="auto"/>
            <w:right w:val="none" w:sz="0" w:space="0" w:color="auto"/>
          </w:divBdr>
        </w:div>
        <w:div w:id="183449466">
          <w:marLeft w:val="480"/>
          <w:marRight w:val="0"/>
          <w:marTop w:val="0"/>
          <w:marBottom w:val="0"/>
          <w:divBdr>
            <w:top w:val="none" w:sz="0" w:space="0" w:color="auto"/>
            <w:left w:val="none" w:sz="0" w:space="0" w:color="auto"/>
            <w:bottom w:val="none" w:sz="0" w:space="0" w:color="auto"/>
            <w:right w:val="none" w:sz="0" w:space="0" w:color="auto"/>
          </w:divBdr>
        </w:div>
        <w:div w:id="1496217135">
          <w:marLeft w:val="480"/>
          <w:marRight w:val="0"/>
          <w:marTop w:val="0"/>
          <w:marBottom w:val="0"/>
          <w:divBdr>
            <w:top w:val="none" w:sz="0" w:space="0" w:color="auto"/>
            <w:left w:val="none" w:sz="0" w:space="0" w:color="auto"/>
            <w:bottom w:val="none" w:sz="0" w:space="0" w:color="auto"/>
            <w:right w:val="none" w:sz="0" w:space="0" w:color="auto"/>
          </w:divBdr>
        </w:div>
        <w:div w:id="41488824">
          <w:marLeft w:val="480"/>
          <w:marRight w:val="0"/>
          <w:marTop w:val="0"/>
          <w:marBottom w:val="0"/>
          <w:divBdr>
            <w:top w:val="none" w:sz="0" w:space="0" w:color="auto"/>
            <w:left w:val="none" w:sz="0" w:space="0" w:color="auto"/>
            <w:bottom w:val="none" w:sz="0" w:space="0" w:color="auto"/>
            <w:right w:val="none" w:sz="0" w:space="0" w:color="auto"/>
          </w:divBdr>
        </w:div>
        <w:div w:id="1047100272">
          <w:marLeft w:val="480"/>
          <w:marRight w:val="0"/>
          <w:marTop w:val="0"/>
          <w:marBottom w:val="0"/>
          <w:divBdr>
            <w:top w:val="none" w:sz="0" w:space="0" w:color="auto"/>
            <w:left w:val="none" w:sz="0" w:space="0" w:color="auto"/>
            <w:bottom w:val="none" w:sz="0" w:space="0" w:color="auto"/>
            <w:right w:val="none" w:sz="0" w:space="0" w:color="auto"/>
          </w:divBdr>
        </w:div>
        <w:div w:id="426997395">
          <w:marLeft w:val="480"/>
          <w:marRight w:val="0"/>
          <w:marTop w:val="0"/>
          <w:marBottom w:val="0"/>
          <w:divBdr>
            <w:top w:val="none" w:sz="0" w:space="0" w:color="auto"/>
            <w:left w:val="none" w:sz="0" w:space="0" w:color="auto"/>
            <w:bottom w:val="none" w:sz="0" w:space="0" w:color="auto"/>
            <w:right w:val="none" w:sz="0" w:space="0" w:color="auto"/>
          </w:divBdr>
        </w:div>
        <w:div w:id="406418436">
          <w:marLeft w:val="480"/>
          <w:marRight w:val="0"/>
          <w:marTop w:val="0"/>
          <w:marBottom w:val="0"/>
          <w:divBdr>
            <w:top w:val="none" w:sz="0" w:space="0" w:color="auto"/>
            <w:left w:val="none" w:sz="0" w:space="0" w:color="auto"/>
            <w:bottom w:val="none" w:sz="0" w:space="0" w:color="auto"/>
            <w:right w:val="none" w:sz="0" w:space="0" w:color="auto"/>
          </w:divBdr>
        </w:div>
        <w:div w:id="2002809488">
          <w:marLeft w:val="480"/>
          <w:marRight w:val="0"/>
          <w:marTop w:val="0"/>
          <w:marBottom w:val="0"/>
          <w:divBdr>
            <w:top w:val="none" w:sz="0" w:space="0" w:color="auto"/>
            <w:left w:val="none" w:sz="0" w:space="0" w:color="auto"/>
            <w:bottom w:val="none" w:sz="0" w:space="0" w:color="auto"/>
            <w:right w:val="none" w:sz="0" w:space="0" w:color="auto"/>
          </w:divBdr>
        </w:div>
        <w:div w:id="492647756">
          <w:marLeft w:val="480"/>
          <w:marRight w:val="0"/>
          <w:marTop w:val="0"/>
          <w:marBottom w:val="0"/>
          <w:divBdr>
            <w:top w:val="none" w:sz="0" w:space="0" w:color="auto"/>
            <w:left w:val="none" w:sz="0" w:space="0" w:color="auto"/>
            <w:bottom w:val="none" w:sz="0" w:space="0" w:color="auto"/>
            <w:right w:val="none" w:sz="0" w:space="0" w:color="auto"/>
          </w:divBdr>
        </w:div>
        <w:div w:id="867567074">
          <w:marLeft w:val="480"/>
          <w:marRight w:val="0"/>
          <w:marTop w:val="0"/>
          <w:marBottom w:val="0"/>
          <w:divBdr>
            <w:top w:val="none" w:sz="0" w:space="0" w:color="auto"/>
            <w:left w:val="none" w:sz="0" w:space="0" w:color="auto"/>
            <w:bottom w:val="none" w:sz="0" w:space="0" w:color="auto"/>
            <w:right w:val="none" w:sz="0" w:space="0" w:color="auto"/>
          </w:divBdr>
        </w:div>
        <w:div w:id="742527121">
          <w:marLeft w:val="480"/>
          <w:marRight w:val="0"/>
          <w:marTop w:val="0"/>
          <w:marBottom w:val="0"/>
          <w:divBdr>
            <w:top w:val="none" w:sz="0" w:space="0" w:color="auto"/>
            <w:left w:val="none" w:sz="0" w:space="0" w:color="auto"/>
            <w:bottom w:val="none" w:sz="0" w:space="0" w:color="auto"/>
            <w:right w:val="none" w:sz="0" w:space="0" w:color="auto"/>
          </w:divBdr>
        </w:div>
        <w:div w:id="350448749">
          <w:marLeft w:val="480"/>
          <w:marRight w:val="0"/>
          <w:marTop w:val="0"/>
          <w:marBottom w:val="0"/>
          <w:divBdr>
            <w:top w:val="none" w:sz="0" w:space="0" w:color="auto"/>
            <w:left w:val="none" w:sz="0" w:space="0" w:color="auto"/>
            <w:bottom w:val="none" w:sz="0" w:space="0" w:color="auto"/>
            <w:right w:val="none" w:sz="0" w:space="0" w:color="auto"/>
          </w:divBdr>
        </w:div>
        <w:div w:id="1136919597">
          <w:marLeft w:val="480"/>
          <w:marRight w:val="0"/>
          <w:marTop w:val="0"/>
          <w:marBottom w:val="0"/>
          <w:divBdr>
            <w:top w:val="none" w:sz="0" w:space="0" w:color="auto"/>
            <w:left w:val="none" w:sz="0" w:space="0" w:color="auto"/>
            <w:bottom w:val="none" w:sz="0" w:space="0" w:color="auto"/>
            <w:right w:val="none" w:sz="0" w:space="0" w:color="auto"/>
          </w:divBdr>
        </w:div>
        <w:div w:id="820082038">
          <w:marLeft w:val="480"/>
          <w:marRight w:val="0"/>
          <w:marTop w:val="0"/>
          <w:marBottom w:val="0"/>
          <w:divBdr>
            <w:top w:val="none" w:sz="0" w:space="0" w:color="auto"/>
            <w:left w:val="none" w:sz="0" w:space="0" w:color="auto"/>
            <w:bottom w:val="none" w:sz="0" w:space="0" w:color="auto"/>
            <w:right w:val="none" w:sz="0" w:space="0" w:color="auto"/>
          </w:divBdr>
        </w:div>
        <w:div w:id="1224607401">
          <w:marLeft w:val="480"/>
          <w:marRight w:val="0"/>
          <w:marTop w:val="0"/>
          <w:marBottom w:val="0"/>
          <w:divBdr>
            <w:top w:val="none" w:sz="0" w:space="0" w:color="auto"/>
            <w:left w:val="none" w:sz="0" w:space="0" w:color="auto"/>
            <w:bottom w:val="none" w:sz="0" w:space="0" w:color="auto"/>
            <w:right w:val="none" w:sz="0" w:space="0" w:color="auto"/>
          </w:divBdr>
        </w:div>
        <w:div w:id="2041584628">
          <w:marLeft w:val="480"/>
          <w:marRight w:val="0"/>
          <w:marTop w:val="0"/>
          <w:marBottom w:val="0"/>
          <w:divBdr>
            <w:top w:val="none" w:sz="0" w:space="0" w:color="auto"/>
            <w:left w:val="none" w:sz="0" w:space="0" w:color="auto"/>
            <w:bottom w:val="none" w:sz="0" w:space="0" w:color="auto"/>
            <w:right w:val="none" w:sz="0" w:space="0" w:color="auto"/>
          </w:divBdr>
        </w:div>
        <w:div w:id="17826866">
          <w:marLeft w:val="480"/>
          <w:marRight w:val="0"/>
          <w:marTop w:val="0"/>
          <w:marBottom w:val="0"/>
          <w:divBdr>
            <w:top w:val="none" w:sz="0" w:space="0" w:color="auto"/>
            <w:left w:val="none" w:sz="0" w:space="0" w:color="auto"/>
            <w:bottom w:val="none" w:sz="0" w:space="0" w:color="auto"/>
            <w:right w:val="none" w:sz="0" w:space="0" w:color="auto"/>
          </w:divBdr>
        </w:div>
        <w:div w:id="1751342479">
          <w:marLeft w:val="480"/>
          <w:marRight w:val="0"/>
          <w:marTop w:val="0"/>
          <w:marBottom w:val="0"/>
          <w:divBdr>
            <w:top w:val="none" w:sz="0" w:space="0" w:color="auto"/>
            <w:left w:val="none" w:sz="0" w:space="0" w:color="auto"/>
            <w:bottom w:val="none" w:sz="0" w:space="0" w:color="auto"/>
            <w:right w:val="none" w:sz="0" w:space="0" w:color="auto"/>
          </w:divBdr>
        </w:div>
        <w:div w:id="1824544156">
          <w:marLeft w:val="480"/>
          <w:marRight w:val="0"/>
          <w:marTop w:val="0"/>
          <w:marBottom w:val="0"/>
          <w:divBdr>
            <w:top w:val="none" w:sz="0" w:space="0" w:color="auto"/>
            <w:left w:val="none" w:sz="0" w:space="0" w:color="auto"/>
            <w:bottom w:val="none" w:sz="0" w:space="0" w:color="auto"/>
            <w:right w:val="none" w:sz="0" w:space="0" w:color="auto"/>
          </w:divBdr>
        </w:div>
        <w:div w:id="1839420464">
          <w:marLeft w:val="480"/>
          <w:marRight w:val="0"/>
          <w:marTop w:val="0"/>
          <w:marBottom w:val="0"/>
          <w:divBdr>
            <w:top w:val="none" w:sz="0" w:space="0" w:color="auto"/>
            <w:left w:val="none" w:sz="0" w:space="0" w:color="auto"/>
            <w:bottom w:val="none" w:sz="0" w:space="0" w:color="auto"/>
            <w:right w:val="none" w:sz="0" w:space="0" w:color="auto"/>
          </w:divBdr>
        </w:div>
        <w:div w:id="1519004070">
          <w:marLeft w:val="480"/>
          <w:marRight w:val="0"/>
          <w:marTop w:val="0"/>
          <w:marBottom w:val="0"/>
          <w:divBdr>
            <w:top w:val="none" w:sz="0" w:space="0" w:color="auto"/>
            <w:left w:val="none" w:sz="0" w:space="0" w:color="auto"/>
            <w:bottom w:val="none" w:sz="0" w:space="0" w:color="auto"/>
            <w:right w:val="none" w:sz="0" w:space="0" w:color="auto"/>
          </w:divBdr>
        </w:div>
        <w:div w:id="1318192350">
          <w:marLeft w:val="480"/>
          <w:marRight w:val="0"/>
          <w:marTop w:val="0"/>
          <w:marBottom w:val="0"/>
          <w:divBdr>
            <w:top w:val="none" w:sz="0" w:space="0" w:color="auto"/>
            <w:left w:val="none" w:sz="0" w:space="0" w:color="auto"/>
            <w:bottom w:val="none" w:sz="0" w:space="0" w:color="auto"/>
            <w:right w:val="none" w:sz="0" w:space="0" w:color="auto"/>
          </w:divBdr>
        </w:div>
        <w:div w:id="1105030266">
          <w:marLeft w:val="480"/>
          <w:marRight w:val="0"/>
          <w:marTop w:val="0"/>
          <w:marBottom w:val="0"/>
          <w:divBdr>
            <w:top w:val="none" w:sz="0" w:space="0" w:color="auto"/>
            <w:left w:val="none" w:sz="0" w:space="0" w:color="auto"/>
            <w:bottom w:val="none" w:sz="0" w:space="0" w:color="auto"/>
            <w:right w:val="none" w:sz="0" w:space="0" w:color="auto"/>
          </w:divBdr>
        </w:div>
        <w:div w:id="533617328">
          <w:marLeft w:val="480"/>
          <w:marRight w:val="0"/>
          <w:marTop w:val="0"/>
          <w:marBottom w:val="0"/>
          <w:divBdr>
            <w:top w:val="none" w:sz="0" w:space="0" w:color="auto"/>
            <w:left w:val="none" w:sz="0" w:space="0" w:color="auto"/>
            <w:bottom w:val="none" w:sz="0" w:space="0" w:color="auto"/>
            <w:right w:val="none" w:sz="0" w:space="0" w:color="auto"/>
          </w:divBdr>
        </w:div>
        <w:div w:id="714160248">
          <w:marLeft w:val="480"/>
          <w:marRight w:val="0"/>
          <w:marTop w:val="0"/>
          <w:marBottom w:val="0"/>
          <w:divBdr>
            <w:top w:val="none" w:sz="0" w:space="0" w:color="auto"/>
            <w:left w:val="none" w:sz="0" w:space="0" w:color="auto"/>
            <w:bottom w:val="none" w:sz="0" w:space="0" w:color="auto"/>
            <w:right w:val="none" w:sz="0" w:space="0" w:color="auto"/>
          </w:divBdr>
        </w:div>
        <w:div w:id="1619337524">
          <w:marLeft w:val="480"/>
          <w:marRight w:val="0"/>
          <w:marTop w:val="0"/>
          <w:marBottom w:val="0"/>
          <w:divBdr>
            <w:top w:val="none" w:sz="0" w:space="0" w:color="auto"/>
            <w:left w:val="none" w:sz="0" w:space="0" w:color="auto"/>
            <w:bottom w:val="none" w:sz="0" w:space="0" w:color="auto"/>
            <w:right w:val="none" w:sz="0" w:space="0" w:color="auto"/>
          </w:divBdr>
        </w:div>
        <w:div w:id="1289748773">
          <w:marLeft w:val="480"/>
          <w:marRight w:val="0"/>
          <w:marTop w:val="0"/>
          <w:marBottom w:val="0"/>
          <w:divBdr>
            <w:top w:val="none" w:sz="0" w:space="0" w:color="auto"/>
            <w:left w:val="none" w:sz="0" w:space="0" w:color="auto"/>
            <w:bottom w:val="none" w:sz="0" w:space="0" w:color="auto"/>
            <w:right w:val="none" w:sz="0" w:space="0" w:color="auto"/>
          </w:divBdr>
        </w:div>
        <w:div w:id="1616257314">
          <w:marLeft w:val="480"/>
          <w:marRight w:val="0"/>
          <w:marTop w:val="0"/>
          <w:marBottom w:val="0"/>
          <w:divBdr>
            <w:top w:val="none" w:sz="0" w:space="0" w:color="auto"/>
            <w:left w:val="none" w:sz="0" w:space="0" w:color="auto"/>
            <w:bottom w:val="none" w:sz="0" w:space="0" w:color="auto"/>
            <w:right w:val="none" w:sz="0" w:space="0" w:color="auto"/>
          </w:divBdr>
        </w:div>
        <w:div w:id="933393156">
          <w:marLeft w:val="480"/>
          <w:marRight w:val="0"/>
          <w:marTop w:val="0"/>
          <w:marBottom w:val="0"/>
          <w:divBdr>
            <w:top w:val="none" w:sz="0" w:space="0" w:color="auto"/>
            <w:left w:val="none" w:sz="0" w:space="0" w:color="auto"/>
            <w:bottom w:val="none" w:sz="0" w:space="0" w:color="auto"/>
            <w:right w:val="none" w:sz="0" w:space="0" w:color="auto"/>
          </w:divBdr>
        </w:div>
        <w:div w:id="2104569400">
          <w:marLeft w:val="480"/>
          <w:marRight w:val="0"/>
          <w:marTop w:val="0"/>
          <w:marBottom w:val="0"/>
          <w:divBdr>
            <w:top w:val="none" w:sz="0" w:space="0" w:color="auto"/>
            <w:left w:val="none" w:sz="0" w:space="0" w:color="auto"/>
            <w:bottom w:val="none" w:sz="0" w:space="0" w:color="auto"/>
            <w:right w:val="none" w:sz="0" w:space="0" w:color="auto"/>
          </w:divBdr>
        </w:div>
        <w:div w:id="805513716">
          <w:marLeft w:val="480"/>
          <w:marRight w:val="0"/>
          <w:marTop w:val="0"/>
          <w:marBottom w:val="0"/>
          <w:divBdr>
            <w:top w:val="none" w:sz="0" w:space="0" w:color="auto"/>
            <w:left w:val="none" w:sz="0" w:space="0" w:color="auto"/>
            <w:bottom w:val="none" w:sz="0" w:space="0" w:color="auto"/>
            <w:right w:val="none" w:sz="0" w:space="0" w:color="auto"/>
          </w:divBdr>
        </w:div>
        <w:div w:id="320737014">
          <w:marLeft w:val="480"/>
          <w:marRight w:val="0"/>
          <w:marTop w:val="0"/>
          <w:marBottom w:val="0"/>
          <w:divBdr>
            <w:top w:val="none" w:sz="0" w:space="0" w:color="auto"/>
            <w:left w:val="none" w:sz="0" w:space="0" w:color="auto"/>
            <w:bottom w:val="none" w:sz="0" w:space="0" w:color="auto"/>
            <w:right w:val="none" w:sz="0" w:space="0" w:color="auto"/>
          </w:divBdr>
        </w:div>
        <w:div w:id="170687663">
          <w:marLeft w:val="480"/>
          <w:marRight w:val="0"/>
          <w:marTop w:val="0"/>
          <w:marBottom w:val="0"/>
          <w:divBdr>
            <w:top w:val="none" w:sz="0" w:space="0" w:color="auto"/>
            <w:left w:val="none" w:sz="0" w:space="0" w:color="auto"/>
            <w:bottom w:val="none" w:sz="0" w:space="0" w:color="auto"/>
            <w:right w:val="none" w:sz="0" w:space="0" w:color="auto"/>
          </w:divBdr>
        </w:div>
        <w:div w:id="1933776013">
          <w:marLeft w:val="480"/>
          <w:marRight w:val="0"/>
          <w:marTop w:val="0"/>
          <w:marBottom w:val="0"/>
          <w:divBdr>
            <w:top w:val="none" w:sz="0" w:space="0" w:color="auto"/>
            <w:left w:val="none" w:sz="0" w:space="0" w:color="auto"/>
            <w:bottom w:val="none" w:sz="0" w:space="0" w:color="auto"/>
            <w:right w:val="none" w:sz="0" w:space="0" w:color="auto"/>
          </w:divBdr>
        </w:div>
        <w:div w:id="1722559300">
          <w:marLeft w:val="480"/>
          <w:marRight w:val="0"/>
          <w:marTop w:val="0"/>
          <w:marBottom w:val="0"/>
          <w:divBdr>
            <w:top w:val="none" w:sz="0" w:space="0" w:color="auto"/>
            <w:left w:val="none" w:sz="0" w:space="0" w:color="auto"/>
            <w:bottom w:val="none" w:sz="0" w:space="0" w:color="auto"/>
            <w:right w:val="none" w:sz="0" w:space="0" w:color="auto"/>
          </w:divBdr>
        </w:div>
        <w:div w:id="1371957849">
          <w:marLeft w:val="480"/>
          <w:marRight w:val="0"/>
          <w:marTop w:val="0"/>
          <w:marBottom w:val="0"/>
          <w:divBdr>
            <w:top w:val="none" w:sz="0" w:space="0" w:color="auto"/>
            <w:left w:val="none" w:sz="0" w:space="0" w:color="auto"/>
            <w:bottom w:val="none" w:sz="0" w:space="0" w:color="auto"/>
            <w:right w:val="none" w:sz="0" w:space="0" w:color="auto"/>
          </w:divBdr>
        </w:div>
        <w:div w:id="1875843443">
          <w:marLeft w:val="480"/>
          <w:marRight w:val="0"/>
          <w:marTop w:val="0"/>
          <w:marBottom w:val="0"/>
          <w:divBdr>
            <w:top w:val="none" w:sz="0" w:space="0" w:color="auto"/>
            <w:left w:val="none" w:sz="0" w:space="0" w:color="auto"/>
            <w:bottom w:val="none" w:sz="0" w:space="0" w:color="auto"/>
            <w:right w:val="none" w:sz="0" w:space="0" w:color="auto"/>
          </w:divBdr>
        </w:div>
        <w:div w:id="1763916843">
          <w:marLeft w:val="480"/>
          <w:marRight w:val="0"/>
          <w:marTop w:val="0"/>
          <w:marBottom w:val="0"/>
          <w:divBdr>
            <w:top w:val="none" w:sz="0" w:space="0" w:color="auto"/>
            <w:left w:val="none" w:sz="0" w:space="0" w:color="auto"/>
            <w:bottom w:val="none" w:sz="0" w:space="0" w:color="auto"/>
            <w:right w:val="none" w:sz="0" w:space="0" w:color="auto"/>
          </w:divBdr>
        </w:div>
        <w:div w:id="1205210585">
          <w:marLeft w:val="480"/>
          <w:marRight w:val="0"/>
          <w:marTop w:val="0"/>
          <w:marBottom w:val="0"/>
          <w:divBdr>
            <w:top w:val="none" w:sz="0" w:space="0" w:color="auto"/>
            <w:left w:val="none" w:sz="0" w:space="0" w:color="auto"/>
            <w:bottom w:val="none" w:sz="0" w:space="0" w:color="auto"/>
            <w:right w:val="none" w:sz="0" w:space="0" w:color="auto"/>
          </w:divBdr>
        </w:div>
        <w:div w:id="1433545543">
          <w:marLeft w:val="480"/>
          <w:marRight w:val="0"/>
          <w:marTop w:val="0"/>
          <w:marBottom w:val="0"/>
          <w:divBdr>
            <w:top w:val="none" w:sz="0" w:space="0" w:color="auto"/>
            <w:left w:val="none" w:sz="0" w:space="0" w:color="auto"/>
            <w:bottom w:val="none" w:sz="0" w:space="0" w:color="auto"/>
            <w:right w:val="none" w:sz="0" w:space="0" w:color="auto"/>
          </w:divBdr>
        </w:div>
        <w:div w:id="1785075665">
          <w:marLeft w:val="480"/>
          <w:marRight w:val="0"/>
          <w:marTop w:val="0"/>
          <w:marBottom w:val="0"/>
          <w:divBdr>
            <w:top w:val="none" w:sz="0" w:space="0" w:color="auto"/>
            <w:left w:val="none" w:sz="0" w:space="0" w:color="auto"/>
            <w:bottom w:val="none" w:sz="0" w:space="0" w:color="auto"/>
            <w:right w:val="none" w:sz="0" w:space="0" w:color="auto"/>
          </w:divBdr>
        </w:div>
        <w:div w:id="1064260705">
          <w:marLeft w:val="480"/>
          <w:marRight w:val="0"/>
          <w:marTop w:val="0"/>
          <w:marBottom w:val="0"/>
          <w:divBdr>
            <w:top w:val="none" w:sz="0" w:space="0" w:color="auto"/>
            <w:left w:val="none" w:sz="0" w:space="0" w:color="auto"/>
            <w:bottom w:val="none" w:sz="0" w:space="0" w:color="auto"/>
            <w:right w:val="none" w:sz="0" w:space="0" w:color="auto"/>
          </w:divBdr>
        </w:div>
        <w:div w:id="1013722999">
          <w:marLeft w:val="480"/>
          <w:marRight w:val="0"/>
          <w:marTop w:val="0"/>
          <w:marBottom w:val="0"/>
          <w:divBdr>
            <w:top w:val="none" w:sz="0" w:space="0" w:color="auto"/>
            <w:left w:val="none" w:sz="0" w:space="0" w:color="auto"/>
            <w:bottom w:val="none" w:sz="0" w:space="0" w:color="auto"/>
            <w:right w:val="none" w:sz="0" w:space="0" w:color="auto"/>
          </w:divBdr>
        </w:div>
        <w:div w:id="22949171">
          <w:marLeft w:val="480"/>
          <w:marRight w:val="0"/>
          <w:marTop w:val="0"/>
          <w:marBottom w:val="0"/>
          <w:divBdr>
            <w:top w:val="none" w:sz="0" w:space="0" w:color="auto"/>
            <w:left w:val="none" w:sz="0" w:space="0" w:color="auto"/>
            <w:bottom w:val="none" w:sz="0" w:space="0" w:color="auto"/>
            <w:right w:val="none" w:sz="0" w:space="0" w:color="auto"/>
          </w:divBdr>
        </w:div>
        <w:div w:id="383915629">
          <w:marLeft w:val="480"/>
          <w:marRight w:val="0"/>
          <w:marTop w:val="0"/>
          <w:marBottom w:val="0"/>
          <w:divBdr>
            <w:top w:val="none" w:sz="0" w:space="0" w:color="auto"/>
            <w:left w:val="none" w:sz="0" w:space="0" w:color="auto"/>
            <w:bottom w:val="none" w:sz="0" w:space="0" w:color="auto"/>
            <w:right w:val="none" w:sz="0" w:space="0" w:color="auto"/>
          </w:divBdr>
        </w:div>
        <w:div w:id="1909538951">
          <w:marLeft w:val="480"/>
          <w:marRight w:val="0"/>
          <w:marTop w:val="0"/>
          <w:marBottom w:val="0"/>
          <w:divBdr>
            <w:top w:val="none" w:sz="0" w:space="0" w:color="auto"/>
            <w:left w:val="none" w:sz="0" w:space="0" w:color="auto"/>
            <w:bottom w:val="none" w:sz="0" w:space="0" w:color="auto"/>
            <w:right w:val="none" w:sz="0" w:space="0" w:color="auto"/>
          </w:divBdr>
        </w:div>
        <w:div w:id="511576085">
          <w:marLeft w:val="480"/>
          <w:marRight w:val="0"/>
          <w:marTop w:val="0"/>
          <w:marBottom w:val="0"/>
          <w:divBdr>
            <w:top w:val="none" w:sz="0" w:space="0" w:color="auto"/>
            <w:left w:val="none" w:sz="0" w:space="0" w:color="auto"/>
            <w:bottom w:val="none" w:sz="0" w:space="0" w:color="auto"/>
            <w:right w:val="none" w:sz="0" w:space="0" w:color="auto"/>
          </w:divBdr>
        </w:div>
        <w:div w:id="229921667">
          <w:marLeft w:val="480"/>
          <w:marRight w:val="0"/>
          <w:marTop w:val="0"/>
          <w:marBottom w:val="0"/>
          <w:divBdr>
            <w:top w:val="none" w:sz="0" w:space="0" w:color="auto"/>
            <w:left w:val="none" w:sz="0" w:space="0" w:color="auto"/>
            <w:bottom w:val="none" w:sz="0" w:space="0" w:color="auto"/>
            <w:right w:val="none" w:sz="0" w:space="0" w:color="auto"/>
          </w:divBdr>
        </w:div>
        <w:div w:id="1712488277">
          <w:marLeft w:val="480"/>
          <w:marRight w:val="0"/>
          <w:marTop w:val="0"/>
          <w:marBottom w:val="0"/>
          <w:divBdr>
            <w:top w:val="none" w:sz="0" w:space="0" w:color="auto"/>
            <w:left w:val="none" w:sz="0" w:space="0" w:color="auto"/>
            <w:bottom w:val="none" w:sz="0" w:space="0" w:color="auto"/>
            <w:right w:val="none" w:sz="0" w:space="0" w:color="auto"/>
          </w:divBdr>
        </w:div>
        <w:div w:id="34432731">
          <w:marLeft w:val="480"/>
          <w:marRight w:val="0"/>
          <w:marTop w:val="0"/>
          <w:marBottom w:val="0"/>
          <w:divBdr>
            <w:top w:val="none" w:sz="0" w:space="0" w:color="auto"/>
            <w:left w:val="none" w:sz="0" w:space="0" w:color="auto"/>
            <w:bottom w:val="none" w:sz="0" w:space="0" w:color="auto"/>
            <w:right w:val="none" w:sz="0" w:space="0" w:color="auto"/>
          </w:divBdr>
        </w:div>
        <w:div w:id="54549424">
          <w:marLeft w:val="480"/>
          <w:marRight w:val="0"/>
          <w:marTop w:val="0"/>
          <w:marBottom w:val="0"/>
          <w:divBdr>
            <w:top w:val="none" w:sz="0" w:space="0" w:color="auto"/>
            <w:left w:val="none" w:sz="0" w:space="0" w:color="auto"/>
            <w:bottom w:val="none" w:sz="0" w:space="0" w:color="auto"/>
            <w:right w:val="none" w:sz="0" w:space="0" w:color="auto"/>
          </w:divBdr>
        </w:div>
        <w:div w:id="552930483">
          <w:marLeft w:val="480"/>
          <w:marRight w:val="0"/>
          <w:marTop w:val="0"/>
          <w:marBottom w:val="0"/>
          <w:divBdr>
            <w:top w:val="none" w:sz="0" w:space="0" w:color="auto"/>
            <w:left w:val="none" w:sz="0" w:space="0" w:color="auto"/>
            <w:bottom w:val="none" w:sz="0" w:space="0" w:color="auto"/>
            <w:right w:val="none" w:sz="0" w:space="0" w:color="auto"/>
          </w:divBdr>
        </w:div>
        <w:div w:id="696778918">
          <w:marLeft w:val="480"/>
          <w:marRight w:val="0"/>
          <w:marTop w:val="0"/>
          <w:marBottom w:val="0"/>
          <w:divBdr>
            <w:top w:val="none" w:sz="0" w:space="0" w:color="auto"/>
            <w:left w:val="none" w:sz="0" w:space="0" w:color="auto"/>
            <w:bottom w:val="none" w:sz="0" w:space="0" w:color="auto"/>
            <w:right w:val="none" w:sz="0" w:space="0" w:color="auto"/>
          </w:divBdr>
        </w:div>
        <w:div w:id="1797605726">
          <w:marLeft w:val="480"/>
          <w:marRight w:val="0"/>
          <w:marTop w:val="0"/>
          <w:marBottom w:val="0"/>
          <w:divBdr>
            <w:top w:val="none" w:sz="0" w:space="0" w:color="auto"/>
            <w:left w:val="none" w:sz="0" w:space="0" w:color="auto"/>
            <w:bottom w:val="none" w:sz="0" w:space="0" w:color="auto"/>
            <w:right w:val="none" w:sz="0" w:space="0" w:color="auto"/>
          </w:divBdr>
        </w:div>
      </w:divsChild>
    </w:div>
    <w:div w:id="1274484803">
      <w:bodyDiv w:val="1"/>
      <w:marLeft w:val="0"/>
      <w:marRight w:val="0"/>
      <w:marTop w:val="0"/>
      <w:marBottom w:val="0"/>
      <w:divBdr>
        <w:top w:val="none" w:sz="0" w:space="0" w:color="auto"/>
        <w:left w:val="none" w:sz="0" w:space="0" w:color="auto"/>
        <w:bottom w:val="none" w:sz="0" w:space="0" w:color="auto"/>
        <w:right w:val="none" w:sz="0" w:space="0" w:color="auto"/>
      </w:divBdr>
    </w:div>
    <w:div w:id="1277132503">
      <w:bodyDiv w:val="1"/>
      <w:marLeft w:val="0"/>
      <w:marRight w:val="0"/>
      <w:marTop w:val="0"/>
      <w:marBottom w:val="0"/>
      <w:divBdr>
        <w:top w:val="none" w:sz="0" w:space="0" w:color="auto"/>
        <w:left w:val="none" w:sz="0" w:space="0" w:color="auto"/>
        <w:bottom w:val="none" w:sz="0" w:space="0" w:color="auto"/>
        <w:right w:val="none" w:sz="0" w:space="0" w:color="auto"/>
      </w:divBdr>
    </w:div>
    <w:div w:id="1278754525">
      <w:bodyDiv w:val="1"/>
      <w:marLeft w:val="0"/>
      <w:marRight w:val="0"/>
      <w:marTop w:val="0"/>
      <w:marBottom w:val="0"/>
      <w:divBdr>
        <w:top w:val="none" w:sz="0" w:space="0" w:color="auto"/>
        <w:left w:val="none" w:sz="0" w:space="0" w:color="auto"/>
        <w:bottom w:val="none" w:sz="0" w:space="0" w:color="auto"/>
        <w:right w:val="none" w:sz="0" w:space="0" w:color="auto"/>
      </w:divBdr>
    </w:div>
    <w:div w:id="1279096082">
      <w:bodyDiv w:val="1"/>
      <w:marLeft w:val="0"/>
      <w:marRight w:val="0"/>
      <w:marTop w:val="0"/>
      <w:marBottom w:val="0"/>
      <w:divBdr>
        <w:top w:val="none" w:sz="0" w:space="0" w:color="auto"/>
        <w:left w:val="none" w:sz="0" w:space="0" w:color="auto"/>
        <w:bottom w:val="none" w:sz="0" w:space="0" w:color="auto"/>
        <w:right w:val="none" w:sz="0" w:space="0" w:color="auto"/>
      </w:divBdr>
    </w:div>
    <w:div w:id="1280720525">
      <w:bodyDiv w:val="1"/>
      <w:marLeft w:val="0"/>
      <w:marRight w:val="0"/>
      <w:marTop w:val="0"/>
      <w:marBottom w:val="0"/>
      <w:divBdr>
        <w:top w:val="none" w:sz="0" w:space="0" w:color="auto"/>
        <w:left w:val="none" w:sz="0" w:space="0" w:color="auto"/>
        <w:bottom w:val="none" w:sz="0" w:space="0" w:color="auto"/>
        <w:right w:val="none" w:sz="0" w:space="0" w:color="auto"/>
      </w:divBdr>
    </w:div>
    <w:div w:id="1282420862">
      <w:bodyDiv w:val="1"/>
      <w:marLeft w:val="0"/>
      <w:marRight w:val="0"/>
      <w:marTop w:val="0"/>
      <w:marBottom w:val="0"/>
      <w:divBdr>
        <w:top w:val="none" w:sz="0" w:space="0" w:color="auto"/>
        <w:left w:val="none" w:sz="0" w:space="0" w:color="auto"/>
        <w:bottom w:val="none" w:sz="0" w:space="0" w:color="auto"/>
        <w:right w:val="none" w:sz="0" w:space="0" w:color="auto"/>
      </w:divBdr>
    </w:div>
    <w:div w:id="1282567803">
      <w:bodyDiv w:val="1"/>
      <w:marLeft w:val="0"/>
      <w:marRight w:val="0"/>
      <w:marTop w:val="0"/>
      <w:marBottom w:val="0"/>
      <w:divBdr>
        <w:top w:val="none" w:sz="0" w:space="0" w:color="auto"/>
        <w:left w:val="none" w:sz="0" w:space="0" w:color="auto"/>
        <w:bottom w:val="none" w:sz="0" w:space="0" w:color="auto"/>
        <w:right w:val="none" w:sz="0" w:space="0" w:color="auto"/>
      </w:divBdr>
    </w:div>
    <w:div w:id="1282570304">
      <w:bodyDiv w:val="1"/>
      <w:marLeft w:val="0"/>
      <w:marRight w:val="0"/>
      <w:marTop w:val="0"/>
      <w:marBottom w:val="0"/>
      <w:divBdr>
        <w:top w:val="none" w:sz="0" w:space="0" w:color="auto"/>
        <w:left w:val="none" w:sz="0" w:space="0" w:color="auto"/>
        <w:bottom w:val="none" w:sz="0" w:space="0" w:color="auto"/>
        <w:right w:val="none" w:sz="0" w:space="0" w:color="auto"/>
      </w:divBdr>
    </w:div>
    <w:div w:id="1282956950">
      <w:bodyDiv w:val="1"/>
      <w:marLeft w:val="0"/>
      <w:marRight w:val="0"/>
      <w:marTop w:val="0"/>
      <w:marBottom w:val="0"/>
      <w:divBdr>
        <w:top w:val="none" w:sz="0" w:space="0" w:color="auto"/>
        <w:left w:val="none" w:sz="0" w:space="0" w:color="auto"/>
        <w:bottom w:val="none" w:sz="0" w:space="0" w:color="auto"/>
        <w:right w:val="none" w:sz="0" w:space="0" w:color="auto"/>
      </w:divBdr>
    </w:div>
    <w:div w:id="1283343825">
      <w:bodyDiv w:val="1"/>
      <w:marLeft w:val="0"/>
      <w:marRight w:val="0"/>
      <w:marTop w:val="0"/>
      <w:marBottom w:val="0"/>
      <w:divBdr>
        <w:top w:val="none" w:sz="0" w:space="0" w:color="auto"/>
        <w:left w:val="none" w:sz="0" w:space="0" w:color="auto"/>
        <w:bottom w:val="none" w:sz="0" w:space="0" w:color="auto"/>
        <w:right w:val="none" w:sz="0" w:space="0" w:color="auto"/>
      </w:divBdr>
    </w:div>
    <w:div w:id="1285161479">
      <w:bodyDiv w:val="1"/>
      <w:marLeft w:val="0"/>
      <w:marRight w:val="0"/>
      <w:marTop w:val="0"/>
      <w:marBottom w:val="0"/>
      <w:divBdr>
        <w:top w:val="none" w:sz="0" w:space="0" w:color="auto"/>
        <w:left w:val="none" w:sz="0" w:space="0" w:color="auto"/>
        <w:bottom w:val="none" w:sz="0" w:space="0" w:color="auto"/>
        <w:right w:val="none" w:sz="0" w:space="0" w:color="auto"/>
      </w:divBdr>
      <w:divsChild>
        <w:div w:id="2032022703">
          <w:marLeft w:val="480"/>
          <w:marRight w:val="0"/>
          <w:marTop w:val="0"/>
          <w:marBottom w:val="0"/>
          <w:divBdr>
            <w:top w:val="none" w:sz="0" w:space="0" w:color="auto"/>
            <w:left w:val="none" w:sz="0" w:space="0" w:color="auto"/>
            <w:bottom w:val="none" w:sz="0" w:space="0" w:color="auto"/>
            <w:right w:val="none" w:sz="0" w:space="0" w:color="auto"/>
          </w:divBdr>
        </w:div>
        <w:div w:id="1010839941">
          <w:marLeft w:val="480"/>
          <w:marRight w:val="0"/>
          <w:marTop w:val="0"/>
          <w:marBottom w:val="0"/>
          <w:divBdr>
            <w:top w:val="none" w:sz="0" w:space="0" w:color="auto"/>
            <w:left w:val="none" w:sz="0" w:space="0" w:color="auto"/>
            <w:bottom w:val="none" w:sz="0" w:space="0" w:color="auto"/>
            <w:right w:val="none" w:sz="0" w:space="0" w:color="auto"/>
          </w:divBdr>
        </w:div>
        <w:div w:id="1503547619">
          <w:marLeft w:val="480"/>
          <w:marRight w:val="0"/>
          <w:marTop w:val="0"/>
          <w:marBottom w:val="0"/>
          <w:divBdr>
            <w:top w:val="none" w:sz="0" w:space="0" w:color="auto"/>
            <w:left w:val="none" w:sz="0" w:space="0" w:color="auto"/>
            <w:bottom w:val="none" w:sz="0" w:space="0" w:color="auto"/>
            <w:right w:val="none" w:sz="0" w:space="0" w:color="auto"/>
          </w:divBdr>
        </w:div>
        <w:div w:id="1132165873">
          <w:marLeft w:val="480"/>
          <w:marRight w:val="0"/>
          <w:marTop w:val="0"/>
          <w:marBottom w:val="0"/>
          <w:divBdr>
            <w:top w:val="none" w:sz="0" w:space="0" w:color="auto"/>
            <w:left w:val="none" w:sz="0" w:space="0" w:color="auto"/>
            <w:bottom w:val="none" w:sz="0" w:space="0" w:color="auto"/>
            <w:right w:val="none" w:sz="0" w:space="0" w:color="auto"/>
          </w:divBdr>
        </w:div>
        <w:div w:id="738793439">
          <w:marLeft w:val="480"/>
          <w:marRight w:val="0"/>
          <w:marTop w:val="0"/>
          <w:marBottom w:val="0"/>
          <w:divBdr>
            <w:top w:val="none" w:sz="0" w:space="0" w:color="auto"/>
            <w:left w:val="none" w:sz="0" w:space="0" w:color="auto"/>
            <w:bottom w:val="none" w:sz="0" w:space="0" w:color="auto"/>
            <w:right w:val="none" w:sz="0" w:space="0" w:color="auto"/>
          </w:divBdr>
        </w:div>
        <w:div w:id="1493107742">
          <w:marLeft w:val="480"/>
          <w:marRight w:val="0"/>
          <w:marTop w:val="0"/>
          <w:marBottom w:val="0"/>
          <w:divBdr>
            <w:top w:val="none" w:sz="0" w:space="0" w:color="auto"/>
            <w:left w:val="none" w:sz="0" w:space="0" w:color="auto"/>
            <w:bottom w:val="none" w:sz="0" w:space="0" w:color="auto"/>
            <w:right w:val="none" w:sz="0" w:space="0" w:color="auto"/>
          </w:divBdr>
        </w:div>
        <w:div w:id="1763329392">
          <w:marLeft w:val="480"/>
          <w:marRight w:val="0"/>
          <w:marTop w:val="0"/>
          <w:marBottom w:val="0"/>
          <w:divBdr>
            <w:top w:val="none" w:sz="0" w:space="0" w:color="auto"/>
            <w:left w:val="none" w:sz="0" w:space="0" w:color="auto"/>
            <w:bottom w:val="none" w:sz="0" w:space="0" w:color="auto"/>
            <w:right w:val="none" w:sz="0" w:space="0" w:color="auto"/>
          </w:divBdr>
        </w:div>
        <w:div w:id="2032223055">
          <w:marLeft w:val="480"/>
          <w:marRight w:val="0"/>
          <w:marTop w:val="0"/>
          <w:marBottom w:val="0"/>
          <w:divBdr>
            <w:top w:val="none" w:sz="0" w:space="0" w:color="auto"/>
            <w:left w:val="none" w:sz="0" w:space="0" w:color="auto"/>
            <w:bottom w:val="none" w:sz="0" w:space="0" w:color="auto"/>
            <w:right w:val="none" w:sz="0" w:space="0" w:color="auto"/>
          </w:divBdr>
        </w:div>
        <w:div w:id="1241451633">
          <w:marLeft w:val="480"/>
          <w:marRight w:val="0"/>
          <w:marTop w:val="0"/>
          <w:marBottom w:val="0"/>
          <w:divBdr>
            <w:top w:val="none" w:sz="0" w:space="0" w:color="auto"/>
            <w:left w:val="none" w:sz="0" w:space="0" w:color="auto"/>
            <w:bottom w:val="none" w:sz="0" w:space="0" w:color="auto"/>
            <w:right w:val="none" w:sz="0" w:space="0" w:color="auto"/>
          </w:divBdr>
        </w:div>
        <w:div w:id="1456756668">
          <w:marLeft w:val="480"/>
          <w:marRight w:val="0"/>
          <w:marTop w:val="0"/>
          <w:marBottom w:val="0"/>
          <w:divBdr>
            <w:top w:val="none" w:sz="0" w:space="0" w:color="auto"/>
            <w:left w:val="none" w:sz="0" w:space="0" w:color="auto"/>
            <w:bottom w:val="none" w:sz="0" w:space="0" w:color="auto"/>
            <w:right w:val="none" w:sz="0" w:space="0" w:color="auto"/>
          </w:divBdr>
        </w:div>
        <w:div w:id="1913810364">
          <w:marLeft w:val="480"/>
          <w:marRight w:val="0"/>
          <w:marTop w:val="0"/>
          <w:marBottom w:val="0"/>
          <w:divBdr>
            <w:top w:val="none" w:sz="0" w:space="0" w:color="auto"/>
            <w:left w:val="none" w:sz="0" w:space="0" w:color="auto"/>
            <w:bottom w:val="none" w:sz="0" w:space="0" w:color="auto"/>
            <w:right w:val="none" w:sz="0" w:space="0" w:color="auto"/>
          </w:divBdr>
        </w:div>
        <w:div w:id="1967545753">
          <w:marLeft w:val="480"/>
          <w:marRight w:val="0"/>
          <w:marTop w:val="0"/>
          <w:marBottom w:val="0"/>
          <w:divBdr>
            <w:top w:val="none" w:sz="0" w:space="0" w:color="auto"/>
            <w:left w:val="none" w:sz="0" w:space="0" w:color="auto"/>
            <w:bottom w:val="none" w:sz="0" w:space="0" w:color="auto"/>
            <w:right w:val="none" w:sz="0" w:space="0" w:color="auto"/>
          </w:divBdr>
        </w:div>
        <w:div w:id="1621497368">
          <w:marLeft w:val="480"/>
          <w:marRight w:val="0"/>
          <w:marTop w:val="0"/>
          <w:marBottom w:val="0"/>
          <w:divBdr>
            <w:top w:val="none" w:sz="0" w:space="0" w:color="auto"/>
            <w:left w:val="none" w:sz="0" w:space="0" w:color="auto"/>
            <w:bottom w:val="none" w:sz="0" w:space="0" w:color="auto"/>
            <w:right w:val="none" w:sz="0" w:space="0" w:color="auto"/>
          </w:divBdr>
        </w:div>
        <w:div w:id="348605987">
          <w:marLeft w:val="480"/>
          <w:marRight w:val="0"/>
          <w:marTop w:val="0"/>
          <w:marBottom w:val="0"/>
          <w:divBdr>
            <w:top w:val="none" w:sz="0" w:space="0" w:color="auto"/>
            <w:left w:val="none" w:sz="0" w:space="0" w:color="auto"/>
            <w:bottom w:val="none" w:sz="0" w:space="0" w:color="auto"/>
            <w:right w:val="none" w:sz="0" w:space="0" w:color="auto"/>
          </w:divBdr>
        </w:div>
        <w:div w:id="1061753879">
          <w:marLeft w:val="480"/>
          <w:marRight w:val="0"/>
          <w:marTop w:val="0"/>
          <w:marBottom w:val="0"/>
          <w:divBdr>
            <w:top w:val="none" w:sz="0" w:space="0" w:color="auto"/>
            <w:left w:val="none" w:sz="0" w:space="0" w:color="auto"/>
            <w:bottom w:val="none" w:sz="0" w:space="0" w:color="auto"/>
            <w:right w:val="none" w:sz="0" w:space="0" w:color="auto"/>
          </w:divBdr>
        </w:div>
        <w:div w:id="1394935311">
          <w:marLeft w:val="480"/>
          <w:marRight w:val="0"/>
          <w:marTop w:val="0"/>
          <w:marBottom w:val="0"/>
          <w:divBdr>
            <w:top w:val="none" w:sz="0" w:space="0" w:color="auto"/>
            <w:left w:val="none" w:sz="0" w:space="0" w:color="auto"/>
            <w:bottom w:val="none" w:sz="0" w:space="0" w:color="auto"/>
            <w:right w:val="none" w:sz="0" w:space="0" w:color="auto"/>
          </w:divBdr>
        </w:div>
        <w:div w:id="1807358129">
          <w:marLeft w:val="480"/>
          <w:marRight w:val="0"/>
          <w:marTop w:val="0"/>
          <w:marBottom w:val="0"/>
          <w:divBdr>
            <w:top w:val="none" w:sz="0" w:space="0" w:color="auto"/>
            <w:left w:val="none" w:sz="0" w:space="0" w:color="auto"/>
            <w:bottom w:val="none" w:sz="0" w:space="0" w:color="auto"/>
            <w:right w:val="none" w:sz="0" w:space="0" w:color="auto"/>
          </w:divBdr>
        </w:div>
        <w:div w:id="1149444302">
          <w:marLeft w:val="480"/>
          <w:marRight w:val="0"/>
          <w:marTop w:val="0"/>
          <w:marBottom w:val="0"/>
          <w:divBdr>
            <w:top w:val="none" w:sz="0" w:space="0" w:color="auto"/>
            <w:left w:val="none" w:sz="0" w:space="0" w:color="auto"/>
            <w:bottom w:val="none" w:sz="0" w:space="0" w:color="auto"/>
            <w:right w:val="none" w:sz="0" w:space="0" w:color="auto"/>
          </w:divBdr>
        </w:div>
        <w:div w:id="518548300">
          <w:marLeft w:val="480"/>
          <w:marRight w:val="0"/>
          <w:marTop w:val="0"/>
          <w:marBottom w:val="0"/>
          <w:divBdr>
            <w:top w:val="none" w:sz="0" w:space="0" w:color="auto"/>
            <w:left w:val="none" w:sz="0" w:space="0" w:color="auto"/>
            <w:bottom w:val="none" w:sz="0" w:space="0" w:color="auto"/>
            <w:right w:val="none" w:sz="0" w:space="0" w:color="auto"/>
          </w:divBdr>
        </w:div>
        <w:div w:id="1732727883">
          <w:marLeft w:val="480"/>
          <w:marRight w:val="0"/>
          <w:marTop w:val="0"/>
          <w:marBottom w:val="0"/>
          <w:divBdr>
            <w:top w:val="none" w:sz="0" w:space="0" w:color="auto"/>
            <w:left w:val="none" w:sz="0" w:space="0" w:color="auto"/>
            <w:bottom w:val="none" w:sz="0" w:space="0" w:color="auto"/>
            <w:right w:val="none" w:sz="0" w:space="0" w:color="auto"/>
          </w:divBdr>
        </w:div>
        <w:div w:id="1743330995">
          <w:marLeft w:val="480"/>
          <w:marRight w:val="0"/>
          <w:marTop w:val="0"/>
          <w:marBottom w:val="0"/>
          <w:divBdr>
            <w:top w:val="none" w:sz="0" w:space="0" w:color="auto"/>
            <w:left w:val="none" w:sz="0" w:space="0" w:color="auto"/>
            <w:bottom w:val="none" w:sz="0" w:space="0" w:color="auto"/>
            <w:right w:val="none" w:sz="0" w:space="0" w:color="auto"/>
          </w:divBdr>
        </w:div>
        <w:div w:id="949822061">
          <w:marLeft w:val="480"/>
          <w:marRight w:val="0"/>
          <w:marTop w:val="0"/>
          <w:marBottom w:val="0"/>
          <w:divBdr>
            <w:top w:val="none" w:sz="0" w:space="0" w:color="auto"/>
            <w:left w:val="none" w:sz="0" w:space="0" w:color="auto"/>
            <w:bottom w:val="none" w:sz="0" w:space="0" w:color="auto"/>
            <w:right w:val="none" w:sz="0" w:space="0" w:color="auto"/>
          </w:divBdr>
        </w:div>
        <w:div w:id="1346323092">
          <w:marLeft w:val="480"/>
          <w:marRight w:val="0"/>
          <w:marTop w:val="0"/>
          <w:marBottom w:val="0"/>
          <w:divBdr>
            <w:top w:val="none" w:sz="0" w:space="0" w:color="auto"/>
            <w:left w:val="none" w:sz="0" w:space="0" w:color="auto"/>
            <w:bottom w:val="none" w:sz="0" w:space="0" w:color="auto"/>
            <w:right w:val="none" w:sz="0" w:space="0" w:color="auto"/>
          </w:divBdr>
        </w:div>
        <w:div w:id="1216241851">
          <w:marLeft w:val="480"/>
          <w:marRight w:val="0"/>
          <w:marTop w:val="0"/>
          <w:marBottom w:val="0"/>
          <w:divBdr>
            <w:top w:val="none" w:sz="0" w:space="0" w:color="auto"/>
            <w:left w:val="none" w:sz="0" w:space="0" w:color="auto"/>
            <w:bottom w:val="none" w:sz="0" w:space="0" w:color="auto"/>
            <w:right w:val="none" w:sz="0" w:space="0" w:color="auto"/>
          </w:divBdr>
        </w:div>
        <w:div w:id="287706588">
          <w:marLeft w:val="480"/>
          <w:marRight w:val="0"/>
          <w:marTop w:val="0"/>
          <w:marBottom w:val="0"/>
          <w:divBdr>
            <w:top w:val="none" w:sz="0" w:space="0" w:color="auto"/>
            <w:left w:val="none" w:sz="0" w:space="0" w:color="auto"/>
            <w:bottom w:val="none" w:sz="0" w:space="0" w:color="auto"/>
            <w:right w:val="none" w:sz="0" w:space="0" w:color="auto"/>
          </w:divBdr>
        </w:div>
        <w:div w:id="1061750281">
          <w:marLeft w:val="480"/>
          <w:marRight w:val="0"/>
          <w:marTop w:val="0"/>
          <w:marBottom w:val="0"/>
          <w:divBdr>
            <w:top w:val="none" w:sz="0" w:space="0" w:color="auto"/>
            <w:left w:val="none" w:sz="0" w:space="0" w:color="auto"/>
            <w:bottom w:val="none" w:sz="0" w:space="0" w:color="auto"/>
            <w:right w:val="none" w:sz="0" w:space="0" w:color="auto"/>
          </w:divBdr>
        </w:div>
        <w:div w:id="231504041">
          <w:marLeft w:val="480"/>
          <w:marRight w:val="0"/>
          <w:marTop w:val="0"/>
          <w:marBottom w:val="0"/>
          <w:divBdr>
            <w:top w:val="none" w:sz="0" w:space="0" w:color="auto"/>
            <w:left w:val="none" w:sz="0" w:space="0" w:color="auto"/>
            <w:bottom w:val="none" w:sz="0" w:space="0" w:color="auto"/>
            <w:right w:val="none" w:sz="0" w:space="0" w:color="auto"/>
          </w:divBdr>
        </w:div>
        <w:div w:id="613247722">
          <w:marLeft w:val="480"/>
          <w:marRight w:val="0"/>
          <w:marTop w:val="0"/>
          <w:marBottom w:val="0"/>
          <w:divBdr>
            <w:top w:val="none" w:sz="0" w:space="0" w:color="auto"/>
            <w:left w:val="none" w:sz="0" w:space="0" w:color="auto"/>
            <w:bottom w:val="none" w:sz="0" w:space="0" w:color="auto"/>
            <w:right w:val="none" w:sz="0" w:space="0" w:color="auto"/>
          </w:divBdr>
        </w:div>
        <w:div w:id="1122381475">
          <w:marLeft w:val="480"/>
          <w:marRight w:val="0"/>
          <w:marTop w:val="0"/>
          <w:marBottom w:val="0"/>
          <w:divBdr>
            <w:top w:val="none" w:sz="0" w:space="0" w:color="auto"/>
            <w:left w:val="none" w:sz="0" w:space="0" w:color="auto"/>
            <w:bottom w:val="none" w:sz="0" w:space="0" w:color="auto"/>
            <w:right w:val="none" w:sz="0" w:space="0" w:color="auto"/>
          </w:divBdr>
        </w:div>
        <w:div w:id="1059012169">
          <w:marLeft w:val="480"/>
          <w:marRight w:val="0"/>
          <w:marTop w:val="0"/>
          <w:marBottom w:val="0"/>
          <w:divBdr>
            <w:top w:val="none" w:sz="0" w:space="0" w:color="auto"/>
            <w:left w:val="none" w:sz="0" w:space="0" w:color="auto"/>
            <w:bottom w:val="none" w:sz="0" w:space="0" w:color="auto"/>
            <w:right w:val="none" w:sz="0" w:space="0" w:color="auto"/>
          </w:divBdr>
        </w:div>
        <w:div w:id="314989802">
          <w:marLeft w:val="480"/>
          <w:marRight w:val="0"/>
          <w:marTop w:val="0"/>
          <w:marBottom w:val="0"/>
          <w:divBdr>
            <w:top w:val="none" w:sz="0" w:space="0" w:color="auto"/>
            <w:left w:val="none" w:sz="0" w:space="0" w:color="auto"/>
            <w:bottom w:val="none" w:sz="0" w:space="0" w:color="auto"/>
            <w:right w:val="none" w:sz="0" w:space="0" w:color="auto"/>
          </w:divBdr>
        </w:div>
        <w:div w:id="303507781">
          <w:marLeft w:val="480"/>
          <w:marRight w:val="0"/>
          <w:marTop w:val="0"/>
          <w:marBottom w:val="0"/>
          <w:divBdr>
            <w:top w:val="none" w:sz="0" w:space="0" w:color="auto"/>
            <w:left w:val="none" w:sz="0" w:space="0" w:color="auto"/>
            <w:bottom w:val="none" w:sz="0" w:space="0" w:color="auto"/>
            <w:right w:val="none" w:sz="0" w:space="0" w:color="auto"/>
          </w:divBdr>
        </w:div>
        <w:div w:id="1625621433">
          <w:marLeft w:val="480"/>
          <w:marRight w:val="0"/>
          <w:marTop w:val="0"/>
          <w:marBottom w:val="0"/>
          <w:divBdr>
            <w:top w:val="none" w:sz="0" w:space="0" w:color="auto"/>
            <w:left w:val="none" w:sz="0" w:space="0" w:color="auto"/>
            <w:bottom w:val="none" w:sz="0" w:space="0" w:color="auto"/>
            <w:right w:val="none" w:sz="0" w:space="0" w:color="auto"/>
          </w:divBdr>
        </w:div>
        <w:div w:id="1687100027">
          <w:marLeft w:val="480"/>
          <w:marRight w:val="0"/>
          <w:marTop w:val="0"/>
          <w:marBottom w:val="0"/>
          <w:divBdr>
            <w:top w:val="none" w:sz="0" w:space="0" w:color="auto"/>
            <w:left w:val="none" w:sz="0" w:space="0" w:color="auto"/>
            <w:bottom w:val="none" w:sz="0" w:space="0" w:color="auto"/>
            <w:right w:val="none" w:sz="0" w:space="0" w:color="auto"/>
          </w:divBdr>
        </w:div>
        <w:div w:id="1788699909">
          <w:marLeft w:val="480"/>
          <w:marRight w:val="0"/>
          <w:marTop w:val="0"/>
          <w:marBottom w:val="0"/>
          <w:divBdr>
            <w:top w:val="none" w:sz="0" w:space="0" w:color="auto"/>
            <w:left w:val="none" w:sz="0" w:space="0" w:color="auto"/>
            <w:bottom w:val="none" w:sz="0" w:space="0" w:color="auto"/>
            <w:right w:val="none" w:sz="0" w:space="0" w:color="auto"/>
          </w:divBdr>
        </w:div>
        <w:div w:id="265966749">
          <w:marLeft w:val="480"/>
          <w:marRight w:val="0"/>
          <w:marTop w:val="0"/>
          <w:marBottom w:val="0"/>
          <w:divBdr>
            <w:top w:val="none" w:sz="0" w:space="0" w:color="auto"/>
            <w:left w:val="none" w:sz="0" w:space="0" w:color="auto"/>
            <w:bottom w:val="none" w:sz="0" w:space="0" w:color="auto"/>
            <w:right w:val="none" w:sz="0" w:space="0" w:color="auto"/>
          </w:divBdr>
        </w:div>
        <w:div w:id="633408881">
          <w:marLeft w:val="480"/>
          <w:marRight w:val="0"/>
          <w:marTop w:val="0"/>
          <w:marBottom w:val="0"/>
          <w:divBdr>
            <w:top w:val="none" w:sz="0" w:space="0" w:color="auto"/>
            <w:left w:val="none" w:sz="0" w:space="0" w:color="auto"/>
            <w:bottom w:val="none" w:sz="0" w:space="0" w:color="auto"/>
            <w:right w:val="none" w:sz="0" w:space="0" w:color="auto"/>
          </w:divBdr>
        </w:div>
        <w:div w:id="636834677">
          <w:marLeft w:val="480"/>
          <w:marRight w:val="0"/>
          <w:marTop w:val="0"/>
          <w:marBottom w:val="0"/>
          <w:divBdr>
            <w:top w:val="none" w:sz="0" w:space="0" w:color="auto"/>
            <w:left w:val="none" w:sz="0" w:space="0" w:color="auto"/>
            <w:bottom w:val="none" w:sz="0" w:space="0" w:color="auto"/>
            <w:right w:val="none" w:sz="0" w:space="0" w:color="auto"/>
          </w:divBdr>
        </w:div>
        <w:div w:id="1347974113">
          <w:marLeft w:val="480"/>
          <w:marRight w:val="0"/>
          <w:marTop w:val="0"/>
          <w:marBottom w:val="0"/>
          <w:divBdr>
            <w:top w:val="none" w:sz="0" w:space="0" w:color="auto"/>
            <w:left w:val="none" w:sz="0" w:space="0" w:color="auto"/>
            <w:bottom w:val="none" w:sz="0" w:space="0" w:color="auto"/>
            <w:right w:val="none" w:sz="0" w:space="0" w:color="auto"/>
          </w:divBdr>
        </w:div>
        <w:div w:id="396829212">
          <w:marLeft w:val="480"/>
          <w:marRight w:val="0"/>
          <w:marTop w:val="0"/>
          <w:marBottom w:val="0"/>
          <w:divBdr>
            <w:top w:val="none" w:sz="0" w:space="0" w:color="auto"/>
            <w:left w:val="none" w:sz="0" w:space="0" w:color="auto"/>
            <w:bottom w:val="none" w:sz="0" w:space="0" w:color="auto"/>
            <w:right w:val="none" w:sz="0" w:space="0" w:color="auto"/>
          </w:divBdr>
        </w:div>
        <w:div w:id="771052694">
          <w:marLeft w:val="480"/>
          <w:marRight w:val="0"/>
          <w:marTop w:val="0"/>
          <w:marBottom w:val="0"/>
          <w:divBdr>
            <w:top w:val="none" w:sz="0" w:space="0" w:color="auto"/>
            <w:left w:val="none" w:sz="0" w:space="0" w:color="auto"/>
            <w:bottom w:val="none" w:sz="0" w:space="0" w:color="auto"/>
            <w:right w:val="none" w:sz="0" w:space="0" w:color="auto"/>
          </w:divBdr>
        </w:div>
        <w:div w:id="269825864">
          <w:marLeft w:val="480"/>
          <w:marRight w:val="0"/>
          <w:marTop w:val="0"/>
          <w:marBottom w:val="0"/>
          <w:divBdr>
            <w:top w:val="none" w:sz="0" w:space="0" w:color="auto"/>
            <w:left w:val="none" w:sz="0" w:space="0" w:color="auto"/>
            <w:bottom w:val="none" w:sz="0" w:space="0" w:color="auto"/>
            <w:right w:val="none" w:sz="0" w:space="0" w:color="auto"/>
          </w:divBdr>
        </w:div>
        <w:div w:id="1364213387">
          <w:marLeft w:val="480"/>
          <w:marRight w:val="0"/>
          <w:marTop w:val="0"/>
          <w:marBottom w:val="0"/>
          <w:divBdr>
            <w:top w:val="none" w:sz="0" w:space="0" w:color="auto"/>
            <w:left w:val="none" w:sz="0" w:space="0" w:color="auto"/>
            <w:bottom w:val="none" w:sz="0" w:space="0" w:color="auto"/>
            <w:right w:val="none" w:sz="0" w:space="0" w:color="auto"/>
          </w:divBdr>
        </w:div>
        <w:div w:id="65421805">
          <w:marLeft w:val="480"/>
          <w:marRight w:val="0"/>
          <w:marTop w:val="0"/>
          <w:marBottom w:val="0"/>
          <w:divBdr>
            <w:top w:val="none" w:sz="0" w:space="0" w:color="auto"/>
            <w:left w:val="none" w:sz="0" w:space="0" w:color="auto"/>
            <w:bottom w:val="none" w:sz="0" w:space="0" w:color="auto"/>
            <w:right w:val="none" w:sz="0" w:space="0" w:color="auto"/>
          </w:divBdr>
        </w:div>
        <w:div w:id="1064991922">
          <w:marLeft w:val="480"/>
          <w:marRight w:val="0"/>
          <w:marTop w:val="0"/>
          <w:marBottom w:val="0"/>
          <w:divBdr>
            <w:top w:val="none" w:sz="0" w:space="0" w:color="auto"/>
            <w:left w:val="none" w:sz="0" w:space="0" w:color="auto"/>
            <w:bottom w:val="none" w:sz="0" w:space="0" w:color="auto"/>
            <w:right w:val="none" w:sz="0" w:space="0" w:color="auto"/>
          </w:divBdr>
        </w:div>
        <w:div w:id="1562598694">
          <w:marLeft w:val="480"/>
          <w:marRight w:val="0"/>
          <w:marTop w:val="0"/>
          <w:marBottom w:val="0"/>
          <w:divBdr>
            <w:top w:val="none" w:sz="0" w:space="0" w:color="auto"/>
            <w:left w:val="none" w:sz="0" w:space="0" w:color="auto"/>
            <w:bottom w:val="none" w:sz="0" w:space="0" w:color="auto"/>
            <w:right w:val="none" w:sz="0" w:space="0" w:color="auto"/>
          </w:divBdr>
        </w:div>
        <w:div w:id="534274170">
          <w:marLeft w:val="480"/>
          <w:marRight w:val="0"/>
          <w:marTop w:val="0"/>
          <w:marBottom w:val="0"/>
          <w:divBdr>
            <w:top w:val="none" w:sz="0" w:space="0" w:color="auto"/>
            <w:left w:val="none" w:sz="0" w:space="0" w:color="auto"/>
            <w:bottom w:val="none" w:sz="0" w:space="0" w:color="auto"/>
            <w:right w:val="none" w:sz="0" w:space="0" w:color="auto"/>
          </w:divBdr>
        </w:div>
        <w:div w:id="1613004316">
          <w:marLeft w:val="480"/>
          <w:marRight w:val="0"/>
          <w:marTop w:val="0"/>
          <w:marBottom w:val="0"/>
          <w:divBdr>
            <w:top w:val="none" w:sz="0" w:space="0" w:color="auto"/>
            <w:left w:val="none" w:sz="0" w:space="0" w:color="auto"/>
            <w:bottom w:val="none" w:sz="0" w:space="0" w:color="auto"/>
            <w:right w:val="none" w:sz="0" w:space="0" w:color="auto"/>
          </w:divBdr>
        </w:div>
        <w:div w:id="440607287">
          <w:marLeft w:val="480"/>
          <w:marRight w:val="0"/>
          <w:marTop w:val="0"/>
          <w:marBottom w:val="0"/>
          <w:divBdr>
            <w:top w:val="none" w:sz="0" w:space="0" w:color="auto"/>
            <w:left w:val="none" w:sz="0" w:space="0" w:color="auto"/>
            <w:bottom w:val="none" w:sz="0" w:space="0" w:color="auto"/>
            <w:right w:val="none" w:sz="0" w:space="0" w:color="auto"/>
          </w:divBdr>
        </w:div>
        <w:div w:id="539443806">
          <w:marLeft w:val="480"/>
          <w:marRight w:val="0"/>
          <w:marTop w:val="0"/>
          <w:marBottom w:val="0"/>
          <w:divBdr>
            <w:top w:val="none" w:sz="0" w:space="0" w:color="auto"/>
            <w:left w:val="none" w:sz="0" w:space="0" w:color="auto"/>
            <w:bottom w:val="none" w:sz="0" w:space="0" w:color="auto"/>
            <w:right w:val="none" w:sz="0" w:space="0" w:color="auto"/>
          </w:divBdr>
        </w:div>
        <w:div w:id="951277811">
          <w:marLeft w:val="480"/>
          <w:marRight w:val="0"/>
          <w:marTop w:val="0"/>
          <w:marBottom w:val="0"/>
          <w:divBdr>
            <w:top w:val="none" w:sz="0" w:space="0" w:color="auto"/>
            <w:left w:val="none" w:sz="0" w:space="0" w:color="auto"/>
            <w:bottom w:val="none" w:sz="0" w:space="0" w:color="auto"/>
            <w:right w:val="none" w:sz="0" w:space="0" w:color="auto"/>
          </w:divBdr>
        </w:div>
        <w:div w:id="340662972">
          <w:marLeft w:val="480"/>
          <w:marRight w:val="0"/>
          <w:marTop w:val="0"/>
          <w:marBottom w:val="0"/>
          <w:divBdr>
            <w:top w:val="none" w:sz="0" w:space="0" w:color="auto"/>
            <w:left w:val="none" w:sz="0" w:space="0" w:color="auto"/>
            <w:bottom w:val="none" w:sz="0" w:space="0" w:color="auto"/>
            <w:right w:val="none" w:sz="0" w:space="0" w:color="auto"/>
          </w:divBdr>
        </w:div>
        <w:div w:id="590771917">
          <w:marLeft w:val="480"/>
          <w:marRight w:val="0"/>
          <w:marTop w:val="0"/>
          <w:marBottom w:val="0"/>
          <w:divBdr>
            <w:top w:val="none" w:sz="0" w:space="0" w:color="auto"/>
            <w:left w:val="none" w:sz="0" w:space="0" w:color="auto"/>
            <w:bottom w:val="none" w:sz="0" w:space="0" w:color="auto"/>
            <w:right w:val="none" w:sz="0" w:space="0" w:color="auto"/>
          </w:divBdr>
        </w:div>
        <w:div w:id="1224950647">
          <w:marLeft w:val="480"/>
          <w:marRight w:val="0"/>
          <w:marTop w:val="0"/>
          <w:marBottom w:val="0"/>
          <w:divBdr>
            <w:top w:val="none" w:sz="0" w:space="0" w:color="auto"/>
            <w:left w:val="none" w:sz="0" w:space="0" w:color="auto"/>
            <w:bottom w:val="none" w:sz="0" w:space="0" w:color="auto"/>
            <w:right w:val="none" w:sz="0" w:space="0" w:color="auto"/>
          </w:divBdr>
        </w:div>
        <w:div w:id="1295255434">
          <w:marLeft w:val="480"/>
          <w:marRight w:val="0"/>
          <w:marTop w:val="0"/>
          <w:marBottom w:val="0"/>
          <w:divBdr>
            <w:top w:val="none" w:sz="0" w:space="0" w:color="auto"/>
            <w:left w:val="none" w:sz="0" w:space="0" w:color="auto"/>
            <w:bottom w:val="none" w:sz="0" w:space="0" w:color="auto"/>
            <w:right w:val="none" w:sz="0" w:space="0" w:color="auto"/>
          </w:divBdr>
        </w:div>
      </w:divsChild>
    </w:div>
    <w:div w:id="1285189047">
      <w:bodyDiv w:val="1"/>
      <w:marLeft w:val="0"/>
      <w:marRight w:val="0"/>
      <w:marTop w:val="0"/>
      <w:marBottom w:val="0"/>
      <w:divBdr>
        <w:top w:val="none" w:sz="0" w:space="0" w:color="auto"/>
        <w:left w:val="none" w:sz="0" w:space="0" w:color="auto"/>
        <w:bottom w:val="none" w:sz="0" w:space="0" w:color="auto"/>
        <w:right w:val="none" w:sz="0" w:space="0" w:color="auto"/>
      </w:divBdr>
      <w:divsChild>
        <w:div w:id="528027038">
          <w:marLeft w:val="480"/>
          <w:marRight w:val="0"/>
          <w:marTop w:val="0"/>
          <w:marBottom w:val="0"/>
          <w:divBdr>
            <w:top w:val="none" w:sz="0" w:space="0" w:color="auto"/>
            <w:left w:val="none" w:sz="0" w:space="0" w:color="auto"/>
            <w:bottom w:val="none" w:sz="0" w:space="0" w:color="auto"/>
            <w:right w:val="none" w:sz="0" w:space="0" w:color="auto"/>
          </w:divBdr>
        </w:div>
        <w:div w:id="1813600144">
          <w:marLeft w:val="480"/>
          <w:marRight w:val="0"/>
          <w:marTop w:val="0"/>
          <w:marBottom w:val="0"/>
          <w:divBdr>
            <w:top w:val="none" w:sz="0" w:space="0" w:color="auto"/>
            <w:left w:val="none" w:sz="0" w:space="0" w:color="auto"/>
            <w:bottom w:val="none" w:sz="0" w:space="0" w:color="auto"/>
            <w:right w:val="none" w:sz="0" w:space="0" w:color="auto"/>
          </w:divBdr>
        </w:div>
        <w:div w:id="1301961140">
          <w:marLeft w:val="480"/>
          <w:marRight w:val="0"/>
          <w:marTop w:val="0"/>
          <w:marBottom w:val="0"/>
          <w:divBdr>
            <w:top w:val="none" w:sz="0" w:space="0" w:color="auto"/>
            <w:left w:val="none" w:sz="0" w:space="0" w:color="auto"/>
            <w:bottom w:val="none" w:sz="0" w:space="0" w:color="auto"/>
            <w:right w:val="none" w:sz="0" w:space="0" w:color="auto"/>
          </w:divBdr>
        </w:div>
        <w:div w:id="1946840449">
          <w:marLeft w:val="480"/>
          <w:marRight w:val="0"/>
          <w:marTop w:val="0"/>
          <w:marBottom w:val="0"/>
          <w:divBdr>
            <w:top w:val="none" w:sz="0" w:space="0" w:color="auto"/>
            <w:left w:val="none" w:sz="0" w:space="0" w:color="auto"/>
            <w:bottom w:val="none" w:sz="0" w:space="0" w:color="auto"/>
            <w:right w:val="none" w:sz="0" w:space="0" w:color="auto"/>
          </w:divBdr>
        </w:div>
        <w:div w:id="394814208">
          <w:marLeft w:val="480"/>
          <w:marRight w:val="0"/>
          <w:marTop w:val="0"/>
          <w:marBottom w:val="0"/>
          <w:divBdr>
            <w:top w:val="none" w:sz="0" w:space="0" w:color="auto"/>
            <w:left w:val="none" w:sz="0" w:space="0" w:color="auto"/>
            <w:bottom w:val="none" w:sz="0" w:space="0" w:color="auto"/>
            <w:right w:val="none" w:sz="0" w:space="0" w:color="auto"/>
          </w:divBdr>
        </w:div>
        <w:div w:id="572667537">
          <w:marLeft w:val="480"/>
          <w:marRight w:val="0"/>
          <w:marTop w:val="0"/>
          <w:marBottom w:val="0"/>
          <w:divBdr>
            <w:top w:val="none" w:sz="0" w:space="0" w:color="auto"/>
            <w:left w:val="none" w:sz="0" w:space="0" w:color="auto"/>
            <w:bottom w:val="none" w:sz="0" w:space="0" w:color="auto"/>
            <w:right w:val="none" w:sz="0" w:space="0" w:color="auto"/>
          </w:divBdr>
        </w:div>
        <w:div w:id="1917784318">
          <w:marLeft w:val="480"/>
          <w:marRight w:val="0"/>
          <w:marTop w:val="0"/>
          <w:marBottom w:val="0"/>
          <w:divBdr>
            <w:top w:val="none" w:sz="0" w:space="0" w:color="auto"/>
            <w:left w:val="none" w:sz="0" w:space="0" w:color="auto"/>
            <w:bottom w:val="none" w:sz="0" w:space="0" w:color="auto"/>
            <w:right w:val="none" w:sz="0" w:space="0" w:color="auto"/>
          </w:divBdr>
        </w:div>
        <w:div w:id="1830124966">
          <w:marLeft w:val="480"/>
          <w:marRight w:val="0"/>
          <w:marTop w:val="0"/>
          <w:marBottom w:val="0"/>
          <w:divBdr>
            <w:top w:val="none" w:sz="0" w:space="0" w:color="auto"/>
            <w:left w:val="none" w:sz="0" w:space="0" w:color="auto"/>
            <w:bottom w:val="none" w:sz="0" w:space="0" w:color="auto"/>
            <w:right w:val="none" w:sz="0" w:space="0" w:color="auto"/>
          </w:divBdr>
        </w:div>
        <w:div w:id="1988388274">
          <w:marLeft w:val="480"/>
          <w:marRight w:val="0"/>
          <w:marTop w:val="0"/>
          <w:marBottom w:val="0"/>
          <w:divBdr>
            <w:top w:val="none" w:sz="0" w:space="0" w:color="auto"/>
            <w:left w:val="none" w:sz="0" w:space="0" w:color="auto"/>
            <w:bottom w:val="none" w:sz="0" w:space="0" w:color="auto"/>
            <w:right w:val="none" w:sz="0" w:space="0" w:color="auto"/>
          </w:divBdr>
        </w:div>
        <w:div w:id="1903055045">
          <w:marLeft w:val="480"/>
          <w:marRight w:val="0"/>
          <w:marTop w:val="0"/>
          <w:marBottom w:val="0"/>
          <w:divBdr>
            <w:top w:val="none" w:sz="0" w:space="0" w:color="auto"/>
            <w:left w:val="none" w:sz="0" w:space="0" w:color="auto"/>
            <w:bottom w:val="none" w:sz="0" w:space="0" w:color="auto"/>
            <w:right w:val="none" w:sz="0" w:space="0" w:color="auto"/>
          </w:divBdr>
        </w:div>
        <w:div w:id="1189174990">
          <w:marLeft w:val="480"/>
          <w:marRight w:val="0"/>
          <w:marTop w:val="0"/>
          <w:marBottom w:val="0"/>
          <w:divBdr>
            <w:top w:val="none" w:sz="0" w:space="0" w:color="auto"/>
            <w:left w:val="none" w:sz="0" w:space="0" w:color="auto"/>
            <w:bottom w:val="none" w:sz="0" w:space="0" w:color="auto"/>
            <w:right w:val="none" w:sz="0" w:space="0" w:color="auto"/>
          </w:divBdr>
        </w:div>
        <w:div w:id="737747787">
          <w:marLeft w:val="480"/>
          <w:marRight w:val="0"/>
          <w:marTop w:val="0"/>
          <w:marBottom w:val="0"/>
          <w:divBdr>
            <w:top w:val="none" w:sz="0" w:space="0" w:color="auto"/>
            <w:left w:val="none" w:sz="0" w:space="0" w:color="auto"/>
            <w:bottom w:val="none" w:sz="0" w:space="0" w:color="auto"/>
            <w:right w:val="none" w:sz="0" w:space="0" w:color="auto"/>
          </w:divBdr>
        </w:div>
        <w:div w:id="2094013106">
          <w:marLeft w:val="480"/>
          <w:marRight w:val="0"/>
          <w:marTop w:val="0"/>
          <w:marBottom w:val="0"/>
          <w:divBdr>
            <w:top w:val="none" w:sz="0" w:space="0" w:color="auto"/>
            <w:left w:val="none" w:sz="0" w:space="0" w:color="auto"/>
            <w:bottom w:val="none" w:sz="0" w:space="0" w:color="auto"/>
            <w:right w:val="none" w:sz="0" w:space="0" w:color="auto"/>
          </w:divBdr>
        </w:div>
        <w:div w:id="826479135">
          <w:marLeft w:val="480"/>
          <w:marRight w:val="0"/>
          <w:marTop w:val="0"/>
          <w:marBottom w:val="0"/>
          <w:divBdr>
            <w:top w:val="none" w:sz="0" w:space="0" w:color="auto"/>
            <w:left w:val="none" w:sz="0" w:space="0" w:color="auto"/>
            <w:bottom w:val="none" w:sz="0" w:space="0" w:color="auto"/>
            <w:right w:val="none" w:sz="0" w:space="0" w:color="auto"/>
          </w:divBdr>
        </w:div>
        <w:div w:id="1078865661">
          <w:marLeft w:val="480"/>
          <w:marRight w:val="0"/>
          <w:marTop w:val="0"/>
          <w:marBottom w:val="0"/>
          <w:divBdr>
            <w:top w:val="none" w:sz="0" w:space="0" w:color="auto"/>
            <w:left w:val="none" w:sz="0" w:space="0" w:color="auto"/>
            <w:bottom w:val="none" w:sz="0" w:space="0" w:color="auto"/>
            <w:right w:val="none" w:sz="0" w:space="0" w:color="auto"/>
          </w:divBdr>
        </w:div>
        <w:div w:id="1157190141">
          <w:marLeft w:val="480"/>
          <w:marRight w:val="0"/>
          <w:marTop w:val="0"/>
          <w:marBottom w:val="0"/>
          <w:divBdr>
            <w:top w:val="none" w:sz="0" w:space="0" w:color="auto"/>
            <w:left w:val="none" w:sz="0" w:space="0" w:color="auto"/>
            <w:bottom w:val="none" w:sz="0" w:space="0" w:color="auto"/>
            <w:right w:val="none" w:sz="0" w:space="0" w:color="auto"/>
          </w:divBdr>
        </w:div>
        <w:div w:id="160699163">
          <w:marLeft w:val="480"/>
          <w:marRight w:val="0"/>
          <w:marTop w:val="0"/>
          <w:marBottom w:val="0"/>
          <w:divBdr>
            <w:top w:val="none" w:sz="0" w:space="0" w:color="auto"/>
            <w:left w:val="none" w:sz="0" w:space="0" w:color="auto"/>
            <w:bottom w:val="none" w:sz="0" w:space="0" w:color="auto"/>
            <w:right w:val="none" w:sz="0" w:space="0" w:color="auto"/>
          </w:divBdr>
        </w:div>
        <w:div w:id="76290459">
          <w:marLeft w:val="480"/>
          <w:marRight w:val="0"/>
          <w:marTop w:val="0"/>
          <w:marBottom w:val="0"/>
          <w:divBdr>
            <w:top w:val="none" w:sz="0" w:space="0" w:color="auto"/>
            <w:left w:val="none" w:sz="0" w:space="0" w:color="auto"/>
            <w:bottom w:val="none" w:sz="0" w:space="0" w:color="auto"/>
            <w:right w:val="none" w:sz="0" w:space="0" w:color="auto"/>
          </w:divBdr>
        </w:div>
        <w:div w:id="1899898744">
          <w:marLeft w:val="480"/>
          <w:marRight w:val="0"/>
          <w:marTop w:val="0"/>
          <w:marBottom w:val="0"/>
          <w:divBdr>
            <w:top w:val="none" w:sz="0" w:space="0" w:color="auto"/>
            <w:left w:val="none" w:sz="0" w:space="0" w:color="auto"/>
            <w:bottom w:val="none" w:sz="0" w:space="0" w:color="auto"/>
            <w:right w:val="none" w:sz="0" w:space="0" w:color="auto"/>
          </w:divBdr>
        </w:div>
        <w:div w:id="1281035291">
          <w:marLeft w:val="480"/>
          <w:marRight w:val="0"/>
          <w:marTop w:val="0"/>
          <w:marBottom w:val="0"/>
          <w:divBdr>
            <w:top w:val="none" w:sz="0" w:space="0" w:color="auto"/>
            <w:left w:val="none" w:sz="0" w:space="0" w:color="auto"/>
            <w:bottom w:val="none" w:sz="0" w:space="0" w:color="auto"/>
            <w:right w:val="none" w:sz="0" w:space="0" w:color="auto"/>
          </w:divBdr>
        </w:div>
        <w:div w:id="1992252488">
          <w:marLeft w:val="480"/>
          <w:marRight w:val="0"/>
          <w:marTop w:val="0"/>
          <w:marBottom w:val="0"/>
          <w:divBdr>
            <w:top w:val="none" w:sz="0" w:space="0" w:color="auto"/>
            <w:left w:val="none" w:sz="0" w:space="0" w:color="auto"/>
            <w:bottom w:val="none" w:sz="0" w:space="0" w:color="auto"/>
            <w:right w:val="none" w:sz="0" w:space="0" w:color="auto"/>
          </w:divBdr>
        </w:div>
        <w:div w:id="1762674079">
          <w:marLeft w:val="480"/>
          <w:marRight w:val="0"/>
          <w:marTop w:val="0"/>
          <w:marBottom w:val="0"/>
          <w:divBdr>
            <w:top w:val="none" w:sz="0" w:space="0" w:color="auto"/>
            <w:left w:val="none" w:sz="0" w:space="0" w:color="auto"/>
            <w:bottom w:val="none" w:sz="0" w:space="0" w:color="auto"/>
            <w:right w:val="none" w:sz="0" w:space="0" w:color="auto"/>
          </w:divBdr>
        </w:div>
        <w:div w:id="16585247">
          <w:marLeft w:val="480"/>
          <w:marRight w:val="0"/>
          <w:marTop w:val="0"/>
          <w:marBottom w:val="0"/>
          <w:divBdr>
            <w:top w:val="none" w:sz="0" w:space="0" w:color="auto"/>
            <w:left w:val="none" w:sz="0" w:space="0" w:color="auto"/>
            <w:bottom w:val="none" w:sz="0" w:space="0" w:color="auto"/>
            <w:right w:val="none" w:sz="0" w:space="0" w:color="auto"/>
          </w:divBdr>
        </w:div>
        <w:div w:id="1083378341">
          <w:marLeft w:val="480"/>
          <w:marRight w:val="0"/>
          <w:marTop w:val="0"/>
          <w:marBottom w:val="0"/>
          <w:divBdr>
            <w:top w:val="none" w:sz="0" w:space="0" w:color="auto"/>
            <w:left w:val="none" w:sz="0" w:space="0" w:color="auto"/>
            <w:bottom w:val="none" w:sz="0" w:space="0" w:color="auto"/>
            <w:right w:val="none" w:sz="0" w:space="0" w:color="auto"/>
          </w:divBdr>
        </w:div>
        <w:div w:id="1839225966">
          <w:marLeft w:val="480"/>
          <w:marRight w:val="0"/>
          <w:marTop w:val="0"/>
          <w:marBottom w:val="0"/>
          <w:divBdr>
            <w:top w:val="none" w:sz="0" w:space="0" w:color="auto"/>
            <w:left w:val="none" w:sz="0" w:space="0" w:color="auto"/>
            <w:bottom w:val="none" w:sz="0" w:space="0" w:color="auto"/>
            <w:right w:val="none" w:sz="0" w:space="0" w:color="auto"/>
          </w:divBdr>
        </w:div>
        <w:div w:id="2097289373">
          <w:marLeft w:val="480"/>
          <w:marRight w:val="0"/>
          <w:marTop w:val="0"/>
          <w:marBottom w:val="0"/>
          <w:divBdr>
            <w:top w:val="none" w:sz="0" w:space="0" w:color="auto"/>
            <w:left w:val="none" w:sz="0" w:space="0" w:color="auto"/>
            <w:bottom w:val="none" w:sz="0" w:space="0" w:color="auto"/>
            <w:right w:val="none" w:sz="0" w:space="0" w:color="auto"/>
          </w:divBdr>
        </w:div>
        <w:div w:id="1019576302">
          <w:marLeft w:val="480"/>
          <w:marRight w:val="0"/>
          <w:marTop w:val="0"/>
          <w:marBottom w:val="0"/>
          <w:divBdr>
            <w:top w:val="none" w:sz="0" w:space="0" w:color="auto"/>
            <w:left w:val="none" w:sz="0" w:space="0" w:color="auto"/>
            <w:bottom w:val="none" w:sz="0" w:space="0" w:color="auto"/>
            <w:right w:val="none" w:sz="0" w:space="0" w:color="auto"/>
          </w:divBdr>
        </w:div>
        <w:div w:id="145711569">
          <w:marLeft w:val="480"/>
          <w:marRight w:val="0"/>
          <w:marTop w:val="0"/>
          <w:marBottom w:val="0"/>
          <w:divBdr>
            <w:top w:val="none" w:sz="0" w:space="0" w:color="auto"/>
            <w:left w:val="none" w:sz="0" w:space="0" w:color="auto"/>
            <w:bottom w:val="none" w:sz="0" w:space="0" w:color="auto"/>
            <w:right w:val="none" w:sz="0" w:space="0" w:color="auto"/>
          </w:divBdr>
        </w:div>
        <w:div w:id="635061391">
          <w:marLeft w:val="480"/>
          <w:marRight w:val="0"/>
          <w:marTop w:val="0"/>
          <w:marBottom w:val="0"/>
          <w:divBdr>
            <w:top w:val="none" w:sz="0" w:space="0" w:color="auto"/>
            <w:left w:val="none" w:sz="0" w:space="0" w:color="auto"/>
            <w:bottom w:val="none" w:sz="0" w:space="0" w:color="auto"/>
            <w:right w:val="none" w:sz="0" w:space="0" w:color="auto"/>
          </w:divBdr>
        </w:div>
        <w:div w:id="1049109283">
          <w:marLeft w:val="480"/>
          <w:marRight w:val="0"/>
          <w:marTop w:val="0"/>
          <w:marBottom w:val="0"/>
          <w:divBdr>
            <w:top w:val="none" w:sz="0" w:space="0" w:color="auto"/>
            <w:left w:val="none" w:sz="0" w:space="0" w:color="auto"/>
            <w:bottom w:val="none" w:sz="0" w:space="0" w:color="auto"/>
            <w:right w:val="none" w:sz="0" w:space="0" w:color="auto"/>
          </w:divBdr>
        </w:div>
        <w:div w:id="73672671">
          <w:marLeft w:val="480"/>
          <w:marRight w:val="0"/>
          <w:marTop w:val="0"/>
          <w:marBottom w:val="0"/>
          <w:divBdr>
            <w:top w:val="none" w:sz="0" w:space="0" w:color="auto"/>
            <w:left w:val="none" w:sz="0" w:space="0" w:color="auto"/>
            <w:bottom w:val="none" w:sz="0" w:space="0" w:color="auto"/>
            <w:right w:val="none" w:sz="0" w:space="0" w:color="auto"/>
          </w:divBdr>
        </w:div>
        <w:div w:id="925500653">
          <w:marLeft w:val="480"/>
          <w:marRight w:val="0"/>
          <w:marTop w:val="0"/>
          <w:marBottom w:val="0"/>
          <w:divBdr>
            <w:top w:val="none" w:sz="0" w:space="0" w:color="auto"/>
            <w:left w:val="none" w:sz="0" w:space="0" w:color="auto"/>
            <w:bottom w:val="none" w:sz="0" w:space="0" w:color="auto"/>
            <w:right w:val="none" w:sz="0" w:space="0" w:color="auto"/>
          </w:divBdr>
        </w:div>
        <w:div w:id="83648762">
          <w:marLeft w:val="480"/>
          <w:marRight w:val="0"/>
          <w:marTop w:val="0"/>
          <w:marBottom w:val="0"/>
          <w:divBdr>
            <w:top w:val="none" w:sz="0" w:space="0" w:color="auto"/>
            <w:left w:val="none" w:sz="0" w:space="0" w:color="auto"/>
            <w:bottom w:val="none" w:sz="0" w:space="0" w:color="auto"/>
            <w:right w:val="none" w:sz="0" w:space="0" w:color="auto"/>
          </w:divBdr>
        </w:div>
        <w:div w:id="1781679164">
          <w:marLeft w:val="480"/>
          <w:marRight w:val="0"/>
          <w:marTop w:val="0"/>
          <w:marBottom w:val="0"/>
          <w:divBdr>
            <w:top w:val="none" w:sz="0" w:space="0" w:color="auto"/>
            <w:left w:val="none" w:sz="0" w:space="0" w:color="auto"/>
            <w:bottom w:val="none" w:sz="0" w:space="0" w:color="auto"/>
            <w:right w:val="none" w:sz="0" w:space="0" w:color="auto"/>
          </w:divBdr>
        </w:div>
        <w:div w:id="1593705949">
          <w:marLeft w:val="480"/>
          <w:marRight w:val="0"/>
          <w:marTop w:val="0"/>
          <w:marBottom w:val="0"/>
          <w:divBdr>
            <w:top w:val="none" w:sz="0" w:space="0" w:color="auto"/>
            <w:left w:val="none" w:sz="0" w:space="0" w:color="auto"/>
            <w:bottom w:val="none" w:sz="0" w:space="0" w:color="auto"/>
            <w:right w:val="none" w:sz="0" w:space="0" w:color="auto"/>
          </w:divBdr>
        </w:div>
        <w:div w:id="93551294">
          <w:marLeft w:val="480"/>
          <w:marRight w:val="0"/>
          <w:marTop w:val="0"/>
          <w:marBottom w:val="0"/>
          <w:divBdr>
            <w:top w:val="none" w:sz="0" w:space="0" w:color="auto"/>
            <w:left w:val="none" w:sz="0" w:space="0" w:color="auto"/>
            <w:bottom w:val="none" w:sz="0" w:space="0" w:color="auto"/>
            <w:right w:val="none" w:sz="0" w:space="0" w:color="auto"/>
          </w:divBdr>
        </w:div>
        <w:div w:id="143082021">
          <w:marLeft w:val="480"/>
          <w:marRight w:val="0"/>
          <w:marTop w:val="0"/>
          <w:marBottom w:val="0"/>
          <w:divBdr>
            <w:top w:val="none" w:sz="0" w:space="0" w:color="auto"/>
            <w:left w:val="none" w:sz="0" w:space="0" w:color="auto"/>
            <w:bottom w:val="none" w:sz="0" w:space="0" w:color="auto"/>
            <w:right w:val="none" w:sz="0" w:space="0" w:color="auto"/>
          </w:divBdr>
        </w:div>
        <w:div w:id="240650790">
          <w:marLeft w:val="480"/>
          <w:marRight w:val="0"/>
          <w:marTop w:val="0"/>
          <w:marBottom w:val="0"/>
          <w:divBdr>
            <w:top w:val="none" w:sz="0" w:space="0" w:color="auto"/>
            <w:left w:val="none" w:sz="0" w:space="0" w:color="auto"/>
            <w:bottom w:val="none" w:sz="0" w:space="0" w:color="auto"/>
            <w:right w:val="none" w:sz="0" w:space="0" w:color="auto"/>
          </w:divBdr>
        </w:div>
        <w:div w:id="1770808573">
          <w:marLeft w:val="480"/>
          <w:marRight w:val="0"/>
          <w:marTop w:val="0"/>
          <w:marBottom w:val="0"/>
          <w:divBdr>
            <w:top w:val="none" w:sz="0" w:space="0" w:color="auto"/>
            <w:left w:val="none" w:sz="0" w:space="0" w:color="auto"/>
            <w:bottom w:val="none" w:sz="0" w:space="0" w:color="auto"/>
            <w:right w:val="none" w:sz="0" w:space="0" w:color="auto"/>
          </w:divBdr>
        </w:div>
        <w:div w:id="1635594865">
          <w:marLeft w:val="480"/>
          <w:marRight w:val="0"/>
          <w:marTop w:val="0"/>
          <w:marBottom w:val="0"/>
          <w:divBdr>
            <w:top w:val="none" w:sz="0" w:space="0" w:color="auto"/>
            <w:left w:val="none" w:sz="0" w:space="0" w:color="auto"/>
            <w:bottom w:val="none" w:sz="0" w:space="0" w:color="auto"/>
            <w:right w:val="none" w:sz="0" w:space="0" w:color="auto"/>
          </w:divBdr>
        </w:div>
        <w:div w:id="871722049">
          <w:marLeft w:val="480"/>
          <w:marRight w:val="0"/>
          <w:marTop w:val="0"/>
          <w:marBottom w:val="0"/>
          <w:divBdr>
            <w:top w:val="none" w:sz="0" w:space="0" w:color="auto"/>
            <w:left w:val="none" w:sz="0" w:space="0" w:color="auto"/>
            <w:bottom w:val="none" w:sz="0" w:space="0" w:color="auto"/>
            <w:right w:val="none" w:sz="0" w:space="0" w:color="auto"/>
          </w:divBdr>
        </w:div>
        <w:div w:id="337585586">
          <w:marLeft w:val="480"/>
          <w:marRight w:val="0"/>
          <w:marTop w:val="0"/>
          <w:marBottom w:val="0"/>
          <w:divBdr>
            <w:top w:val="none" w:sz="0" w:space="0" w:color="auto"/>
            <w:left w:val="none" w:sz="0" w:space="0" w:color="auto"/>
            <w:bottom w:val="none" w:sz="0" w:space="0" w:color="auto"/>
            <w:right w:val="none" w:sz="0" w:space="0" w:color="auto"/>
          </w:divBdr>
        </w:div>
        <w:div w:id="1047950902">
          <w:marLeft w:val="480"/>
          <w:marRight w:val="0"/>
          <w:marTop w:val="0"/>
          <w:marBottom w:val="0"/>
          <w:divBdr>
            <w:top w:val="none" w:sz="0" w:space="0" w:color="auto"/>
            <w:left w:val="none" w:sz="0" w:space="0" w:color="auto"/>
            <w:bottom w:val="none" w:sz="0" w:space="0" w:color="auto"/>
            <w:right w:val="none" w:sz="0" w:space="0" w:color="auto"/>
          </w:divBdr>
        </w:div>
        <w:div w:id="650251338">
          <w:marLeft w:val="480"/>
          <w:marRight w:val="0"/>
          <w:marTop w:val="0"/>
          <w:marBottom w:val="0"/>
          <w:divBdr>
            <w:top w:val="none" w:sz="0" w:space="0" w:color="auto"/>
            <w:left w:val="none" w:sz="0" w:space="0" w:color="auto"/>
            <w:bottom w:val="none" w:sz="0" w:space="0" w:color="auto"/>
            <w:right w:val="none" w:sz="0" w:space="0" w:color="auto"/>
          </w:divBdr>
        </w:div>
        <w:div w:id="60176716">
          <w:marLeft w:val="480"/>
          <w:marRight w:val="0"/>
          <w:marTop w:val="0"/>
          <w:marBottom w:val="0"/>
          <w:divBdr>
            <w:top w:val="none" w:sz="0" w:space="0" w:color="auto"/>
            <w:left w:val="none" w:sz="0" w:space="0" w:color="auto"/>
            <w:bottom w:val="none" w:sz="0" w:space="0" w:color="auto"/>
            <w:right w:val="none" w:sz="0" w:space="0" w:color="auto"/>
          </w:divBdr>
        </w:div>
        <w:div w:id="1076244579">
          <w:marLeft w:val="480"/>
          <w:marRight w:val="0"/>
          <w:marTop w:val="0"/>
          <w:marBottom w:val="0"/>
          <w:divBdr>
            <w:top w:val="none" w:sz="0" w:space="0" w:color="auto"/>
            <w:left w:val="none" w:sz="0" w:space="0" w:color="auto"/>
            <w:bottom w:val="none" w:sz="0" w:space="0" w:color="auto"/>
            <w:right w:val="none" w:sz="0" w:space="0" w:color="auto"/>
          </w:divBdr>
        </w:div>
        <w:div w:id="1551842250">
          <w:marLeft w:val="480"/>
          <w:marRight w:val="0"/>
          <w:marTop w:val="0"/>
          <w:marBottom w:val="0"/>
          <w:divBdr>
            <w:top w:val="none" w:sz="0" w:space="0" w:color="auto"/>
            <w:left w:val="none" w:sz="0" w:space="0" w:color="auto"/>
            <w:bottom w:val="none" w:sz="0" w:space="0" w:color="auto"/>
            <w:right w:val="none" w:sz="0" w:space="0" w:color="auto"/>
          </w:divBdr>
        </w:div>
        <w:div w:id="1466317848">
          <w:marLeft w:val="480"/>
          <w:marRight w:val="0"/>
          <w:marTop w:val="0"/>
          <w:marBottom w:val="0"/>
          <w:divBdr>
            <w:top w:val="none" w:sz="0" w:space="0" w:color="auto"/>
            <w:left w:val="none" w:sz="0" w:space="0" w:color="auto"/>
            <w:bottom w:val="none" w:sz="0" w:space="0" w:color="auto"/>
            <w:right w:val="none" w:sz="0" w:space="0" w:color="auto"/>
          </w:divBdr>
        </w:div>
        <w:div w:id="2104641922">
          <w:marLeft w:val="480"/>
          <w:marRight w:val="0"/>
          <w:marTop w:val="0"/>
          <w:marBottom w:val="0"/>
          <w:divBdr>
            <w:top w:val="none" w:sz="0" w:space="0" w:color="auto"/>
            <w:left w:val="none" w:sz="0" w:space="0" w:color="auto"/>
            <w:bottom w:val="none" w:sz="0" w:space="0" w:color="auto"/>
            <w:right w:val="none" w:sz="0" w:space="0" w:color="auto"/>
          </w:divBdr>
        </w:div>
        <w:div w:id="807434633">
          <w:marLeft w:val="480"/>
          <w:marRight w:val="0"/>
          <w:marTop w:val="0"/>
          <w:marBottom w:val="0"/>
          <w:divBdr>
            <w:top w:val="none" w:sz="0" w:space="0" w:color="auto"/>
            <w:left w:val="none" w:sz="0" w:space="0" w:color="auto"/>
            <w:bottom w:val="none" w:sz="0" w:space="0" w:color="auto"/>
            <w:right w:val="none" w:sz="0" w:space="0" w:color="auto"/>
          </w:divBdr>
        </w:div>
        <w:div w:id="500973516">
          <w:marLeft w:val="480"/>
          <w:marRight w:val="0"/>
          <w:marTop w:val="0"/>
          <w:marBottom w:val="0"/>
          <w:divBdr>
            <w:top w:val="none" w:sz="0" w:space="0" w:color="auto"/>
            <w:left w:val="none" w:sz="0" w:space="0" w:color="auto"/>
            <w:bottom w:val="none" w:sz="0" w:space="0" w:color="auto"/>
            <w:right w:val="none" w:sz="0" w:space="0" w:color="auto"/>
          </w:divBdr>
        </w:div>
        <w:div w:id="343628246">
          <w:marLeft w:val="480"/>
          <w:marRight w:val="0"/>
          <w:marTop w:val="0"/>
          <w:marBottom w:val="0"/>
          <w:divBdr>
            <w:top w:val="none" w:sz="0" w:space="0" w:color="auto"/>
            <w:left w:val="none" w:sz="0" w:space="0" w:color="auto"/>
            <w:bottom w:val="none" w:sz="0" w:space="0" w:color="auto"/>
            <w:right w:val="none" w:sz="0" w:space="0" w:color="auto"/>
          </w:divBdr>
        </w:div>
        <w:div w:id="2011834179">
          <w:marLeft w:val="480"/>
          <w:marRight w:val="0"/>
          <w:marTop w:val="0"/>
          <w:marBottom w:val="0"/>
          <w:divBdr>
            <w:top w:val="none" w:sz="0" w:space="0" w:color="auto"/>
            <w:left w:val="none" w:sz="0" w:space="0" w:color="auto"/>
            <w:bottom w:val="none" w:sz="0" w:space="0" w:color="auto"/>
            <w:right w:val="none" w:sz="0" w:space="0" w:color="auto"/>
          </w:divBdr>
        </w:div>
        <w:div w:id="1439718836">
          <w:marLeft w:val="480"/>
          <w:marRight w:val="0"/>
          <w:marTop w:val="0"/>
          <w:marBottom w:val="0"/>
          <w:divBdr>
            <w:top w:val="none" w:sz="0" w:space="0" w:color="auto"/>
            <w:left w:val="none" w:sz="0" w:space="0" w:color="auto"/>
            <w:bottom w:val="none" w:sz="0" w:space="0" w:color="auto"/>
            <w:right w:val="none" w:sz="0" w:space="0" w:color="auto"/>
          </w:divBdr>
        </w:div>
        <w:div w:id="1887987412">
          <w:marLeft w:val="480"/>
          <w:marRight w:val="0"/>
          <w:marTop w:val="0"/>
          <w:marBottom w:val="0"/>
          <w:divBdr>
            <w:top w:val="none" w:sz="0" w:space="0" w:color="auto"/>
            <w:left w:val="none" w:sz="0" w:space="0" w:color="auto"/>
            <w:bottom w:val="none" w:sz="0" w:space="0" w:color="auto"/>
            <w:right w:val="none" w:sz="0" w:space="0" w:color="auto"/>
          </w:divBdr>
        </w:div>
        <w:div w:id="212356321">
          <w:marLeft w:val="480"/>
          <w:marRight w:val="0"/>
          <w:marTop w:val="0"/>
          <w:marBottom w:val="0"/>
          <w:divBdr>
            <w:top w:val="none" w:sz="0" w:space="0" w:color="auto"/>
            <w:left w:val="none" w:sz="0" w:space="0" w:color="auto"/>
            <w:bottom w:val="none" w:sz="0" w:space="0" w:color="auto"/>
            <w:right w:val="none" w:sz="0" w:space="0" w:color="auto"/>
          </w:divBdr>
        </w:div>
        <w:div w:id="1863859606">
          <w:marLeft w:val="480"/>
          <w:marRight w:val="0"/>
          <w:marTop w:val="0"/>
          <w:marBottom w:val="0"/>
          <w:divBdr>
            <w:top w:val="none" w:sz="0" w:space="0" w:color="auto"/>
            <w:left w:val="none" w:sz="0" w:space="0" w:color="auto"/>
            <w:bottom w:val="none" w:sz="0" w:space="0" w:color="auto"/>
            <w:right w:val="none" w:sz="0" w:space="0" w:color="auto"/>
          </w:divBdr>
        </w:div>
        <w:div w:id="900601192">
          <w:marLeft w:val="480"/>
          <w:marRight w:val="0"/>
          <w:marTop w:val="0"/>
          <w:marBottom w:val="0"/>
          <w:divBdr>
            <w:top w:val="none" w:sz="0" w:space="0" w:color="auto"/>
            <w:left w:val="none" w:sz="0" w:space="0" w:color="auto"/>
            <w:bottom w:val="none" w:sz="0" w:space="0" w:color="auto"/>
            <w:right w:val="none" w:sz="0" w:space="0" w:color="auto"/>
          </w:divBdr>
        </w:div>
        <w:div w:id="845217917">
          <w:marLeft w:val="480"/>
          <w:marRight w:val="0"/>
          <w:marTop w:val="0"/>
          <w:marBottom w:val="0"/>
          <w:divBdr>
            <w:top w:val="none" w:sz="0" w:space="0" w:color="auto"/>
            <w:left w:val="none" w:sz="0" w:space="0" w:color="auto"/>
            <w:bottom w:val="none" w:sz="0" w:space="0" w:color="auto"/>
            <w:right w:val="none" w:sz="0" w:space="0" w:color="auto"/>
          </w:divBdr>
        </w:div>
        <w:div w:id="1333802864">
          <w:marLeft w:val="480"/>
          <w:marRight w:val="0"/>
          <w:marTop w:val="0"/>
          <w:marBottom w:val="0"/>
          <w:divBdr>
            <w:top w:val="none" w:sz="0" w:space="0" w:color="auto"/>
            <w:left w:val="none" w:sz="0" w:space="0" w:color="auto"/>
            <w:bottom w:val="none" w:sz="0" w:space="0" w:color="auto"/>
            <w:right w:val="none" w:sz="0" w:space="0" w:color="auto"/>
          </w:divBdr>
        </w:div>
        <w:div w:id="1709835905">
          <w:marLeft w:val="480"/>
          <w:marRight w:val="0"/>
          <w:marTop w:val="0"/>
          <w:marBottom w:val="0"/>
          <w:divBdr>
            <w:top w:val="none" w:sz="0" w:space="0" w:color="auto"/>
            <w:left w:val="none" w:sz="0" w:space="0" w:color="auto"/>
            <w:bottom w:val="none" w:sz="0" w:space="0" w:color="auto"/>
            <w:right w:val="none" w:sz="0" w:space="0" w:color="auto"/>
          </w:divBdr>
        </w:div>
        <w:div w:id="2147235652">
          <w:marLeft w:val="480"/>
          <w:marRight w:val="0"/>
          <w:marTop w:val="0"/>
          <w:marBottom w:val="0"/>
          <w:divBdr>
            <w:top w:val="none" w:sz="0" w:space="0" w:color="auto"/>
            <w:left w:val="none" w:sz="0" w:space="0" w:color="auto"/>
            <w:bottom w:val="none" w:sz="0" w:space="0" w:color="auto"/>
            <w:right w:val="none" w:sz="0" w:space="0" w:color="auto"/>
          </w:divBdr>
        </w:div>
        <w:div w:id="961420767">
          <w:marLeft w:val="480"/>
          <w:marRight w:val="0"/>
          <w:marTop w:val="0"/>
          <w:marBottom w:val="0"/>
          <w:divBdr>
            <w:top w:val="none" w:sz="0" w:space="0" w:color="auto"/>
            <w:left w:val="none" w:sz="0" w:space="0" w:color="auto"/>
            <w:bottom w:val="none" w:sz="0" w:space="0" w:color="auto"/>
            <w:right w:val="none" w:sz="0" w:space="0" w:color="auto"/>
          </w:divBdr>
        </w:div>
        <w:div w:id="2006467303">
          <w:marLeft w:val="480"/>
          <w:marRight w:val="0"/>
          <w:marTop w:val="0"/>
          <w:marBottom w:val="0"/>
          <w:divBdr>
            <w:top w:val="none" w:sz="0" w:space="0" w:color="auto"/>
            <w:left w:val="none" w:sz="0" w:space="0" w:color="auto"/>
            <w:bottom w:val="none" w:sz="0" w:space="0" w:color="auto"/>
            <w:right w:val="none" w:sz="0" w:space="0" w:color="auto"/>
          </w:divBdr>
        </w:div>
        <w:div w:id="822627893">
          <w:marLeft w:val="480"/>
          <w:marRight w:val="0"/>
          <w:marTop w:val="0"/>
          <w:marBottom w:val="0"/>
          <w:divBdr>
            <w:top w:val="none" w:sz="0" w:space="0" w:color="auto"/>
            <w:left w:val="none" w:sz="0" w:space="0" w:color="auto"/>
            <w:bottom w:val="none" w:sz="0" w:space="0" w:color="auto"/>
            <w:right w:val="none" w:sz="0" w:space="0" w:color="auto"/>
          </w:divBdr>
        </w:div>
        <w:div w:id="1907107740">
          <w:marLeft w:val="480"/>
          <w:marRight w:val="0"/>
          <w:marTop w:val="0"/>
          <w:marBottom w:val="0"/>
          <w:divBdr>
            <w:top w:val="none" w:sz="0" w:space="0" w:color="auto"/>
            <w:left w:val="none" w:sz="0" w:space="0" w:color="auto"/>
            <w:bottom w:val="none" w:sz="0" w:space="0" w:color="auto"/>
            <w:right w:val="none" w:sz="0" w:space="0" w:color="auto"/>
          </w:divBdr>
        </w:div>
        <w:div w:id="475536121">
          <w:marLeft w:val="480"/>
          <w:marRight w:val="0"/>
          <w:marTop w:val="0"/>
          <w:marBottom w:val="0"/>
          <w:divBdr>
            <w:top w:val="none" w:sz="0" w:space="0" w:color="auto"/>
            <w:left w:val="none" w:sz="0" w:space="0" w:color="auto"/>
            <w:bottom w:val="none" w:sz="0" w:space="0" w:color="auto"/>
            <w:right w:val="none" w:sz="0" w:space="0" w:color="auto"/>
          </w:divBdr>
        </w:div>
        <w:div w:id="1224439621">
          <w:marLeft w:val="480"/>
          <w:marRight w:val="0"/>
          <w:marTop w:val="0"/>
          <w:marBottom w:val="0"/>
          <w:divBdr>
            <w:top w:val="none" w:sz="0" w:space="0" w:color="auto"/>
            <w:left w:val="none" w:sz="0" w:space="0" w:color="auto"/>
            <w:bottom w:val="none" w:sz="0" w:space="0" w:color="auto"/>
            <w:right w:val="none" w:sz="0" w:space="0" w:color="auto"/>
          </w:divBdr>
        </w:div>
        <w:div w:id="713114031">
          <w:marLeft w:val="480"/>
          <w:marRight w:val="0"/>
          <w:marTop w:val="0"/>
          <w:marBottom w:val="0"/>
          <w:divBdr>
            <w:top w:val="none" w:sz="0" w:space="0" w:color="auto"/>
            <w:left w:val="none" w:sz="0" w:space="0" w:color="auto"/>
            <w:bottom w:val="none" w:sz="0" w:space="0" w:color="auto"/>
            <w:right w:val="none" w:sz="0" w:space="0" w:color="auto"/>
          </w:divBdr>
        </w:div>
        <w:div w:id="1645350088">
          <w:marLeft w:val="480"/>
          <w:marRight w:val="0"/>
          <w:marTop w:val="0"/>
          <w:marBottom w:val="0"/>
          <w:divBdr>
            <w:top w:val="none" w:sz="0" w:space="0" w:color="auto"/>
            <w:left w:val="none" w:sz="0" w:space="0" w:color="auto"/>
            <w:bottom w:val="none" w:sz="0" w:space="0" w:color="auto"/>
            <w:right w:val="none" w:sz="0" w:space="0" w:color="auto"/>
          </w:divBdr>
        </w:div>
        <w:div w:id="1859855311">
          <w:marLeft w:val="480"/>
          <w:marRight w:val="0"/>
          <w:marTop w:val="0"/>
          <w:marBottom w:val="0"/>
          <w:divBdr>
            <w:top w:val="none" w:sz="0" w:space="0" w:color="auto"/>
            <w:left w:val="none" w:sz="0" w:space="0" w:color="auto"/>
            <w:bottom w:val="none" w:sz="0" w:space="0" w:color="auto"/>
            <w:right w:val="none" w:sz="0" w:space="0" w:color="auto"/>
          </w:divBdr>
        </w:div>
        <w:div w:id="1348872002">
          <w:marLeft w:val="480"/>
          <w:marRight w:val="0"/>
          <w:marTop w:val="0"/>
          <w:marBottom w:val="0"/>
          <w:divBdr>
            <w:top w:val="none" w:sz="0" w:space="0" w:color="auto"/>
            <w:left w:val="none" w:sz="0" w:space="0" w:color="auto"/>
            <w:bottom w:val="none" w:sz="0" w:space="0" w:color="auto"/>
            <w:right w:val="none" w:sz="0" w:space="0" w:color="auto"/>
          </w:divBdr>
        </w:div>
        <w:div w:id="838496501">
          <w:marLeft w:val="480"/>
          <w:marRight w:val="0"/>
          <w:marTop w:val="0"/>
          <w:marBottom w:val="0"/>
          <w:divBdr>
            <w:top w:val="none" w:sz="0" w:space="0" w:color="auto"/>
            <w:left w:val="none" w:sz="0" w:space="0" w:color="auto"/>
            <w:bottom w:val="none" w:sz="0" w:space="0" w:color="auto"/>
            <w:right w:val="none" w:sz="0" w:space="0" w:color="auto"/>
          </w:divBdr>
        </w:div>
        <w:div w:id="451871904">
          <w:marLeft w:val="480"/>
          <w:marRight w:val="0"/>
          <w:marTop w:val="0"/>
          <w:marBottom w:val="0"/>
          <w:divBdr>
            <w:top w:val="none" w:sz="0" w:space="0" w:color="auto"/>
            <w:left w:val="none" w:sz="0" w:space="0" w:color="auto"/>
            <w:bottom w:val="none" w:sz="0" w:space="0" w:color="auto"/>
            <w:right w:val="none" w:sz="0" w:space="0" w:color="auto"/>
          </w:divBdr>
        </w:div>
        <w:div w:id="157574448">
          <w:marLeft w:val="480"/>
          <w:marRight w:val="0"/>
          <w:marTop w:val="0"/>
          <w:marBottom w:val="0"/>
          <w:divBdr>
            <w:top w:val="none" w:sz="0" w:space="0" w:color="auto"/>
            <w:left w:val="none" w:sz="0" w:space="0" w:color="auto"/>
            <w:bottom w:val="none" w:sz="0" w:space="0" w:color="auto"/>
            <w:right w:val="none" w:sz="0" w:space="0" w:color="auto"/>
          </w:divBdr>
        </w:div>
        <w:div w:id="222840275">
          <w:marLeft w:val="480"/>
          <w:marRight w:val="0"/>
          <w:marTop w:val="0"/>
          <w:marBottom w:val="0"/>
          <w:divBdr>
            <w:top w:val="none" w:sz="0" w:space="0" w:color="auto"/>
            <w:left w:val="none" w:sz="0" w:space="0" w:color="auto"/>
            <w:bottom w:val="none" w:sz="0" w:space="0" w:color="auto"/>
            <w:right w:val="none" w:sz="0" w:space="0" w:color="auto"/>
          </w:divBdr>
        </w:div>
        <w:div w:id="1579099986">
          <w:marLeft w:val="480"/>
          <w:marRight w:val="0"/>
          <w:marTop w:val="0"/>
          <w:marBottom w:val="0"/>
          <w:divBdr>
            <w:top w:val="none" w:sz="0" w:space="0" w:color="auto"/>
            <w:left w:val="none" w:sz="0" w:space="0" w:color="auto"/>
            <w:bottom w:val="none" w:sz="0" w:space="0" w:color="auto"/>
            <w:right w:val="none" w:sz="0" w:space="0" w:color="auto"/>
          </w:divBdr>
        </w:div>
        <w:div w:id="2020887278">
          <w:marLeft w:val="480"/>
          <w:marRight w:val="0"/>
          <w:marTop w:val="0"/>
          <w:marBottom w:val="0"/>
          <w:divBdr>
            <w:top w:val="none" w:sz="0" w:space="0" w:color="auto"/>
            <w:left w:val="none" w:sz="0" w:space="0" w:color="auto"/>
            <w:bottom w:val="none" w:sz="0" w:space="0" w:color="auto"/>
            <w:right w:val="none" w:sz="0" w:space="0" w:color="auto"/>
          </w:divBdr>
        </w:div>
        <w:div w:id="729882335">
          <w:marLeft w:val="480"/>
          <w:marRight w:val="0"/>
          <w:marTop w:val="0"/>
          <w:marBottom w:val="0"/>
          <w:divBdr>
            <w:top w:val="none" w:sz="0" w:space="0" w:color="auto"/>
            <w:left w:val="none" w:sz="0" w:space="0" w:color="auto"/>
            <w:bottom w:val="none" w:sz="0" w:space="0" w:color="auto"/>
            <w:right w:val="none" w:sz="0" w:space="0" w:color="auto"/>
          </w:divBdr>
        </w:div>
        <w:div w:id="1766420659">
          <w:marLeft w:val="480"/>
          <w:marRight w:val="0"/>
          <w:marTop w:val="0"/>
          <w:marBottom w:val="0"/>
          <w:divBdr>
            <w:top w:val="none" w:sz="0" w:space="0" w:color="auto"/>
            <w:left w:val="none" w:sz="0" w:space="0" w:color="auto"/>
            <w:bottom w:val="none" w:sz="0" w:space="0" w:color="auto"/>
            <w:right w:val="none" w:sz="0" w:space="0" w:color="auto"/>
          </w:divBdr>
        </w:div>
        <w:div w:id="929510109">
          <w:marLeft w:val="480"/>
          <w:marRight w:val="0"/>
          <w:marTop w:val="0"/>
          <w:marBottom w:val="0"/>
          <w:divBdr>
            <w:top w:val="none" w:sz="0" w:space="0" w:color="auto"/>
            <w:left w:val="none" w:sz="0" w:space="0" w:color="auto"/>
            <w:bottom w:val="none" w:sz="0" w:space="0" w:color="auto"/>
            <w:right w:val="none" w:sz="0" w:space="0" w:color="auto"/>
          </w:divBdr>
        </w:div>
        <w:div w:id="1308240097">
          <w:marLeft w:val="480"/>
          <w:marRight w:val="0"/>
          <w:marTop w:val="0"/>
          <w:marBottom w:val="0"/>
          <w:divBdr>
            <w:top w:val="none" w:sz="0" w:space="0" w:color="auto"/>
            <w:left w:val="none" w:sz="0" w:space="0" w:color="auto"/>
            <w:bottom w:val="none" w:sz="0" w:space="0" w:color="auto"/>
            <w:right w:val="none" w:sz="0" w:space="0" w:color="auto"/>
          </w:divBdr>
        </w:div>
      </w:divsChild>
    </w:div>
    <w:div w:id="1286162334">
      <w:bodyDiv w:val="1"/>
      <w:marLeft w:val="0"/>
      <w:marRight w:val="0"/>
      <w:marTop w:val="0"/>
      <w:marBottom w:val="0"/>
      <w:divBdr>
        <w:top w:val="none" w:sz="0" w:space="0" w:color="auto"/>
        <w:left w:val="none" w:sz="0" w:space="0" w:color="auto"/>
        <w:bottom w:val="none" w:sz="0" w:space="0" w:color="auto"/>
        <w:right w:val="none" w:sz="0" w:space="0" w:color="auto"/>
      </w:divBdr>
    </w:div>
    <w:div w:id="1286614977">
      <w:bodyDiv w:val="1"/>
      <w:marLeft w:val="0"/>
      <w:marRight w:val="0"/>
      <w:marTop w:val="0"/>
      <w:marBottom w:val="0"/>
      <w:divBdr>
        <w:top w:val="none" w:sz="0" w:space="0" w:color="auto"/>
        <w:left w:val="none" w:sz="0" w:space="0" w:color="auto"/>
        <w:bottom w:val="none" w:sz="0" w:space="0" w:color="auto"/>
        <w:right w:val="none" w:sz="0" w:space="0" w:color="auto"/>
      </w:divBdr>
    </w:div>
    <w:div w:id="1286615629">
      <w:bodyDiv w:val="1"/>
      <w:marLeft w:val="0"/>
      <w:marRight w:val="0"/>
      <w:marTop w:val="0"/>
      <w:marBottom w:val="0"/>
      <w:divBdr>
        <w:top w:val="none" w:sz="0" w:space="0" w:color="auto"/>
        <w:left w:val="none" w:sz="0" w:space="0" w:color="auto"/>
        <w:bottom w:val="none" w:sz="0" w:space="0" w:color="auto"/>
        <w:right w:val="none" w:sz="0" w:space="0" w:color="auto"/>
      </w:divBdr>
    </w:div>
    <w:div w:id="1287084195">
      <w:bodyDiv w:val="1"/>
      <w:marLeft w:val="0"/>
      <w:marRight w:val="0"/>
      <w:marTop w:val="0"/>
      <w:marBottom w:val="0"/>
      <w:divBdr>
        <w:top w:val="none" w:sz="0" w:space="0" w:color="auto"/>
        <w:left w:val="none" w:sz="0" w:space="0" w:color="auto"/>
        <w:bottom w:val="none" w:sz="0" w:space="0" w:color="auto"/>
        <w:right w:val="none" w:sz="0" w:space="0" w:color="auto"/>
      </w:divBdr>
    </w:div>
    <w:div w:id="1290165332">
      <w:bodyDiv w:val="1"/>
      <w:marLeft w:val="0"/>
      <w:marRight w:val="0"/>
      <w:marTop w:val="0"/>
      <w:marBottom w:val="0"/>
      <w:divBdr>
        <w:top w:val="none" w:sz="0" w:space="0" w:color="auto"/>
        <w:left w:val="none" w:sz="0" w:space="0" w:color="auto"/>
        <w:bottom w:val="none" w:sz="0" w:space="0" w:color="auto"/>
        <w:right w:val="none" w:sz="0" w:space="0" w:color="auto"/>
      </w:divBdr>
    </w:div>
    <w:div w:id="1290237815">
      <w:bodyDiv w:val="1"/>
      <w:marLeft w:val="0"/>
      <w:marRight w:val="0"/>
      <w:marTop w:val="0"/>
      <w:marBottom w:val="0"/>
      <w:divBdr>
        <w:top w:val="none" w:sz="0" w:space="0" w:color="auto"/>
        <w:left w:val="none" w:sz="0" w:space="0" w:color="auto"/>
        <w:bottom w:val="none" w:sz="0" w:space="0" w:color="auto"/>
        <w:right w:val="none" w:sz="0" w:space="0" w:color="auto"/>
      </w:divBdr>
    </w:div>
    <w:div w:id="1290282587">
      <w:bodyDiv w:val="1"/>
      <w:marLeft w:val="0"/>
      <w:marRight w:val="0"/>
      <w:marTop w:val="0"/>
      <w:marBottom w:val="0"/>
      <w:divBdr>
        <w:top w:val="none" w:sz="0" w:space="0" w:color="auto"/>
        <w:left w:val="none" w:sz="0" w:space="0" w:color="auto"/>
        <w:bottom w:val="none" w:sz="0" w:space="0" w:color="auto"/>
        <w:right w:val="none" w:sz="0" w:space="0" w:color="auto"/>
      </w:divBdr>
    </w:div>
    <w:div w:id="1291017812">
      <w:bodyDiv w:val="1"/>
      <w:marLeft w:val="0"/>
      <w:marRight w:val="0"/>
      <w:marTop w:val="0"/>
      <w:marBottom w:val="0"/>
      <w:divBdr>
        <w:top w:val="none" w:sz="0" w:space="0" w:color="auto"/>
        <w:left w:val="none" w:sz="0" w:space="0" w:color="auto"/>
        <w:bottom w:val="none" w:sz="0" w:space="0" w:color="auto"/>
        <w:right w:val="none" w:sz="0" w:space="0" w:color="auto"/>
      </w:divBdr>
      <w:divsChild>
        <w:div w:id="580607231">
          <w:marLeft w:val="480"/>
          <w:marRight w:val="0"/>
          <w:marTop w:val="0"/>
          <w:marBottom w:val="0"/>
          <w:divBdr>
            <w:top w:val="none" w:sz="0" w:space="0" w:color="auto"/>
            <w:left w:val="none" w:sz="0" w:space="0" w:color="auto"/>
            <w:bottom w:val="none" w:sz="0" w:space="0" w:color="auto"/>
            <w:right w:val="none" w:sz="0" w:space="0" w:color="auto"/>
          </w:divBdr>
        </w:div>
        <w:div w:id="978534928">
          <w:marLeft w:val="480"/>
          <w:marRight w:val="0"/>
          <w:marTop w:val="0"/>
          <w:marBottom w:val="0"/>
          <w:divBdr>
            <w:top w:val="none" w:sz="0" w:space="0" w:color="auto"/>
            <w:left w:val="none" w:sz="0" w:space="0" w:color="auto"/>
            <w:bottom w:val="none" w:sz="0" w:space="0" w:color="auto"/>
            <w:right w:val="none" w:sz="0" w:space="0" w:color="auto"/>
          </w:divBdr>
        </w:div>
        <w:div w:id="1843428672">
          <w:marLeft w:val="480"/>
          <w:marRight w:val="0"/>
          <w:marTop w:val="0"/>
          <w:marBottom w:val="0"/>
          <w:divBdr>
            <w:top w:val="none" w:sz="0" w:space="0" w:color="auto"/>
            <w:left w:val="none" w:sz="0" w:space="0" w:color="auto"/>
            <w:bottom w:val="none" w:sz="0" w:space="0" w:color="auto"/>
            <w:right w:val="none" w:sz="0" w:space="0" w:color="auto"/>
          </w:divBdr>
        </w:div>
        <w:div w:id="722295555">
          <w:marLeft w:val="480"/>
          <w:marRight w:val="0"/>
          <w:marTop w:val="0"/>
          <w:marBottom w:val="0"/>
          <w:divBdr>
            <w:top w:val="none" w:sz="0" w:space="0" w:color="auto"/>
            <w:left w:val="none" w:sz="0" w:space="0" w:color="auto"/>
            <w:bottom w:val="none" w:sz="0" w:space="0" w:color="auto"/>
            <w:right w:val="none" w:sz="0" w:space="0" w:color="auto"/>
          </w:divBdr>
        </w:div>
        <w:div w:id="694621207">
          <w:marLeft w:val="480"/>
          <w:marRight w:val="0"/>
          <w:marTop w:val="0"/>
          <w:marBottom w:val="0"/>
          <w:divBdr>
            <w:top w:val="none" w:sz="0" w:space="0" w:color="auto"/>
            <w:left w:val="none" w:sz="0" w:space="0" w:color="auto"/>
            <w:bottom w:val="none" w:sz="0" w:space="0" w:color="auto"/>
            <w:right w:val="none" w:sz="0" w:space="0" w:color="auto"/>
          </w:divBdr>
        </w:div>
        <w:div w:id="845097461">
          <w:marLeft w:val="480"/>
          <w:marRight w:val="0"/>
          <w:marTop w:val="0"/>
          <w:marBottom w:val="0"/>
          <w:divBdr>
            <w:top w:val="none" w:sz="0" w:space="0" w:color="auto"/>
            <w:left w:val="none" w:sz="0" w:space="0" w:color="auto"/>
            <w:bottom w:val="none" w:sz="0" w:space="0" w:color="auto"/>
            <w:right w:val="none" w:sz="0" w:space="0" w:color="auto"/>
          </w:divBdr>
        </w:div>
        <w:div w:id="732698582">
          <w:marLeft w:val="480"/>
          <w:marRight w:val="0"/>
          <w:marTop w:val="0"/>
          <w:marBottom w:val="0"/>
          <w:divBdr>
            <w:top w:val="none" w:sz="0" w:space="0" w:color="auto"/>
            <w:left w:val="none" w:sz="0" w:space="0" w:color="auto"/>
            <w:bottom w:val="none" w:sz="0" w:space="0" w:color="auto"/>
            <w:right w:val="none" w:sz="0" w:space="0" w:color="auto"/>
          </w:divBdr>
        </w:div>
        <w:div w:id="2110807950">
          <w:marLeft w:val="480"/>
          <w:marRight w:val="0"/>
          <w:marTop w:val="0"/>
          <w:marBottom w:val="0"/>
          <w:divBdr>
            <w:top w:val="none" w:sz="0" w:space="0" w:color="auto"/>
            <w:left w:val="none" w:sz="0" w:space="0" w:color="auto"/>
            <w:bottom w:val="none" w:sz="0" w:space="0" w:color="auto"/>
            <w:right w:val="none" w:sz="0" w:space="0" w:color="auto"/>
          </w:divBdr>
        </w:div>
        <w:div w:id="1543594840">
          <w:marLeft w:val="480"/>
          <w:marRight w:val="0"/>
          <w:marTop w:val="0"/>
          <w:marBottom w:val="0"/>
          <w:divBdr>
            <w:top w:val="none" w:sz="0" w:space="0" w:color="auto"/>
            <w:left w:val="none" w:sz="0" w:space="0" w:color="auto"/>
            <w:bottom w:val="none" w:sz="0" w:space="0" w:color="auto"/>
            <w:right w:val="none" w:sz="0" w:space="0" w:color="auto"/>
          </w:divBdr>
        </w:div>
        <w:div w:id="1423529402">
          <w:marLeft w:val="480"/>
          <w:marRight w:val="0"/>
          <w:marTop w:val="0"/>
          <w:marBottom w:val="0"/>
          <w:divBdr>
            <w:top w:val="none" w:sz="0" w:space="0" w:color="auto"/>
            <w:left w:val="none" w:sz="0" w:space="0" w:color="auto"/>
            <w:bottom w:val="none" w:sz="0" w:space="0" w:color="auto"/>
            <w:right w:val="none" w:sz="0" w:space="0" w:color="auto"/>
          </w:divBdr>
        </w:div>
        <w:div w:id="1423145682">
          <w:marLeft w:val="480"/>
          <w:marRight w:val="0"/>
          <w:marTop w:val="0"/>
          <w:marBottom w:val="0"/>
          <w:divBdr>
            <w:top w:val="none" w:sz="0" w:space="0" w:color="auto"/>
            <w:left w:val="none" w:sz="0" w:space="0" w:color="auto"/>
            <w:bottom w:val="none" w:sz="0" w:space="0" w:color="auto"/>
            <w:right w:val="none" w:sz="0" w:space="0" w:color="auto"/>
          </w:divBdr>
        </w:div>
        <w:div w:id="2083023408">
          <w:marLeft w:val="480"/>
          <w:marRight w:val="0"/>
          <w:marTop w:val="0"/>
          <w:marBottom w:val="0"/>
          <w:divBdr>
            <w:top w:val="none" w:sz="0" w:space="0" w:color="auto"/>
            <w:left w:val="none" w:sz="0" w:space="0" w:color="auto"/>
            <w:bottom w:val="none" w:sz="0" w:space="0" w:color="auto"/>
            <w:right w:val="none" w:sz="0" w:space="0" w:color="auto"/>
          </w:divBdr>
        </w:div>
        <w:div w:id="1469859961">
          <w:marLeft w:val="480"/>
          <w:marRight w:val="0"/>
          <w:marTop w:val="0"/>
          <w:marBottom w:val="0"/>
          <w:divBdr>
            <w:top w:val="none" w:sz="0" w:space="0" w:color="auto"/>
            <w:left w:val="none" w:sz="0" w:space="0" w:color="auto"/>
            <w:bottom w:val="none" w:sz="0" w:space="0" w:color="auto"/>
            <w:right w:val="none" w:sz="0" w:space="0" w:color="auto"/>
          </w:divBdr>
        </w:div>
        <w:div w:id="1968391392">
          <w:marLeft w:val="480"/>
          <w:marRight w:val="0"/>
          <w:marTop w:val="0"/>
          <w:marBottom w:val="0"/>
          <w:divBdr>
            <w:top w:val="none" w:sz="0" w:space="0" w:color="auto"/>
            <w:left w:val="none" w:sz="0" w:space="0" w:color="auto"/>
            <w:bottom w:val="none" w:sz="0" w:space="0" w:color="auto"/>
            <w:right w:val="none" w:sz="0" w:space="0" w:color="auto"/>
          </w:divBdr>
        </w:div>
        <w:div w:id="1347904392">
          <w:marLeft w:val="480"/>
          <w:marRight w:val="0"/>
          <w:marTop w:val="0"/>
          <w:marBottom w:val="0"/>
          <w:divBdr>
            <w:top w:val="none" w:sz="0" w:space="0" w:color="auto"/>
            <w:left w:val="none" w:sz="0" w:space="0" w:color="auto"/>
            <w:bottom w:val="none" w:sz="0" w:space="0" w:color="auto"/>
            <w:right w:val="none" w:sz="0" w:space="0" w:color="auto"/>
          </w:divBdr>
        </w:div>
        <w:div w:id="209538068">
          <w:marLeft w:val="480"/>
          <w:marRight w:val="0"/>
          <w:marTop w:val="0"/>
          <w:marBottom w:val="0"/>
          <w:divBdr>
            <w:top w:val="none" w:sz="0" w:space="0" w:color="auto"/>
            <w:left w:val="none" w:sz="0" w:space="0" w:color="auto"/>
            <w:bottom w:val="none" w:sz="0" w:space="0" w:color="auto"/>
            <w:right w:val="none" w:sz="0" w:space="0" w:color="auto"/>
          </w:divBdr>
        </w:div>
        <w:div w:id="1253784632">
          <w:marLeft w:val="480"/>
          <w:marRight w:val="0"/>
          <w:marTop w:val="0"/>
          <w:marBottom w:val="0"/>
          <w:divBdr>
            <w:top w:val="none" w:sz="0" w:space="0" w:color="auto"/>
            <w:left w:val="none" w:sz="0" w:space="0" w:color="auto"/>
            <w:bottom w:val="none" w:sz="0" w:space="0" w:color="auto"/>
            <w:right w:val="none" w:sz="0" w:space="0" w:color="auto"/>
          </w:divBdr>
        </w:div>
        <w:div w:id="1256089400">
          <w:marLeft w:val="480"/>
          <w:marRight w:val="0"/>
          <w:marTop w:val="0"/>
          <w:marBottom w:val="0"/>
          <w:divBdr>
            <w:top w:val="none" w:sz="0" w:space="0" w:color="auto"/>
            <w:left w:val="none" w:sz="0" w:space="0" w:color="auto"/>
            <w:bottom w:val="none" w:sz="0" w:space="0" w:color="auto"/>
            <w:right w:val="none" w:sz="0" w:space="0" w:color="auto"/>
          </w:divBdr>
        </w:div>
        <w:div w:id="77796386">
          <w:marLeft w:val="480"/>
          <w:marRight w:val="0"/>
          <w:marTop w:val="0"/>
          <w:marBottom w:val="0"/>
          <w:divBdr>
            <w:top w:val="none" w:sz="0" w:space="0" w:color="auto"/>
            <w:left w:val="none" w:sz="0" w:space="0" w:color="auto"/>
            <w:bottom w:val="none" w:sz="0" w:space="0" w:color="auto"/>
            <w:right w:val="none" w:sz="0" w:space="0" w:color="auto"/>
          </w:divBdr>
        </w:div>
        <w:div w:id="1876114573">
          <w:marLeft w:val="480"/>
          <w:marRight w:val="0"/>
          <w:marTop w:val="0"/>
          <w:marBottom w:val="0"/>
          <w:divBdr>
            <w:top w:val="none" w:sz="0" w:space="0" w:color="auto"/>
            <w:left w:val="none" w:sz="0" w:space="0" w:color="auto"/>
            <w:bottom w:val="none" w:sz="0" w:space="0" w:color="auto"/>
            <w:right w:val="none" w:sz="0" w:space="0" w:color="auto"/>
          </w:divBdr>
        </w:div>
        <w:div w:id="229581279">
          <w:marLeft w:val="480"/>
          <w:marRight w:val="0"/>
          <w:marTop w:val="0"/>
          <w:marBottom w:val="0"/>
          <w:divBdr>
            <w:top w:val="none" w:sz="0" w:space="0" w:color="auto"/>
            <w:left w:val="none" w:sz="0" w:space="0" w:color="auto"/>
            <w:bottom w:val="none" w:sz="0" w:space="0" w:color="auto"/>
            <w:right w:val="none" w:sz="0" w:space="0" w:color="auto"/>
          </w:divBdr>
        </w:div>
        <w:div w:id="179055683">
          <w:marLeft w:val="480"/>
          <w:marRight w:val="0"/>
          <w:marTop w:val="0"/>
          <w:marBottom w:val="0"/>
          <w:divBdr>
            <w:top w:val="none" w:sz="0" w:space="0" w:color="auto"/>
            <w:left w:val="none" w:sz="0" w:space="0" w:color="auto"/>
            <w:bottom w:val="none" w:sz="0" w:space="0" w:color="auto"/>
            <w:right w:val="none" w:sz="0" w:space="0" w:color="auto"/>
          </w:divBdr>
        </w:div>
        <w:div w:id="747851440">
          <w:marLeft w:val="480"/>
          <w:marRight w:val="0"/>
          <w:marTop w:val="0"/>
          <w:marBottom w:val="0"/>
          <w:divBdr>
            <w:top w:val="none" w:sz="0" w:space="0" w:color="auto"/>
            <w:left w:val="none" w:sz="0" w:space="0" w:color="auto"/>
            <w:bottom w:val="none" w:sz="0" w:space="0" w:color="auto"/>
            <w:right w:val="none" w:sz="0" w:space="0" w:color="auto"/>
          </w:divBdr>
        </w:div>
        <w:div w:id="1627813104">
          <w:marLeft w:val="480"/>
          <w:marRight w:val="0"/>
          <w:marTop w:val="0"/>
          <w:marBottom w:val="0"/>
          <w:divBdr>
            <w:top w:val="none" w:sz="0" w:space="0" w:color="auto"/>
            <w:left w:val="none" w:sz="0" w:space="0" w:color="auto"/>
            <w:bottom w:val="none" w:sz="0" w:space="0" w:color="auto"/>
            <w:right w:val="none" w:sz="0" w:space="0" w:color="auto"/>
          </w:divBdr>
        </w:div>
        <w:div w:id="1032725103">
          <w:marLeft w:val="480"/>
          <w:marRight w:val="0"/>
          <w:marTop w:val="0"/>
          <w:marBottom w:val="0"/>
          <w:divBdr>
            <w:top w:val="none" w:sz="0" w:space="0" w:color="auto"/>
            <w:left w:val="none" w:sz="0" w:space="0" w:color="auto"/>
            <w:bottom w:val="none" w:sz="0" w:space="0" w:color="auto"/>
            <w:right w:val="none" w:sz="0" w:space="0" w:color="auto"/>
          </w:divBdr>
        </w:div>
        <w:div w:id="262344820">
          <w:marLeft w:val="480"/>
          <w:marRight w:val="0"/>
          <w:marTop w:val="0"/>
          <w:marBottom w:val="0"/>
          <w:divBdr>
            <w:top w:val="none" w:sz="0" w:space="0" w:color="auto"/>
            <w:left w:val="none" w:sz="0" w:space="0" w:color="auto"/>
            <w:bottom w:val="none" w:sz="0" w:space="0" w:color="auto"/>
            <w:right w:val="none" w:sz="0" w:space="0" w:color="auto"/>
          </w:divBdr>
        </w:div>
        <w:div w:id="1282999059">
          <w:marLeft w:val="480"/>
          <w:marRight w:val="0"/>
          <w:marTop w:val="0"/>
          <w:marBottom w:val="0"/>
          <w:divBdr>
            <w:top w:val="none" w:sz="0" w:space="0" w:color="auto"/>
            <w:left w:val="none" w:sz="0" w:space="0" w:color="auto"/>
            <w:bottom w:val="none" w:sz="0" w:space="0" w:color="auto"/>
            <w:right w:val="none" w:sz="0" w:space="0" w:color="auto"/>
          </w:divBdr>
        </w:div>
        <w:div w:id="1802461423">
          <w:marLeft w:val="480"/>
          <w:marRight w:val="0"/>
          <w:marTop w:val="0"/>
          <w:marBottom w:val="0"/>
          <w:divBdr>
            <w:top w:val="none" w:sz="0" w:space="0" w:color="auto"/>
            <w:left w:val="none" w:sz="0" w:space="0" w:color="auto"/>
            <w:bottom w:val="none" w:sz="0" w:space="0" w:color="auto"/>
            <w:right w:val="none" w:sz="0" w:space="0" w:color="auto"/>
          </w:divBdr>
        </w:div>
        <w:div w:id="1407801525">
          <w:marLeft w:val="480"/>
          <w:marRight w:val="0"/>
          <w:marTop w:val="0"/>
          <w:marBottom w:val="0"/>
          <w:divBdr>
            <w:top w:val="none" w:sz="0" w:space="0" w:color="auto"/>
            <w:left w:val="none" w:sz="0" w:space="0" w:color="auto"/>
            <w:bottom w:val="none" w:sz="0" w:space="0" w:color="auto"/>
            <w:right w:val="none" w:sz="0" w:space="0" w:color="auto"/>
          </w:divBdr>
        </w:div>
        <w:div w:id="1019892421">
          <w:marLeft w:val="480"/>
          <w:marRight w:val="0"/>
          <w:marTop w:val="0"/>
          <w:marBottom w:val="0"/>
          <w:divBdr>
            <w:top w:val="none" w:sz="0" w:space="0" w:color="auto"/>
            <w:left w:val="none" w:sz="0" w:space="0" w:color="auto"/>
            <w:bottom w:val="none" w:sz="0" w:space="0" w:color="auto"/>
            <w:right w:val="none" w:sz="0" w:space="0" w:color="auto"/>
          </w:divBdr>
        </w:div>
        <w:div w:id="1784880243">
          <w:marLeft w:val="480"/>
          <w:marRight w:val="0"/>
          <w:marTop w:val="0"/>
          <w:marBottom w:val="0"/>
          <w:divBdr>
            <w:top w:val="none" w:sz="0" w:space="0" w:color="auto"/>
            <w:left w:val="none" w:sz="0" w:space="0" w:color="auto"/>
            <w:bottom w:val="none" w:sz="0" w:space="0" w:color="auto"/>
            <w:right w:val="none" w:sz="0" w:space="0" w:color="auto"/>
          </w:divBdr>
        </w:div>
        <w:div w:id="100498153">
          <w:marLeft w:val="480"/>
          <w:marRight w:val="0"/>
          <w:marTop w:val="0"/>
          <w:marBottom w:val="0"/>
          <w:divBdr>
            <w:top w:val="none" w:sz="0" w:space="0" w:color="auto"/>
            <w:left w:val="none" w:sz="0" w:space="0" w:color="auto"/>
            <w:bottom w:val="none" w:sz="0" w:space="0" w:color="auto"/>
            <w:right w:val="none" w:sz="0" w:space="0" w:color="auto"/>
          </w:divBdr>
        </w:div>
        <w:div w:id="2031224705">
          <w:marLeft w:val="480"/>
          <w:marRight w:val="0"/>
          <w:marTop w:val="0"/>
          <w:marBottom w:val="0"/>
          <w:divBdr>
            <w:top w:val="none" w:sz="0" w:space="0" w:color="auto"/>
            <w:left w:val="none" w:sz="0" w:space="0" w:color="auto"/>
            <w:bottom w:val="none" w:sz="0" w:space="0" w:color="auto"/>
            <w:right w:val="none" w:sz="0" w:space="0" w:color="auto"/>
          </w:divBdr>
        </w:div>
        <w:div w:id="1810249179">
          <w:marLeft w:val="480"/>
          <w:marRight w:val="0"/>
          <w:marTop w:val="0"/>
          <w:marBottom w:val="0"/>
          <w:divBdr>
            <w:top w:val="none" w:sz="0" w:space="0" w:color="auto"/>
            <w:left w:val="none" w:sz="0" w:space="0" w:color="auto"/>
            <w:bottom w:val="none" w:sz="0" w:space="0" w:color="auto"/>
            <w:right w:val="none" w:sz="0" w:space="0" w:color="auto"/>
          </w:divBdr>
        </w:div>
        <w:div w:id="937759928">
          <w:marLeft w:val="480"/>
          <w:marRight w:val="0"/>
          <w:marTop w:val="0"/>
          <w:marBottom w:val="0"/>
          <w:divBdr>
            <w:top w:val="none" w:sz="0" w:space="0" w:color="auto"/>
            <w:left w:val="none" w:sz="0" w:space="0" w:color="auto"/>
            <w:bottom w:val="none" w:sz="0" w:space="0" w:color="auto"/>
            <w:right w:val="none" w:sz="0" w:space="0" w:color="auto"/>
          </w:divBdr>
        </w:div>
        <w:div w:id="1602645324">
          <w:marLeft w:val="480"/>
          <w:marRight w:val="0"/>
          <w:marTop w:val="0"/>
          <w:marBottom w:val="0"/>
          <w:divBdr>
            <w:top w:val="none" w:sz="0" w:space="0" w:color="auto"/>
            <w:left w:val="none" w:sz="0" w:space="0" w:color="auto"/>
            <w:bottom w:val="none" w:sz="0" w:space="0" w:color="auto"/>
            <w:right w:val="none" w:sz="0" w:space="0" w:color="auto"/>
          </w:divBdr>
        </w:div>
        <w:div w:id="772670055">
          <w:marLeft w:val="480"/>
          <w:marRight w:val="0"/>
          <w:marTop w:val="0"/>
          <w:marBottom w:val="0"/>
          <w:divBdr>
            <w:top w:val="none" w:sz="0" w:space="0" w:color="auto"/>
            <w:left w:val="none" w:sz="0" w:space="0" w:color="auto"/>
            <w:bottom w:val="none" w:sz="0" w:space="0" w:color="auto"/>
            <w:right w:val="none" w:sz="0" w:space="0" w:color="auto"/>
          </w:divBdr>
        </w:div>
        <w:div w:id="756294785">
          <w:marLeft w:val="480"/>
          <w:marRight w:val="0"/>
          <w:marTop w:val="0"/>
          <w:marBottom w:val="0"/>
          <w:divBdr>
            <w:top w:val="none" w:sz="0" w:space="0" w:color="auto"/>
            <w:left w:val="none" w:sz="0" w:space="0" w:color="auto"/>
            <w:bottom w:val="none" w:sz="0" w:space="0" w:color="auto"/>
            <w:right w:val="none" w:sz="0" w:space="0" w:color="auto"/>
          </w:divBdr>
        </w:div>
        <w:div w:id="2074620958">
          <w:marLeft w:val="480"/>
          <w:marRight w:val="0"/>
          <w:marTop w:val="0"/>
          <w:marBottom w:val="0"/>
          <w:divBdr>
            <w:top w:val="none" w:sz="0" w:space="0" w:color="auto"/>
            <w:left w:val="none" w:sz="0" w:space="0" w:color="auto"/>
            <w:bottom w:val="none" w:sz="0" w:space="0" w:color="auto"/>
            <w:right w:val="none" w:sz="0" w:space="0" w:color="auto"/>
          </w:divBdr>
        </w:div>
        <w:div w:id="43413571">
          <w:marLeft w:val="480"/>
          <w:marRight w:val="0"/>
          <w:marTop w:val="0"/>
          <w:marBottom w:val="0"/>
          <w:divBdr>
            <w:top w:val="none" w:sz="0" w:space="0" w:color="auto"/>
            <w:left w:val="none" w:sz="0" w:space="0" w:color="auto"/>
            <w:bottom w:val="none" w:sz="0" w:space="0" w:color="auto"/>
            <w:right w:val="none" w:sz="0" w:space="0" w:color="auto"/>
          </w:divBdr>
        </w:div>
        <w:div w:id="1679892447">
          <w:marLeft w:val="480"/>
          <w:marRight w:val="0"/>
          <w:marTop w:val="0"/>
          <w:marBottom w:val="0"/>
          <w:divBdr>
            <w:top w:val="none" w:sz="0" w:space="0" w:color="auto"/>
            <w:left w:val="none" w:sz="0" w:space="0" w:color="auto"/>
            <w:bottom w:val="none" w:sz="0" w:space="0" w:color="auto"/>
            <w:right w:val="none" w:sz="0" w:space="0" w:color="auto"/>
          </w:divBdr>
        </w:div>
        <w:div w:id="868954539">
          <w:marLeft w:val="480"/>
          <w:marRight w:val="0"/>
          <w:marTop w:val="0"/>
          <w:marBottom w:val="0"/>
          <w:divBdr>
            <w:top w:val="none" w:sz="0" w:space="0" w:color="auto"/>
            <w:left w:val="none" w:sz="0" w:space="0" w:color="auto"/>
            <w:bottom w:val="none" w:sz="0" w:space="0" w:color="auto"/>
            <w:right w:val="none" w:sz="0" w:space="0" w:color="auto"/>
          </w:divBdr>
        </w:div>
        <w:div w:id="2071222056">
          <w:marLeft w:val="480"/>
          <w:marRight w:val="0"/>
          <w:marTop w:val="0"/>
          <w:marBottom w:val="0"/>
          <w:divBdr>
            <w:top w:val="none" w:sz="0" w:space="0" w:color="auto"/>
            <w:left w:val="none" w:sz="0" w:space="0" w:color="auto"/>
            <w:bottom w:val="none" w:sz="0" w:space="0" w:color="auto"/>
            <w:right w:val="none" w:sz="0" w:space="0" w:color="auto"/>
          </w:divBdr>
        </w:div>
        <w:div w:id="814955401">
          <w:marLeft w:val="480"/>
          <w:marRight w:val="0"/>
          <w:marTop w:val="0"/>
          <w:marBottom w:val="0"/>
          <w:divBdr>
            <w:top w:val="none" w:sz="0" w:space="0" w:color="auto"/>
            <w:left w:val="none" w:sz="0" w:space="0" w:color="auto"/>
            <w:bottom w:val="none" w:sz="0" w:space="0" w:color="auto"/>
            <w:right w:val="none" w:sz="0" w:space="0" w:color="auto"/>
          </w:divBdr>
        </w:div>
        <w:div w:id="64572644">
          <w:marLeft w:val="480"/>
          <w:marRight w:val="0"/>
          <w:marTop w:val="0"/>
          <w:marBottom w:val="0"/>
          <w:divBdr>
            <w:top w:val="none" w:sz="0" w:space="0" w:color="auto"/>
            <w:left w:val="none" w:sz="0" w:space="0" w:color="auto"/>
            <w:bottom w:val="none" w:sz="0" w:space="0" w:color="auto"/>
            <w:right w:val="none" w:sz="0" w:space="0" w:color="auto"/>
          </w:divBdr>
        </w:div>
        <w:div w:id="1808085227">
          <w:marLeft w:val="480"/>
          <w:marRight w:val="0"/>
          <w:marTop w:val="0"/>
          <w:marBottom w:val="0"/>
          <w:divBdr>
            <w:top w:val="none" w:sz="0" w:space="0" w:color="auto"/>
            <w:left w:val="none" w:sz="0" w:space="0" w:color="auto"/>
            <w:bottom w:val="none" w:sz="0" w:space="0" w:color="auto"/>
            <w:right w:val="none" w:sz="0" w:space="0" w:color="auto"/>
          </w:divBdr>
        </w:div>
        <w:div w:id="904990025">
          <w:marLeft w:val="480"/>
          <w:marRight w:val="0"/>
          <w:marTop w:val="0"/>
          <w:marBottom w:val="0"/>
          <w:divBdr>
            <w:top w:val="none" w:sz="0" w:space="0" w:color="auto"/>
            <w:left w:val="none" w:sz="0" w:space="0" w:color="auto"/>
            <w:bottom w:val="none" w:sz="0" w:space="0" w:color="auto"/>
            <w:right w:val="none" w:sz="0" w:space="0" w:color="auto"/>
          </w:divBdr>
        </w:div>
        <w:div w:id="688532782">
          <w:marLeft w:val="480"/>
          <w:marRight w:val="0"/>
          <w:marTop w:val="0"/>
          <w:marBottom w:val="0"/>
          <w:divBdr>
            <w:top w:val="none" w:sz="0" w:space="0" w:color="auto"/>
            <w:left w:val="none" w:sz="0" w:space="0" w:color="auto"/>
            <w:bottom w:val="none" w:sz="0" w:space="0" w:color="auto"/>
            <w:right w:val="none" w:sz="0" w:space="0" w:color="auto"/>
          </w:divBdr>
        </w:div>
        <w:div w:id="1573390002">
          <w:marLeft w:val="480"/>
          <w:marRight w:val="0"/>
          <w:marTop w:val="0"/>
          <w:marBottom w:val="0"/>
          <w:divBdr>
            <w:top w:val="none" w:sz="0" w:space="0" w:color="auto"/>
            <w:left w:val="none" w:sz="0" w:space="0" w:color="auto"/>
            <w:bottom w:val="none" w:sz="0" w:space="0" w:color="auto"/>
            <w:right w:val="none" w:sz="0" w:space="0" w:color="auto"/>
          </w:divBdr>
        </w:div>
        <w:div w:id="1537157988">
          <w:marLeft w:val="480"/>
          <w:marRight w:val="0"/>
          <w:marTop w:val="0"/>
          <w:marBottom w:val="0"/>
          <w:divBdr>
            <w:top w:val="none" w:sz="0" w:space="0" w:color="auto"/>
            <w:left w:val="none" w:sz="0" w:space="0" w:color="auto"/>
            <w:bottom w:val="none" w:sz="0" w:space="0" w:color="auto"/>
            <w:right w:val="none" w:sz="0" w:space="0" w:color="auto"/>
          </w:divBdr>
        </w:div>
        <w:div w:id="565454030">
          <w:marLeft w:val="480"/>
          <w:marRight w:val="0"/>
          <w:marTop w:val="0"/>
          <w:marBottom w:val="0"/>
          <w:divBdr>
            <w:top w:val="none" w:sz="0" w:space="0" w:color="auto"/>
            <w:left w:val="none" w:sz="0" w:space="0" w:color="auto"/>
            <w:bottom w:val="none" w:sz="0" w:space="0" w:color="auto"/>
            <w:right w:val="none" w:sz="0" w:space="0" w:color="auto"/>
          </w:divBdr>
        </w:div>
        <w:div w:id="2016762904">
          <w:marLeft w:val="480"/>
          <w:marRight w:val="0"/>
          <w:marTop w:val="0"/>
          <w:marBottom w:val="0"/>
          <w:divBdr>
            <w:top w:val="none" w:sz="0" w:space="0" w:color="auto"/>
            <w:left w:val="none" w:sz="0" w:space="0" w:color="auto"/>
            <w:bottom w:val="none" w:sz="0" w:space="0" w:color="auto"/>
            <w:right w:val="none" w:sz="0" w:space="0" w:color="auto"/>
          </w:divBdr>
        </w:div>
        <w:div w:id="614604864">
          <w:marLeft w:val="480"/>
          <w:marRight w:val="0"/>
          <w:marTop w:val="0"/>
          <w:marBottom w:val="0"/>
          <w:divBdr>
            <w:top w:val="none" w:sz="0" w:space="0" w:color="auto"/>
            <w:left w:val="none" w:sz="0" w:space="0" w:color="auto"/>
            <w:bottom w:val="none" w:sz="0" w:space="0" w:color="auto"/>
            <w:right w:val="none" w:sz="0" w:space="0" w:color="auto"/>
          </w:divBdr>
        </w:div>
        <w:div w:id="958225560">
          <w:marLeft w:val="480"/>
          <w:marRight w:val="0"/>
          <w:marTop w:val="0"/>
          <w:marBottom w:val="0"/>
          <w:divBdr>
            <w:top w:val="none" w:sz="0" w:space="0" w:color="auto"/>
            <w:left w:val="none" w:sz="0" w:space="0" w:color="auto"/>
            <w:bottom w:val="none" w:sz="0" w:space="0" w:color="auto"/>
            <w:right w:val="none" w:sz="0" w:space="0" w:color="auto"/>
          </w:divBdr>
        </w:div>
        <w:div w:id="1146316506">
          <w:marLeft w:val="480"/>
          <w:marRight w:val="0"/>
          <w:marTop w:val="0"/>
          <w:marBottom w:val="0"/>
          <w:divBdr>
            <w:top w:val="none" w:sz="0" w:space="0" w:color="auto"/>
            <w:left w:val="none" w:sz="0" w:space="0" w:color="auto"/>
            <w:bottom w:val="none" w:sz="0" w:space="0" w:color="auto"/>
            <w:right w:val="none" w:sz="0" w:space="0" w:color="auto"/>
          </w:divBdr>
        </w:div>
        <w:div w:id="1550530294">
          <w:marLeft w:val="480"/>
          <w:marRight w:val="0"/>
          <w:marTop w:val="0"/>
          <w:marBottom w:val="0"/>
          <w:divBdr>
            <w:top w:val="none" w:sz="0" w:space="0" w:color="auto"/>
            <w:left w:val="none" w:sz="0" w:space="0" w:color="auto"/>
            <w:bottom w:val="none" w:sz="0" w:space="0" w:color="auto"/>
            <w:right w:val="none" w:sz="0" w:space="0" w:color="auto"/>
          </w:divBdr>
        </w:div>
        <w:div w:id="263001477">
          <w:marLeft w:val="480"/>
          <w:marRight w:val="0"/>
          <w:marTop w:val="0"/>
          <w:marBottom w:val="0"/>
          <w:divBdr>
            <w:top w:val="none" w:sz="0" w:space="0" w:color="auto"/>
            <w:left w:val="none" w:sz="0" w:space="0" w:color="auto"/>
            <w:bottom w:val="none" w:sz="0" w:space="0" w:color="auto"/>
            <w:right w:val="none" w:sz="0" w:space="0" w:color="auto"/>
          </w:divBdr>
        </w:div>
        <w:div w:id="699864852">
          <w:marLeft w:val="480"/>
          <w:marRight w:val="0"/>
          <w:marTop w:val="0"/>
          <w:marBottom w:val="0"/>
          <w:divBdr>
            <w:top w:val="none" w:sz="0" w:space="0" w:color="auto"/>
            <w:left w:val="none" w:sz="0" w:space="0" w:color="auto"/>
            <w:bottom w:val="none" w:sz="0" w:space="0" w:color="auto"/>
            <w:right w:val="none" w:sz="0" w:space="0" w:color="auto"/>
          </w:divBdr>
        </w:div>
        <w:div w:id="1446850766">
          <w:marLeft w:val="480"/>
          <w:marRight w:val="0"/>
          <w:marTop w:val="0"/>
          <w:marBottom w:val="0"/>
          <w:divBdr>
            <w:top w:val="none" w:sz="0" w:space="0" w:color="auto"/>
            <w:left w:val="none" w:sz="0" w:space="0" w:color="auto"/>
            <w:bottom w:val="none" w:sz="0" w:space="0" w:color="auto"/>
            <w:right w:val="none" w:sz="0" w:space="0" w:color="auto"/>
          </w:divBdr>
        </w:div>
        <w:div w:id="1976139376">
          <w:marLeft w:val="480"/>
          <w:marRight w:val="0"/>
          <w:marTop w:val="0"/>
          <w:marBottom w:val="0"/>
          <w:divBdr>
            <w:top w:val="none" w:sz="0" w:space="0" w:color="auto"/>
            <w:left w:val="none" w:sz="0" w:space="0" w:color="auto"/>
            <w:bottom w:val="none" w:sz="0" w:space="0" w:color="auto"/>
            <w:right w:val="none" w:sz="0" w:space="0" w:color="auto"/>
          </w:divBdr>
        </w:div>
        <w:div w:id="1311710227">
          <w:marLeft w:val="480"/>
          <w:marRight w:val="0"/>
          <w:marTop w:val="0"/>
          <w:marBottom w:val="0"/>
          <w:divBdr>
            <w:top w:val="none" w:sz="0" w:space="0" w:color="auto"/>
            <w:left w:val="none" w:sz="0" w:space="0" w:color="auto"/>
            <w:bottom w:val="none" w:sz="0" w:space="0" w:color="auto"/>
            <w:right w:val="none" w:sz="0" w:space="0" w:color="auto"/>
          </w:divBdr>
        </w:div>
        <w:div w:id="625813386">
          <w:marLeft w:val="480"/>
          <w:marRight w:val="0"/>
          <w:marTop w:val="0"/>
          <w:marBottom w:val="0"/>
          <w:divBdr>
            <w:top w:val="none" w:sz="0" w:space="0" w:color="auto"/>
            <w:left w:val="none" w:sz="0" w:space="0" w:color="auto"/>
            <w:bottom w:val="none" w:sz="0" w:space="0" w:color="auto"/>
            <w:right w:val="none" w:sz="0" w:space="0" w:color="auto"/>
          </w:divBdr>
        </w:div>
        <w:div w:id="1667443547">
          <w:marLeft w:val="480"/>
          <w:marRight w:val="0"/>
          <w:marTop w:val="0"/>
          <w:marBottom w:val="0"/>
          <w:divBdr>
            <w:top w:val="none" w:sz="0" w:space="0" w:color="auto"/>
            <w:left w:val="none" w:sz="0" w:space="0" w:color="auto"/>
            <w:bottom w:val="none" w:sz="0" w:space="0" w:color="auto"/>
            <w:right w:val="none" w:sz="0" w:space="0" w:color="auto"/>
          </w:divBdr>
        </w:div>
        <w:div w:id="1393503466">
          <w:marLeft w:val="480"/>
          <w:marRight w:val="0"/>
          <w:marTop w:val="0"/>
          <w:marBottom w:val="0"/>
          <w:divBdr>
            <w:top w:val="none" w:sz="0" w:space="0" w:color="auto"/>
            <w:left w:val="none" w:sz="0" w:space="0" w:color="auto"/>
            <w:bottom w:val="none" w:sz="0" w:space="0" w:color="auto"/>
            <w:right w:val="none" w:sz="0" w:space="0" w:color="auto"/>
          </w:divBdr>
        </w:div>
        <w:div w:id="524441345">
          <w:marLeft w:val="480"/>
          <w:marRight w:val="0"/>
          <w:marTop w:val="0"/>
          <w:marBottom w:val="0"/>
          <w:divBdr>
            <w:top w:val="none" w:sz="0" w:space="0" w:color="auto"/>
            <w:left w:val="none" w:sz="0" w:space="0" w:color="auto"/>
            <w:bottom w:val="none" w:sz="0" w:space="0" w:color="auto"/>
            <w:right w:val="none" w:sz="0" w:space="0" w:color="auto"/>
          </w:divBdr>
        </w:div>
        <w:div w:id="1686520612">
          <w:marLeft w:val="480"/>
          <w:marRight w:val="0"/>
          <w:marTop w:val="0"/>
          <w:marBottom w:val="0"/>
          <w:divBdr>
            <w:top w:val="none" w:sz="0" w:space="0" w:color="auto"/>
            <w:left w:val="none" w:sz="0" w:space="0" w:color="auto"/>
            <w:bottom w:val="none" w:sz="0" w:space="0" w:color="auto"/>
            <w:right w:val="none" w:sz="0" w:space="0" w:color="auto"/>
          </w:divBdr>
        </w:div>
        <w:div w:id="1602488490">
          <w:marLeft w:val="480"/>
          <w:marRight w:val="0"/>
          <w:marTop w:val="0"/>
          <w:marBottom w:val="0"/>
          <w:divBdr>
            <w:top w:val="none" w:sz="0" w:space="0" w:color="auto"/>
            <w:left w:val="none" w:sz="0" w:space="0" w:color="auto"/>
            <w:bottom w:val="none" w:sz="0" w:space="0" w:color="auto"/>
            <w:right w:val="none" w:sz="0" w:space="0" w:color="auto"/>
          </w:divBdr>
        </w:div>
        <w:div w:id="1911429457">
          <w:marLeft w:val="480"/>
          <w:marRight w:val="0"/>
          <w:marTop w:val="0"/>
          <w:marBottom w:val="0"/>
          <w:divBdr>
            <w:top w:val="none" w:sz="0" w:space="0" w:color="auto"/>
            <w:left w:val="none" w:sz="0" w:space="0" w:color="auto"/>
            <w:bottom w:val="none" w:sz="0" w:space="0" w:color="auto"/>
            <w:right w:val="none" w:sz="0" w:space="0" w:color="auto"/>
          </w:divBdr>
        </w:div>
        <w:div w:id="1046031860">
          <w:marLeft w:val="480"/>
          <w:marRight w:val="0"/>
          <w:marTop w:val="0"/>
          <w:marBottom w:val="0"/>
          <w:divBdr>
            <w:top w:val="none" w:sz="0" w:space="0" w:color="auto"/>
            <w:left w:val="none" w:sz="0" w:space="0" w:color="auto"/>
            <w:bottom w:val="none" w:sz="0" w:space="0" w:color="auto"/>
            <w:right w:val="none" w:sz="0" w:space="0" w:color="auto"/>
          </w:divBdr>
        </w:div>
        <w:div w:id="2107992605">
          <w:marLeft w:val="480"/>
          <w:marRight w:val="0"/>
          <w:marTop w:val="0"/>
          <w:marBottom w:val="0"/>
          <w:divBdr>
            <w:top w:val="none" w:sz="0" w:space="0" w:color="auto"/>
            <w:left w:val="none" w:sz="0" w:space="0" w:color="auto"/>
            <w:bottom w:val="none" w:sz="0" w:space="0" w:color="auto"/>
            <w:right w:val="none" w:sz="0" w:space="0" w:color="auto"/>
          </w:divBdr>
        </w:div>
        <w:div w:id="355153245">
          <w:marLeft w:val="480"/>
          <w:marRight w:val="0"/>
          <w:marTop w:val="0"/>
          <w:marBottom w:val="0"/>
          <w:divBdr>
            <w:top w:val="none" w:sz="0" w:space="0" w:color="auto"/>
            <w:left w:val="none" w:sz="0" w:space="0" w:color="auto"/>
            <w:bottom w:val="none" w:sz="0" w:space="0" w:color="auto"/>
            <w:right w:val="none" w:sz="0" w:space="0" w:color="auto"/>
          </w:divBdr>
        </w:div>
        <w:div w:id="1011421003">
          <w:marLeft w:val="480"/>
          <w:marRight w:val="0"/>
          <w:marTop w:val="0"/>
          <w:marBottom w:val="0"/>
          <w:divBdr>
            <w:top w:val="none" w:sz="0" w:space="0" w:color="auto"/>
            <w:left w:val="none" w:sz="0" w:space="0" w:color="auto"/>
            <w:bottom w:val="none" w:sz="0" w:space="0" w:color="auto"/>
            <w:right w:val="none" w:sz="0" w:space="0" w:color="auto"/>
          </w:divBdr>
        </w:div>
      </w:divsChild>
    </w:div>
    <w:div w:id="1291478967">
      <w:bodyDiv w:val="1"/>
      <w:marLeft w:val="0"/>
      <w:marRight w:val="0"/>
      <w:marTop w:val="0"/>
      <w:marBottom w:val="0"/>
      <w:divBdr>
        <w:top w:val="none" w:sz="0" w:space="0" w:color="auto"/>
        <w:left w:val="none" w:sz="0" w:space="0" w:color="auto"/>
        <w:bottom w:val="none" w:sz="0" w:space="0" w:color="auto"/>
        <w:right w:val="none" w:sz="0" w:space="0" w:color="auto"/>
      </w:divBdr>
    </w:div>
    <w:div w:id="1291739022">
      <w:bodyDiv w:val="1"/>
      <w:marLeft w:val="0"/>
      <w:marRight w:val="0"/>
      <w:marTop w:val="0"/>
      <w:marBottom w:val="0"/>
      <w:divBdr>
        <w:top w:val="none" w:sz="0" w:space="0" w:color="auto"/>
        <w:left w:val="none" w:sz="0" w:space="0" w:color="auto"/>
        <w:bottom w:val="none" w:sz="0" w:space="0" w:color="auto"/>
        <w:right w:val="none" w:sz="0" w:space="0" w:color="auto"/>
      </w:divBdr>
    </w:div>
    <w:div w:id="1292177252">
      <w:bodyDiv w:val="1"/>
      <w:marLeft w:val="0"/>
      <w:marRight w:val="0"/>
      <w:marTop w:val="0"/>
      <w:marBottom w:val="0"/>
      <w:divBdr>
        <w:top w:val="none" w:sz="0" w:space="0" w:color="auto"/>
        <w:left w:val="none" w:sz="0" w:space="0" w:color="auto"/>
        <w:bottom w:val="none" w:sz="0" w:space="0" w:color="auto"/>
        <w:right w:val="none" w:sz="0" w:space="0" w:color="auto"/>
      </w:divBdr>
    </w:div>
    <w:div w:id="1292983559">
      <w:bodyDiv w:val="1"/>
      <w:marLeft w:val="0"/>
      <w:marRight w:val="0"/>
      <w:marTop w:val="0"/>
      <w:marBottom w:val="0"/>
      <w:divBdr>
        <w:top w:val="none" w:sz="0" w:space="0" w:color="auto"/>
        <w:left w:val="none" w:sz="0" w:space="0" w:color="auto"/>
        <w:bottom w:val="none" w:sz="0" w:space="0" w:color="auto"/>
        <w:right w:val="none" w:sz="0" w:space="0" w:color="auto"/>
      </w:divBdr>
    </w:div>
    <w:div w:id="1294019015">
      <w:bodyDiv w:val="1"/>
      <w:marLeft w:val="0"/>
      <w:marRight w:val="0"/>
      <w:marTop w:val="0"/>
      <w:marBottom w:val="0"/>
      <w:divBdr>
        <w:top w:val="none" w:sz="0" w:space="0" w:color="auto"/>
        <w:left w:val="none" w:sz="0" w:space="0" w:color="auto"/>
        <w:bottom w:val="none" w:sz="0" w:space="0" w:color="auto"/>
        <w:right w:val="none" w:sz="0" w:space="0" w:color="auto"/>
      </w:divBdr>
    </w:div>
    <w:div w:id="1294210109">
      <w:bodyDiv w:val="1"/>
      <w:marLeft w:val="0"/>
      <w:marRight w:val="0"/>
      <w:marTop w:val="0"/>
      <w:marBottom w:val="0"/>
      <w:divBdr>
        <w:top w:val="none" w:sz="0" w:space="0" w:color="auto"/>
        <w:left w:val="none" w:sz="0" w:space="0" w:color="auto"/>
        <w:bottom w:val="none" w:sz="0" w:space="0" w:color="auto"/>
        <w:right w:val="none" w:sz="0" w:space="0" w:color="auto"/>
      </w:divBdr>
    </w:div>
    <w:div w:id="1294215316">
      <w:bodyDiv w:val="1"/>
      <w:marLeft w:val="0"/>
      <w:marRight w:val="0"/>
      <w:marTop w:val="0"/>
      <w:marBottom w:val="0"/>
      <w:divBdr>
        <w:top w:val="none" w:sz="0" w:space="0" w:color="auto"/>
        <w:left w:val="none" w:sz="0" w:space="0" w:color="auto"/>
        <w:bottom w:val="none" w:sz="0" w:space="0" w:color="auto"/>
        <w:right w:val="none" w:sz="0" w:space="0" w:color="auto"/>
      </w:divBdr>
    </w:div>
    <w:div w:id="1294560461">
      <w:bodyDiv w:val="1"/>
      <w:marLeft w:val="0"/>
      <w:marRight w:val="0"/>
      <w:marTop w:val="0"/>
      <w:marBottom w:val="0"/>
      <w:divBdr>
        <w:top w:val="none" w:sz="0" w:space="0" w:color="auto"/>
        <w:left w:val="none" w:sz="0" w:space="0" w:color="auto"/>
        <w:bottom w:val="none" w:sz="0" w:space="0" w:color="auto"/>
        <w:right w:val="none" w:sz="0" w:space="0" w:color="auto"/>
      </w:divBdr>
    </w:div>
    <w:div w:id="1295327151">
      <w:bodyDiv w:val="1"/>
      <w:marLeft w:val="0"/>
      <w:marRight w:val="0"/>
      <w:marTop w:val="0"/>
      <w:marBottom w:val="0"/>
      <w:divBdr>
        <w:top w:val="none" w:sz="0" w:space="0" w:color="auto"/>
        <w:left w:val="none" w:sz="0" w:space="0" w:color="auto"/>
        <w:bottom w:val="none" w:sz="0" w:space="0" w:color="auto"/>
        <w:right w:val="none" w:sz="0" w:space="0" w:color="auto"/>
      </w:divBdr>
    </w:div>
    <w:div w:id="1295679335">
      <w:bodyDiv w:val="1"/>
      <w:marLeft w:val="0"/>
      <w:marRight w:val="0"/>
      <w:marTop w:val="0"/>
      <w:marBottom w:val="0"/>
      <w:divBdr>
        <w:top w:val="none" w:sz="0" w:space="0" w:color="auto"/>
        <w:left w:val="none" w:sz="0" w:space="0" w:color="auto"/>
        <w:bottom w:val="none" w:sz="0" w:space="0" w:color="auto"/>
        <w:right w:val="none" w:sz="0" w:space="0" w:color="auto"/>
      </w:divBdr>
    </w:div>
    <w:div w:id="1296066542">
      <w:bodyDiv w:val="1"/>
      <w:marLeft w:val="0"/>
      <w:marRight w:val="0"/>
      <w:marTop w:val="0"/>
      <w:marBottom w:val="0"/>
      <w:divBdr>
        <w:top w:val="none" w:sz="0" w:space="0" w:color="auto"/>
        <w:left w:val="none" w:sz="0" w:space="0" w:color="auto"/>
        <w:bottom w:val="none" w:sz="0" w:space="0" w:color="auto"/>
        <w:right w:val="none" w:sz="0" w:space="0" w:color="auto"/>
      </w:divBdr>
    </w:div>
    <w:div w:id="1296764455">
      <w:bodyDiv w:val="1"/>
      <w:marLeft w:val="0"/>
      <w:marRight w:val="0"/>
      <w:marTop w:val="0"/>
      <w:marBottom w:val="0"/>
      <w:divBdr>
        <w:top w:val="none" w:sz="0" w:space="0" w:color="auto"/>
        <w:left w:val="none" w:sz="0" w:space="0" w:color="auto"/>
        <w:bottom w:val="none" w:sz="0" w:space="0" w:color="auto"/>
        <w:right w:val="none" w:sz="0" w:space="0" w:color="auto"/>
      </w:divBdr>
    </w:div>
    <w:div w:id="1297376271">
      <w:bodyDiv w:val="1"/>
      <w:marLeft w:val="0"/>
      <w:marRight w:val="0"/>
      <w:marTop w:val="0"/>
      <w:marBottom w:val="0"/>
      <w:divBdr>
        <w:top w:val="none" w:sz="0" w:space="0" w:color="auto"/>
        <w:left w:val="none" w:sz="0" w:space="0" w:color="auto"/>
        <w:bottom w:val="none" w:sz="0" w:space="0" w:color="auto"/>
        <w:right w:val="none" w:sz="0" w:space="0" w:color="auto"/>
      </w:divBdr>
    </w:div>
    <w:div w:id="1297566238">
      <w:bodyDiv w:val="1"/>
      <w:marLeft w:val="0"/>
      <w:marRight w:val="0"/>
      <w:marTop w:val="0"/>
      <w:marBottom w:val="0"/>
      <w:divBdr>
        <w:top w:val="none" w:sz="0" w:space="0" w:color="auto"/>
        <w:left w:val="none" w:sz="0" w:space="0" w:color="auto"/>
        <w:bottom w:val="none" w:sz="0" w:space="0" w:color="auto"/>
        <w:right w:val="none" w:sz="0" w:space="0" w:color="auto"/>
      </w:divBdr>
    </w:div>
    <w:div w:id="1297880348">
      <w:bodyDiv w:val="1"/>
      <w:marLeft w:val="0"/>
      <w:marRight w:val="0"/>
      <w:marTop w:val="0"/>
      <w:marBottom w:val="0"/>
      <w:divBdr>
        <w:top w:val="none" w:sz="0" w:space="0" w:color="auto"/>
        <w:left w:val="none" w:sz="0" w:space="0" w:color="auto"/>
        <w:bottom w:val="none" w:sz="0" w:space="0" w:color="auto"/>
        <w:right w:val="none" w:sz="0" w:space="0" w:color="auto"/>
      </w:divBdr>
    </w:div>
    <w:div w:id="1298145091">
      <w:bodyDiv w:val="1"/>
      <w:marLeft w:val="0"/>
      <w:marRight w:val="0"/>
      <w:marTop w:val="0"/>
      <w:marBottom w:val="0"/>
      <w:divBdr>
        <w:top w:val="none" w:sz="0" w:space="0" w:color="auto"/>
        <w:left w:val="none" w:sz="0" w:space="0" w:color="auto"/>
        <w:bottom w:val="none" w:sz="0" w:space="0" w:color="auto"/>
        <w:right w:val="none" w:sz="0" w:space="0" w:color="auto"/>
      </w:divBdr>
    </w:div>
    <w:div w:id="1298679714">
      <w:bodyDiv w:val="1"/>
      <w:marLeft w:val="0"/>
      <w:marRight w:val="0"/>
      <w:marTop w:val="0"/>
      <w:marBottom w:val="0"/>
      <w:divBdr>
        <w:top w:val="none" w:sz="0" w:space="0" w:color="auto"/>
        <w:left w:val="none" w:sz="0" w:space="0" w:color="auto"/>
        <w:bottom w:val="none" w:sz="0" w:space="0" w:color="auto"/>
        <w:right w:val="none" w:sz="0" w:space="0" w:color="auto"/>
      </w:divBdr>
    </w:div>
    <w:div w:id="1298681026">
      <w:bodyDiv w:val="1"/>
      <w:marLeft w:val="0"/>
      <w:marRight w:val="0"/>
      <w:marTop w:val="0"/>
      <w:marBottom w:val="0"/>
      <w:divBdr>
        <w:top w:val="none" w:sz="0" w:space="0" w:color="auto"/>
        <w:left w:val="none" w:sz="0" w:space="0" w:color="auto"/>
        <w:bottom w:val="none" w:sz="0" w:space="0" w:color="auto"/>
        <w:right w:val="none" w:sz="0" w:space="0" w:color="auto"/>
      </w:divBdr>
    </w:div>
    <w:div w:id="1300107544">
      <w:bodyDiv w:val="1"/>
      <w:marLeft w:val="0"/>
      <w:marRight w:val="0"/>
      <w:marTop w:val="0"/>
      <w:marBottom w:val="0"/>
      <w:divBdr>
        <w:top w:val="none" w:sz="0" w:space="0" w:color="auto"/>
        <w:left w:val="none" w:sz="0" w:space="0" w:color="auto"/>
        <w:bottom w:val="none" w:sz="0" w:space="0" w:color="auto"/>
        <w:right w:val="none" w:sz="0" w:space="0" w:color="auto"/>
      </w:divBdr>
    </w:div>
    <w:div w:id="1300184732">
      <w:bodyDiv w:val="1"/>
      <w:marLeft w:val="0"/>
      <w:marRight w:val="0"/>
      <w:marTop w:val="0"/>
      <w:marBottom w:val="0"/>
      <w:divBdr>
        <w:top w:val="none" w:sz="0" w:space="0" w:color="auto"/>
        <w:left w:val="none" w:sz="0" w:space="0" w:color="auto"/>
        <w:bottom w:val="none" w:sz="0" w:space="0" w:color="auto"/>
        <w:right w:val="none" w:sz="0" w:space="0" w:color="auto"/>
      </w:divBdr>
    </w:div>
    <w:div w:id="1300451045">
      <w:bodyDiv w:val="1"/>
      <w:marLeft w:val="0"/>
      <w:marRight w:val="0"/>
      <w:marTop w:val="0"/>
      <w:marBottom w:val="0"/>
      <w:divBdr>
        <w:top w:val="none" w:sz="0" w:space="0" w:color="auto"/>
        <w:left w:val="none" w:sz="0" w:space="0" w:color="auto"/>
        <w:bottom w:val="none" w:sz="0" w:space="0" w:color="auto"/>
        <w:right w:val="none" w:sz="0" w:space="0" w:color="auto"/>
      </w:divBdr>
    </w:div>
    <w:div w:id="1300767548">
      <w:bodyDiv w:val="1"/>
      <w:marLeft w:val="0"/>
      <w:marRight w:val="0"/>
      <w:marTop w:val="0"/>
      <w:marBottom w:val="0"/>
      <w:divBdr>
        <w:top w:val="none" w:sz="0" w:space="0" w:color="auto"/>
        <w:left w:val="none" w:sz="0" w:space="0" w:color="auto"/>
        <w:bottom w:val="none" w:sz="0" w:space="0" w:color="auto"/>
        <w:right w:val="none" w:sz="0" w:space="0" w:color="auto"/>
      </w:divBdr>
    </w:div>
    <w:div w:id="1300846022">
      <w:bodyDiv w:val="1"/>
      <w:marLeft w:val="0"/>
      <w:marRight w:val="0"/>
      <w:marTop w:val="0"/>
      <w:marBottom w:val="0"/>
      <w:divBdr>
        <w:top w:val="none" w:sz="0" w:space="0" w:color="auto"/>
        <w:left w:val="none" w:sz="0" w:space="0" w:color="auto"/>
        <w:bottom w:val="none" w:sz="0" w:space="0" w:color="auto"/>
        <w:right w:val="none" w:sz="0" w:space="0" w:color="auto"/>
      </w:divBdr>
    </w:div>
    <w:div w:id="1301039351">
      <w:bodyDiv w:val="1"/>
      <w:marLeft w:val="0"/>
      <w:marRight w:val="0"/>
      <w:marTop w:val="0"/>
      <w:marBottom w:val="0"/>
      <w:divBdr>
        <w:top w:val="none" w:sz="0" w:space="0" w:color="auto"/>
        <w:left w:val="none" w:sz="0" w:space="0" w:color="auto"/>
        <w:bottom w:val="none" w:sz="0" w:space="0" w:color="auto"/>
        <w:right w:val="none" w:sz="0" w:space="0" w:color="auto"/>
      </w:divBdr>
    </w:div>
    <w:div w:id="1301419595">
      <w:bodyDiv w:val="1"/>
      <w:marLeft w:val="0"/>
      <w:marRight w:val="0"/>
      <w:marTop w:val="0"/>
      <w:marBottom w:val="0"/>
      <w:divBdr>
        <w:top w:val="none" w:sz="0" w:space="0" w:color="auto"/>
        <w:left w:val="none" w:sz="0" w:space="0" w:color="auto"/>
        <w:bottom w:val="none" w:sz="0" w:space="0" w:color="auto"/>
        <w:right w:val="none" w:sz="0" w:space="0" w:color="auto"/>
      </w:divBdr>
    </w:div>
    <w:div w:id="1302424022">
      <w:bodyDiv w:val="1"/>
      <w:marLeft w:val="0"/>
      <w:marRight w:val="0"/>
      <w:marTop w:val="0"/>
      <w:marBottom w:val="0"/>
      <w:divBdr>
        <w:top w:val="none" w:sz="0" w:space="0" w:color="auto"/>
        <w:left w:val="none" w:sz="0" w:space="0" w:color="auto"/>
        <w:bottom w:val="none" w:sz="0" w:space="0" w:color="auto"/>
        <w:right w:val="none" w:sz="0" w:space="0" w:color="auto"/>
      </w:divBdr>
    </w:div>
    <w:div w:id="1303316582">
      <w:bodyDiv w:val="1"/>
      <w:marLeft w:val="0"/>
      <w:marRight w:val="0"/>
      <w:marTop w:val="0"/>
      <w:marBottom w:val="0"/>
      <w:divBdr>
        <w:top w:val="none" w:sz="0" w:space="0" w:color="auto"/>
        <w:left w:val="none" w:sz="0" w:space="0" w:color="auto"/>
        <w:bottom w:val="none" w:sz="0" w:space="0" w:color="auto"/>
        <w:right w:val="none" w:sz="0" w:space="0" w:color="auto"/>
      </w:divBdr>
    </w:div>
    <w:div w:id="1303534722">
      <w:bodyDiv w:val="1"/>
      <w:marLeft w:val="0"/>
      <w:marRight w:val="0"/>
      <w:marTop w:val="0"/>
      <w:marBottom w:val="0"/>
      <w:divBdr>
        <w:top w:val="none" w:sz="0" w:space="0" w:color="auto"/>
        <w:left w:val="none" w:sz="0" w:space="0" w:color="auto"/>
        <w:bottom w:val="none" w:sz="0" w:space="0" w:color="auto"/>
        <w:right w:val="none" w:sz="0" w:space="0" w:color="auto"/>
      </w:divBdr>
    </w:div>
    <w:div w:id="1303659604">
      <w:bodyDiv w:val="1"/>
      <w:marLeft w:val="0"/>
      <w:marRight w:val="0"/>
      <w:marTop w:val="0"/>
      <w:marBottom w:val="0"/>
      <w:divBdr>
        <w:top w:val="none" w:sz="0" w:space="0" w:color="auto"/>
        <w:left w:val="none" w:sz="0" w:space="0" w:color="auto"/>
        <w:bottom w:val="none" w:sz="0" w:space="0" w:color="auto"/>
        <w:right w:val="none" w:sz="0" w:space="0" w:color="auto"/>
      </w:divBdr>
    </w:div>
    <w:div w:id="1303928061">
      <w:bodyDiv w:val="1"/>
      <w:marLeft w:val="0"/>
      <w:marRight w:val="0"/>
      <w:marTop w:val="0"/>
      <w:marBottom w:val="0"/>
      <w:divBdr>
        <w:top w:val="none" w:sz="0" w:space="0" w:color="auto"/>
        <w:left w:val="none" w:sz="0" w:space="0" w:color="auto"/>
        <w:bottom w:val="none" w:sz="0" w:space="0" w:color="auto"/>
        <w:right w:val="none" w:sz="0" w:space="0" w:color="auto"/>
      </w:divBdr>
    </w:div>
    <w:div w:id="1304428651">
      <w:bodyDiv w:val="1"/>
      <w:marLeft w:val="0"/>
      <w:marRight w:val="0"/>
      <w:marTop w:val="0"/>
      <w:marBottom w:val="0"/>
      <w:divBdr>
        <w:top w:val="none" w:sz="0" w:space="0" w:color="auto"/>
        <w:left w:val="none" w:sz="0" w:space="0" w:color="auto"/>
        <w:bottom w:val="none" w:sz="0" w:space="0" w:color="auto"/>
        <w:right w:val="none" w:sz="0" w:space="0" w:color="auto"/>
      </w:divBdr>
    </w:div>
    <w:div w:id="1305046131">
      <w:bodyDiv w:val="1"/>
      <w:marLeft w:val="0"/>
      <w:marRight w:val="0"/>
      <w:marTop w:val="0"/>
      <w:marBottom w:val="0"/>
      <w:divBdr>
        <w:top w:val="none" w:sz="0" w:space="0" w:color="auto"/>
        <w:left w:val="none" w:sz="0" w:space="0" w:color="auto"/>
        <w:bottom w:val="none" w:sz="0" w:space="0" w:color="auto"/>
        <w:right w:val="none" w:sz="0" w:space="0" w:color="auto"/>
      </w:divBdr>
    </w:div>
    <w:div w:id="1305307346">
      <w:bodyDiv w:val="1"/>
      <w:marLeft w:val="0"/>
      <w:marRight w:val="0"/>
      <w:marTop w:val="0"/>
      <w:marBottom w:val="0"/>
      <w:divBdr>
        <w:top w:val="none" w:sz="0" w:space="0" w:color="auto"/>
        <w:left w:val="none" w:sz="0" w:space="0" w:color="auto"/>
        <w:bottom w:val="none" w:sz="0" w:space="0" w:color="auto"/>
        <w:right w:val="none" w:sz="0" w:space="0" w:color="auto"/>
      </w:divBdr>
    </w:div>
    <w:div w:id="1306397392">
      <w:bodyDiv w:val="1"/>
      <w:marLeft w:val="0"/>
      <w:marRight w:val="0"/>
      <w:marTop w:val="0"/>
      <w:marBottom w:val="0"/>
      <w:divBdr>
        <w:top w:val="none" w:sz="0" w:space="0" w:color="auto"/>
        <w:left w:val="none" w:sz="0" w:space="0" w:color="auto"/>
        <w:bottom w:val="none" w:sz="0" w:space="0" w:color="auto"/>
        <w:right w:val="none" w:sz="0" w:space="0" w:color="auto"/>
      </w:divBdr>
    </w:div>
    <w:div w:id="1306813747">
      <w:bodyDiv w:val="1"/>
      <w:marLeft w:val="0"/>
      <w:marRight w:val="0"/>
      <w:marTop w:val="0"/>
      <w:marBottom w:val="0"/>
      <w:divBdr>
        <w:top w:val="none" w:sz="0" w:space="0" w:color="auto"/>
        <w:left w:val="none" w:sz="0" w:space="0" w:color="auto"/>
        <w:bottom w:val="none" w:sz="0" w:space="0" w:color="auto"/>
        <w:right w:val="none" w:sz="0" w:space="0" w:color="auto"/>
      </w:divBdr>
    </w:div>
    <w:div w:id="1307318775">
      <w:bodyDiv w:val="1"/>
      <w:marLeft w:val="0"/>
      <w:marRight w:val="0"/>
      <w:marTop w:val="0"/>
      <w:marBottom w:val="0"/>
      <w:divBdr>
        <w:top w:val="none" w:sz="0" w:space="0" w:color="auto"/>
        <w:left w:val="none" w:sz="0" w:space="0" w:color="auto"/>
        <w:bottom w:val="none" w:sz="0" w:space="0" w:color="auto"/>
        <w:right w:val="none" w:sz="0" w:space="0" w:color="auto"/>
      </w:divBdr>
    </w:div>
    <w:div w:id="1308165684">
      <w:bodyDiv w:val="1"/>
      <w:marLeft w:val="0"/>
      <w:marRight w:val="0"/>
      <w:marTop w:val="0"/>
      <w:marBottom w:val="0"/>
      <w:divBdr>
        <w:top w:val="none" w:sz="0" w:space="0" w:color="auto"/>
        <w:left w:val="none" w:sz="0" w:space="0" w:color="auto"/>
        <w:bottom w:val="none" w:sz="0" w:space="0" w:color="auto"/>
        <w:right w:val="none" w:sz="0" w:space="0" w:color="auto"/>
      </w:divBdr>
    </w:div>
    <w:div w:id="1308170218">
      <w:bodyDiv w:val="1"/>
      <w:marLeft w:val="0"/>
      <w:marRight w:val="0"/>
      <w:marTop w:val="0"/>
      <w:marBottom w:val="0"/>
      <w:divBdr>
        <w:top w:val="none" w:sz="0" w:space="0" w:color="auto"/>
        <w:left w:val="none" w:sz="0" w:space="0" w:color="auto"/>
        <w:bottom w:val="none" w:sz="0" w:space="0" w:color="auto"/>
        <w:right w:val="none" w:sz="0" w:space="0" w:color="auto"/>
      </w:divBdr>
    </w:div>
    <w:div w:id="1309167165">
      <w:bodyDiv w:val="1"/>
      <w:marLeft w:val="0"/>
      <w:marRight w:val="0"/>
      <w:marTop w:val="0"/>
      <w:marBottom w:val="0"/>
      <w:divBdr>
        <w:top w:val="none" w:sz="0" w:space="0" w:color="auto"/>
        <w:left w:val="none" w:sz="0" w:space="0" w:color="auto"/>
        <w:bottom w:val="none" w:sz="0" w:space="0" w:color="auto"/>
        <w:right w:val="none" w:sz="0" w:space="0" w:color="auto"/>
      </w:divBdr>
    </w:div>
    <w:div w:id="1309824659">
      <w:bodyDiv w:val="1"/>
      <w:marLeft w:val="0"/>
      <w:marRight w:val="0"/>
      <w:marTop w:val="0"/>
      <w:marBottom w:val="0"/>
      <w:divBdr>
        <w:top w:val="none" w:sz="0" w:space="0" w:color="auto"/>
        <w:left w:val="none" w:sz="0" w:space="0" w:color="auto"/>
        <w:bottom w:val="none" w:sz="0" w:space="0" w:color="auto"/>
        <w:right w:val="none" w:sz="0" w:space="0" w:color="auto"/>
      </w:divBdr>
    </w:div>
    <w:div w:id="1310018900">
      <w:bodyDiv w:val="1"/>
      <w:marLeft w:val="0"/>
      <w:marRight w:val="0"/>
      <w:marTop w:val="0"/>
      <w:marBottom w:val="0"/>
      <w:divBdr>
        <w:top w:val="none" w:sz="0" w:space="0" w:color="auto"/>
        <w:left w:val="none" w:sz="0" w:space="0" w:color="auto"/>
        <w:bottom w:val="none" w:sz="0" w:space="0" w:color="auto"/>
        <w:right w:val="none" w:sz="0" w:space="0" w:color="auto"/>
      </w:divBdr>
    </w:div>
    <w:div w:id="1311330069">
      <w:bodyDiv w:val="1"/>
      <w:marLeft w:val="0"/>
      <w:marRight w:val="0"/>
      <w:marTop w:val="0"/>
      <w:marBottom w:val="0"/>
      <w:divBdr>
        <w:top w:val="none" w:sz="0" w:space="0" w:color="auto"/>
        <w:left w:val="none" w:sz="0" w:space="0" w:color="auto"/>
        <w:bottom w:val="none" w:sz="0" w:space="0" w:color="auto"/>
        <w:right w:val="none" w:sz="0" w:space="0" w:color="auto"/>
      </w:divBdr>
      <w:divsChild>
        <w:div w:id="1776288002">
          <w:marLeft w:val="480"/>
          <w:marRight w:val="0"/>
          <w:marTop w:val="0"/>
          <w:marBottom w:val="0"/>
          <w:divBdr>
            <w:top w:val="none" w:sz="0" w:space="0" w:color="auto"/>
            <w:left w:val="none" w:sz="0" w:space="0" w:color="auto"/>
            <w:bottom w:val="none" w:sz="0" w:space="0" w:color="auto"/>
            <w:right w:val="none" w:sz="0" w:space="0" w:color="auto"/>
          </w:divBdr>
        </w:div>
        <w:div w:id="890076576">
          <w:marLeft w:val="480"/>
          <w:marRight w:val="0"/>
          <w:marTop w:val="0"/>
          <w:marBottom w:val="0"/>
          <w:divBdr>
            <w:top w:val="none" w:sz="0" w:space="0" w:color="auto"/>
            <w:left w:val="none" w:sz="0" w:space="0" w:color="auto"/>
            <w:bottom w:val="none" w:sz="0" w:space="0" w:color="auto"/>
            <w:right w:val="none" w:sz="0" w:space="0" w:color="auto"/>
          </w:divBdr>
        </w:div>
        <w:div w:id="121968248">
          <w:marLeft w:val="480"/>
          <w:marRight w:val="0"/>
          <w:marTop w:val="0"/>
          <w:marBottom w:val="0"/>
          <w:divBdr>
            <w:top w:val="none" w:sz="0" w:space="0" w:color="auto"/>
            <w:left w:val="none" w:sz="0" w:space="0" w:color="auto"/>
            <w:bottom w:val="none" w:sz="0" w:space="0" w:color="auto"/>
            <w:right w:val="none" w:sz="0" w:space="0" w:color="auto"/>
          </w:divBdr>
        </w:div>
        <w:div w:id="2038697140">
          <w:marLeft w:val="480"/>
          <w:marRight w:val="0"/>
          <w:marTop w:val="0"/>
          <w:marBottom w:val="0"/>
          <w:divBdr>
            <w:top w:val="none" w:sz="0" w:space="0" w:color="auto"/>
            <w:left w:val="none" w:sz="0" w:space="0" w:color="auto"/>
            <w:bottom w:val="none" w:sz="0" w:space="0" w:color="auto"/>
            <w:right w:val="none" w:sz="0" w:space="0" w:color="auto"/>
          </w:divBdr>
        </w:div>
        <w:div w:id="1342270234">
          <w:marLeft w:val="480"/>
          <w:marRight w:val="0"/>
          <w:marTop w:val="0"/>
          <w:marBottom w:val="0"/>
          <w:divBdr>
            <w:top w:val="none" w:sz="0" w:space="0" w:color="auto"/>
            <w:left w:val="none" w:sz="0" w:space="0" w:color="auto"/>
            <w:bottom w:val="none" w:sz="0" w:space="0" w:color="auto"/>
            <w:right w:val="none" w:sz="0" w:space="0" w:color="auto"/>
          </w:divBdr>
        </w:div>
        <w:div w:id="2002540989">
          <w:marLeft w:val="480"/>
          <w:marRight w:val="0"/>
          <w:marTop w:val="0"/>
          <w:marBottom w:val="0"/>
          <w:divBdr>
            <w:top w:val="none" w:sz="0" w:space="0" w:color="auto"/>
            <w:left w:val="none" w:sz="0" w:space="0" w:color="auto"/>
            <w:bottom w:val="none" w:sz="0" w:space="0" w:color="auto"/>
            <w:right w:val="none" w:sz="0" w:space="0" w:color="auto"/>
          </w:divBdr>
        </w:div>
        <w:div w:id="1206913683">
          <w:marLeft w:val="480"/>
          <w:marRight w:val="0"/>
          <w:marTop w:val="0"/>
          <w:marBottom w:val="0"/>
          <w:divBdr>
            <w:top w:val="none" w:sz="0" w:space="0" w:color="auto"/>
            <w:left w:val="none" w:sz="0" w:space="0" w:color="auto"/>
            <w:bottom w:val="none" w:sz="0" w:space="0" w:color="auto"/>
            <w:right w:val="none" w:sz="0" w:space="0" w:color="auto"/>
          </w:divBdr>
        </w:div>
        <w:div w:id="789008307">
          <w:marLeft w:val="480"/>
          <w:marRight w:val="0"/>
          <w:marTop w:val="0"/>
          <w:marBottom w:val="0"/>
          <w:divBdr>
            <w:top w:val="none" w:sz="0" w:space="0" w:color="auto"/>
            <w:left w:val="none" w:sz="0" w:space="0" w:color="auto"/>
            <w:bottom w:val="none" w:sz="0" w:space="0" w:color="auto"/>
            <w:right w:val="none" w:sz="0" w:space="0" w:color="auto"/>
          </w:divBdr>
        </w:div>
        <w:div w:id="392512444">
          <w:marLeft w:val="480"/>
          <w:marRight w:val="0"/>
          <w:marTop w:val="0"/>
          <w:marBottom w:val="0"/>
          <w:divBdr>
            <w:top w:val="none" w:sz="0" w:space="0" w:color="auto"/>
            <w:left w:val="none" w:sz="0" w:space="0" w:color="auto"/>
            <w:bottom w:val="none" w:sz="0" w:space="0" w:color="auto"/>
            <w:right w:val="none" w:sz="0" w:space="0" w:color="auto"/>
          </w:divBdr>
        </w:div>
        <w:div w:id="619184699">
          <w:marLeft w:val="480"/>
          <w:marRight w:val="0"/>
          <w:marTop w:val="0"/>
          <w:marBottom w:val="0"/>
          <w:divBdr>
            <w:top w:val="none" w:sz="0" w:space="0" w:color="auto"/>
            <w:left w:val="none" w:sz="0" w:space="0" w:color="auto"/>
            <w:bottom w:val="none" w:sz="0" w:space="0" w:color="auto"/>
            <w:right w:val="none" w:sz="0" w:space="0" w:color="auto"/>
          </w:divBdr>
        </w:div>
        <w:div w:id="422263557">
          <w:marLeft w:val="480"/>
          <w:marRight w:val="0"/>
          <w:marTop w:val="0"/>
          <w:marBottom w:val="0"/>
          <w:divBdr>
            <w:top w:val="none" w:sz="0" w:space="0" w:color="auto"/>
            <w:left w:val="none" w:sz="0" w:space="0" w:color="auto"/>
            <w:bottom w:val="none" w:sz="0" w:space="0" w:color="auto"/>
            <w:right w:val="none" w:sz="0" w:space="0" w:color="auto"/>
          </w:divBdr>
        </w:div>
        <w:div w:id="1090811793">
          <w:marLeft w:val="480"/>
          <w:marRight w:val="0"/>
          <w:marTop w:val="0"/>
          <w:marBottom w:val="0"/>
          <w:divBdr>
            <w:top w:val="none" w:sz="0" w:space="0" w:color="auto"/>
            <w:left w:val="none" w:sz="0" w:space="0" w:color="auto"/>
            <w:bottom w:val="none" w:sz="0" w:space="0" w:color="auto"/>
            <w:right w:val="none" w:sz="0" w:space="0" w:color="auto"/>
          </w:divBdr>
        </w:div>
        <w:div w:id="686491529">
          <w:marLeft w:val="480"/>
          <w:marRight w:val="0"/>
          <w:marTop w:val="0"/>
          <w:marBottom w:val="0"/>
          <w:divBdr>
            <w:top w:val="none" w:sz="0" w:space="0" w:color="auto"/>
            <w:left w:val="none" w:sz="0" w:space="0" w:color="auto"/>
            <w:bottom w:val="none" w:sz="0" w:space="0" w:color="auto"/>
            <w:right w:val="none" w:sz="0" w:space="0" w:color="auto"/>
          </w:divBdr>
        </w:div>
        <w:div w:id="684554990">
          <w:marLeft w:val="480"/>
          <w:marRight w:val="0"/>
          <w:marTop w:val="0"/>
          <w:marBottom w:val="0"/>
          <w:divBdr>
            <w:top w:val="none" w:sz="0" w:space="0" w:color="auto"/>
            <w:left w:val="none" w:sz="0" w:space="0" w:color="auto"/>
            <w:bottom w:val="none" w:sz="0" w:space="0" w:color="auto"/>
            <w:right w:val="none" w:sz="0" w:space="0" w:color="auto"/>
          </w:divBdr>
        </w:div>
        <w:div w:id="541746123">
          <w:marLeft w:val="480"/>
          <w:marRight w:val="0"/>
          <w:marTop w:val="0"/>
          <w:marBottom w:val="0"/>
          <w:divBdr>
            <w:top w:val="none" w:sz="0" w:space="0" w:color="auto"/>
            <w:left w:val="none" w:sz="0" w:space="0" w:color="auto"/>
            <w:bottom w:val="none" w:sz="0" w:space="0" w:color="auto"/>
            <w:right w:val="none" w:sz="0" w:space="0" w:color="auto"/>
          </w:divBdr>
        </w:div>
        <w:div w:id="202985909">
          <w:marLeft w:val="480"/>
          <w:marRight w:val="0"/>
          <w:marTop w:val="0"/>
          <w:marBottom w:val="0"/>
          <w:divBdr>
            <w:top w:val="none" w:sz="0" w:space="0" w:color="auto"/>
            <w:left w:val="none" w:sz="0" w:space="0" w:color="auto"/>
            <w:bottom w:val="none" w:sz="0" w:space="0" w:color="auto"/>
            <w:right w:val="none" w:sz="0" w:space="0" w:color="auto"/>
          </w:divBdr>
        </w:div>
        <w:div w:id="750397962">
          <w:marLeft w:val="480"/>
          <w:marRight w:val="0"/>
          <w:marTop w:val="0"/>
          <w:marBottom w:val="0"/>
          <w:divBdr>
            <w:top w:val="none" w:sz="0" w:space="0" w:color="auto"/>
            <w:left w:val="none" w:sz="0" w:space="0" w:color="auto"/>
            <w:bottom w:val="none" w:sz="0" w:space="0" w:color="auto"/>
            <w:right w:val="none" w:sz="0" w:space="0" w:color="auto"/>
          </w:divBdr>
        </w:div>
        <w:div w:id="1503737318">
          <w:marLeft w:val="480"/>
          <w:marRight w:val="0"/>
          <w:marTop w:val="0"/>
          <w:marBottom w:val="0"/>
          <w:divBdr>
            <w:top w:val="none" w:sz="0" w:space="0" w:color="auto"/>
            <w:left w:val="none" w:sz="0" w:space="0" w:color="auto"/>
            <w:bottom w:val="none" w:sz="0" w:space="0" w:color="auto"/>
            <w:right w:val="none" w:sz="0" w:space="0" w:color="auto"/>
          </w:divBdr>
        </w:div>
        <w:div w:id="1264530891">
          <w:marLeft w:val="480"/>
          <w:marRight w:val="0"/>
          <w:marTop w:val="0"/>
          <w:marBottom w:val="0"/>
          <w:divBdr>
            <w:top w:val="none" w:sz="0" w:space="0" w:color="auto"/>
            <w:left w:val="none" w:sz="0" w:space="0" w:color="auto"/>
            <w:bottom w:val="none" w:sz="0" w:space="0" w:color="auto"/>
            <w:right w:val="none" w:sz="0" w:space="0" w:color="auto"/>
          </w:divBdr>
        </w:div>
        <w:div w:id="870460741">
          <w:marLeft w:val="480"/>
          <w:marRight w:val="0"/>
          <w:marTop w:val="0"/>
          <w:marBottom w:val="0"/>
          <w:divBdr>
            <w:top w:val="none" w:sz="0" w:space="0" w:color="auto"/>
            <w:left w:val="none" w:sz="0" w:space="0" w:color="auto"/>
            <w:bottom w:val="none" w:sz="0" w:space="0" w:color="auto"/>
            <w:right w:val="none" w:sz="0" w:space="0" w:color="auto"/>
          </w:divBdr>
        </w:div>
        <w:div w:id="1473911929">
          <w:marLeft w:val="480"/>
          <w:marRight w:val="0"/>
          <w:marTop w:val="0"/>
          <w:marBottom w:val="0"/>
          <w:divBdr>
            <w:top w:val="none" w:sz="0" w:space="0" w:color="auto"/>
            <w:left w:val="none" w:sz="0" w:space="0" w:color="auto"/>
            <w:bottom w:val="none" w:sz="0" w:space="0" w:color="auto"/>
            <w:right w:val="none" w:sz="0" w:space="0" w:color="auto"/>
          </w:divBdr>
        </w:div>
        <w:div w:id="1490441891">
          <w:marLeft w:val="480"/>
          <w:marRight w:val="0"/>
          <w:marTop w:val="0"/>
          <w:marBottom w:val="0"/>
          <w:divBdr>
            <w:top w:val="none" w:sz="0" w:space="0" w:color="auto"/>
            <w:left w:val="none" w:sz="0" w:space="0" w:color="auto"/>
            <w:bottom w:val="none" w:sz="0" w:space="0" w:color="auto"/>
            <w:right w:val="none" w:sz="0" w:space="0" w:color="auto"/>
          </w:divBdr>
        </w:div>
        <w:div w:id="1253468183">
          <w:marLeft w:val="480"/>
          <w:marRight w:val="0"/>
          <w:marTop w:val="0"/>
          <w:marBottom w:val="0"/>
          <w:divBdr>
            <w:top w:val="none" w:sz="0" w:space="0" w:color="auto"/>
            <w:left w:val="none" w:sz="0" w:space="0" w:color="auto"/>
            <w:bottom w:val="none" w:sz="0" w:space="0" w:color="auto"/>
            <w:right w:val="none" w:sz="0" w:space="0" w:color="auto"/>
          </w:divBdr>
        </w:div>
        <w:div w:id="1847284307">
          <w:marLeft w:val="480"/>
          <w:marRight w:val="0"/>
          <w:marTop w:val="0"/>
          <w:marBottom w:val="0"/>
          <w:divBdr>
            <w:top w:val="none" w:sz="0" w:space="0" w:color="auto"/>
            <w:left w:val="none" w:sz="0" w:space="0" w:color="auto"/>
            <w:bottom w:val="none" w:sz="0" w:space="0" w:color="auto"/>
            <w:right w:val="none" w:sz="0" w:space="0" w:color="auto"/>
          </w:divBdr>
        </w:div>
        <w:div w:id="1663698200">
          <w:marLeft w:val="480"/>
          <w:marRight w:val="0"/>
          <w:marTop w:val="0"/>
          <w:marBottom w:val="0"/>
          <w:divBdr>
            <w:top w:val="none" w:sz="0" w:space="0" w:color="auto"/>
            <w:left w:val="none" w:sz="0" w:space="0" w:color="auto"/>
            <w:bottom w:val="none" w:sz="0" w:space="0" w:color="auto"/>
            <w:right w:val="none" w:sz="0" w:space="0" w:color="auto"/>
          </w:divBdr>
        </w:div>
        <w:div w:id="1819225094">
          <w:marLeft w:val="480"/>
          <w:marRight w:val="0"/>
          <w:marTop w:val="0"/>
          <w:marBottom w:val="0"/>
          <w:divBdr>
            <w:top w:val="none" w:sz="0" w:space="0" w:color="auto"/>
            <w:left w:val="none" w:sz="0" w:space="0" w:color="auto"/>
            <w:bottom w:val="none" w:sz="0" w:space="0" w:color="auto"/>
            <w:right w:val="none" w:sz="0" w:space="0" w:color="auto"/>
          </w:divBdr>
        </w:div>
        <w:div w:id="136919756">
          <w:marLeft w:val="480"/>
          <w:marRight w:val="0"/>
          <w:marTop w:val="0"/>
          <w:marBottom w:val="0"/>
          <w:divBdr>
            <w:top w:val="none" w:sz="0" w:space="0" w:color="auto"/>
            <w:left w:val="none" w:sz="0" w:space="0" w:color="auto"/>
            <w:bottom w:val="none" w:sz="0" w:space="0" w:color="auto"/>
            <w:right w:val="none" w:sz="0" w:space="0" w:color="auto"/>
          </w:divBdr>
        </w:div>
        <w:div w:id="1014459015">
          <w:marLeft w:val="480"/>
          <w:marRight w:val="0"/>
          <w:marTop w:val="0"/>
          <w:marBottom w:val="0"/>
          <w:divBdr>
            <w:top w:val="none" w:sz="0" w:space="0" w:color="auto"/>
            <w:left w:val="none" w:sz="0" w:space="0" w:color="auto"/>
            <w:bottom w:val="none" w:sz="0" w:space="0" w:color="auto"/>
            <w:right w:val="none" w:sz="0" w:space="0" w:color="auto"/>
          </w:divBdr>
        </w:div>
        <w:div w:id="1940598725">
          <w:marLeft w:val="480"/>
          <w:marRight w:val="0"/>
          <w:marTop w:val="0"/>
          <w:marBottom w:val="0"/>
          <w:divBdr>
            <w:top w:val="none" w:sz="0" w:space="0" w:color="auto"/>
            <w:left w:val="none" w:sz="0" w:space="0" w:color="auto"/>
            <w:bottom w:val="none" w:sz="0" w:space="0" w:color="auto"/>
            <w:right w:val="none" w:sz="0" w:space="0" w:color="auto"/>
          </w:divBdr>
        </w:div>
        <w:div w:id="711810348">
          <w:marLeft w:val="480"/>
          <w:marRight w:val="0"/>
          <w:marTop w:val="0"/>
          <w:marBottom w:val="0"/>
          <w:divBdr>
            <w:top w:val="none" w:sz="0" w:space="0" w:color="auto"/>
            <w:left w:val="none" w:sz="0" w:space="0" w:color="auto"/>
            <w:bottom w:val="none" w:sz="0" w:space="0" w:color="auto"/>
            <w:right w:val="none" w:sz="0" w:space="0" w:color="auto"/>
          </w:divBdr>
        </w:div>
        <w:div w:id="233783693">
          <w:marLeft w:val="480"/>
          <w:marRight w:val="0"/>
          <w:marTop w:val="0"/>
          <w:marBottom w:val="0"/>
          <w:divBdr>
            <w:top w:val="none" w:sz="0" w:space="0" w:color="auto"/>
            <w:left w:val="none" w:sz="0" w:space="0" w:color="auto"/>
            <w:bottom w:val="none" w:sz="0" w:space="0" w:color="auto"/>
            <w:right w:val="none" w:sz="0" w:space="0" w:color="auto"/>
          </w:divBdr>
        </w:div>
        <w:div w:id="1537767334">
          <w:marLeft w:val="480"/>
          <w:marRight w:val="0"/>
          <w:marTop w:val="0"/>
          <w:marBottom w:val="0"/>
          <w:divBdr>
            <w:top w:val="none" w:sz="0" w:space="0" w:color="auto"/>
            <w:left w:val="none" w:sz="0" w:space="0" w:color="auto"/>
            <w:bottom w:val="none" w:sz="0" w:space="0" w:color="auto"/>
            <w:right w:val="none" w:sz="0" w:space="0" w:color="auto"/>
          </w:divBdr>
        </w:div>
        <w:div w:id="1098869480">
          <w:marLeft w:val="480"/>
          <w:marRight w:val="0"/>
          <w:marTop w:val="0"/>
          <w:marBottom w:val="0"/>
          <w:divBdr>
            <w:top w:val="none" w:sz="0" w:space="0" w:color="auto"/>
            <w:left w:val="none" w:sz="0" w:space="0" w:color="auto"/>
            <w:bottom w:val="none" w:sz="0" w:space="0" w:color="auto"/>
            <w:right w:val="none" w:sz="0" w:space="0" w:color="auto"/>
          </w:divBdr>
        </w:div>
        <w:div w:id="1570193465">
          <w:marLeft w:val="480"/>
          <w:marRight w:val="0"/>
          <w:marTop w:val="0"/>
          <w:marBottom w:val="0"/>
          <w:divBdr>
            <w:top w:val="none" w:sz="0" w:space="0" w:color="auto"/>
            <w:left w:val="none" w:sz="0" w:space="0" w:color="auto"/>
            <w:bottom w:val="none" w:sz="0" w:space="0" w:color="auto"/>
            <w:right w:val="none" w:sz="0" w:space="0" w:color="auto"/>
          </w:divBdr>
        </w:div>
        <w:div w:id="1914780864">
          <w:marLeft w:val="480"/>
          <w:marRight w:val="0"/>
          <w:marTop w:val="0"/>
          <w:marBottom w:val="0"/>
          <w:divBdr>
            <w:top w:val="none" w:sz="0" w:space="0" w:color="auto"/>
            <w:left w:val="none" w:sz="0" w:space="0" w:color="auto"/>
            <w:bottom w:val="none" w:sz="0" w:space="0" w:color="auto"/>
            <w:right w:val="none" w:sz="0" w:space="0" w:color="auto"/>
          </w:divBdr>
        </w:div>
        <w:div w:id="670790956">
          <w:marLeft w:val="480"/>
          <w:marRight w:val="0"/>
          <w:marTop w:val="0"/>
          <w:marBottom w:val="0"/>
          <w:divBdr>
            <w:top w:val="none" w:sz="0" w:space="0" w:color="auto"/>
            <w:left w:val="none" w:sz="0" w:space="0" w:color="auto"/>
            <w:bottom w:val="none" w:sz="0" w:space="0" w:color="auto"/>
            <w:right w:val="none" w:sz="0" w:space="0" w:color="auto"/>
          </w:divBdr>
        </w:div>
        <w:div w:id="830561484">
          <w:marLeft w:val="480"/>
          <w:marRight w:val="0"/>
          <w:marTop w:val="0"/>
          <w:marBottom w:val="0"/>
          <w:divBdr>
            <w:top w:val="none" w:sz="0" w:space="0" w:color="auto"/>
            <w:left w:val="none" w:sz="0" w:space="0" w:color="auto"/>
            <w:bottom w:val="none" w:sz="0" w:space="0" w:color="auto"/>
            <w:right w:val="none" w:sz="0" w:space="0" w:color="auto"/>
          </w:divBdr>
        </w:div>
        <w:div w:id="823467887">
          <w:marLeft w:val="480"/>
          <w:marRight w:val="0"/>
          <w:marTop w:val="0"/>
          <w:marBottom w:val="0"/>
          <w:divBdr>
            <w:top w:val="none" w:sz="0" w:space="0" w:color="auto"/>
            <w:left w:val="none" w:sz="0" w:space="0" w:color="auto"/>
            <w:bottom w:val="none" w:sz="0" w:space="0" w:color="auto"/>
            <w:right w:val="none" w:sz="0" w:space="0" w:color="auto"/>
          </w:divBdr>
        </w:div>
        <w:div w:id="2117554517">
          <w:marLeft w:val="480"/>
          <w:marRight w:val="0"/>
          <w:marTop w:val="0"/>
          <w:marBottom w:val="0"/>
          <w:divBdr>
            <w:top w:val="none" w:sz="0" w:space="0" w:color="auto"/>
            <w:left w:val="none" w:sz="0" w:space="0" w:color="auto"/>
            <w:bottom w:val="none" w:sz="0" w:space="0" w:color="auto"/>
            <w:right w:val="none" w:sz="0" w:space="0" w:color="auto"/>
          </w:divBdr>
        </w:div>
        <w:div w:id="963534531">
          <w:marLeft w:val="480"/>
          <w:marRight w:val="0"/>
          <w:marTop w:val="0"/>
          <w:marBottom w:val="0"/>
          <w:divBdr>
            <w:top w:val="none" w:sz="0" w:space="0" w:color="auto"/>
            <w:left w:val="none" w:sz="0" w:space="0" w:color="auto"/>
            <w:bottom w:val="none" w:sz="0" w:space="0" w:color="auto"/>
            <w:right w:val="none" w:sz="0" w:space="0" w:color="auto"/>
          </w:divBdr>
        </w:div>
        <w:div w:id="283274411">
          <w:marLeft w:val="480"/>
          <w:marRight w:val="0"/>
          <w:marTop w:val="0"/>
          <w:marBottom w:val="0"/>
          <w:divBdr>
            <w:top w:val="none" w:sz="0" w:space="0" w:color="auto"/>
            <w:left w:val="none" w:sz="0" w:space="0" w:color="auto"/>
            <w:bottom w:val="none" w:sz="0" w:space="0" w:color="auto"/>
            <w:right w:val="none" w:sz="0" w:space="0" w:color="auto"/>
          </w:divBdr>
        </w:div>
        <w:div w:id="2035692094">
          <w:marLeft w:val="480"/>
          <w:marRight w:val="0"/>
          <w:marTop w:val="0"/>
          <w:marBottom w:val="0"/>
          <w:divBdr>
            <w:top w:val="none" w:sz="0" w:space="0" w:color="auto"/>
            <w:left w:val="none" w:sz="0" w:space="0" w:color="auto"/>
            <w:bottom w:val="none" w:sz="0" w:space="0" w:color="auto"/>
            <w:right w:val="none" w:sz="0" w:space="0" w:color="auto"/>
          </w:divBdr>
        </w:div>
        <w:div w:id="2138180121">
          <w:marLeft w:val="480"/>
          <w:marRight w:val="0"/>
          <w:marTop w:val="0"/>
          <w:marBottom w:val="0"/>
          <w:divBdr>
            <w:top w:val="none" w:sz="0" w:space="0" w:color="auto"/>
            <w:left w:val="none" w:sz="0" w:space="0" w:color="auto"/>
            <w:bottom w:val="none" w:sz="0" w:space="0" w:color="auto"/>
            <w:right w:val="none" w:sz="0" w:space="0" w:color="auto"/>
          </w:divBdr>
        </w:div>
        <w:div w:id="1947082339">
          <w:marLeft w:val="480"/>
          <w:marRight w:val="0"/>
          <w:marTop w:val="0"/>
          <w:marBottom w:val="0"/>
          <w:divBdr>
            <w:top w:val="none" w:sz="0" w:space="0" w:color="auto"/>
            <w:left w:val="none" w:sz="0" w:space="0" w:color="auto"/>
            <w:bottom w:val="none" w:sz="0" w:space="0" w:color="auto"/>
            <w:right w:val="none" w:sz="0" w:space="0" w:color="auto"/>
          </w:divBdr>
        </w:div>
        <w:div w:id="1016225842">
          <w:marLeft w:val="480"/>
          <w:marRight w:val="0"/>
          <w:marTop w:val="0"/>
          <w:marBottom w:val="0"/>
          <w:divBdr>
            <w:top w:val="none" w:sz="0" w:space="0" w:color="auto"/>
            <w:left w:val="none" w:sz="0" w:space="0" w:color="auto"/>
            <w:bottom w:val="none" w:sz="0" w:space="0" w:color="auto"/>
            <w:right w:val="none" w:sz="0" w:space="0" w:color="auto"/>
          </w:divBdr>
        </w:div>
        <w:div w:id="218632128">
          <w:marLeft w:val="480"/>
          <w:marRight w:val="0"/>
          <w:marTop w:val="0"/>
          <w:marBottom w:val="0"/>
          <w:divBdr>
            <w:top w:val="none" w:sz="0" w:space="0" w:color="auto"/>
            <w:left w:val="none" w:sz="0" w:space="0" w:color="auto"/>
            <w:bottom w:val="none" w:sz="0" w:space="0" w:color="auto"/>
            <w:right w:val="none" w:sz="0" w:space="0" w:color="auto"/>
          </w:divBdr>
        </w:div>
        <w:div w:id="1401438605">
          <w:marLeft w:val="480"/>
          <w:marRight w:val="0"/>
          <w:marTop w:val="0"/>
          <w:marBottom w:val="0"/>
          <w:divBdr>
            <w:top w:val="none" w:sz="0" w:space="0" w:color="auto"/>
            <w:left w:val="none" w:sz="0" w:space="0" w:color="auto"/>
            <w:bottom w:val="none" w:sz="0" w:space="0" w:color="auto"/>
            <w:right w:val="none" w:sz="0" w:space="0" w:color="auto"/>
          </w:divBdr>
        </w:div>
        <w:div w:id="1402868457">
          <w:marLeft w:val="480"/>
          <w:marRight w:val="0"/>
          <w:marTop w:val="0"/>
          <w:marBottom w:val="0"/>
          <w:divBdr>
            <w:top w:val="none" w:sz="0" w:space="0" w:color="auto"/>
            <w:left w:val="none" w:sz="0" w:space="0" w:color="auto"/>
            <w:bottom w:val="none" w:sz="0" w:space="0" w:color="auto"/>
            <w:right w:val="none" w:sz="0" w:space="0" w:color="auto"/>
          </w:divBdr>
        </w:div>
        <w:div w:id="2094549162">
          <w:marLeft w:val="480"/>
          <w:marRight w:val="0"/>
          <w:marTop w:val="0"/>
          <w:marBottom w:val="0"/>
          <w:divBdr>
            <w:top w:val="none" w:sz="0" w:space="0" w:color="auto"/>
            <w:left w:val="none" w:sz="0" w:space="0" w:color="auto"/>
            <w:bottom w:val="none" w:sz="0" w:space="0" w:color="auto"/>
            <w:right w:val="none" w:sz="0" w:space="0" w:color="auto"/>
          </w:divBdr>
        </w:div>
        <w:div w:id="1178077066">
          <w:marLeft w:val="480"/>
          <w:marRight w:val="0"/>
          <w:marTop w:val="0"/>
          <w:marBottom w:val="0"/>
          <w:divBdr>
            <w:top w:val="none" w:sz="0" w:space="0" w:color="auto"/>
            <w:left w:val="none" w:sz="0" w:space="0" w:color="auto"/>
            <w:bottom w:val="none" w:sz="0" w:space="0" w:color="auto"/>
            <w:right w:val="none" w:sz="0" w:space="0" w:color="auto"/>
          </w:divBdr>
        </w:div>
        <w:div w:id="1421222808">
          <w:marLeft w:val="480"/>
          <w:marRight w:val="0"/>
          <w:marTop w:val="0"/>
          <w:marBottom w:val="0"/>
          <w:divBdr>
            <w:top w:val="none" w:sz="0" w:space="0" w:color="auto"/>
            <w:left w:val="none" w:sz="0" w:space="0" w:color="auto"/>
            <w:bottom w:val="none" w:sz="0" w:space="0" w:color="auto"/>
            <w:right w:val="none" w:sz="0" w:space="0" w:color="auto"/>
          </w:divBdr>
        </w:div>
        <w:div w:id="452864009">
          <w:marLeft w:val="480"/>
          <w:marRight w:val="0"/>
          <w:marTop w:val="0"/>
          <w:marBottom w:val="0"/>
          <w:divBdr>
            <w:top w:val="none" w:sz="0" w:space="0" w:color="auto"/>
            <w:left w:val="none" w:sz="0" w:space="0" w:color="auto"/>
            <w:bottom w:val="none" w:sz="0" w:space="0" w:color="auto"/>
            <w:right w:val="none" w:sz="0" w:space="0" w:color="auto"/>
          </w:divBdr>
        </w:div>
        <w:div w:id="2064480960">
          <w:marLeft w:val="480"/>
          <w:marRight w:val="0"/>
          <w:marTop w:val="0"/>
          <w:marBottom w:val="0"/>
          <w:divBdr>
            <w:top w:val="none" w:sz="0" w:space="0" w:color="auto"/>
            <w:left w:val="none" w:sz="0" w:space="0" w:color="auto"/>
            <w:bottom w:val="none" w:sz="0" w:space="0" w:color="auto"/>
            <w:right w:val="none" w:sz="0" w:space="0" w:color="auto"/>
          </w:divBdr>
        </w:div>
        <w:div w:id="1188762111">
          <w:marLeft w:val="480"/>
          <w:marRight w:val="0"/>
          <w:marTop w:val="0"/>
          <w:marBottom w:val="0"/>
          <w:divBdr>
            <w:top w:val="none" w:sz="0" w:space="0" w:color="auto"/>
            <w:left w:val="none" w:sz="0" w:space="0" w:color="auto"/>
            <w:bottom w:val="none" w:sz="0" w:space="0" w:color="auto"/>
            <w:right w:val="none" w:sz="0" w:space="0" w:color="auto"/>
          </w:divBdr>
        </w:div>
        <w:div w:id="1714453051">
          <w:marLeft w:val="480"/>
          <w:marRight w:val="0"/>
          <w:marTop w:val="0"/>
          <w:marBottom w:val="0"/>
          <w:divBdr>
            <w:top w:val="none" w:sz="0" w:space="0" w:color="auto"/>
            <w:left w:val="none" w:sz="0" w:space="0" w:color="auto"/>
            <w:bottom w:val="none" w:sz="0" w:space="0" w:color="auto"/>
            <w:right w:val="none" w:sz="0" w:space="0" w:color="auto"/>
          </w:divBdr>
        </w:div>
      </w:divsChild>
    </w:div>
    <w:div w:id="1311862514">
      <w:bodyDiv w:val="1"/>
      <w:marLeft w:val="0"/>
      <w:marRight w:val="0"/>
      <w:marTop w:val="0"/>
      <w:marBottom w:val="0"/>
      <w:divBdr>
        <w:top w:val="none" w:sz="0" w:space="0" w:color="auto"/>
        <w:left w:val="none" w:sz="0" w:space="0" w:color="auto"/>
        <w:bottom w:val="none" w:sz="0" w:space="0" w:color="auto"/>
        <w:right w:val="none" w:sz="0" w:space="0" w:color="auto"/>
      </w:divBdr>
    </w:div>
    <w:div w:id="1312518803">
      <w:bodyDiv w:val="1"/>
      <w:marLeft w:val="0"/>
      <w:marRight w:val="0"/>
      <w:marTop w:val="0"/>
      <w:marBottom w:val="0"/>
      <w:divBdr>
        <w:top w:val="none" w:sz="0" w:space="0" w:color="auto"/>
        <w:left w:val="none" w:sz="0" w:space="0" w:color="auto"/>
        <w:bottom w:val="none" w:sz="0" w:space="0" w:color="auto"/>
        <w:right w:val="none" w:sz="0" w:space="0" w:color="auto"/>
      </w:divBdr>
    </w:div>
    <w:div w:id="1312716657">
      <w:bodyDiv w:val="1"/>
      <w:marLeft w:val="0"/>
      <w:marRight w:val="0"/>
      <w:marTop w:val="0"/>
      <w:marBottom w:val="0"/>
      <w:divBdr>
        <w:top w:val="none" w:sz="0" w:space="0" w:color="auto"/>
        <w:left w:val="none" w:sz="0" w:space="0" w:color="auto"/>
        <w:bottom w:val="none" w:sz="0" w:space="0" w:color="auto"/>
        <w:right w:val="none" w:sz="0" w:space="0" w:color="auto"/>
      </w:divBdr>
    </w:div>
    <w:div w:id="1314140654">
      <w:bodyDiv w:val="1"/>
      <w:marLeft w:val="0"/>
      <w:marRight w:val="0"/>
      <w:marTop w:val="0"/>
      <w:marBottom w:val="0"/>
      <w:divBdr>
        <w:top w:val="none" w:sz="0" w:space="0" w:color="auto"/>
        <w:left w:val="none" w:sz="0" w:space="0" w:color="auto"/>
        <w:bottom w:val="none" w:sz="0" w:space="0" w:color="auto"/>
        <w:right w:val="none" w:sz="0" w:space="0" w:color="auto"/>
      </w:divBdr>
    </w:div>
    <w:div w:id="1316567474">
      <w:bodyDiv w:val="1"/>
      <w:marLeft w:val="0"/>
      <w:marRight w:val="0"/>
      <w:marTop w:val="0"/>
      <w:marBottom w:val="0"/>
      <w:divBdr>
        <w:top w:val="none" w:sz="0" w:space="0" w:color="auto"/>
        <w:left w:val="none" w:sz="0" w:space="0" w:color="auto"/>
        <w:bottom w:val="none" w:sz="0" w:space="0" w:color="auto"/>
        <w:right w:val="none" w:sz="0" w:space="0" w:color="auto"/>
      </w:divBdr>
    </w:div>
    <w:div w:id="1318807058">
      <w:bodyDiv w:val="1"/>
      <w:marLeft w:val="0"/>
      <w:marRight w:val="0"/>
      <w:marTop w:val="0"/>
      <w:marBottom w:val="0"/>
      <w:divBdr>
        <w:top w:val="none" w:sz="0" w:space="0" w:color="auto"/>
        <w:left w:val="none" w:sz="0" w:space="0" w:color="auto"/>
        <w:bottom w:val="none" w:sz="0" w:space="0" w:color="auto"/>
        <w:right w:val="none" w:sz="0" w:space="0" w:color="auto"/>
      </w:divBdr>
    </w:div>
    <w:div w:id="1319000240">
      <w:bodyDiv w:val="1"/>
      <w:marLeft w:val="0"/>
      <w:marRight w:val="0"/>
      <w:marTop w:val="0"/>
      <w:marBottom w:val="0"/>
      <w:divBdr>
        <w:top w:val="none" w:sz="0" w:space="0" w:color="auto"/>
        <w:left w:val="none" w:sz="0" w:space="0" w:color="auto"/>
        <w:bottom w:val="none" w:sz="0" w:space="0" w:color="auto"/>
        <w:right w:val="none" w:sz="0" w:space="0" w:color="auto"/>
      </w:divBdr>
    </w:div>
    <w:div w:id="1320308127">
      <w:bodyDiv w:val="1"/>
      <w:marLeft w:val="0"/>
      <w:marRight w:val="0"/>
      <w:marTop w:val="0"/>
      <w:marBottom w:val="0"/>
      <w:divBdr>
        <w:top w:val="none" w:sz="0" w:space="0" w:color="auto"/>
        <w:left w:val="none" w:sz="0" w:space="0" w:color="auto"/>
        <w:bottom w:val="none" w:sz="0" w:space="0" w:color="auto"/>
        <w:right w:val="none" w:sz="0" w:space="0" w:color="auto"/>
      </w:divBdr>
      <w:divsChild>
        <w:div w:id="26639965">
          <w:marLeft w:val="480"/>
          <w:marRight w:val="0"/>
          <w:marTop w:val="0"/>
          <w:marBottom w:val="0"/>
          <w:divBdr>
            <w:top w:val="none" w:sz="0" w:space="0" w:color="auto"/>
            <w:left w:val="none" w:sz="0" w:space="0" w:color="auto"/>
            <w:bottom w:val="none" w:sz="0" w:space="0" w:color="auto"/>
            <w:right w:val="none" w:sz="0" w:space="0" w:color="auto"/>
          </w:divBdr>
        </w:div>
        <w:div w:id="1715929506">
          <w:marLeft w:val="480"/>
          <w:marRight w:val="0"/>
          <w:marTop w:val="0"/>
          <w:marBottom w:val="0"/>
          <w:divBdr>
            <w:top w:val="none" w:sz="0" w:space="0" w:color="auto"/>
            <w:left w:val="none" w:sz="0" w:space="0" w:color="auto"/>
            <w:bottom w:val="none" w:sz="0" w:space="0" w:color="auto"/>
            <w:right w:val="none" w:sz="0" w:space="0" w:color="auto"/>
          </w:divBdr>
        </w:div>
        <w:div w:id="910507072">
          <w:marLeft w:val="480"/>
          <w:marRight w:val="0"/>
          <w:marTop w:val="0"/>
          <w:marBottom w:val="0"/>
          <w:divBdr>
            <w:top w:val="none" w:sz="0" w:space="0" w:color="auto"/>
            <w:left w:val="none" w:sz="0" w:space="0" w:color="auto"/>
            <w:bottom w:val="none" w:sz="0" w:space="0" w:color="auto"/>
            <w:right w:val="none" w:sz="0" w:space="0" w:color="auto"/>
          </w:divBdr>
        </w:div>
        <w:div w:id="2087993509">
          <w:marLeft w:val="480"/>
          <w:marRight w:val="0"/>
          <w:marTop w:val="0"/>
          <w:marBottom w:val="0"/>
          <w:divBdr>
            <w:top w:val="none" w:sz="0" w:space="0" w:color="auto"/>
            <w:left w:val="none" w:sz="0" w:space="0" w:color="auto"/>
            <w:bottom w:val="none" w:sz="0" w:space="0" w:color="auto"/>
            <w:right w:val="none" w:sz="0" w:space="0" w:color="auto"/>
          </w:divBdr>
        </w:div>
        <w:div w:id="361053435">
          <w:marLeft w:val="480"/>
          <w:marRight w:val="0"/>
          <w:marTop w:val="0"/>
          <w:marBottom w:val="0"/>
          <w:divBdr>
            <w:top w:val="none" w:sz="0" w:space="0" w:color="auto"/>
            <w:left w:val="none" w:sz="0" w:space="0" w:color="auto"/>
            <w:bottom w:val="none" w:sz="0" w:space="0" w:color="auto"/>
            <w:right w:val="none" w:sz="0" w:space="0" w:color="auto"/>
          </w:divBdr>
        </w:div>
        <w:div w:id="2067947237">
          <w:marLeft w:val="480"/>
          <w:marRight w:val="0"/>
          <w:marTop w:val="0"/>
          <w:marBottom w:val="0"/>
          <w:divBdr>
            <w:top w:val="none" w:sz="0" w:space="0" w:color="auto"/>
            <w:left w:val="none" w:sz="0" w:space="0" w:color="auto"/>
            <w:bottom w:val="none" w:sz="0" w:space="0" w:color="auto"/>
            <w:right w:val="none" w:sz="0" w:space="0" w:color="auto"/>
          </w:divBdr>
        </w:div>
        <w:div w:id="628783027">
          <w:marLeft w:val="480"/>
          <w:marRight w:val="0"/>
          <w:marTop w:val="0"/>
          <w:marBottom w:val="0"/>
          <w:divBdr>
            <w:top w:val="none" w:sz="0" w:space="0" w:color="auto"/>
            <w:left w:val="none" w:sz="0" w:space="0" w:color="auto"/>
            <w:bottom w:val="none" w:sz="0" w:space="0" w:color="auto"/>
            <w:right w:val="none" w:sz="0" w:space="0" w:color="auto"/>
          </w:divBdr>
        </w:div>
        <w:div w:id="1154099980">
          <w:marLeft w:val="480"/>
          <w:marRight w:val="0"/>
          <w:marTop w:val="0"/>
          <w:marBottom w:val="0"/>
          <w:divBdr>
            <w:top w:val="none" w:sz="0" w:space="0" w:color="auto"/>
            <w:left w:val="none" w:sz="0" w:space="0" w:color="auto"/>
            <w:bottom w:val="none" w:sz="0" w:space="0" w:color="auto"/>
            <w:right w:val="none" w:sz="0" w:space="0" w:color="auto"/>
          </w:divBdr>
        </w:div>
        <w:div w:id="2020112151">
          <w:marLeft w:val="480"/>
          <w:marRight w:val="0"/>
          <w:marTop w:val="0"/>
          <w:marBottom w:val="0"/>
          <w:divBdr>
            <w:top w:val="none" w:sz="0" w:space="0" w:color="auto"/>
            <w:left w:val="none" w:sz="0" w:space="0" w:color="auto"/>
            <w:bottom w:val="none" w:sz="0" w:space="0" w:color="auto"/>
            <w:right w:val="none" w:sz="0" w:space="0" w:color="auto"/>
          </w:divBdr>
        </w:div>
        <w:div w:id="1600790742">
          <w:marLeft w:val="480"/>
          <w:marRight w:val="0"/>
          <w:marTop w:val="0"/>
          <w:marBottom w:val="0"/>
          <w:divBdr>
            <w:top w:val="none" w:sz="0" w:space="0" w:color="auto"/>
            <w:left w:val="none" w:sz="0" w:space="0" w:color="auto"/>
            <w:bottom w:val="none" w:sz="0" w:space="0" w:color="auto"/>
            <w:right w:val="none" w:sz="0" w:space="0" w:color="auto"/>
          </w:divBdr>
        </w:div>
        <w:div w:id="1319576335">
          <w:marLeft w:val="480"/>
          <w:marRight w:val="0"/>
          <w:marTop w:val="0"/>
          <w:marBottom w:val="0"/>
          <w:divBdr>
            <w:top w:val="none" w:sz="0" w:space="0" w:color="auto"/>
            <w:left w:val="none" w:sz="0" w:space="0" w:color="auto"/>
            <w:bottom w:val="none" w:sz="0" w:space="0" w:color="auto"/>
            <w:right w:val="none" w:sz="0" w:space="0" w:color="auto"/>
          </w:divBdr>
        </w:div>
        <w:div w:id="431436441">
          <w:marLeft w:val="480"/>
          <w:marRight w:val="0"/>
          <w:marTop w:val="0"/>
          <w:marBottom w:val="0"/>
          <w:divBdr>
            <w:top w:val="none" w:sz="0" w:space="0" w:color="auto"/>
            <w:left w:val="none" w:sz="0" w:space="0" w:color="auto"/>
            <w:bottom w:val="none" w:sz="0" w:space="0" w:color="auto"/>
            <w:right w:val="none" w:sz="0" w:space="0" w:color="auto"/>
          </w:divBdr>
        </w:div>
        <w:div w:id="673727875">
          <w:marLeft w:val="480"/>
          <w:marRight w:val="0"/>
          <w:marTop w:val="0"/>
          <w:marBottom w:val="0"/>
          <w:divBdr>
            <w:top w:val="none" w:sz="0" w:space="0" w:color="auto"/>
            <w:left w:val="none" w:sz="0" w:space="0" w:color="auto"/>
            <w:bottom w:val="none" w:sz="0" w:space="0" w:color="auto"/>
            <w:right w:val="none" w:sz="0" w:space="0" w:color="auto"/>
          </w:divBdr>
        </w:div>
        <w:div w:id="1135757597">
          <w:marLeft w:val="480"/>
          <w:marRight w:val="0"/>
          <w:marTop w:val="0"/>
          <w:marBottom w:val="0"/>
          <w:divBdr>
            <w:top w:val="none" w:sz="0" w:space="0" w:color="auto"/>
            <w:left w:val="none" w:sz="0" w:space="0" w:color="auto"/>
            <w:bottom w:val="none" w:sz="0" w:space="0" w:color="auto"/>
            <w:right w:val="none" w:sz="0" w:space="0" w:color="auto"/>
          </w:divBdr>
        </w:div>
        <w:div w:id="174461914">
          <w:marLeft w:val="480"/>
          <w:marRight w:val="0"/>
          <w:marTop w:val="0"/>
          <w:marBottom w:val="0"/>
          <w:divBdr>
            <w:top w:val="none" w:sz="0" w:space="0" w:color="auto"/>
            <w:left w:val="none" w:sz="0" w:space="0" w:color="auto"/>
            <w:bottom w:val="none" w:sz="0" w:space="0" w:color="auto"/>
            <w:right w:val="none" w:sz="0" w:space="0" w:color="auto"/>
          </w:divBdr>
        </w:div>
        <w:div w:id="489295446">
          <w:marLeft w:val="480"/>
          <w:marRight w:val="0"/>
          <w:marTop w:val="0"/>
          <w:marBottom w:val="0"/>
          <w:divBdr>
            <w:top w:val="none" w:sz="0" w:space="0" w:color="auto"/>
            <w:left w:val="none" w:sz="0" w:space="0" w:color="auto"/>
            <w:bottom w:val="none" w:sz="0" w:space="0" w:color="auto"/>
            <w:right w:val="none" w:sz="0" w:space="0" w:color="auto"/>
          </w:divBdr>
        </w:div>
        <w:div w:id="349843679">
          <w:marLeft w:val="480"/>
          <w:marRight w:val="0"/>
          <w:marTop w:val="0"/>
          <w:marBottom w:val="0"/>
          <w:divBdr>
            <w:top w:val="none" w:sz="0" w:space="0" w:color="auto"/>
            <w:left w:val="none" w:sz="0" w:space="0" w:color="auto"/>
            <w:bottom w:val="none" w:sz="0" w:space="0" w:color="auto"/>
            <w:right w:val="none" w:sz="0" w:space="0" w:color="auto"/>
          </w:divBdr>
        </w:div>
        <w:div w:id="1776556940">
          <w:marLeft w:val="480"/>
          <w:marRight w:val="0"/>
          <w:marTop w:val="0"/>
          <w:marBottom w:val="0"/>
          <w:divBdr>
            <w:top w:val="none" w:sz="0" w:space="0" w:color="auto"/>
            <w:left w:val="none" w:sz="0" w:space="0" w:color="auto"/>
            <w:bottom w:val="none" w:sz="0" w:space="0" w:color="auto"/>
            <w:right w:val="none" w:sz="0" w:space="0" w:color="auto"/>
          </w:divBdr>
        </w:div>
        <w:div w:id="1692755000">
          <w:marLeft w:val="480"/>
          <w:marRight w:val="0"/>
          <w:marTop w:val="0"/>
          <w:marBottom w:val="0"/>
          <w:divBdr>
            <w:top w:val="none" w:sz="0" w:space="0" w:color="auto"/>
            <w:left w:val="none" w:sz="0" w:space="0" w:color="auto"/>
            <w:bottom w:val="none" w:sz="0" w:space="0" w:color="auto"/>
            <w:right w:val="none" w:sz="0" w:space="0" w:color="auto"/>
          </w:divBdr>
        </w:div>
        <w:div w:id="1414012709">
          <w:marLeft w:val="480"/>
          <w:marRight w:val="0"/>
          <w:marTop w:val="0"/>
          <w:marBottom w:val="0"/>
          <w:divBdr>
            <w:top w:val="none" w:sz="0" w:space="0" w:color="auto"/>
            <w:left w:val="none" w:sz="0" w:space="0" w:color="auto"/>
            <w:bottom w:val="none" w:sz="0" w:space="0" w:color="auto"/>
            <w:right w:val="none" w:sz="0" w:space="0" w:color="auto"/>
          </w:divBdr>
        </w:div>
        <w:div w:id="1293754427">
          <w:marLeft w:val="480"/>
          <w:marRight w:val="0"/>
          <w:marTop w:val="0"/>
          <w:marBottom w:val="0"/>
          <w:divBdr>
            <w:top w:val="none" w:sz="0" w:space="0" w:color="auto"/>
            <w:left w:val="none" w:sz="0" w:space="0" w:color="auto"/>
            <w:bottom w:val="none" w:sz="0" w:space="0" w:color="auto"/>
            <w:right w:val="none" w:sz="0" w:space="0" w:color="auto"/>
          </w:divBdr>
        </w:div>
        <w:div w:id="1987971666">
          <w:marLeft w:val="480"/>
          <w:marRight w:val="0"/>
          <w:marTop w:val="0"/>
          <w:marBottom w:val="0"/>
          <w:divBdr>
            <w:top w:val="none" w:sz="0" w:space="0" w:color="auto"/>
            <w:left w:val="none" w:sz="0" w:space="0" w:color="auto"/>
            <w:bottom w:val="none" w:sz="0" w:space="0" w:color="auto"/>
            <w:right w:val="none" w:sz="0" w:space="0" w:color="auto"/>
          </w:divBdr>
        </w:div>
        <w:div w:id="1833250080">
          <w:marLeft w:val="480"/>
          <w:marRight w:val="0"/>
          <w:marTop w:val="0"/>
          <w:marBottom w:val="0"/>
          <w:divBdr>
            <w:top w:val="none" w:sz="0" w:space="0" w:color="auto"/>
            <w:left w:val="none" w:sz="0" w:space="0" w:color="auto"/>
            <w:bottom w:val="none" w:sz="0" w:space="0" w:color="auto"/>
            <w:right w:val="none" w:sz="0" w:space="0" w:color="auto"/>
          </w:divBdr>
        </w:div>
        <w:div w:id="713191985">
          <w:marLeft w:val="480"/>
          <w:marRight w:val="0"/>
          <w:marTop w:val="0"/>
          <w:marBottom w:val="0"/>
          <w:divBdr>
            <w:top w:val="none" w:sz="0" w:space="0" w:color="auto"/>
            <w:left w:val="none" w:sz="0" w:space="0" w:color="auto"/>
            <w:bottom w:val="none" w:sz="0" w:space="0" w:color="auto"/>
            <w:right w:val="none" w:sz="0" w:space="0" w:color="auto"/>
          </w:divBdr>
        </w:div>
        <w:div w:id="1632129925">
          <w:marLeft w:val="480"/>
          <w:marRight w:val="0"/>
          <w:marTop w:val="0"/>
          <w:marBottom w:val="0"/>
          <w:divBdr>
            <w:top w:val="none" w:sz="0" w:space="0" w:color="auto"/>
            <w:left w:val="none" w:sz="0" w:space="0" w:color="auto"/>
            <w:bottom w:val="none" w:sz="0" w:space="0" w:color="auto"/>
            <w:right w:val="none" w:sz="0" w:space="0" w:color="auto"/>
          </w:divBdr>
        </w:div>
        <w:div w:id="1046873988">
          <w:marLeft w:val="480"/>
          <w:marRight w:val="0"/>
          <w:marTop w:val="0"/>
          <w:marBottom w:val="0"/>
          <w:divBdr>
            <w:top w:val="none" w:sz="0" w:space="0" w:color="auto"/>
            <w:left w:val="none" w:sz="0" w:space="0" w:color="auto"/>
            <w:bottom w:val="none" w:sz="0" w:space="0" w:color="auto"/>
            <w:right w:val="none" w:sz="0" w:space="0" w:color="auto"/>
          </w:divBdr>
        </w:div>
        <w:div w:id="1774397998">
          <w:marLeft w:val="480"/>
          <w:marRight w:val="0"/>
          <w:marTop w:val="0"/>
          <w:marBottom w:val="0"/>
          <w:divBdr>
            <w:top w:val="none" w:sz="0" w:space="0" w:color="auto"/>
            <w:left w:val="none" w:sz="0" w:space="0" w:color="auto"/>
            <w:bottom w:val="none" w:sz="0" w:space="0" w:color="auto"/>
            <w:right w:val="none" w:sz="0" w:space="0" w:color="auto"/>
          </w:divBdr>
        </w:div>
        <w:div w:id="1071855066">
          <w:marLeft w:val="480"/>
          <w:marRight w:val="0"/>
          <w:marTop w:val="0"/>
          <w:marBottom w:val="0"/>
          <w:divBdr>
            <w:top w:val="none" w:sz="0" w:space="0" w:color="auto"/>
            <w:left w:val="none" w:sz="0" w:space="0" w:color="auto"/>
            <w:bottom w:val="none" w:sz="0" w:space="0" w:color="auto"/>
            <w:right w:val="none" w:sz="0" w:space="0" w:color="auto"/>
          </w:divBdr>
        </w:div>
        <w:div w:id="2047633031">
          <w:marLeft w:val="480"/>
          <w:marRight w:val="0"/>
          <w:marTop w:val="0"/>
          <w:marBottom w:val="0"/>
          <w:divBdr>
            <w:top w:val="none" w:sz="0" w:space="0" w:color="auto"/>
            <w:left w:val="none" w:sz="0" w:space="0" w:color="auto"/>
            <w:bottom w:val="none" w:sz="0" w:space="0" w:color="auto"/>
            <w:right w:val="none" w:sz="0" w:space="0" w:color="auto"/>
          </w:divBdr>
        </w:div>
        <w:div w:id="1902016641">
          <w:marLeft w:val="480"/>
          <w:marRight w:val="0"/>
          <w:marTop w:val="0"/>
          <w:marBottom w:val="0"/>
          <w:divBdr>
            <w:top w:val="none" w:sz="0" w:space="0" w:color="auto"/>
            <w:left w:val="none" w:sz="0" w:space="0" w:color="auto"/>
            <w:bottom w:val="none" w:sz="0" w:space="0" w:color="auto"/>
            <w:right w:val="none" w:sz="0" w:space="0" w:color="auto"/>
          </w:divBdr>
        </w:div>
        <w:div w:id="330720506">
          <w:marLeft w:val="480"/>
          <w:marRight w:val="0"/>
          <w:marTop w:val="0"/>
          <w:marBottom w:val="0"/>
          <w:divBdr>
            <w:top w:val="none" w:sz="0" w:space="0" w:color="auto"/>
            <w:left w:val="none" w:sz="0" w:space="0" w:color="auto"/>
            <w:bottom w:val="none" w:sz="0" w:space="0" w:color="auto"/>
            <w:right w:val="none" w:sz="0" w:space="0" w:color="auto"/>
          </w:divBdr>
        </w:div>
        <w:div w:id="1587571226">
          <w:marLeft w:val="480"/>
          <w:marRight w:val="0"/>
          <w:marTop w:val="0"/>
          <w:marBottom w:val="0"/>
          <w:divBdr>
            <w:top w:val="none" w:sz="0" w:space="0" w:color="auto"/>
            <w:left w:val="none" w:sz="0" w:space="0" w:color="auto"/>
            <w:bottom w:val="none" w:sz="0" w:space="0" w:color="auto"/>
            <w:right w:val="none" w:sz="0" w:space="0" w:color="auto"/>
          </w:divBdr>
        </w:div>
        <w:div w:id="265775089">
          <w:marLeft w:val="480"/>
          <w:marRight w:val="0"/>
          <w:marTop w:val="0"/>
          <w:marBottom w:val="0"/>
          <w:divBdr>
            <w:top w:val="none" w:sz="0" w:space="0" w:color="auto"/>
            <w:left w:val="none" w:sz="0" w:space="0" w:color="auto"/>
            <w:bottom w:val="none" w:sz="0" w:space="0" w:color="auto"/>
            <w:right w:val="none" w:sz="0" w:space="0" w:color="auto"/>
          </w:divBdr>
        </w:div>
        <w:div w:id="576593848">
          <w:marLeft w:val="480"/>
          <w:marRight w:val="0"/>
          <w:marTop w:val="0"/>
          <w:marBottom w:val="0"/>
          <w:divBdr>
            <w:top w:val="none" w:sz="0" w:space="0" w:color="auto"/>
            <w:left w:val="none" w:sz="0" w:space="0" w:color="auto"/>
            <w:bottom w:val="none" w:sz="0" w:space="0" w:color="auto"/>
            <w:right w:val="none" w:sz="0" w:space="0" w:color="auto"/>
          </w:divBdr>
        </w:div>
        <w:div w:id="1719741199">
          <w:marLeft w:val="480"/>
          <w:marRight w:val="0"/>
          <w:marTop w:val="0"/>
          <w:marBottom w:val="0"/>
          <w:divBdr>
            <w:top w:val="none" w:sz="0" w:space="0" w:color="auto"/>
            <w:left w:val="none" w:sz="0" w:space="0" w:color="auto"/>
            <w:bottom w:val="none" w:sz="0" w:space="0" w:color="auto"/>
            <w:right w:val="none" w:sz="0" w:space="0" w:color="auto"/>
          </w:divBdr>
        </w:div>
        <w:div w:id="2105493954">
          <w:marLeft w:val="480"/>
          <w:marRight w:val="0"/>
          <w:marTop w:val="0"/>
          <w:marBottom w:val="0"/>
          <w:divBdr>
            <w:top w:val="none" w:sz="0" w:space="0" w:color="auto"/>
            <w:left w:val="none" w:sz="0" w:space="0" w:color="auto"/>
            <w:bottom w:val="none" w:sz="0" w:space="0" w:color="auto"/>
            <w:right w:val="none" w:sz="0" w:space="0" w:color="auto"/>
          </w:divBdr>
        </w:div>
        <w:div w:id="1024331043">
          <w:marLeft w:val="480"/>
          <w:marRight w:val="0"/>
          <w:marTop w:val="0"/>
          <w:marBottom w:val="0"/>
          <w:divBdr>
            <w:top w:val="none" w:sz="0" w:space="0" w:color="auto"/>
            <w:left w:val="none" w:sz="0" w:space="0" w:color="auto"/>
            <w:bottom w:val="none" w:sz="0" w:space="0" w:color="auto"/>
            <w:right w:val="none" w:sz="0" w:space="0" w:color="auto"/>
          </w:divBdr>
        </w:div>
        <w:div w:id="86969583">
          <w:marLeft w:val="480"/>
          <w:marRight w:val="0"/>
          <w:marTop w:val="0"/>
          <w:marBottom w:val="0"/>
          <w:divBdr>
            <w:top w:val="none" w:sz="0" w:space="0" w:color="auto"/>
            <w:left w:val="none" w:sz="0" w:space="0" w:color="auto"/>
            <w:bottom w:val="none" w:sz="0" w:space="0" w:color="auto"/>
            <w:right w:val="none" w:sz="0" w:space="0" w:color="auto"/>
          </w:divBdr>
        </w:div>
        <w:div w:id="830944950">
          <w:marLeft w:val="480"/>
          <w:marRight w:val="0"/>
          <w:marTop w:val="0"/>
          <w:marBottom w:val="0"/>
          <w:divBdr>
            <w:top w:val="none" w:sz="0" w:space="0" w:color="auto"/>
            <w:left w:val="none" w:sz="0" w:space="0" w:color="auto"/>
            <w:bottom w:val="none" w:sz="0" w:space="0" w:color="auto"/>
            <w:right w:val="none" w:sz="0" w:space="0" w:color="auto"/>
          </w:divBdr>
        </w:div>
        <w:div w:id="243076370">
          <w:marLeft w:val="480"/>
          <w:marRight w:val="0"/>
          <w:marTop w:val="0"/>
          <w:marBottom w:val="0"/>
          <w:divBdr>
            <w:top w:val="none" w:sz="0" w:space="0" w:color="auto"/>
            <w:left w:val="none" w:sz="0" w:space="0" w:color="auto"/>
            <w:bottom w:val="none" w:sz="0" w:space="0" w:color="auto"/>
            <w:right w:val="none" w:sz="0" w:space="0" w:color="auto"/>
          </w:divBdr>
        </w:div>
        <w:div w:id="2124156411">
          <w:marLeft w:val="480"/>
          <w:marRight w:val="0"/>
          <w:marTop w:val="0"/>
          <w:marBottom w:val="0"/>
          <w:divBdr>
            <w:top w:val="none" w:sz="0" w:space="0" w:color="auto"/>
            <w:left w:val="none" w:sz="0" w:space="0" w:color="auto"/>
            <w:bottom w:val="none" w:sz="0" w:space="0" w:color="auto"/>
            <w:right w:val="none" w:sz="0" w:space="0" w:color="auto"/>
          </w:divBdr>
        </w:div>
        <w:div w:id="1346522125">
          <w:marLeft w:val="480"/>
          <w:marRight w:val="0"/>
          <w:marTop w:val="0"/>
          <w:marBottom w:val="0"/>
          <w:divBdr>
            <w:top w:val="none" w:sz="0" w:space="0" w:color="auto"/>
            <w:left w:val="none" w:sz="0" w:space="0" w:color="auto"/>
            <w:bottom w:val="none" w:sz="0" w:space="0" w:color="auto"/>
            <w:right w:val="none" w:sz="0" w:space="0" w:color="auto"/>
          </w:divBdr>
        </w:div>
        <w:div w:id="842281196">
          <w:marLeft w:val="480"/>
          <w:marRight w:val="0"/>
          <w:marTop w:val="0"/>
          <w:marBottom w:val="0"/>
          <w:divBdr>
            <w:top w:val="none" w:sz="0" w:space="0" w:color="auto"/>
            <w:left w:val="none" w:sz="0" w:space="0" w:color="auto"/>
            <w:bottom w:val="none" w:sz="0" w:space="0" w:color="auto"/>
            <w:right w:val="none" w:sz="0" w:space="0" w:color="auto"/>
          </w:divBdr>
        </w:div>
        <w:div w:id="1552769093">
          <w:marLeft w:val="480"/>
          <w:marRight w:val="0"/>
          <w:marTop w:val="0"/>
          <w:marBottom w:val="0"/>
          <w:divBdr>
            <w:top w:val="none" w:sz="0" w:space="0" w:color="auto"/>
            <w:left w:val="none" w:sz="0" w:space="0" w:color="auto"/>
            <w:bottom w:val="none" w:sz="0" w:space="0" w:color="auto"/>
            <w:right w:val="none" w:sz="0" w:space="0" w:color="auto"/>
          </w:divBdr>
        </w:div>
      </w:divsChild>
    </w:div>
    <w:div w:id="1321347105">
      <w:bodyDiv w:val="1"/>
      <w:marLeft w:val="0"/>
      <w:marRight w:val="0"/>
      <w:marTop w:val="0"/>
      <w:marBottom w:val="0"/>
      <w:divBdr>
        <w:top w:val="none" w:sz="0" w:space="0" w:color="auto"/>
        <w:left w:val="none" w:sz="0" w:space="0" w:color="auto"/>
        <w:bottom w:val="none" w:sz="0" w:space="0" w:color="auto"/>
        <w:right w:val="none" w:sz="0" w:space="0" w:color="auto"/>
      </w:divBdr>
    </w:div>
    <w:div w:id="1321422563">
      <w:bodyDiv w:val="1"/>
      <w:marLeft w:val="0"/>
      <w:marRight w:val="0"/>
      <w:marTop w:val="0"/>
      <w:marBottom w:val="0"/>
      <w:divBdr>
        <w:top w:val="none" w:sz="0" w:space="0" w:color="auto"/>
        <w:left w:val="none" w:sz="0" w:space="0" w:color="auto"/>
        <w:bottom w:val="none" w:sz="0" w:space="0" w:color="auto"/>
        <w:right w:val="none" w:sz="0" w:space="0" w:color="auto"/>
      </w:divBdr>
      <w:divsChild>
        <w:div w:id="2051151287">
          <w:marLeft w:val="480"/>
          <w:marRight w:val="0"/>
          <w:marTop w:val="0"/>
          <w:marBottom w:val="0"/>
          <w:divBdr>
            <w:top w:val="none" w:sz="0" w:space="0" w:color="auto"/>
            <w:left w:val="none" w:sz="0" w:space="0" w:color="auto"/>
            <w:bottom w:val="none" w:sz="0" w:space="0" w:color="auto"/>
            <w:right w:val="none" w:sz="0" w:space="0" w:color="auto"/>
          </w:divBdr>
        </w:div>
        <w:div w:id="759103919">
          <w:marLeft w:val="480"/>
          <w:marRight w:val="0"/>
          <w:marTop w:val="0"/>
          <w:marBottom w:val="0"/>
          <w:divBdr>
            <w:top w:val="none" w:sz="0" w:space="0" w:color="auto"/>
            <w:left w:val="none" w:sz="0" w:space="0" w:color="auto"/>
            <w:bottom w:val="none" w:sz="0" w:space="0" w:color="auto"/>
            <w:right w:val="none" w:sz="0" w:space="0" w:color="auto"/>
          </w:divBdr>
        </w:div>
        <w:div w:id="699474673">
          <w:marLeft w:val="480"/>
          <w:marRight w:val="0"/>
          <w:marTop w:val="0"/>
          <w:marBottom w:val="0"/>
          <w:divBdr>
            <w:top w:val="none" w:sz="0" w:space="0" w:color="auto"/>
            <w:left w:val="none" w:sz="0" w:space="0" w:color="auto"/>
            <w:bottom w:val="none" w:sz="0" w:space="0" w:color="auto"/>
            <w:right w:val="none" w:sz="0" w:space="0" w:color="auto"/>
          </w:divBdr>
        </w:div>
        <w:div w:id="2023895296">
          <w:marLeft w:val="480"/>
          <w:marRight w:val="0"/>
          <w:marTop w:val="0"/>
          <w:marBottom w:val="0"/>
          <w:divBdr>
            <w:top w:val="none" w:sz="0" w:space="0" w:color="auto"/>
            <w:left w:val="none" w:sz="0" w:space="0" w:color="auto"/>
            <w:bottom w:val="none" w:sz="0" w:space="0" w:color="auto"/>
            <w:right w:val="none" w:sz="0" w:space="0" w:color="auto"/>
          </w:divBdr>
        </w:div>
        <w:div w:id="1376125562">
          <w:marLeft w:val="480"/>
          <w:marRight w:val="0"/>
          <w:marTop w:val="0"/>
          <w:marBottom w:val="0"/>
          <w:divBdr>
            <w:top w:val="none" w:sz="0" w:space="0" w:color="auto"/>
            <w:left w:val="none" w:sz="0" w:space="0" w:color="auto"/>
            <w:bottom w:val="none" w:sz="0" w:space="0" w:color="auto"/>
            <w:right w:val="none" w:sz="0" w:space="0" w:color="auto"/>
          </w:divBdr>
        </w:div>
        <w:div w:id="180557177">
          <w:marLeft w:val="480"/>
          <w:marRight w:val="0"/>
          <w:marTop w:val="0"/>
          <w:marBottom w:val="0"/>
          <w:divBdr>
            <w:top w:val="none" w:sz="0" w:space="0" w:color="auto"/>
            <w:left w:val="none" w:sz="0" w:space="0" w:color="auto"/>
            <w:bottom w:val="none" w:sz="0" w:space="0" w:color="auto"/>
            <w:right w:val="none" w:sz="0" w:space="0" w:color="auto"/>
          </w:divBdr>
        </w:div>
        <w:div w:id="1631007548">
          <w:marLeft w:val="480"/>
          <w:marRight w:val="0"/>
          <w:marTop w:val="0"/>
          <w:marBottom w:val="0"/>
          <w:divBdr>
            <w:top w:val="none" w:sz="0" w:space="0" w:color="auto"/>
            <w:left w:val="none" w:sz="0" w:space="0" w:color="auto"/>
            <w:bottom w:val="none" w:sz="0" w:space="0" w:color="auto"/>
            <w:right w:val="none" w:sz="0" w:space="0" w:color="auto"/>
          </w:divBdr>
        </w:div>
        <w:div w:id="227036117">
          <w:marLeft w:val="480"/>
          <w:marRight w:val="0"/>
          <w:marTop w:val="0"/>
          <w:marBottom w:val="0"/>
          <w:divBdr>
            <w:top w:val="none" w:sz="0" w:space="0" w:color="auto"/>
            <w:left w:val="none" w:sz="0" w:space="0" w:color="auto"/>
            <w:bottom w:val="none" w:sz="0" w:space="0" w:color="auto"/>
            <w:right w:val="none" w:sz="0" w:space="0" w:color="auto"/>
          </w:divBdr>
        </w:div>
        <w:div w:id="1115372814">
          <w:marLeft w:val="480"/>
          <w:marRight w:val="0"/>
          <w:marTop w:val="0"/>
          <w:marBottom w:val="0"/>
          <w:divBdr>
            <w:top w:val="none" w:sz="0" w:space="0" w:color="auto"/>
            <w:left w:val="none" w:sz="0" w:space="0" w:color="auto"/>
            <w:bottom w:val="none" w:sz="0" w:space="0" w:color="auto"/>
            <w:right w:val="none" w:sz="0" w:space="0" w:color="auto"/>
          </w:divBdr>
        </w:div>
        <w:div w:id="1585337487">
          <w:marLeft w:val="480"/>
          <w:marRight w:val="0"/>
          <w:marTop w:val="0"/>
          <w:marBottom w:val="0"/>
          <w:divBdr>
            <w:top w:val="none" w:sz="0" w:space="0" w:color="auto"/>
            <w:left w:val="none" w:sz="0" w:space="0" w:color="auto"/>
            <w:bottom w:val="none" w:sz="0" w:space="0" w:color="auto"/>
            <w:right w:val="none" w:sz="0" w:space="0" w:color="auto"/>
          </w:divBdr>
        </w:div>
        <w:div w:id="269513106">
          <w:marLeft w:val="480"/>
          <w:marRight w:val="0"/>
          <w:marTop w:val="0"/>
          <w:marBottom w:val="0"/>
          <w:divBdr>
            <w:top w:val="none" w:sz="0" w:space="0" w:color="auto"/>
            <w:left w:val="none" w:sz="0" w:space="0" w:color="auto"/>
            <w:bottom w:val="none" w:sz="0" w:space="0" w:color="auto"/>
            <w:right w:val="none" w:sz="0" w:space="0" w:color="auto"/>
          </w:divBdr>
        </w:div>
        <w:div w:id="368726162">
          <w:marLeft w:val="480"/>
          <w:marRight w:val="0"/>
          <w:marTop w:val="0"/>
          <w:marBottom w:val="0"/>
          <w:divBdr>
            <w:top w:val="none" w:sz="0" w:space="0" w:color="auto"/>
            <w:left w:val="none" w:sz="0" w:space="0" w:color="auto"/>
            <w:bottom w:val="none" w:sz="0" w:space="0" w:color="auto"/>
            <w:right w:val="none" w:sz="0" w:space="0" w:color="auto"/>
          </w:divBdr>
        </w:div>
        <w:div w:id="424032287">
          <w:marLeft w:val="480"/>
          <w:marRight w:val="0"/>
          <w:marTop w:val="0"/>
          <w:marBottom w:val="0"/>
          <w:divBdr>
            <w:top w:val="none" w:sz="0" w:space="0" w:color="auto"/>
            <w:left w:val="none" w:sz="0" w:space="0" w:color="auto"/>
            <w:bottom w:val="none" w:sz="0" w:space="0" w:color="auto"/>
            <w:right w:val="none" w:sz="0" w:space="0" w:color="auto"/>
          </w:divBdr>
        </w:div>
        <w:div w:id="102191444">
          <w:marLeft w:val="480"/>
          <w:marRight w:val="0"/>
          <w:marTop w:val="0"/>
          <w:marBottom w:val="0"/>
          <w:divBdr>
            <w:top w:val="none" w:sz="0" w:space="0" w:color="auto"/>
            <w:left w:val="none" w:sz="0" w:space="0" w:color="auto"/>
            <w:bottom w:val="none" w:sz="0" w:space="0" w:color="auto"/>
            <w:right w:val="none" w:sz="0" w:space="0" w:color="auto"/>
          </w:divBdr>
        </w:div>
        <w:div w:id="364671221">
          <w:marLeft w:val="480"/>
          <w:marRight w:val="0"/>
          <w:marTop w:val="0"/>
          <w:marBottom w:val="0"/>
          <w:divBdr>
            <w:top w:val="none" w:sz="0" w:space="0" w:color="auto"/>
            <w:left w:val="none" w:sz="0" w:space="0" w:color="auto"/>
            <w:bottom w:val="none" w:sz="0" w:space="0" w:color="auto"/>
            <w:right w:val="none" w:sz="0" w:space="0" w:color="auto"/>
          </w:divBdr>
        </w:div>
        <w:div w:id="565989770">
          <w:marLeft w:val="480"/>
          <w:marRight w:val="0"/>
          <w:marTop w:val="0"/>
          <w:marBottom w:val="0"/>
          <w:divBdr>
            <w:top w:val="none" w:sz="0" w:space="0" w:color="auto"/>
            <w:left w:val="none" w:sz="0" w:space="0" w:color="auto"/>
            <w:bottom w:val="none" w:sz="0" w:space="0" w:color="auto"/>
            <w:right w:val="none" w:sz="0" w:space="0" w:color="auto"/>
          </w:divBdr>
        </w:div>
        <w:div w:id="955599056">
          <w:marLeft w:val="480"/>
          <w:marRight w:val="0"/>
          <w:marTop w:val="0"/>
          <w:marBottom w:val="0"/>
          <w:divBdr>
            <w:top w:val="none" w:sz="0" w:space="0" w:color="auto"/>
            <w:left w:val="none" w:sz="0" w:space="0" w:color="auto"/>
            <w:bottom w:val="none" w:sz="0" w:space="0" w:color="auto"/>
            <w:right w:val="none" w:sz="0" w:space="0" w:color="auto"/>
          </w:divBdr>
        </w:div>
        <w:div w:id="2111462630">
          <w:marLeft w:val="480"/>
          <w:marRight w:val="0"/>
          <w:marTop w:val="0"/>
          <w:marBottom w:val="0"/>
          <w:divBdr>
            <w:top w:val="none" w:sz="0" w:space="0" w:color="auto"/>
            <w:left w:val="none" w:sz="0" w:space="0" w:color="auto"/>
            <w:bottom w:val="none" w:sz="0" w:space="0" w:color="auto"/>
            <w:right w:val="none" w:sz="0" w:space="0" w:color="auto"/>
          </w:divBdr>
        </w:div>
        <w:div w:id="2012178512">
          <w:marLeft w:val="480"/>
          <w:marRight w:val="0"/>
          <w:marTop w:val="0"/>
          <w:marBottom w:val="0"/>
          <w:divBdr>
            <w:top w:val="none" w:sz="0" w:space="0" w:color="auto"/>
            <w:left w:val="none" w:sz="0" w:space="0" w:color="auto"/>
            <w:bottom w:val="none" w:sz="0" w:space="0" w:color="auto"/>
            <w:right w:val="none" w:sz="0" w:space="0" w:color="auto"/>
          </w:divBdr>
        </w:div>
        <w:div w:id="2042853207">
          <w:marLeft w:val="480"/>
          <w:marRight w:val="0"/>
          <w:marTop w:val="0"/>
          <w:marBottom w:val="0"/>
          <w:divBdr>
            <w:top w:val="none" w:sz="0" w:space="0" w:color="auto"/>
            <w:left w:val="none" w:sz="0" w:space="0" w:color="auto"/>
            <w:bottom w:val="none" w:sz="0" w:space="0" w:color="auto"/>
            <w:right w:val="none" w:sz="0" w:space="0" w:color="auto"/>
          </w:divBdr>
        </w:div>
        <w:div w:id="1693460245">
          <w:marLeft w:val="480"/>
          <w:marRight w:val="0"/>
          <w:marTop w:val="0"/>
          <w:marBottom w:val="0"/>
          <w:divBdr>
            <w:top w:val="none" w:sz="0" w:space="0" w:color="auto"/>
            <w:left w:val="none" w:sz="0" w:space="0" w:color="auto"/>
            <w:bottom w:val="none" w:sz="0" w:space="0" w:color="auto"/>
            <w:right w:val="none" w:sz="0" w:space="0" w:color="auto"/>
          </w:divBdr>
        </w:div>
        <w:div w:id="1903132021">
          <w:marLeft w:val="480"/>
          <w:marRight w:val="0"/>
          <w:marTop w:val="0"/>
          <w:marBottom w:val="0"/>
          <w:divBdr>
            <w:top w:val="none" w:sz="0" w:space="0" w:color="auto"/>
            <w:left w:val="none" w:sz="0" w:space="0" w:color="auto"/>
            <w:bottom w:val="none" w:sz="0" w:space="0" w:color="auto"/>
            <w:right w:val="none" w:sz="0" w:space="0" w:color="auto"/>
          </w:divBdr>
        </w:div>
        <w:div w:id="241842065">
          <w:marLeft w:val="480"/>
          <w:marRight w:val="0"/>
          <w:marTop w:val="0"/>
          <w:marBottom w:val="0"/>
          <w:divBdr>
            <w:top w:val="none" w:sz="0" w:space="0" w:color="auto"/>
            <w:left w:val="none" w:sz="0" w:space="0" w:color="auto"/>
            <w:bottom w:val="none" w:sz="0" w:space="0" w:color="auto"/>
            <w:right w:val="none" w:sz="0" w:space="0" w:color="auto"/>
          </w:divBdr>
        </w:div>
        <w:div w:id="1463307781">
          <w:marLeft w:val="480"/>
          <w:marRight w:val="0"/>
          <w:marTop w:val="0"/>
          <w:marBottom w:val="0"/>
          <w:divBdr>
            <w:top w:val="none" w:sz="0" w:space="0" w:color="auto"/>
            <w:left w:val="none" w:sz="0" w:space="0" w:color="auto"/>
            <w:bottom w:val="none" w:sz="0" w:space="0" w:color="auto"/>
            <w:right w:val="none" w:sz="0" w:space="0" w:color="auto"/>
          </w:divBdr>
        </w:div>
        <w:div w:id="1180850898">
          <w:marLeft w:val="480"/>
          <w:marRight w:val="0"/>
          <w:marTop w:val="0"/>
          <w:marBottom w:val="0"/>
          <w:divBdr>
            <w:top w:val="none" w:sz="0" w:space="0" w:color="auto"/>
            <w:left w:val="none" w:sz="0" w:space="0" w:color="auto"/>
            <w:bottom w:val="none" w:sz="0" w:space="0" w:color="auto"/>
            <w:right w:val="none" w:sz="0" w:space="0" w:color="auto"/>
          </w:divBdr>
        </w:div>
        <w:div w:id="1110783285">
          <w:marLeft w:val="480"/>
          <w:marRight w:val="0"/>
          <w:marTop w:val="0"/>
          <w:marBottom w:val="0"/>
          <w:divBdr>
            <w:top w:val="none" w:sz="0" w:space="0" w:color="auto"/>
            <w:left w:val="none" w:sz="0" w:space="0" w:color="auto"/>
            <w:bottom w:val="none" w:sz="0" w:space="0" w:color="auto"/>
            <w:right w:val="none" w:sz="0" w:space="0" w:color="auto"/>
          </w:divBdr>
        </w:div>
        <w:div w:id="1377967813">
          <w:marLeft w:val="480"/>
          <w:marRight w:val="0"/>
          <w:marTop w:val="0"/>
          <w:marBottom w:val="0"/>
          <w:divBdr>
            <w:top w:val="none" w:sz="0" w:space="0" w:color="auto"/>
            <w:left w:val="none" w:sz="0" w:space="0" w:color="auto"/>
            <w:bottom w:val="none" w:sz="0" w:space="0" w:color="auto"/>
            <w:right w:val="none" w:sz="0" w:space="0" w:color="auto"/>
          </w:divBdr>
        </w:div>
        <w:div w:id="50812045">
          <w:marLeft w:val="480"/>
          <w:marRight w:val="0"/>
          <w:marTop w:val="0"/>
          <w:marBottom w:val="0"/>
          <w:divBdr>
            <w:top w:val="none" w:sz="0" w:space="0" w:color="auto"/>
            <w:left w:val="none" w:sz="0" w:space="0" w:color="auto"/>
            <w:bottom w:val="none" w:sz="0" w:space="0" w:color="auto"/>
            <w:right w:val="none" w:sz="0" w:space="0" w:color="auto"/>
          </w:divBdr>
        </w:div>
        <w:div w:id="878594092">
          <w:marLeft w:val="480"/>
          <w:marRight w:val="0"/>
          <w:marTop w:val="0"/>
          <w:marBottom w:val="0"/>
          <w:divBdr>
            <w:top w:val="none" w:sz="0" w:space="0" w:color="auto"/>
            <w:left w:val="none" w:sz="0" w:space="0" w:color="auto"/>
            <w:bottom w:val="none" w:sz="0" w:space="0" w:color="auto"/>
            <w:right w:val="none" w:sz="0" w:space="0" w:color="auto"/>
          </w:divBdr>
        </w:div>
        <w:div w:id="1442450898">
          <w:marLeft w:val="480"/>
          <w:marRight w:val="0"/>
          <w:marTop w:val="0"/>
          <w:marBottom w:val="0"/>
          <w:divBdr>
            <w:top w:val="none" w:sz="0" w:space="0" w:color="auto"/>
            <w:left w:val="none" w:sz="0" w:space="0" w:color="auto"/>
            <w:bottom w:val="none" w:sz="0" w:space="0" w:color="auto"/>
            <w:right w:val="none" w:sz="0" w:space="0" w:color="auto"/>
          </w:divBdr>
        </w:div>
        <w:div w:id="1322153390">
          <w:marLeft w:val="480"/>
          <w:marRight w:val="0"/>
          <w:marTop w:val="0"/>
          <w:marBottom w:val="0"/>
          <w:divBdr>
            <w:top w:val="none" w:sz="0" w:space="0" w:color="auto"/>
            <w:left w:val="none" w:sz="0" w:space="0" w:color="auto"/>
            <w:bottom w:val="none" w:sz="0" w:space="0" w:color="auto"/>
            <w:right w:val="none" w:sz="0" w:space="0" w:color="auto"/>
          </w:divBdr>
        </w:div>
        <w:div w:id="831146789">
          <w:marLeft w:val="480"/>
          <w:marRight w:val="0"/>
          <w:marTop w:val="0"/>
          <w:marBottom w:val="0"/>
          <w:divBdr>
            <w:top w:val="none" w:sz="0" w:space="0" w:color="auto"/>
            <w:left w:val="none" w:sz="0" w:space="0" w:color="auto"/>
            <w:bottom w:val="none" w:sz="0" w:space="0" w:color="auto"/>
            <w:right w:val="none" w:sz="0" w:space="0" w:color="auto"/>
          </w:divBdr>
        </w:div>
        <w:div w:id="1686708596">
          <w:marLeft w:val="480"/>
          <w:marRight w:val="0"/>
          <w:marTop w:val="0"/>
          <w:marBottom w:val="0"/>
          <w:divBdr>
            <w:top w:val="none" w:sz="0" w:space="0" w:color="auto"/>
            <w:left w:val="none" w:sz="0" w:space="0" w:color="auto"/>
            <w:bottom w:val="none" w:sz="0" w:space="0" w:color="auto"/>
            <w:right w:val="none" w:sz="0" w:space="0" w:color="auto"/>
          </w:divBdr>
        </w:div>
        <w:div w:id="1849631738">
          <w:marLeft w:val="480"/>
          <w:marRight w:val="0"/>
          <w:marTop w:val="0"/>
          <w:marBottom w:val="0"/>
          <w:divBdr>
            <w:top w:val="none" w:sz="0" w:space="0" w:color="auto"/>
            <w:left w:val="none" w:sz="0" w:space="0" w:color="auto"/>
            <w:bottom w:val="none" w:sz="0" w:space="0" w:color="auto"/>
            <w:right w:val="none" w:sz="0" w:space="0" w:color="auto"/>
          </w:divBdr>
        </w:div>
        <w:div w:id="1254781082">
          <w:marLeft w:val="480"/>
          <w:marRight w:val="0"/>
          <w:marTop w:val="0"/>
          <w:marBottom w:val="0"/>
          <w:divBdr>
            <w:top w:val="none" w:sz="0" w:space="0" w:color="auto"/>
            <w:left w:val="none" w:sz="0" w:space="0" w:color="auto"/>
            <w:bottom w:val="none" w:sz="0" w:space="0" w:color="auto"/>
            <w:right w:val="none" w:sz="0" w:space="0" w:color="auto"/>
          </w:divBdr>
        </w:div>
        <w:div w:id="1961836128">
          <w:marLeft w:val="480"/>
          <w:marRight w:val="0"/>
          <w:marTop w:val="0"/>
          <w:marBottom w:val="0"/>
          <w:divBdr>
            <w:top w:val="none" w:sz="0" w:space="0" w:color="auto"/>
            <w:left w:val="none" w:sz="0" w:space="0" w:color="auto"/>
            <w:bottom w:val="none" w:sz="0" w:space="0" w:color="auto"/>
            <w:right w:val="none" w:sz="0" w:space="0" w:color="auto"/>
          </w:divBdr>
        </w:div>
        <w:div w:id="1943881426">
          <w:marLeft w:val="480"/>
          <w:marRight w:val="0"/>
          <w:marTop w:val="0"/>
          <w:marBottom w:val="0"/>
          <w:divBdr>
            <w:top w:val="none" w:sz="0" w:space="0" w:color="auto"/>
            <w:left w:val="none" w:sz="0" w:space="0" w:color="auto"/>
            <w:bottom w:val="none" w:sz="0" w:space="0" w:color="auto"/>
            <w:right w:val="none" w:sz="0" w:space="0" w:color="auto"/>
          </w:divBdr>
        </w:div>
        <w:div w:id="12463414">
          <w:marLeft w:val="480"/>
          <w:marRight w:val="0"/>
          <w:marTop w:val="0"/>
          <w:marBottom w:val="0"/>
          <w:divBdr>
            <w:top w:val="none" w:sz="0" w:space="0" w:color="auto"/>
            <w:left w:val="none" w:sz="0" w:space="0" w:color="auto"/>
            <w:bottom w:val="none" w:sz="0" w:space="0" w:color="auto"/>
            <w:right w:val="none" w:sz="0" w:space="0" w:color="auto"/>
          </w:divBdr>
        </w:div>
        <w:div w:id="2059546183">
          <w:marLeft w:val="480"/>
          <w:marRight w:val="0"/>
          <w:marTop w:val="0"/>
          <w:marBottom w:val="0"/>
          <w:divBdr>
            <w:top w:val="none" w:sz="0" w:space="0" w:color="auto"/>
            <w:left w:val="none" w:sz="0" w:space="0" w:color="auto"/>
            <w:bottom w:val="none" w:sz="0" w:space="0" w:color="auto"/>
            <w:right w:val="none" w:sz="0" w:space="0" w:color="auto"/>
          </w:divBdr>
        </w:div>
        <w:div w:id="2049181164">
          <w:marLeft w:val="480"/>
          <w:marRight w:val="0"/>
          <w:marTop w:val="0"/>
          <w:marBottom w:val="0"/>
          <w:divBdr>
            <w:top w:val="none" w:sz="0" w:space="0" w:color="auto"/>
            <w:left w:val="none" w:sz="0" w:space="0" w:color="auto"/>
            <w:bottom w:val="none" w:sz="0" w:space="0" w:color="auto"/>
            <w:right w:val="none" w:sz="0" w:space="0" w:color="auto"/>
          </w:divBdr>
        </w:div>
        <w:div w:id="1130434706">
          <w:marLeft w:val="480"/>
          <w:marRight w:val="0"/>
          <w:marTop w:val="0"/>
          <w:marBottom w:val="0"/>
          <w:divBdr>
            <w:top w:val="none" w:sz="0" w:space="0" w:color="auto"/>
            <w:left w:val="none" w:sz="0" w:space="0" w:color="auto"/>
            <w:bottom w:val="none" w:sz="0" w:space="0" w:color="auto"/>
            <w:right w:val="none" w:sz="0" w:space="0" w:color="auto"/>
          </w:divBdr>
        </w:div>
        <w:div w:id="1139955658">
          <w:marLeft w:val="480"/>
          <w:marRight w:val="0"/>
          <w:marTop w:val="0"/>
          <w:marBottom w:val="0"/>
          <w:divBdr>
            <w:top w:val="none" w:sz="0" w:space="0" w:color="auto"/>
            <w:left w:val="none" w:sz="0" w:space="0" w:color="auto"/>
            <w:bottom w:val="none" w:sz="0" w:space="0" w:color="auto"/>
            <w:right w:val="none" w:sz="0" w:space="0" w:color="auto"/>
          </w:divBdr>
        </w:div>
        <w:div w:id="2097431745">
          <w:marLeft w:val="480"/>
          <w:marRight w:val="0"/>
          <w:marTop w:val="0"/>
          <w:marBottom w:val="0"/>
          <w:divBdr>
            <w:top w:val="none" w:sz="0" w:space="0" w:color="auto"/>
            <w:left w:val="none" w:sz="0" w:space="0" w:color="auto"/>
            <w:bottom w:val="none" w:sz="0" w:space="0" w:color="auto"/>
            <w:right w:val="none" w:sz="0" w:space="0" w:color="auto"/>
          </w:divBdr>
        </w:div>
        <w:div w:id="876042702">
          <w:marLeft w:val="480"/>
          <w:marRight w:val="0"/>
          <w:marTop w:val="0"/>
          <w:marBottom w:val="0"/>
          <w:divBdr>
            <w:top w:val="none" w:sz="0" w:space="0" w:color="auto"/>
            <w:left w:val="none" w:sz="0" w:space="0" w:color="auto"/>
            <w:bottom w:val="none" w:sz="0" w:space="0" w:color="auto"/>
            <w:right w:val="none" w:sz="0" w:space="0" w:color="auto"/>
          </w:divBdr>
        </w:div>
        <w:div w:id="1557666896">
          <w:marLeft w:val="480"/>
          <w:marRight w:val="0"/>
          <w:marTop w:val="0"/>
          <w:marBottom w:val="0"/>
          <w:divBdr>
            <w:top w:val="none" w:sz="0" w:space="0" w:color="auto"/>
            <w:left w:val="none" w:sz="0" w:space="0" w:color="auto"/>
            <w:bottom w:val="none" w:sz="0" w:space="0" w:color="auto"/>
            <w:right w:val="none" w:sz="0" w:space="0" w:color="auto"/>
          </w:divBdr>
        </w:div>
        <w:div w:id="767195237">
          <w:marLeft w:val="480"/>
          <w:marRight w:val="0"/>
          <w:marTop w:val="0"/>
          <w:marBottom w:val="0"/>
          <w:divBdr>
            <w:top w:val="none" w:sz="0" w:space="0" w:color="auto"/>
            <w:left w:val="none" w:sz="0" w:space="0" w:color="auto"/>
            <w:bottom w:val="none" w:sz="0" w:space="0" w:color="auto"/>
            <w:right w:val="none" w:sz="0" w:space="0" w:color="auto"/>
          </w:divBdr>
        </w:div>
        <w:div w:id="1848714986">
          <w:marLeft w:val="480"/>
          <w:marRight w:val="0"/>
          <w:marTop w:val="0"/>
          <w:marBottom w:val="0"/>
          <w:divBdr>
            <w:top w:val="none" w:sz="0" w:space="0" w:color="auto"/>
            <w:left w:val="none" w:sz="0" w:space="0" w:color="auto"/>
            <w:bottom w:val="none" w:sz="0" w:space="0" w:color="auto"/>
            <w:right w:val="none" w:sz="0" w:space="0" w:color="auto"/>
          </w:divBdr>
        </w:div>
        <w:div w:id="1768648502">
          <w:marLeft w:val="480"/>
          <w:marRight w:val="0"/>
          <w:marTop w:val="0"/>
          <w:marBottom w:val="0"/>
          <w:divBdr>
            <w:top w:val="none" w:sz="0" w:space="0" w:color="auto"/>
            <w:left w:val="none" w:sz="0" w:space="0" w:color="auto"/>
            <w:bottom w:val="none" w:sz="0" w:space="0" w:color="auto"/>
            <w:right w:val="none" w:sz="0" w:space="0" w:color="auto"/>
          </w:divBdr>
        </w:div>
        <w:div w:id="339747195">
          <w:marLeft w:val="480"/>
          <w:marRight w:val="0"/>
          <w:marTop w:val="0"/>
          <w:marBottom w:val="0"/>
          <w:divBdr>
            <w:top w:val="none" w:sz="0" w:space="0" w:color="auto"/>
            <w:left w:val="none" w:sz="0" w:space="0" w:color="auto"/>
            <w:bottom w:val="none" w:sz="0" w:space="0" w:color="auto"/>
            <w:right w:val="none" w:sz="0" w:space="0" w:color="auto"/>
          </w:divBdr>
        </w:div>
        <w:div w:id="132256727">
          <w:marLeft w:val="480"/>
          <w:marRight w:val="0"/>
          <w:marTop w:val="0"/>
          <w:marBottom w:val="0"/>
          <w:divBdr>
            <w:top w:val="none" w:sz="0" w:space="0" w:color="auto"/>
            <w:left w:val="none" w:sz="0" w:space="0" w:color="auto"/>
            <w:bottom w:val="none" w:sz="0" w:space="0" w:color="auto"/>
            <w:right w:val="none" w:sz="0" w:space="0" w:color="auto"/>
          </w:divBdr>
        </w:div>
        <w:div w:id="1033262590">
          <w:marLeft w:val="480"/>
          <w:marRight w:val="0"/>
          <w:marTop w:val="0"/>
          <w:marBottom w:val="0"/>
          <w:divBdr>
            <w:top w:val="none" w:sz="0" w:space="0" w:color="auto"/>
            <w:left w:val="none" w:sz="0" w:space="0" w:color="auto"/>
            <w:bottom w:val="none" w:sz="0" w:space="0" w:color="auto"/>
            <w:right w:val="none" w:sz="0" w:space="0" w:color="auto"/>
          </w:divBdr>
        </w:div>
        <w:div w:id="534275617">
          <w:marLeft w:val="480"/>
          <w:marRight w:val="0"/>
          <w:marTop w:val="0"/>
          <w:marBottom w:val="0"/>
          <w:divBdr>
            <w:top w:val="none" w:sz="0" w:space="0" w:color="auto"/>
            <w:left w:val="none" w:sz="0" w:space="0" w:color="auto"/>
            <w:bottom w:val="none" w:sz="0" w:space="0" w:color="auto"/>
            <w:right w:val="none" w:sz="0" w:space="0" w:color="auto"/>
          </w:divBdr>
        </w:div>
        <w:div w:id="496919170">
          <w:marLeft w:val="480"/>
          <w:marRight w:val="0"/>
          <w:marTop w:val="0"/>
          <w:marBottom w:val="0"/>
          <w:divBdr>
            <w:top w:val="none" w:sz="0" w:space="0" w:color="auto"/>
            <w:left w:val="none" w:sz="0" w:space="0" w:color="auto"/>
            <w:bottom w:val="none" w:sz="0" w:space="0" w:color="auto"/>
            <w:right w:val="none" w:sz="0" w:space="0" w:color="auto"/>
          </w:divBdr>
        </w:div>
        <w:div w:id="1172528967">
          <w:marLeft w:val="480"/>
          <w:marRight w:val="0"/>
          <w:marTop w:val="0"/>
          <w:marBottom w:val="0"/>
          <w:divBdr>
            <w:top w:val="none" w:sz="0" w:space="0" w:color="auto"/>
            <w:left w:val="none" w:sz="0" w:space="0" w:color="auto"/>
            <w:bottom w:val="none" w:sz="0" w:space="0" w:color="auto"/>
            <w:right w:val="none" w:sz="0" w:space="0" w:color="auto"/>
          </w:divBdr>
        </w:div>
        <w:div w:id="1058280507">
          <w:marLeft w:val="480"/>
          <w:marRight w:val="0"/>
          <w:marTop w:val="0"/>
          <w:marBottom w:val="0"/>
          <w:divBdr>
            <w:top w:val="none" w:sz="0" w:space="0" w:color="auto"/>
            <w:left w:val="none" w:sz="0" w:space="0" w:color="auto"/>
            <w:bottom w:val="none" w:sz="0" w:space="0" w:color="auto"/>
            <w:right w:val="none" w:sz="0" w:space="0" w:color="auto"/>
          </w:divBdr>
        </w:div>
        <w:div w:id="889414133">
          <w:marLeft w:val="480"/>
          <w:marRight w:val="0"/>
          <w:marTop w:val="0"/>
          <w:marBottom w:val="0"/>
          <w:divBdr>
            <w:top w:val="none" w:sz="0" w:space="0" w:color="auto"/>
            <w:left w:val="none" w:sz="0" w:space="0" w:color="auto"/>
            <w:bottom w:val="none" w:sz="0" w:space="0" w:color="auto"/>
            <w:right w:val="none" w:sz="0" w:space="0" w:color="auto"/>
          </w:divBdr>
        </w:div>
        <w:div w:id="633217228">
          <w:marLeft w:val="480"/>
          <w:marRight w:val="0"/>
          <w:marTop w:val="0"/>
          <w:marBottom w:val="0"/>
          <w:divBdr>
            <w:top w:val="none" w:sz="0" w:space="0" w:color="auto"/>
            <w:left w:val="none" w:sz="0" w:space="0" w:color="auto"/>
            <w:bottom w:val="none" w:sz="0" w:space="0" w:color="auto"/>
            <w:right w:val="none" w:sz="0" w:space="0" w:color="auto"/>
          </w:divBdr>
        </w:div>
        <w:div w:id="1075588184">
          <w:marLeft w:val="480"/>
          <w:marRight w:val="0"/>
          <w:marTop w:val="0"/>
          <w:marBottom w:val="0"/>
          <w:divBdr>
            <w:top w:val="none" w:sz="0" w:space="0" w:color="auto"/>
            <w:left w:val="none" w:sz="0" w:space="0" w:color="auto"/>
            <w:bottom w:val="none" w:sz="0" w:space="0" w:color="auto"/>
            <w:right w:val="none" w:sz="0" w:space="0" w:color="auto"/>
          </w:divBdr>
        </w:div>
        <w:div w:id="797718733">
          <w:marLeft w:val="480"/>
          <w:marRight w:val="0"/>
          <w:marTop w:val="0"/>
          <w:marBottom w:val="0"/>
          <w:divBdr>
            <w:top w:val="none" w:sz="0" w:space="0" w:color="auto"/>
            <w:left w:val="none" w:sz="0" w:space="0" w:color="auto"/>
            <w:bottom w:val="none" w:sz="0" w:space="0" w:color="auto"/>
            <w:right w:val="none" w:sz="0" w:space="0" w:color="auto"/>
          </w:divBdr>
        </w:div>
        <w:div w:id="587814725">
          <w:marLeft w:val="480"/>
          <w:marRight w:val="0"/>
          <w:marTop w:val="0"/>
          <w:marBottom w:val="0"/>
          <w:divBdr>
            <w:top w:val="none" w:sz="0" w:space="0" w:color="auto"/>
            <w:left w:val="none" w:sz="0" w:space="0" w:color="auto"/>
            <w:bottom w:val="none" w:sz="0" w:space="0" w:color="auto"/>
            <w:right w:val="none" w:sz="0" w:space="0" w:color="auto"/>
          </w:divBdr>
        </w:div>
        <w:div w:id="444235551">
          <w:marLeft w:val="480"/>
          <w:marRight w:val="0"/>
          <w:marTop w:val="0"/>
          <w:marBottom w:val="0"/>
          <w:divBdr>
            <w:top w:val="none" w:sz="0" w:space="0" w:color="auto"/>
            <w:left w:val="none" w:sz="0" w:space="0" w:color="auto"/>
            <w:bottom w:val="none" w:sz="0" w:space="0" w:color="auto"/>
            <w:right w:val="none" w:sz="0" w:space="0" w:color="auto"/>
          </w:divBdr>
        </w:div>
        <w:div w:id="2120106571">
          <w:marLeft w:val="480"/>
          <w:marRight w:val="0"/>
          <w:marTop w:val="0"/>
          <w:marBottom w:val="0"/>
          <w:divBdr>
            <w:top w:val="none" w:sz="0" w:space="0" w:color="auto"/>
            <w:left w:val="none" w:sz="0" w:space="0" w:color="auto"/>
            <w:bottom w:val="none" w:sz="0" w:space="0" w:color="auto"/>
            <w:right w:val="none" w:sz="0" w:space="0" w:color="auto"/>
          </w:divBdr>
        </w:div>
        <w:div w:id="1133793135">
          <w:marLeft w:val="480"/>
          <w:marRight w:val="0"/>
          <w:marTop w:val="0"/>
          <w:marBottom w:val="0"/>
          <w:divBdr>
            <w:top w:val="none" w:sz="0" w:space="0" w:color="auto"/>
            <w:left w:val="none" w:sz="0" w:space="0" w:color="auto"/>
            <w:bottom w:val="none" w:sz="0" w:space="0" w:color="auto"/>
            <w:right w:val="none" w:sz="0" w:space="0" w:color="auto"/>
          </w:divBdr>
        </w:div>
        <w:div w:id="1898738338">
          <w:marLeft w:val="480"/>
          <w:marRight w:val="0"/>
          <w:marTop w:val="0"/>
          <w:marBottom w:val="0"/>
          <w:divBdr>
            <w:top w:val="none" w:sz="0" w:space="0" w:color="auto"/>
            <w:left w:val="none" w:sz="0" w:space="0" w:color="auto"/>
            <w:bottom w:val="none" w:sz="0" w:space="0" w:color="auto"/>
            <w:right w:val="none" w:sz="0" w:space="0" w:color="auto"/>
          </w:divBdr>
        </w:div>
        <w:div w:id="1262686821">
          <w:marLeft w:val="480"/>
          <w:marRight w:val="0"/>
          <w:marTop w:val="0"/>
          <w:marBottom w:val="0"/>
          <w:divBdr>
            <w:top w:val="none" w:sz="0" w:space="0" w:color="auto"/>
            <w:left w:val="none" w:sz="0" w:space="0" w:color="auto"/>
            <w:bottom w:val="none" w:sz="0" w:space="0" w:color="auto"/>
            <w:right w:val="none" w:sz="0" w:space="0" w:color="auto"/>
          </w:divBdr>
        </w:div>
        <w:div w:id="1272206357">
          <w:marLeft w:val="480"/>
          <w:marRight w:val="0"/>
          <w:marTop w:val="0"/>
          <w:marBottom w:val="0"/>
          <w:divBdr>
            <w:top w:val="none" w:sz="0" w:space="0" w:color="auto"/>
            <w:left w:val="none" w:sz="0" w:space="0" w:color="auto"/>
            <w:bottom w:val="none" w:sz="0" w:space="0" w:color="auto"/>
            <w:right w:val="none" w:sz="0" w:space="0" w:color="auto"/>
          </w:divBdr>
        </w:div>
        <w:div w:id="1449203298">
          <w:marLeft w:val="480"/>
          <w:marRight w:val="0"/>
          <w:marTop w:val="0"/>
          <w:marBottom w:val="0"/>
          <w:divBdr>
            <w:top w:val="none" w:sz="0" w:space="0" w:color="auto"/>
            <w:left w:val="none" w:sz="0" w:space="0" w:color="auto"/>
            <w:bottom w:val="none" w:sz="0" w:space="0" w:color="auto"/>
            <w:right w:val="none" w:sz="0" w:space="0" w:color="auto"/>
          </w:divBdr>
        </w:div>
      </w:divsChild>
    </w:div>
    <w:div w:id="1322198977">
      <w:bodyDiv w:val="1"/>
      <w:marLeft w:val="0"/>
      <w:marRight w:val="0"/>
      <w:marTop w:val="0"/>
      <w:marBottom w:val="0"/>
      <w:divBdr>
        <w:top w:val="none" w:sz="0" w:space="0" w:color="auto"/>
        <w:left w:val="none" w:sz="0" w:space="0" w:color="auto"/>
        <w:bottom w:val="none" w:sz="0" w:space="0" w:color="auto"/>
        <w:right w:val="none" w:sz="0" w:space="0" w:color="auto"/>
      </w:divBdr>
    </w:div>
    <w:div w:id="1322392507">
      <w:bodyDiv w:val="1"/>
      <w:marLeft w:val="0"/>
      <w:marRight w:val="0"/>
      <w:marTop w:val="0"/>
      <w:marBottom w:val="0"/>
      <w:divBdr>
        <w:top w:val="none" w:sz="0" w:space="0" w:color="auto"/>
        <w:left w:val="none" w:sz="0" w:space="0" w:color="auto"/>
        <w:bottom w:val="none" w:sz="0" w:space="0" w:color="auto"/>
        <w:right w:val="none" w:sz="0" w:space="0" w:color="auto"/>
      </w:divBdr>
    </w:div>
    <w:div w:id="1323773943">
      <w:bodyDiv w:val="1"/>
      <w:marLeft w:val="0"/>
      <w:marRight w:val="0"/>
      <w:marTop w:val="0"/>
      <w:marBottom w:val="0"/>
      <w:divBdr>
        <w:top w:val="none" w:sz="0" w:space="0" w:color="auto"/>
        <w:left w:val="none" w:sz="0" w:space="0" w:color="auto"/>
        <w:bottom w:val="none" w:sz="0" w:space="0" w:color="auto"/>
        <w:right w:val="none" w:sz="0" w:space="0" w:color="auto"/>
      </w:divBdr>
    </w:div>
    <w:div w:id="1324115949">
      <w:bodyDiv w:val="1"/>
      <w:marLeft w:val="0"/>
      <w:marRight w:val="0"/>
      <w:marTop w:val="0"/>
      <w:marBottom w:val="0"/>
      <w:divBdr>
        <w:top w:val="none" w:sz="0" w:space="0" w:color="auto"/>
        <w:left w:val="none" w:sz="0" w:space="0" w:color="auto"/>
        <w:bottom w:val="none" w:sz="0" w:space="0" w:color="auto"/>
        <w:right w:val="none" w:sz="0" w:space="0" w:color="auto"/>
      </w:divBdr>
    </w:div>
    <w:div w:id="1324553196">
      <w:bodyDiv w:val="1"/>
      <w:marLeft w:val="0"/>
      <w:marRight w:val="0"/>
      <w:marTop w:val="0"/>
      <w:marBottom w:val="0"/>
      <w:divBdr>
        <w:top w:val="none" w:sz="0" w:space="0" w:color="auto"/>
        <w:left w:val="none" w:sz="0" w:space="0" w:color="auto"/>
        <w:bottom w:val="none" w:sz="0" w:space="0" w:color="auto"/>
        <w:right w:val="none" w:sz="0" w:space="0" w:color="auto"/>
      </w:divBdr>
    </w:div>
    <w:div w:id="1325401730">
      <w:bodyDiv w:val="1"/>
      <w:marLeft w:val="0"/>
      <w:marRight w:val="0"/>
      <w:marTop w:val="0"/>
      <w:marBottom w:val="0"/>
      <w:divBdr>
        <w:top w:val="none" w:sz="0" w:space="0" w:color="auto"/>
        <w:left w:val="none" w:sz="0" w:space="0" w:color="auto"/>
        <w:bottom w:val="none" w:sz="0" w:space="0" w:color="auto"/>
        <w:right w:val="none" w:sz="0" w:space="0" w:color="auto"/>
      </w:divBdr>
    </w:div>
    <w:div w:id="1326013257">
      <w:bodyDiv w:val="1"/>
      <w:marLeft w:val="0"/>
      <w:marRight w:val="0"/>
      <w:marTop w:val="0"/>
      <w:marBottom w:val="0"/>
      <w:divBdr>
        <w:top w:val="none" w:sz="0" w:space="0" w:color="auto"/>
        <w:left w:val="none" w:sz="0" w:space="0" w:color="auto"/>
        <w:bottom w:val="none" w:sz="0" w:space="0" w:color="auto"/>
        <w:right w:val="none" w:sz="0" w:space="0" w:color="auto"/>
      </w:divBdr>
    </w:div>
    <w:div w:id="1326401298">
      <w:bodyDiv w:val="1"/>
      <w:marLeft w:val="0"/>
      <w:marRight w:val="0"/>
      <w:marTop w:val="0"/>
      <w:marBottom w:val="0"/>
      <w:divBdr>
        <w:top w:val="none" w:sz="0" w:space="0" w:color="auto"/>
        <w:left w:val="none" w:sz="0" w:space="0" w:color="auto"/>
        <w:bottom w:val="none" w:sz="0" w:space="0" w:color="auto"/>
        <w:right w:val="none" w:sz="0" w:space="0" w:color="auto"/>
      </w:divBdr>
    </w:div>
    <w:div w:id="1326589322">
      <w:bodyDiv w:val="1"/>
      <w:marLeft w:val="0"/>
      <w:marRight w:val="0"/>
      <w:marTop w:val="0"/>
      <w:marBottom w:val="0"/>
      <w:divBdr>
        <w:top w:val="none" w:sz="0" w:space="0" w:color="auto"/>
        <w:left w:val="none" w:sz="0" w:space="0" w:color="auto"/>
        <w:bottom w:val="none" w:sz="0" w:space="0" w:color="auto"/>
        <w:right w:val="none" w:sz="0" w:space="0" w:color="auto"/>
      </w:divBdr>
    </w:div>
    <w:div w:id="1327128589">
      <w:bodyDiv w:val="1"/>
      <w:marLeft w:val="0"/>
      <w:marRight w:val="0"/>
      <w:marTop w:val="0"/>
      <w:marBottom w:val="0"/>
      <w:divBdr>
        <w:top w:val="none" w:sz="0" w:space="0" w:color="auto"/>
        <w:left w:val="none" w:sz="0" w:space="0" w:color="auto"/>
        <w:bottom w:val="none" w:sz="0" w:space="0" w:color="auto"/>
        <w:right w:val="none" w:sz="0" w:space="0" w:color="auto"/>
      </w:divBdr>
    </w:div>
    <w:div w:id="1327594118">
      <w:bodyDiv w:val="1"/>
      <w:marLeft w:val="0"/>
      <w:marRight w:val="0"/>
      <w:marTop w:val="0"/>
      <w:marBottom w:val="0"/>
      <w:divBdr>
        <w:top w:val="none" w:sz="0" w:space="0" w:color="auto"/>
        <w:left w:val="none" w:sz="0" w:space="0" w:color="auto"/>
        <w:bottom w:val="none" w:sz="0" w:space="0" w:color="auto"/>
        <w:right w:val="none" w:sz="0" w:space="0" w:color="auto"/>
      </w:divBdr>
    </w:div>
    <w:div w:id="1327905065">
      <w:bodyDiv w:val="1"/>
      <w:marLeft w:val="0"/>
      <w:marRight w:val="0"/>
      <w:marTop w:val="0"/>
      <w:marBottom w:val="0"/>
      <w:divBdr>
        <w:top w:val="none" w:sz="0" w:space="0" w:color="auto"/>
        <w:left w:val="none" w:sz="0" w:space="0" w:color="auto"/>
        <w:bottom w:val="none" w:sz="0" w:space="0" w:color="auto"/>
        <w:right w:val="none" w:sz="0" w:space="0" w:color="auto"/>
      </w:divBdr>
    </w:div>
    <w:div w:id="1329402478">
      <w:bodyDiv w:val="1"/>
      <w:marLeft w:val="0"/>
      <w:marRight w:val="0"/>
      <w:marTop w:val="0"/>
      <w:marBottom w:val="0"/>
      <w:divBdr>
        <w:top w:val="none" w:sz="0" w:space="0" w:color="auto"/>
        <w:left w:val="none" w:sz="0" w:space="0" w:color="auto"/>
        <w:bottom w:val="none" w:sz="0" w:space="0" w:color="auto"/>
        <w:right w:val="none" w:sz="0" w:space="0" w:color="auto"/>
      </w:divBdr>
    </w:div>
    <w:div w:id="1329596321">
      <w:bodyDiv w:val="1"/>
      <w:marLeft w:val="0"/>
      <w:marRight w:val="0"/>
      <w:marTop w:val="0"/>
      <w:marBottom w:val="0"/>
      <w:divBdr>
        <w:top w:val="none" w:sz="0" w:space="0" w:color="auto"/>
        <w:left w:val="none" w:sz="0" w:space="0" w:color="auto"/>
        <w:bottom w:val="none" w:sz="0" w:space="0" w:color="auto"/>
        <w:right w:val="none" w:sz="0" w:space="0" w:color="auto"/>
      </w:divBdr>
    </w:div>
    <w:div w:id="1330984602">
      <w:bodyDiv w:val="1"/>
      <w:marLeft w:val="0"/>
      <w:marRight w:val="0"/>
      <w:marTop w:val="0"/>
      <w:marBottom w:val="0"/>
      <w:divBdr>
        <w:top w:val="none" w:sz="0" w:space="0" w:color="auto"/>
        <w:left w:val="none" w:sz="0" w:space="0" w:color="auto"/>
        <w:bottom w:val="none" w:sz="0" w:space="0" w:color="auto"/>
        <w:right w:val="none" w:sz="0" w:space="0" w:color="auto"/>
      </w:divBdr>
    </w:div>
    <w:div w:id="1331761311">
      <w:bodyDiv w:val="1"/>
      <w:marLeft w:val="0"/>
      <w:marRight w:val="0"/>
      <w:marTop w:val="0"/>
      <w:marBottom w:val="0"/>
      <w:divBdr>
        <w:top w:val="none" w:sz="0" w:space="0" w:color="auto"/>
        <w:left w:val="none" w:sz="0" w:space="0" w:color="auto"/>
        <w:bottom w:val="none" w:sz="0" w:space="0" w:color="auto"/>
        <w:right w:val="none" w:sz="0" w:space="0" w:color="auto"/>
      </w:divBdr>
    </w:div>
    <w:div w:id="1332179532">
      <w:bodyDiv w:val="1"/>
      <w:marLeft w:val="0"/>
      <w:marRight w:val="0"/>
      <w:marTop w:val="0"/>
      <w:marBottom w:val="0"/>
      <w:divBdr>
        <w:top w:val="none" w:sz="0" w:space="0" w:color="auto"/>
        <w:left w:val="none" w:sz="0" w:space="0" w:color="auto"/>
        <w:bottom w:val="none" w:sz="0" w:space="0" w:color="auto"/>
        <w:right w:val="none" w:sz="0" w:space="0" w:color="auto"/>
      </w:divBdr>
    </w:div>
    <w:div w:id="1332954169">
      <w:bodyDiv w:val="1"/>
      <w:marLeft w:val="0"/>
      <w:marRight w:val="0"/>
      <w:marTop w:val="0"/>
      <w:marBottom w:val="0"/>
      <w:divBdr>
        <w:top w:val="none" w:sz="0" w:space="0" w:color="auto"/>
        <w:left w:val="none" w:sz="0" w:space="0" w:color="auto"/>
        <w:bottom w:val="none" w:sz="0" w:space="0" w:color="auto"/>
        <w:right w:val="none" w:sz="0" w:space="0" w:color="auto"/>
      </w:divBdr>
    </w:div>
    <w:div w:id="1333996984">
      <w:bodyDiv w:val="1"/>
      <w:marLeft w:val="0"/>
      <w:marRight w:val="0"/>
      <w:marTop w:val="0"/>
      <w:marBottom w:val="0"/>
      <w:divBdr>
        <w:top w:val="none" w:sz="0" w:space="0" w:color="auto"/>
        <w:left w:val="none" w:sz="0" w:space="0" w:color="auto"/>
        <w:bottom w:val="none" w:sz="0" w:space="0" w:color="auto"/>
        <w:right w:val="none" w:sz="0" w:space="0" w:color="auto"/>
      </w:divBdr>
    </w:div>
    <w:div w:id="1334182805">
      <w:bodyDiv w:val="1"/>
      <w:marLeft w:val="0"/>
      <w:marRight w:val="0"/>
      <w:marTop w:val="0"/>
      <w:marBottom w:val="0"/>
      <w:divBdr>
        <w:top w:val="none" w:sz="0" w:space="0" w:color="auto"/>
        <w:left w:val="none" w:sz="0" w:space="0" w:color="auto"/>
        <w:bottom w:val="none" w:sz="0" w:space="0" w:color="auto"/>
        <w:right w:val="none" w:sz="0" w:space="0" w:color="auto"/>
      </w:divBdr>
    </w:div>
    <w:div w:id="1334719532">
      <w:bodyDiv w:val="1"/>
      <w:marLeft w:val="0"/>
      <w:marRight w:val="0"/>
      <w:marTop w:val="0"/>
      <w:marBottom w:val="0"/>
      <w:divBdr>
        <w:top w:val="none" w:sz="0" w:space="0" w:color="auto"/>
        <w:left w:val="none" w:sz="0" w:space="0" w:color="auto"/>
        <w:bottom w:val="none" w:sz="0" w:space="0" w:color="auto"/>
        <w:right w:val="none" w:sz="0" w:space="0" w:color="auto"/>
      </w:divBdr>
    </w:div>
    <w:div w:id="1336376994">
      <w:bodyDiv w:val="1"/>
      <w:marLeft w:val="0"/>
      <w:marRight w:val="0"/>
      <w:marTop w:val="0"/>
      <w:marBottom w:val="0"/>
      <w:divBdr>
        <w:top w:val="none" w:sz="0" w:space="0" w:color="auto"/>
        <w:left w:val="none" w:sz="0" w:space="0" w:color="auto"/>
        <w:bottom w:val="none" w:sz="0" w:space="0" w:color="auto"/>
        <w:right w:val="none" w:sz="0" w:space="0" w:color="auto"/>
      </w:divBdr>
    </w:div>
    <w:div w:id="1336494722">
      <w:bodyDiv w:val="1"/>
      <w:marLeft w:val="0"/>
      <w:marRight w:val="0"/>
      <w:marTop w:val="0"/>
      <w:marBottom w:val="0"/>
      <w:divBdr>
        <w:top w:val="none" w:sz="0" w:space="0" w:color="auto"/>
        <w:left w:val="none" w:sz="0" w:space="0" w:color="auto"/>
        <w:bottom w:val="none" w:sz="0" w:space="0" w:color="auto"/>
        <w:right w:val="none" w:sz="0" w:space="0" w:color="auto"/>
      </w:divBdr>
    </w:div>
    <w:div w:id="1338078849">
      <w:bodyDiv w:val="1"/>
      <w:marLeft w:val="0"/>
      <w:marRight w:val="0"/>
      <w:marTop w:val="0"/>
      <w:marBottom w:val="0"/>
      <w:divBdr>
        <w:top w:val="none" w:sz="0" w:space="0" w:color="auto"/>
        <w:left w:val="none" w:sz="0" w:space="0" w:color="auto"/>
        <w:bottom w:val="none" w:sz="0" w:space="0" w:color="auto"/>
        <w:right w:val="none" w:sz="0" w:space="0" w:color="auto"/>
      </w:divBdr>
      <w:divsChild>
        <w:div w:id="2006203286">
          <w:marLeft w:val="480"/>
          <w:marRight w:val="0"/>
          <w:marTop w:val="0"/>
          <w:marBottom w:val="0"/>
          <w:divBdr>
            <w:top w:val="none" w:sz="0" w:space="0" w:color="auto"/>
            <w:left w:val="none" w:sz="0" w:space="0" w:color="auto"/>
            <w:bottom w:val="none" w:sz="0" w:space="0" w:color="auto"/>
            <w:right w:val="none" w:sz="0" w:space="0" w:color="auto"/>
          </w:divBdr>
        </w:div>
        <w:div w:id="140733788">
          <w:marLeft w:val="480"/>
          <w:marRight w:val="0"/>
          <w:marTop w:val="0"/>
          <w:marBottom w:val="0"/>
          <w:divBdr>
            <w:top w:val="none" w:sz="0" w:space="0" w:color="auto"/>
            <w:left w:val="none" w:sz="0" w:space="0" w:color="auto"/>
            <w:bottom w:val="none" w:sz="0" w:space="0" w:color="auto"/>
            <w:right w:val="none" w:sz="0" w:space="0" w:color="auto"/>
          </w:divBdr>
        </w:div>
        <w:div w:id="162359283">
          <w:marLeft w:val="480"/>
          <w:marRight w:val="0"/>
          <w:marTop w:val="0"/>
          <w:marBottom w:val="0"/>
          <w:divBdr>
            <w:top w:val="none" w:sz="0" w:space="0" w:color="auto"/>
            <w:left w:val="none" w:sz="0" w:space="0" w:color="auto"/>
            <w:bottom w:val="none" w:sz="0" w:space="0" w:color="auto"/>
            <w:right w:val="none" w:sz="0" w:space="0" w:color="auto"/>
          </w:divBdr>
        </w:div>
        <w:div w:id="1972512677">
          <w:marLeft w:val="480"/>
          <w:marRight w:val="0"/>
          <w:marTop w:val="0"/>
          <w:marBottom w:val="0"/>
          <w:divBdr>
            <w:top w:val="none" w:sz="0" w:space="0" w:color="auto"/>
            <w:left w:val="none" w:sz="0" w:space="0" w:color="auto"/>
            <w:bottom w:val="none" w:sz="0" w:space="0" w:color="auto"/>
            <w:right w:val="none" w:sz="0" w:space="0" w:color="auto"/>
          </w:divBdr>
        </w:div>
        <w:div w:id="184943868">
          <w:marLeft w:val="480"/>
          <w:marRight w:val="0"/>
          <w:marTop w:val="0"/>
          <w:marBottom w:val="0"/>
          <w:divBdr>
            <w:top w:val="none" w:sz="0" w:space="0" w:color="auto"/>
            <w:left w:val="none" w:sz="0" w:space="0" w:color="auto"/>
            <w:bottom w:val="none" w:sz="0" w:space="0" w:color="auto"/>
            <w:right w:val="none" w:sz="0" w:space="0" w:color="auto"/>
          </w:divBdr>
        </w:div>
        <w:div w:id="1185092260">
          <w:marLeft w:val="480"/>
          <w:marRight w:val="0"/>
          <w:marTop w:val="0"/>
          <w:marBottom w:val="0"/>
          <w:divBdr>
            <w:top w:val="none" w:sz="0" w:space="0" w:color="auto"/>
            <w:left w:val="none" w:sz="0" w:space="0" w:color="auto"/>
            <w:bottom w:val="none" w:sz="0" w:space="0" w:color="auto"/>
            <w:right w:val="none" w:sz="0" w:space="0" w:color="auto"/>
          </w:divBdr>
        </w:div>
        <w:div w:id="682318148">
          <w:marLeft w:val="480"/>
          <w:marRight w:val="0"/>
          <w:marTop w:val="0"/>
          <w:marBottom w:val="0"/>
          <w:divBdr>
            <w:top w:val="none" w:sz="0" w:space="0" w:color="auto"/>
            <w:left w:val="none" w:sz="0" w:space="0" w:color="auto"/>
            <w:bottom w:val="none" w:sz="0" w:space="0" w:color="auto"/>
            <w:right w:val="none" w:sz="0" w:space="0" w:color="auto"/>
          </w:divBdr>
        </w:div>
        <w:div w:id="572472994">
          <w:marLeft w:val="480"/>
          <w:marRight w:val="0"/>
          <w:marTop w:val="0"/>
          <w:marBottom w:val="0"/>
          <w:divBdr>
            <w:top w:val="none" w:sz="0" w:space="0" w:color="auto"/>
            <w:left w:val="none" w:sz="0" w:space="0" w:color="auto"/>
            <w:bottom w:val="none" w:sz="0" w:space="0" w:color="auto"/>
            <w:right w:val="none" w:sz="0" w:space="0" w:color="auto"/>
          </w:divBdr>
        </w:div>
        <w:div w:id="1505319921">
          <w:marLeft w:val="480"/>
          <w:marRight w:val="0"/>
          <w:marTop w:val="0"/>
          <w:marBottom w:val="0"/>
          <w:divBdr>
            <w:top w:val="none" w:sz="0" w:space="0" w:color="auto"/>
            <w:left w:val="none" w:sz="0" w:space="0" w:color="auto"/>
            <w:bottom w:val="none" w:sz="0" w:space="0" w:color="auto"/>
            <w:right w:val="none" w:sz="0" w:space="0" w:color="auto"/>
          </w:divBdr>
        </w:div>
        <w:div w:id="1327057649">
          <w:marLeft w:val="480"/>
          <w:marRight w:val="0"/>
          <w:marTop w:val="0"/>
          <w:marBottom w:val="0"/>
          <w:divBdr>
            <w:top w:val="none" w:sz="0" w:space="0" w:color="auto"/>
            <w:left w:val="none" w:sz="0" w:space="0" w:color="auto"/>
            <w:bottom w:val="none" w:sz="0" w:space="0" w:color="auto"/>
            <w:right w:val="none" w:sz="0" w:space="0" w:color="auto"/>
          </w:divBdr>
        </w:div>
        <w:div w:id="380053757">
          <w:marLeft w:val="480"/>
          <w:marRight w:val="0"/>
          <w:marTop w:val="0"/>
          <w:marBottom w:val="0"/>
          <w:divBdr>
            <w:top w:val="none" w:sz="0" w:space="0" w:color="auto"/>
            <w:left w:val="none" w:sz="0" w:space="0" w:color="auto"/>
            <w:bottom w:val="none" w:sz="0" w:space="0" w:color="auto"/>
            <w:right w:val="none" w:sz="0" w:space="0" w:color="auto"/>
          </w:divBdr>
        </w:div>
        <w:div w:id="331379645">
          <w:marLeft w:val="480"/>
          <w:marRight w:val="0"/>
          <w:marTop w:val="0"/>
          <w:marBottom w:val="0"/>
          <w:divBdr>
            <w:top w:val="none" w:sz="0" w:space="0" w:color="auto"/>
            <w:left w:val="none" w:sz="0" w:space="0" w:color="auto"/>
            <w:bottom w:val="none" w:sz="0" w:space="0" w:color="auto"/>
            <w:right w:val="none" w:sz="0" w:space="0" w:color="auto"/>
          </w:divBdr>
        </w:div>
        <w:div w:id="1274436537">
          <w:marLeft w:val="480"/>
          <w:marRight w:val="0"/>
          <w:marTop w:val="0"/>
          <w:marBottom w:val="0"/>
          <w:divBdr>
            <w:top w:val="none" w:sz="0" w:space="0" w:color="auto"/>
            <w:left w:val="none" w:sz="0" w:space="0" w:color="auto"/>
            <w:bottom w:val="none" w:sz="0" w:space="0" w:color="auto"/>
            <w:right w:val="none" w:sz="0" w:space="0" w:color="auto"/>
          </w:divBdr>
        </w:div>
        <w:div w:id="1894078866">
          <w:marLeft w:val="480"/>
          <w:marRight w:val="0"/>
          <w:marTop w:val="0"/>
          <w:marBottom w:val="0"/>
          <w:divBdr>
            <w:top w:val="none" w:sz="0" w:space="0" w:color="auto"/>
            <w:left w:val="none" w:sz="0" w:space="0" w:color="auto"/>
            <w:bottom w:val="none" w:sz="0" w:space="0" w:color="auto"/>
            <w:right w:val="none" w:sz="0" w:space="0" w:color="auto"/>
          </w:divBdr>
        </w:div>
        <w:div w:id="1379088154">
          <w:marLeft w:val="480"/>
          <w:marRight w:val="0"/>
          <w:marTop w:val="0"/>
          <w:marBottom w:val="0"/>
          <w:divBdr>
            <w:top w:val="none" w:sz="0" w:space="0" w:color="auto"/>
            <w:left w:val="none" w:sz="0" w:space="0" w:color="auto"/>
            <w:bottom w:val="none" w:sz="0" w:space="0" w:color="auto"/>
            <w:right w:val="none" w:sz="0" w:space="0" w:color="auto"/>
          </w:divBdr>
        </w:div>
        <w:div w:id="1835102714">
          <w:marLeft w:val="480"/>
          <w:marRight w:val="0"/>
          <w:marTop w:val="0"/>
          <w:marBottom w:val="0"/>
          <w:divBdr>
            <w:top w:val="none" w:sz="0" w:space="0" w:color="auto"/>
            <w:left w:val="none" w:sz="0" w:space="0" w:color="auto"/>
            <w:bottom w:val="none" w:sz="0" w:space="0" w:color="auto"/>
            <w:right w:val="none" w:sz="0" w:space="0" w:color="auto"/>
          </w:divBdr>
        </w:div>
        <w:div w:id="511147484">
          <w:marLeft w:val="480"/>
          <w:marRight w:val="0"/>
          <w:marTop w:val="0"/>
          <w:marBottom w:val="0"/>
          <w:divBdr>
            <w:top w:val="none" w:sz="0" w:space="0" w:color="auto"/>
            <w:left w:val="none" w:sz="0" w:space="0" w:color="auto"/>
            <w:bottom w:val="none" w:sz="0" w:space="0" w:color="auto"/>
            <w:right w:val="none" w:sz="0" w:space="0" w:color="auto"/>
          </w:divBdr>
        </w:div>
        <w:div w:id="470439290">
          <w:marLeft w:val="480"/>
          <w:marRight w:val="0"/>
          <w:marTop w:val="0"/>
          <w:marBottom w:val="0"/>
          <w:divBdr>
            <w:top w:val="none" w:sz="0" w:space="0" w:color="auto"/>
            <w:left w:val="none" w:sz="0" w:space="0" w:color="auto"/>
            <w:bottom w:val="none" w:sz="0" w:space="0" w:color="auto"/>
            <w:right w:val="none" w:sz="0" w:space="0" w:color="auto"/>
          </w:divBdr>
        </w:div>
        <w:div w:id="1068113258">
          <w:marLeft w:val="480"/>
          <w:marRight w:val="0"/>
          <w:marTop w:val="0"/>
          <w:marBottom w:val="0"/>
          <w:divBdr>
            <w:top w:val="none" w:sz="0" w:space="0" w:color="auto"/>
            <w:left w:val="none" w:sz="0" w:space="0" w:color="auto"/>
            <w:bottom w:val="none" w:sz="0" w:space="0" w:color="auto"/>
            <w:right w:val="none" w:sz="0" w:space="0" w:color="auto"/>
          </w:divBdr>
        </w:div>
        <w:div w:id="26570712">
          <w:marLeft w:val="480"/>
          <w:marRight w:val="0"/>
          <w:marTop w:val="0"/>
          <w:marBottom w:val="0"/>
          <w:divBdr>
            <w:top w:val="none" w:sz="0" w:space="0" w:color="auto"/>
            <w:left w:val="none" w:sz="0" w:space="0" w:color="auto"/>
            <w:bottom w:val="none" w:sz="0" w:space="0" w:color="auto"/>
            <w:right w:val="none" w:sz="0" w:space="0" w:color="auto"/>
          </w:divBdr>
        </w:div>
        <w:div w:id="1799444969">
          <w:marLeft w:val="480"/>
          <w:marRight w:val="0"/>
          <w:marTop w:val="0"/>
          <w:marBottom w:val="0"/>
          <w:divBdr>
            <w:top w:val="none" w:sz="0" w:space="0" w:color="auto"/>
            <w:left w:val="none" w:sz="0" w:space="0" w:color="auto"/>
            <w:bottom w:val="none" w:sz="0" w:space="0" w:color="auto"/>
            <w:right w:val="none" w:sz="0" w:space="0" w:color="auto"/>
          </w:divBdr>
        </w:div>
        <w:div w:id="1914775370">
          <w:marLeft w:val="480"/>
          <w:marRight w:val="0"/>
          <w:marTop w:val="0"/>
          <w:marBottom w:val="0"/>
          <w:divBdr>
            <w:top w:val="none" w:sz="0" w:space="0" w:color="auto"/>
            <w:left w:val="none" w:sz="0" w:space="0" w:color="auto"/>
            <w:bottom w:val="none" w:sz="0" w:space="0" w:color="auto"/>
            <w:right w:val="none" w:sz="0" w:space="0" w:color="auto"/>
          </w:divBdr>
        </w:div>
        <w:div w:id="1685325600">
          <w:marLeft w:val="480"/>
          <w:marRight w:val="0"/>
          <w:marTop w:val="0"/>
          <w:marBottom w:val="0"/>
          <w:divBdr>
            <w:top w:val="none" w:sz="0" w:space="0" w:color="auto"/>
            <w:left w:val="none" w:sz="0" w:space="0" w:color="auto"/>
            <w:bottom w:val="none" w:sz="0" w:space="0" w:color="auto"/>
            <w:right w:val="none" w:sz="0" w:space="0" w:color="auto"/>
          </w:divBdr>
        </w:div>
        <w:div w:id="1357122409">
          <w:marLeft w:val="480"/>
          <w:marRight w:val="0"/>
          <w:marTop w:val="0"/>
          <w:marBottom w:val="0"/>
          <w:divBdr>
            <w:top w:val="none" w:sz="0" w:space="0" w:color="auto"/>
            <w:left w:val="none" w:sz="0" w:space="0" w:color="auto"/>
            <w:bottom w:val="none" w:sz="0" w:space="0" w:color="auto"/>
            <w:right w:val="none" w:sz="0" w:space="0" w:color="auto"/>
          </w:divBdr>
        </w:div>
        <w:div w:id="1274360809">
          <w:marLeft w:val="480"/>
          <w:marRight w:val="0"/>
          <w:marTop w:val="0"/>
          <w:marBottom w:val="0"/>
          <w:divBdr>
            <w:top w:val="none" w:sz="0" w:space="0" w:color="auto"/>
            <w:left w:val="none" w:sz="0" w:space="0" w:color="auto"/>
            <w:bottom w:val="none" w:sz="0" w:space="0" w:color="auto"/>
            <w:right w:val="none" w:sz="0" w:space="0" w:color="auto"/>
          </w:divBdr>
        </w:div>
        <w:div w:id="134759673">
          <w:marLeft w:val="480"/>
          <w:marRight w:val="0"/>
          <w:marTop w:val="0"/>
          <w:marBottom w:val="0"/>
          <w:divBdr>
            <w:top w:val="none" w:sz="0" w:space="0" w:color="auto"/>
            <w:left w:val="none" w:sz="0" w:space="0" w:color="auto"/>
            <w:bottom w:val="none" w:sz="0" w:space="0" w:color="auto"/>
            <w:right w:val="none" w:sz="0" w:space="0" w:color="auto"/>
          </w:divBdr>
        </w:div>
        <w:div w:id="866874915">
          <w:marLeft w:val="480"/>
          <w:marRight w:val="0"/>
          <w:marTop w:val="0"/>
          <w:marBottom w:val="0"/>
          <w:divBdr>
            <w:top w:val="none" w:sz="0" w:space="0" w:color="auto"/>
            <w:left w:val="none" w:sz="0" w:space="0" w:color="auto"/>
            <w:bottom w:val="none" w:sz="0" w:space="0" w:color="auto"/>
            <w:right w:val="none" w:sz="0" w:space="0" w:color="auto"/>
          </w:divBdr>
        </w:div>
        <w:div w:id="1523129315">
          <w:marLeft w:val="480"/>
          <w:marRight w:val="0"/>
          <w:marTop w:val="0"/>
          <w:marBottom w:val="0"/>
          <w:divBdr>
            <w:top w:val="none" w:sz="0" w:space="0" w:color="auto"/>
            <w:left w:val="none" w:sz="0" w:space="0" w:color="auto"/>
            <w:bottom w:val="none" w:sz="0" w:space="0" w:color="auto"/>
            <w:right w:val="none" w:sz="0" w:space="0" w:color="auto"/>
          </w:divBdr>
        </w:div>
        <w:div w:id="1959558681">
          <w:marLeft w:val="480"/>
          <w:marRight w:val="0"/>
          <w:marTop w:val="0"/>
          <w:marBottom w:val="0"/>
          <w:divBdr>
            <w:top w:val="none" w:sz="0" w:space="0" w:color="auto"/>
            <w:left w:val="none" w:sz="0" w:space="0" w:color="auto"/>
            <w:bottom w:val="none" w:sz="0" w:space="0" w:color="auto"/>
            <w:right w:val="none" w:sz="0" w:space="0" w:color="auto"/>
          </w:divBdr>
        </w:div>
        <w:div w:id="903031827">
          <w:marLeft w:val="480"/>
          <w:marRight w:val="0"/>
          <w:marTop w:val="0"/>
          <w:marBottom w:val="0"/>
          <w:divBdr>
            <w:top w:val="none" w:sz="0" w:space="0" w:color="auto"/>
            <w:left w:val="none" w:sz="0" w:space="0" w:color="auto"/>
            <w:bottom w:val="none" w:sz="0" w:space="0" w:color="auto"/>
            <w:right w:val="none" w:sz="0" w:space="0" w:color="auto"/>
          </w:divBdr>
        </w:div>
        <w:div w:id="1839538748">
          <w:marLeft w:val="480"/>
          <w:marRight w:val="0"/>
          <w:marTop w:val="0"/>
          <w:marBottom w:val="0"/>
          <w:divBdr>
            <w:top w:val="none" w:sz="0" w:space="0" w:color="auto"/>
            <w:left w:val="none" w:sz="0" w:space="0" w:color="auto"/>
            <w:bottom w:val="none" w:sz="0" w:space="0" w:color="auto"/>
            <w:right w:val="none" w:sz="0" w:space="0" w:color="auto"/>
          </w:divBdr>
        </w:div>
        <w:div w:id="1573274563">
          <w:marLeft w:val="480"/>
          <w:marRight w:val="0"/>
          <w:marTop w:val="0"/>
          <w:marBottom w:val="0"/>
          <w:divBdr>
            <w:top w:val="none" w:sz="0" w:space="0" w:color="auto"/>
            <w:left w:val="none" w:sz="0" w:space="0" w:color="auto"/>
            <w:bottom w:val="none" w:sz="0" w:space="0" w:color="auto"/>
            <w:right w:val="none" w:sz="0" w:space="0" w:color="auto"/>
          </w:divBdr>
        </w:div>
        <w:div w:id="576669620">
          <w:marLeft w:val="480"/>
          <w:marRight w:val="0"/>
          <w:marTop w:val="0"/>
          <w:marBottom w:val="0"/>
          <w:divBdr>
            <w:top w:val="none" w:sz="0" w:space="0" w:color="auto"/>
            <w:left w:val="none" w:sz="0" w:space="0" w:color="auto"/>
            <w:bottom w:val="none" w:sz="0" w:space="0" w:color="auto"/>
            <w:right w:val="none" w:sz="0" w:space="0" w:color="auto"/>
          </w:divBdr>
        </w:div>
        <w:div w:id="1931035678">
          <w:marLeft w:val="480"/>
          <w:marRight w:val="0"/>
          <w:marTop w:val="0"/>
          <w:marBottom w:val="0"/>
          <w:divBdr>
            <w:top w:val="none" w:sz="0" w:space="0" w:color="auto"/>
            <w:left w:val="none" w:sz="0" w:space="0" w:color="auto"/>
            <w:bottom w:val="none" w:sz="0" w:space="0" w:color="auto"/>
            <w:right w:val="none" w:sz="0" w:space="0" w:color="auto"/>
          </w:divBdr>
        </w:div>
        <w:div w:id="1359506987">
          <w:marLeft w:val="480"/>
          <w:marRight w:val="0"/>
          <w:marTop w:val="0"/>
          <w:marBottom w:val="0"/>
          <w:divBdr>
            <w:top w:val="none" w:sz="0" w:space="0" w:color="auto"/>
            <w:left w:val="none" w:sz="0" w:space="0" w:color="auto"/>
            <w:bottom w:val="none" w:sz="0" w:space="0" w:color="auto"/>
            <w:right w:val="none" w:sz="0" w:space="0" w:color="auto"/>
          </w:divBdr>
        </w:div>
        <w:div w:id="365641218">
          <w:marLeft w:val="480"/>
          <w:marRight w:val="0"/>
          <w:marTop w:val="0"/>
          <w:marBottom w:val="0"/>
          <w:divBdr>
            <w:top w:val="none" w:sz="0" w:space="0" w:color="auto"/>
            <w:left w:val="none" w:sz="0" w:space="0" w:color="auto"/>
            <w:bottom w:val="none" w:sz="0" w:space="0" w:color="auto"/>
            <w:right w:val="none" w:sz="0" w:space="0" w:color="auto"/>
          </w:divBdr>
        </w:div>
        <w:div w:id="1595093265">
          <w:marLeft w:val="480"/>
          <w:marRight w:val="0"/>
          <w:marTop w:val="0"/>
          <w:marBottom w:val="0"/>
          <w:divBdr>
            <w:top w:val="none" w:sz="0" w:space="0" w:color="auto"/>
            <w:left w:val="none" w:sz="0" w:space="0" w:color="auto"/>
            <w:bottom w:val="none" w:sz="0" w:space="0" w:color="auto"/>
            <w:right w:val="none" w:sz="0" w:space="0" w:color="auto"/>
          </w:divBdr>
        </w:div>
        <w:div w:id="1640837011">
          <w:marLeft w:val="480"/>
          <w:marRight w:val="0"/>
          <w:marTop w:val="0"/>
          <w:marBottom w:val="0"/>
          <w:divBdr>
            <w:top w:val="none" w:sz="0" w:space="0" w:color="auto"/>
            <w:left w:val="none" w:sz="0" w:space="0" w:color="auto"/>
            <w:bottom w:val="none" w:sz="0" w:space="0" w:color="auto"/>
            <w:right w:val="none" w:sz="0" w:space="0" w:color="auto"/>
          </w:divBdr>
        </w:div>
        <w:div w:id="1128933314">
          <w:marLeft w:val="480"/>
          <w:marRight w:val="0"/>
          <w:marTop w:val="0"/>
          <w:marBottom w:val="0"/>
          <w:divBdr>
            <w:top w:val="none" w:sz="0" w:space="0" w:color="auto"/>
            <w:left w:val="none" w:sz="0" w:space="0" w:color="auto"/>
            <w:bottom w:val="none" w:sz="0" w:space="0" w:color="auto"/>
            <w:right w:val="none" w:sz="0" w:space="0" w:color="auto"/>
          </w:divBdr>
        </w:div>
        <w:div w:id="1566063860">
          <w:marLeft w:val="480"/>
          <w:marRight w:val="0"/>
          <w:marTop w:val="0"/>
          <w:marBottom w:val="0"/>
          <w:divBdr>
            <w:top w:val="none" w:sz="0" w:space="0" w:color="auto"/>
            <w:left w:val="none" w:sz="0" w:space="0" w:color="auto"/>
            <w:bottom w:val="none" w:sz="0" w:space="0" w:color="auto"/>
            <w:right w:val="none" w:sz="0" w:space="0" w:color="auto"/>
          </w:divBdr>
        </w:div>
        <w:div w:id="1843279378">
          <w:marLeft w:val="480"/>
          <w:marRight w:val="0"/>
          <w:marTop w:val="0"/>
          <w:marBottom w:val="0"/>
          <w:divBdr>
            <w:top w:val="none" w:sz="0" w:space="0" w:color="auto"/>
            <w:left w:val="none" w:sz="0" w:space="0" w:color="auto"/>
            <w:bottom w:val="none" w:sz="0" w:space="0" w:color="auto"/>
            <w:right w:val="none" w:sz="0" w:space="0" w:color="auto"/>
          </w:divBdr>
        </w:div>
        <w:div w:id="1550800573">
          <w:marLeft w:val="480"/>
          <w:marRight w:val="0"/>
          <w:marTop w:val="0"/>
          <w:marBottom w:val="0"/>
          <w:divBdr>
            <w:top w:val="none" w:sz="0" w:space="0" w:color="auto"/>
            <w:left w:val="none" w:sz="0" w:space="0" w:color="auto"/>
            <w:bottom w:val="none" w:sz="0" w:space="0" w:color="auto"/>
            <w:right w:val="none" w:sz="0" w:space="0" w:color="auto"/>
          </w:divBdr>
        </w:div>
        <w:div w:id="690688766">
          <w:marLeft w:val="480"/>
          <w:marRight w:val="0"/>
          <w:marTop w:val="0"/>
          <w:marBottom w:val="0"/>
          <w:divBdr>
            <w:top w:val="none" w:sz="0" w:space="0" w:color="auto"/>
            <w:left w:val="none" w:sz="0" w:space="0" w:color="auto"/>
            <w:bottom w:val="none" w:sz="0" w:space="0" w:color="auto"/>
            <w:right w:val="none" w:sz="0" w:space="0" w:color="auto"/>
          </w:divBdr>
        </w:div>
        <w:div w:id="886065198">
          <w:marLeft w:val="480"/>
          <w:marRight w:val="0"/>
          <w:marTop w:val="0"/>
          <w:marBottom w:val="0"/>
          <w:divBdr>
            <w:top w:val="none" w:sz="0" w:space="0" w:color="auto"/>
            <w:left w:val="none" w:sz="0" w:space="0" w:color="auto"/>
            <w:bottom w:val="none" w:sz="0" w:space="0" w:color="auto"/>
            <w:right w:val="none" w:sz="0" w:space="0" w:color="auto"/>
          </w:divBdr>
        </w:div>
        <w:div w:id="916784780">
          <w:marLeft w:val="480"/>
          <w:marRight w:val="0"/>
          <w:marTop w:val="0"/>
          <w:marBottom w:val="0"/>
          <w:divBdr>
            <w:top w:val="none" w:sz="0" w:space="0" w:color="auto"/>
            <w:left w:val="none" w:sz="0" w:space="0" w:color="auto"/>
            <w:bottom w:val="none" w:sz="0" w:space="0" w:color="auto"/>
            <w:right w:val="none" w:sz="0" w:space="0" w:color="auto"/>
          </w:divBdr>
        </w:div>
        <w:div w:id="779566610">
          <w:marLeft w:val="480"/>
          <w:marRight w:val="0"/>
          <w:marTop w:val="0"/>
          <w:marBottom w:val="0"/>
          <w:divBdr>
            <w:top w:val="none" w:sz="0" w:space="0" w:color="auto"/>
            <w:left w:val="none" w:sz="0" w:space="0" w:color="auto"/>
            <w:bottom w:val="none" w:sz="0" w:space="0" w:color="auto"/>
            <w:right w:val="none" w:sz="0" w:space="0" w:color="auto"/>
          </w:divBdr>
        </w:div>
        <w:div w:id="1245915096">
          <w:marLeft w:val="480"/>
          <w:marRight w:val="0"/>
          <w:marTop w:val="0"/>
          <w:marBottom w:val="0"/>
          <w:divBdr>
            <w:top w:val="none" w:sz="0" w:space="0" w:color="auto"/>
            <w:left w:val="none" w:sz="0" w:space="0" w:color="auto"/>
            <w:bottom w:val="none" w:sz="0" w:space="0" w:color="auto"/>
            <w:right w:val="none" w:sz="0" w:space="0" w:color="auto"/>
          </w:divBdr>
        </w:div>
        <w:div w:id="663897361">
          <w:marLeft w:val="480"/>
          <w:marRight w:val="0"/>
          <w:marTop w:val="0"/>
          <w:marBottom w:val="0"/>
          <w:divBdr>
            <w:top w:val="none" w:sz="0" w:space="0" w:color="auto"/>
            <w:left w:val="none" w:sz="0" w:space="0" w:color="auto"/>
            <w:bottom w:val="none" w:sz="0" w:space="0" w:color="auto"/>
            <w:right w:val="none" w:sz="0" w:space="0" w:color="auto"/>
          </w:divBdr>
        </w:div>
        <w:div w:id="1111785271">
          <w:marLeft w:val="480"/>
          <w:marRight w:val="0"/>
          <w:marTop w:val="0"/>
          <w:marBottom w:val="0"/>
          <w:divBdr>
            <w:top w:val="none" w:sz="0" w:space="0" w:color="auto"/>
            <w:left w:val="none" w:sz="0" w:space="0" w:color="auto"/>
            <w:bottom w:val="none" w:sz="0" w:space="0" w:color="auto"/>
            <w:right w:val="none" w:sz="0" w:space="0" w:color="auto"/>
          </w:divBdr>
        </w:div>
        <w:div w:id="557401646">
          <w:marLeft w:val="480"/>
          <w:marRight w:val="0"/>
          <w:marTop w:val="0"/>
          <w:marBottom w:val="0"/>
          <w:divBdr>
            <w:top w:val="none" w:sz="0" w:space="0" w:color="auto"/>
            <w:left w:val="none" w:sz="0" w:space="0" w:color="auto"/>
            <w:bottom w:val="none" w:sz="0" w:space="0" w:color="auto"/>
            <w:right w:val="none" w:sz="0" w:space="0" w:color="auto"/>
          </w:divBdr>
        </w:div>
        <w:div w:id="2046101951">
          <w:marLeft w:val="480"/>
          <w:marRight w:val="0"/>
          <w:marTop w:val="0"/>
          <w:marBottom w:val="0"/>
          <w:divBdr>
            <w:top w:val="none" w:sz="0" w:space="0" w:color="auto"/>
            <w:left w:val="none" w:sz="0" w:space="0" w:color="auto"/>
            <w:bottom w:val="none" w:sz="0" w:space="0" w:color="auto"/>
            <w:right w:val="none" w:sz="0" w:space="0" w:color="auto"/>
          </w:divBdr>
        </w:div>
        <w:div w:id="1932078389">
          <w:marLeft w:val="480"/>
          <w:marRight w:val="0"/>
          <w:marTop w:val="0"/>
          <w:marBottom w:val="0"/>
          <w:divBdr>
            <w:top w:val="none" w:sz="0" w:space="0" w:color="auto"/>
            <w:left w:val="none" w:sz="0" w:space="0" w:color="auto"/>
            <w:bottom w:val="none" w:sz="0" w:space="0" w:color="auto"/>
            <w:right w:val="none" w:sz="0" w:space="0" w:color="auto"/>
          </w:divBdr>
        </w:div>
        <w:div w:id="1663971005">
          <w:marLeft w:val="480"/>
          <w:marRight w:val="0"/>
          <w:marTop w:val="0"/>
          <w:marBottom w:val="0"/>
          <w:divBdr>
            <w:top w:val="none" w:sz="0" w:space="0" w:color="auto"/>
            <w:left w:val="none" w:sz="0" w:space="0" w:color="auto"/>
            <w:bottom w:val="none" w:sz="0" w:space="0" w:color="auto"/>
            <w:right w:val="none" w:sz="0" w:space="0" w:color="auto"/>
          </w:divBdr>
        </w:div>
        <w:div w:id="622227834">
          <w:marLeft w:val="480"/>
          <w:marRight w:val="0"/>
          <w:marTop w:val="0"/>
          <w:marBottom w:val="0"/>
          <w:divBdr>
            <w:top w:val="none" w:sz="0" w:space="0" w:color="auto"/>
            <w:left w:val="none" w:sz="0" w:space="0" w:color="auto"/>
            <w:bottom w:val="none" w:sz="0" w:space="0" w:color="auto"/>
            <w:right w:val="none" w:sz="0" w:space="0" w:color="auto"/>
          </w:divBdr>
        </w:div>
        <w:div w:id="167796423">
          <w:marLeft w:val="480"/>
          <w:marRight w:val="0"/>
          <w:marTop w:val="0"/>
          <w:marBottom w:val="0"/>
          <w:divBdr>
            <w:top w:val="none" w:sz="0" w:space="0" w:color="auto"/>
            <w:left w:val="none" w:sz="0" w:space="0" w:color="auto"/>
            <w:bottom w:val="none" w:sz="0" w:space="0" w:color="auto"/>
            <w:right w:val="none" w:sz="0" w:space="0" w:color="auto"/>
          </w:divBdr>
        </w:div>
        <w:div w:id="543639669">
          <w:marLeft w:val="480"/>
          <w:marRight w:val="0"/>
          <w:marTop w:val="0"/>
          <w:marBottom w:val="0"/>
          <w:divBdr>
            <w:top w:val="none" w:sz="0" w:space="0" w:color="auto"/>
            <w:left w:val="none" w:sz="0" w:space="0" w:color="auto"/>
            <w:bottom w:val="none" w:sz="0" w:space="0" w:color="auto"/>
            <w:right w:val="none" w:sz="0" w:space="0" w:color="auto"/>
          </w:divBdr>
        </w:div>
        <w:div w:id="1194420168">
          <w:marLeft w:val="480"/>
          <w:marRight w:val="0"/>
          <w:marTop w:val="0"/>
          <w:marBottom w:val="0"/>
          <w:divBdr>
            <w:top w:val="none" w:sz="0" w:space="0" w:color="auto"/>
            <w:left w:val="none" w:sz="0" w:space="0" w:color="auto"/>
            <w:bottom w:val="none" w:sz="0" w:space="0" w:color="auto"/>
            <w:right w:val="none" w:sz="0" w:space="0" w:color="auto"/>
          </w:divBdr>
        </w:div>
        <w:div w:id="2898743">
          <w:marLeft w:val="480"/>
          <w:marRight w:val="0"/>
          <w:marTop w:val="0"/>
          <w:marBottom w:val="0"/>
          <w:divBdr>
            <w:top w:val="none" w:sz="0" w:space="0" w:color="auto"/>
            <w:left w:val="none" w:sz="0" w:space="0" w:color="auto"/>
            <w:bottom w:val="none" w:sz="0" w:space="0" w:color="auto"/>
            <w:right w:val="none" w:sz="0" w:space="0" w:color="auto"/>
          </w:divBdr>
        </w:div>
        <w:div w:id="1286697928">
          <w:marLeft w:val="480"/>
          <w:marRight w:val="0"/>
          <w:marTop w:val="0"/>
          <w:marBottom w:val="0"/>
          <w:divBdr>
            <w:top w:val="none" w:sz="0" w:space="0" w:color="auto"/>
            <w:left w:val="none" w:sz="0" w:space="0" w:color="auto"/>
            <w:bottom w:val="none" w:sz="0" w:space="0" w:color="auto"/>
            <w:right w:val="none" w:sz="0" w:space="0" w:color="auto"/>
          </w:divBdr>
        </w:div>
        <w:div w:id="1510682967">
          <w:marLeft w:val="480"/>
          <w:marRight w:val="0"/>
          <w:marTop w:val="0"/>
          <w:marBottom w:val="0"/>
          <w:divBdr>
            <w:top w:val="none" w:sz="0" w:space="0" w:color="auto"/>
            <w:left w:val="none" w:sz="0" w:space="0" w:color="auto"/>
            <w:bottom w:val="none" w:sz="0" w:space="0" w:color="auto"/>
            <w:right w:val="none" w:sz="0" w:space="0" w:color="auto"/>
          </w:divBdr>
        </w:div>
        <w:div w:id="1813517030">
          <w:marLeft w:val="480"/>
          <w:marRight w:val="0"/>
          <w:marTop w:val="0"/>
          <w:marBottom w:val="0"/>
          <w:divBdr>
            <w:top w:val="none" w:sz="0" w:space="0" w:color="auto"/>
            <w:left w:val="none" w:sz="0" w:space="0" w:color="auto"/>
            <w:bottom w:val="none" w:sz="0" w:space="0" w:color="auto"/>
            <w:right w:val="none" w:sz="0" w:space="0" w:color="auto"/>
          </w:divBdr>
        </w:div>
        <w:div w:id="463624307">
          <w:marLeft w:val="480"/>
          <w:marRight w:val="0"/>
          <w:marTop w:val="0"/>
          <w:marBottom w:val="0"/>
          <w:divBdr>
            <w:top w:val="none" w:sz="0" w:space="0" w:color="auto"/>
            <w:left w:val="none" w:sz="0" w:space="0" w:color="auto"/>
            <w:bottom w:val="none" w:sz="0" w:space="0" w:color="auto"/>
            <w:right w:val="none" w:sz="0" w:space="0" w:color="auto"/>
          </w:divBdr>
        </w:div>
        <w:div w:id="1551844543">
          <w:marLeft w:val="480"/>
          <w:marRight w:val="0"/>
          <w:marTop w:val="0"/>
          <w:marBottom w:val="0"/>
          <w:divBdr>
            <w:top w:val="none" w:sz="0" w:space="0" w:color="auto"/>
            <w:left w:val="none" w:sz="0" w:space="0" w:color="auto"/>
            <w:bottom w:val="none" w:sz="0" w:space="0" w:color="auto"/>
            <w:right w:val="none" w:sz="0" w:space="0" w:color="auto"/>
          </w:divBdr>
        </w:div>
        <w:div w:id="2139494807">
          <w:marLeft w:val="480"/>
          <w:marRight w:val="0"/>
          <w:marTop w:val="0"/>
          <w:marBottom w:val="0"/>
          <w:divBdr>
            <w:top w:val="none" w:sz="0" w:space="0" w:color="auto"/>
            <w:left w:val="none" w:sz="0" w:space="0" w:color="auto"/>
            <w:bottom w:val="none" w:sz="0" w:space="0" w:color="auto"/>
            <w:right w:val="none" w:sz="0" w:space="0" w:color="auto"/>
          </w:divBdr>
        </w:div>
        <w:div w:id="1467553489">
          <w:marLeft w:val="480"/>
          <w:marRight w:val="0"/>
          <w:marTop w:val="0"/>
          <w:marBottom w:val="0"/>
          <w:divBdr>
            <w:top w:val="none" w:sz="0" w:space="0" w:color="auto"/>
            <w:left w:val="none" w:sz="0" w:space="0" w:color="auto"/>
            <w:bottom w:val="none" w:sz="0" w:space="0" w:color="auto"/>
            <w:right w:val="none" w:sz="0" w:space="0" w:color="auto"/>
          </w:divBdr>
        </w:div>
        <w:div w:id="1401516213">
          <w:marLeft w:val="480"/>
          <w:marRight w:val="0"/>
          <w:marTop w:val="0"/>
          <w:marBottom w:val="0"/>
          <w:divBdr>
            <w:top w:val="none" w:sz="0" w:space="0" w:color="auto"/>
            <w:left w:val="none" w:sz="0" w:space="0" w:color="auto"/>
            <w:bottom w:val="none" w:sz="0" w:space="0" w:color="auto"/>
            <w:right w:val="none" w:sz="0" w:space="0" w:color="auto"/>
          </w:divBdr>
        </w:div>
        <w:div w:id="1992128639">
          <w:marLeft w:val="480"/>
          <w:marRight w:val="0"/>
          <w:marTop w:val="0"/>
          <w:marBottom w:val="0"/>
          <w:divBdr>
            <w:top w:val="none" w:sz="0" w:space="0" w:color="auto"/>
            <w:left w:val="none" w:sz="0" w:space="0" w:color="auto"/>
            <w:bottom w:val="none" w:sz="0" w:space="0" w:color="auto"/>
            <w:right w:val="none" w:sz="0" w:space="0" w:color="auto"/>
          </w:divBdr>
        </w:div>
        <w:div w:id="1110467511">
          <w:marLeft w:val="480"/>
          <w:marRight w:val="0"/>
          <w:marTop w:val="0"/>
          <w:marBottom w:val="0"/>
          <w:divBdr>
            <w:top w:val="none" w:sz="0" w:space="0" w:color="auto"/>
            <w:left w:val="none" w:sz="0" w:space="0" w:color="auto"/>
            <w:bottom w:val="none" w:sz="0" w:space="0" w:color="auto"/>
            <w:right w:val="none" w:sz="0" w:space="0" w:color="auto"/>
          </w:divBdr>
        </w:div>
        <w:div w:id="2003502761">
          <w:marLeft w:val="480"/>
          <w:marRight w:val="0"/>
          <w:marTop w:val="0"/>
          <w:marBottom w:val="0"/>
          <w:divBdr>
            <w:top w:val="none" w:sz="0" w:space="0" w:color="auto"/>
            <w:left w:val="none" w:sz="0" w:space="0" w:color="auto"/>
            <w:bottom w:val="none" w:sz="0" w:space="0" w:color="auto"/>
            <w:right w:val="none" w:sz="0" w:space="0" w:color="auto"/>
          </w:divBdr>
        </w:div>
        <w:div w:id="147406034">
          <w:marLeft w:val="480"/>
          <w:marRight w:val="0"/>
          <w:marTop w:val="0"/>
          <w:marBottom w:val="0"/>
          <w:divBdr>
            <w:top w:val="none" w:sz="0" w:space="0" w:color="auto"/>
            <w:left w:val="none" w:sz="0" w:space="0" w:color="auto"/>
            <w:bottom w:val="none" w:sz="0" w:space="0" w:color="auto"/>
            <w:right w:val="none" w:sz="0" w:space="0" w:color="auto"/>
          </w:divBdr>
        </w:div>
      </w:divsChild>
    </w:div>
    <w:div w:id="1339772891">
      <w:bodyDiv w:val="1"/>
      <w:marLeft w:val="0"/>
      <w:marRight w:val="0"/>
      <w:marTop w:val="0"/>
      <w:marBottom w:val="0"/>
      <w:divBdr>
        <w:top w:val="none" w:sz="0" w:space="0" w:color="auto"/>
        <w:left w:val="none" w:sz="0" w:space="0" w:color="auto"/>
        <w:bottom w:val="none" w:sz="0" w:space="0" w:color="auto"/>
        <w:right w:val="none" w:sz="0" w:space="0" w:color="auto"/>
      </w:divBdr>
    </w:div>
    <w:div w:id="1340232946">
      <w:bodyDiv w:val="1"/>
      <w:marLeft w:val="0"/>
      <w:marRight w:val="0"/>
      <w:marTop w:val="0"/>
      <w:marBottom w:val="0"/>
      <w:divBdr>
        <w:top w:val="none" w:sz="0" w:space="0" w:color="auto"/>
        <w:left w:val="none" w:sz="0" w:space="0" w:color="auto"/>
        <w:bottom w:val="none" w:sz="0" w:space="0" w:color="auto"/>
        <w:right w:val="none" w:sz="0" w:space="0" w:color="auto"/>
      </w:divBdr>
    </w:div>
    <w:div w:id="1341155784">
      <w:bodyDiv w:val="1"/>
      <w:marLeft w:val="0"/>
      <w:marRight w:val="0"/>
      <w:marTop w:val="0"/>
      <w:marBottom w:val="0"/>
      <w:divBdr>
        <w:top w:val="none" w:sz="0" w:space="0" w:color="auto"/>
        <w:left w:val="none" w:sz="0" w:space="0" w:color="auto"/>
        <w:bottom w:val="none" w:sz="0" w:space="0" w:color="auto"/>
        <w:right w:val="none" w:sz="0" w:space="0" w:color="auto"/>
      </w:divBdr>
    </w:div>
    <w:div w:id="1341160632">
      <w:bodyDiv w:val="1"/>
      <w:marLeft w:val="0"/>
      <w:marRight w:val="0"/>
      <w:marTop w:val="0"/>
      <w:marBottom w:val="0"/>
      <w:divBdr>
        <w:top w:val="none" w:sz="0" w:space="0" w:color="auto"/>
        <w:left w:val="none" w:sz="0" w:space="0" w:color="auto"/>
        <w:bottom w:val="none" w:sz="0" w:space="0" w:color="auto"/>
        <w:right w:val="none" w:sz="0" w:space="0" w:color="auto"/>
      </w:divBdr>
    </w:div>
    <w:div w:id="1341469478">
      <w:bodyDiv w:val="1"/>
      <w:marLeft w:val="0"/>
      <w:marRight w:val="0"/>
      <w:marTop w:val="0"/>
      <w:marBottom w:val="0"/>
      <w:divBdr>
        <w:top w:val="none" w:sz="0" w:space="0" w:color="auto"/>
        <w:left w:val="none" w:sz="0" w:space="0" w:color="auto"/>
        <w:bottom w:val="none" w:sz="0" w:space="0" w:color="auto"/>
        <w:right w:val="none" w:sz="0" w:space="0" w:color="auto"/>
      </w:divBdr>
    </w:div>
    <w:div w:id="1341860050">
      <w:bodyDiv w:val="1"/>
      <w:marLeft w:val="0"/>
      <w:marRight w:val="0"/>
      <w:marTop w:val="0"/>
      <w:marBottom w:val="0"/>
      <w:divBdr>
        <w:top w:val="none" w:sz="0" w:space="0" w:color="auto"/>
        <w:left w:val="none" w:sz="0" w:space="0" w:color="auto"/>
        <w:bottom w:val="none" w:sz="0" w:space="0" w:color="auto"/>
        <w:right w:val="none" w:sz="0" w:space="0" w:color="auto"/>
      </w:divBdr>
    </w:div>
    <w:div w:id="1341933966">
      <w:bodyDiv w:val="1"/>
      <w:marLeft w:val="0"/>
      <w:marRight w:val="0"/>
      <w:marTop w:val="0"/>
      <w:marBottom w:val="0"/>
      <w:divBdr>
        <w:top w:val="none" w:sz="0" w:space="0" w:color="auto"/>
        <w:left w:val="none" w:sz="0" w:space="0" w:color="auto"/>
        <w:bottom w:val="none" w:sz="0" w:space="0" w:color="auto"/>
        <w:right w:val="none" w:sz="0" w:space="0" w:color="auto"/>
      </w:divBdr>
    </w:div>
    <w:div w:id="1345013010">
      <w:bodyDiv w:val="1"/>
      <w:marLeft w:val="0"/>
      <w:marRight w:val="0"/>
      <w:marTop w:val="0"/>
      <w:marBottom w:val="0"/>
      <w:divBdr>
        <w:top w:val="none" w:sz="0" w:space="0" w:color="auto"/>
        <w:left w:val="none" w:sz="0" w:space="0" w:color="auto"/>
        <w:bottom w:val="none" w:sz="0" w:space="0" w:color="auto"/>
        <w:right w:val="none" w:sz="0" w:space="0" w:color="auto"/>
      </w:divBdr>
    </w:div>
    <w:div w:id="1346441865">
      <w:bodyDiv w:val="1"/>
      <w:marLeft w:val="0"/>
      <w:marRight w:val="0"/>
      <w:marTop w:val="0"/>
      <w:marBottom w:val="0"/>
      <w:divBdr>
        <w:top w:val="none" w:sz="0" w:space="0" w:color="auto"/>
        <w:left w:val="none" w:sz="0" w:space="0" w:color="auto"/>
        <w:bottom w:val="none" w:sz="0" w:space="0" w:color="auto"/>
        <w:right w:val="none" w:sz="0" w:space="0" w:color="auto"/>
      </w:divBdr>
    </w:div>
    <w:div w:id="1346519012">
      <w:bodyDiv w:val="1"/>
      <w:marLeft w:val="0"/>
      <w:marRight w:val="0"/>
      <w:marTop w:val="0"/>
      <w:marBottom w:val="0"/>
      <w:divBdr>
        <w:top w:val="none" w:sz="0" w:space="0" w:color="auto"/>
        <w:left w:val="none" w:sz="0" w:space="0" w:color="auto"/>
        <w:bottom w:val="none" w:sz="0" w:space="0" w:color="auto"/>
        <w:right w:val="none" w:sz="0" w:space="0" w:color="auto"/>
      </w:divBdr>
    </w:div>
    <w:div w:id="1347246904">
      <w:bodyDiv w:val="1"/>
      <w:marLeft w:val="0"/>
      <w:marRight w:val="0"/>
      <w:marTop w:val="0"/>
      <w:marBottom w:val="0"/>
      <w:divBdr>
        <w:top w:val="none" w:sz="0" w:space="0" w:color="auto"/>
        <w:left w:val="none" w:sz="0" w:space="0" w:color="auto"/>
        <w:bottom w:val="none" w:sz="0" w:space="0" w:color="auto"/>
        <w:right w:val="none" w:sz="0" w:space="0" w:color="auto"/>
      </w:divBdr>
    </w:div>
    <w:div w:id="1348680382">
      <w:bodyDiv w:val="1"/>
      <w:marLeft w:val="0"/>
      <w:marRight w:val="0"/>
      <w:marTop w:val="0"/>
      <w:marBottom w:val="0"/>
      <w:divBdr>
        <w:top w:val="none" w:sz="0" w:space="0" w:color="auto"/>
        <w:left w:val="none" w:sz="0" w:space="0" w:color="auto"/>
        <w:bottom w:val="none" w:sz="0" w:space="0" w:color="auto"/>
        <w:right w:val="none" w:sz="0" w:space="0" w:color="auto"/>
      </w:divBdr>
    </w:div>
    <w:div w:id="1348946265">
      <w:bodyDiv w:val="1"/>
      <w:marLeft w:val="0"/>
      <w:marRight w:val="0"/>
      <w:marTop w:val="0"/>
      <w:marBottom w:val="0"/>
      <w:divBdr>
        <w:top w:val="none" w:sz="0" w:space="0" w:color="auto"/>
        <w:left w:val="none" w:sz="0" w:space="0" w:color="auto"/>
        <w:bottom w:val="none" w:sz="0" w:space="0" w:color="auto"/>
        <w:right w:val="none" w:sz="0" w:space="0" w:color="auto"/>
      </w:divBdr>
    </w:div>
    <w:div w:id="1349529242">
      <w:bodyDiv w:val="1"/>
      <w:marLeft w:val="0"/>
      <w:marRight w:val="0"/>
      <w:marTop w:val="0"/>
      <w:marBottom w:val="0"/>
      <w:divBdr>
        <w:top w:val="none" w:sz="0" w:space="0" w:color="auto"/>
        <w:left w:val="none" w:sz="0" w:space="0" w:color="auto"/>
        <w:bottom w:val="none" w:sz="0" w:space="0" w:color="auto"/>
        <w:right w:val="none" w:sz="0" w:space="0" w:color="auto"/>
      </w:divBdr>
    </w:div>
    <w:div w:id="1349797528">
      <w:bodyDiv w:val="1"/>
      <w:marLeft w:val="0"/>
      <w:marRight w:val="0"/>
      <w:marTop w:val="0"/>
      <w:marBottom w:val="0"/>
      <w:divBdr>
        <w:top w:val="none" w:sz="0" w:space="0" w:color="auto"/>
        <w:left w:val="none" w:sz="0" w:space="0" w:color="auto"/>
        <w:bottom w:val="none" w:sz="0" w:space="0" w:color="auto"/>
        <w:right w:val="none" w:sz="0" w:space="0" w:color="auto"/>
      </w:divBdr>
    </w:div>
    <w:div w:id="1350377081">
      <w:bodyDiv w:val="1"/>
      <w:marLeft w:val="0"/>
      <w:marRight w:val="0"/>
      <w:marTop w:val="0"/>
      <w:marBottom w:val="0"/>
      <w:divBdr>
        <w:top w:val="none" w:sz="0" w:space="0" w:color="auto"/>
        <w:left w:val="none" w:sz="0" w:space="0" w:color="auto"/>
        <w:bottom w:val="none" w:sz="0" w:space="0" w:color="auto"/>
        <w:right w:val="none" w:sz="0" w:space="0" w:color="auto"/>
      </w:divBdr>
    </w:div>
    <w:div w:id="1352801648">
      <w:bodyDiv w:val="1"/>
      <w:marLeft w:val="0"/>
      <w:marRight w:val="0"/>
      <w:marTop w:val="0"/>
      <w:marBottom w:val="0"/>
      <w:divBdr>
        <w:top w:val="none" w:sz="0" w:space="0" w:color="auto"/>
        <w:left w:val="none" w:sz="0" w:space="0" w:color="auto"/>
        <w:bottom w:val="none" w:sz="0" w:space="0" w:color="auto"/>
        <w:right w:val="none" w:sz="0" w:space="0" w:color="auto"/>
      </w:divBdr>
    </w:div>
    <w:div w:id="1353453022">
      <w:bodyDiv w:val="1"/>
      <w:marLeft w:val="0"/>
      <w:marRight w:val="0"/>
      <w:marTop w:val="0"/>
      <w:marBottom w:val="0"/>
      <w:divBdr>
        <w:top w:val="none" w:sz="0" w:space="0" w:color="auto"/>
        <w:left w:val="none" w:sz="0" w:space="0" w:color="auto"/>
        <w:bottom w:val="none" w:sz="0" w:space="0" w:color="auto"/>
        <w:right w:val="none" w:sz="0" w:space="0" w:color="auto"/>
      </w:divBdr>
    </w:div>
    <w:div w:id="1353654647">
      <w:bodyDiv w:val="1"/>
      <w:marLeft w:val="0"/>
      <w:marRight w:val="0"/>
      <w:marTop w:val="0"/>
      <w:marBottom w:val="0"/>
      <w:divBdr>
        <w:top w:val="none" w:sz="0" w:space="0" w:color="auto"/>
        <w:left w:val="none" w:sz="0" w:space="0" w:color="auto"/>
        <w:bottom w:val="none" w:sz="0" w:space="0" w:color="auto"/>
        <w:right w:val="none" w:sz="0" w:space="0" w:color="auto"/>
      </w:divBdr>
    </w:div>
    <w:div w:id="1354109775">
      <w:bodyDiv w:val="1"/>
      <w:marLeft w:val="0"/>
      <w:marRight w:val="0"/>
      <w:marTop w:val="0"/>
      <w:marBottom w:val="0"/>
      <w:divBdr>
        <w:top w:val="none" w:sz="0" w:space="0" w:color="auto"/>
        <w:left w:val="none" w:sz="0" w:space="0" w:color="auto"/>
        <w:bottom w:val="none" w:sz="0" w:space="0" w:color="auto"/>
        <w:right w:val="none" w:sz="0" w:space="0" w:color="auto"/>
      </w:divBdr>
    </w:div>
    <w:div w:id="1354722180">
      <w:bodyDiv w:val="1"/>
      <w:marLeft w:val="0"/>
      <w:marRight w:val="0"/>
      <w:marTop w:val="0"/>
      <w:marBottom w:val="0"/>
      <w:divBdr>
        <w:top w:val="none" w:sz="0" w:space="0" w:color="auto"/>
        <w:left w:val="none" w:sz="0" w:space="0" w:color="auto"/>
        <w:bottom w:val="none" w:sz="0" w:space="0" w:color="auto"/>
        <w:right w:val="none" w:sz="0" w:space="0" w:color="auto"/>
      </w:divBdr>
    </w:div>
    <w:div w:id="1355767364">
      <w:bodyDiv w:val="1"/>
      <w:marLeft w:val="0"/>
      <w:marRight w:val="0"/>
      <w:marTop w:val="0"/>
      <w:marBottom w:val="0"/>
      <w:divBdr>
        <w:top w:val="none" w:sz="0" w:space="0" w:color="auto"/>
        <w:left w:val="none" w:sz="0" w:space="0" w:color="auto"/>
        <w:bottom w:val="none" w:sz="0" w:space="0" w:color="auto"/>
        <w:right w:val="none" w:sz="0" w:space="0" w:color="auto"/>
      </w:divBdr>
      <w:divsChild>
        <w:div w:id="628364260">
          <w:marLeft w:val="480"/>
          <w:marRight w:val="0"/>
          <w:marTop w:val="0"/>
          <w:marBottom w:val="0"/>
          <w:divBdr>
            <w:top w:val="none" w:sz="0" w:space="0" w:color="auto"/>
            <w:left w:val="none" w:sz="0" w:space="0" w:color="auto"/>
            <w:bottom w:val="none" w:sz="0" w:space="0" w:color="auto"/>
            <w:right w:val="none" w:sz="0" w:space="0" w:color="auto"/>
          </w:divBdr>
        </w:div>
        <w:div w:id="513228951">
          <w:marLeft w:val="480"/>
          <w:marRight w:val="0"/>
          <w:marTop w:val="0"/>
          <w:marBottom w:val="0"/>
          <w:divBdr>
            <w:top w:val="none" w:sz="0" w:space="0" w:color="auto"/>
            <w:left w:val="none" w:sz="0" w:space="0" w:color="auto"/>
            <w:bottom w:val="none" w:sz="0" w:space="0" w:color="auto"/>
            <w:right w:val="none" w:sz="0" w:space="0" w:color="auto"/>
          </w:divBdr>
        </w:div>
        <w:div w:id="42797386">
          <w:marLeft w:val="480"/>
          <w:marRight w:val="0"/>
          <w:marTop w:val="0"/>
          <w:marBottom w:val="0"/>
          <w:divBdr>
            <w:top w:val="none" w:sz="0" w:space="0" w:color="auto"/>
            <w:left w:val="none" w:sz="0" w:space="0" w:color="auto"/>
            <w:bottom w:val="none" w:sz="0" w:space="0" w:color="auto"/>
            <w:right w:val="none" w:sz="0" w:space="0" w:color="auto"/>
          </w:divBdr>
        </w:div>
        <w:div w:id="1891917519">
          <w:marLeft w:val="480"/>
          <w:marRight w:val="0"/>
          <w:marTop w:val="0"/>
          <w:marBottom w:val="0"/>
          <w:divBdr>
            <w:top w:val="none" w:sz="0" w:space="0" w:color="auto"/>
            <w:left w:val="none" w:sz="0" w:space="0" w:color="auto"/>
            <w:bottom w:val="none" w:sz="0" w:space="0" w:color="auto"/>
            <w:right w:val="none" w:sz="0" w:space="0" w:color="auto"/>
          </w:divBdr>
        </w:div>
        <w:div w:id="1458373137">
          <w:marLeft w:val="480"/>
          <w:marRight w:val="0"/>
          <w:marTop w:val="0"/>
          <w:marBottom w:val="0"/>
          <w:divBdr>
            <w:top w:val="none" w:sz="0" w:space="0" w:color="auto"/>
            <w:left w:val="none" w:sz="0" w:space="0" w:color="auto"/>
            <w:bottom w:val="none" w:sz="0" w:space="0" w:color="auto"/>
            <w:right w:val="none" w:sz="0" w:space="0" w:color="auto"/>
          </w:divBdr>
        </w:div>
        <w:div w:id="1423841758">
          <w:marLeft w:val="480"/>
          <w:marRight w:val="0"/>
          <w:marTop w:val="0"/>
          <w:marBottom w:val="0"/>
          <w:divBdr>
            <w:top w:val="none" w:sz="0" w:space="0" w:color="auto"/>
            <w:left w:val="none" w:sz="0" w:space="0" w:color="auto"/>
            <w:bottom w:val="none" w:sz="0" w:space="0" w:color="auto"/>
            <w:right w:val="none" w:sz="0" w:space="0" w:color="auto"/>
          </w:divBdr>
        </w:div>
        <w:div w:id="1941721407">
          <w:marLeft w:val="480"/>
          <w:marRight w:val="0"/>
          <w:marTop w:val="0"/>
          <w:marBottom w:val="0"/>
          <w:divBdr>
            <w:top w:val="none" w:sz="0" w:space="0" w:color="auto"/>
            <w:left w:val="none" w:sz="0" w:space="0" w:color="auto"/>
            <w:bottom w:val="none" w:sz="0" w:space="0" w:color="auto"/>
            <w:right w:val="none" w:sz="0" w:space="0" w:color="auto"/>
          </w:divBdr>
        </w:div>
        <w:div w:id="2060396366">
          <w:marLeft w:val="480"/>
          <w:marRight w:val="0"/>
          <w:marTop w:val="0"/>
          <w:marBottom w:val="0"/>
          <w:divBdr>
            <w:top w:val="none" w:sz="0" w:space="0" w:color="auto"/>
            <w:left w:val="none" w:sz="0" w:space="0" w:color="auto"/>
            <w:bottom w:val="none" w:sz="0" w:space="0" w:color="auto"/>
            <w:right w:val="none" w:sz="0" w:space="0" w:color="auto"/>
          </w:divBdr>
        </w:div>
        <w:div w:id="2130389424">
          <w:marLeft w:val="480"/>
          <w:marRight w:val="0"/>
          <w:marTop w:val="0"/>
          <w:marBottom w:val="0"/>
          <w:divBdr>
            <w:top w:val="none" w:sz="0" w:space="0" w:color="auto"/>
            <w:left w:val="none" w:sz="0" w:space="0" w:color="auto"/>
            <w:bottom w:val="none" w:sz="0" w:space="0" w:color="auto"/>
            <w:right w:val="none" w:sz="0" w:space="0" w:color="auto"/>
          </w:divBdr>
        </w:div>
        <w:div w:id="1589919684">
          <w:marLeft w:val="480"/>
          <w:marRight w:val="0"/>
          <w:marTop w:val="0"/>
          <w:marBottom w:val="0"/>
          <w:divBdr>
            <w:top w:val="none" w:sz="0" w:space="0" w:color="auto"/>
            <w:left w:val="none" w:sz="0" w:space="0" w:color="auto"/>
            <w:bottom w:val="none" w:sz="0" w:space="0" w:color="auto"/>
            <w:right w:val="none" w:sz="0" w:space="0" w:color="auto"/>
          </w:divBdr>
        </w:div>
        <w:div w:id="1842305880">
          <w:marLeft w:val="480"/>
          <w:marRight w:val="0"/>
          <w:marTop w:val="0"/>
          <w:marBottom w:val="0"/>
          <w:divBdr>
            <w:top w:val="none" w:sz="0" w:space="0" w:color="auto"/>
            <w:left w:val="none" w:sz="0" w:space="0" w:color="auto"/>
            <w:bottom w:val="none" w:sz="0" w:space="0" w:color="auto"/>
            <w:right w:val="none" w:sz="0" w:space="0" w:color="auto"/>
          </w:divBdr>
        </w:div>
        <w:div w:id="1549341422">
          <w:marLeft w:val="480"/>
          <w:marRight w:val="0"/>
          <w:marTop w:val="0"/>
          <w:marBottom w:val="0"/>
          <w:divBdr>
            <w:top w:val="none" w:sz="0" w:space="0" w:color="auto"/>
            <w:left w:val="none" w:sz="0" w:space="0" w:color="auto"/>
            <w:bottom w:val="none" w:sz="0" w:space="0" w:color="auto"/>
            <w:right w:val="none" w:sz="0" w:space="0" w:color="auto"/>
          </w:divBdr>
        </w:div>
        <w:div w:id="1340767442">
          <w:marLeft w:val="480"/>
          <w:marRight w:val="0"/>
          <w:marTop w:val="0"/>
          <w:marBottom w:val="0"/>
          <w:divBdr>
            <w:top w:val="none" w:sz="0" w:space="0" w:color="auto"/>
            <w:left w:val="none" w:sz="0" w:space="0" w:color="auto"/>
            <w:bottom w:val="none" w:sz="0" w:space="0" w:color="auto"/>
            <w:right w:val="none" w:sz="0" w:space="0" w:color="auto"/>
          </w:divBdr>
        </w:div>
        <w:div w:id="1006054929">
          <w:marLeft w:val="480"/>
          <w:marRight w:val="0"/>
          <w:marTop w:val="0"/>
          <w:marBottom w:val="0"/>
          <w:divBdr>
            <w:top w:val="none" w:sz="0" w:space="0" w:color="auto"/>
            <w:left w:val="none" w:sz="0" w:space="0" w:color="auto"/>
            <w:bottom w:val="none" w:sz="0" w:space="0" w:color="auto"/>
            <w:right w:val="none" w:sz="0" w:space="0" w:color="auto"/>
          </w:divBdr>
        </w:div>
        <w:div w:id="1607082645">
          <w:marLeft w:val="480"/>
          <w:marRight w:val="0"/>
          <w:marTop w:val="0"/>
          <w:marBottom w:val="0"/>
          <w:divBdr>
            <w:top w:val="none" w:sz="0" w:space="0" w:color="auto"/>
            <w:left w:val="none" w:sz="0" w:space="0" w:color="auto"/>
            <w:bottom w:val="none" w:sz="0" w:space="0" w:color="auto"/>
            <w:right w:val="none" w:sz="0" w:space="0" w:color="auto"/>
          </w:divBdr>
        </w:div>
        <w:div w:id="998537675">
          <w:marLeft w:val="480"/>
          <w:marRight w:val="0"/>
          <w:marTop w:val="0"/>
          <w:marBottom w:val="0"/>
          <w:divBdr>
            <w:top w:val="none" w:sz="0" w:space="0" w:color="auto"/>
            <w:left w:val="none" w:sz="0" w:space="0" w:color="auto"/>
            <w:bottom w:val="none" w:sz="0" w:space="0" w:color="auto"/>
            <w:right w:val="none" w:sz="0" w:space="0" w:color="auto"/>
          </w:divBdr>
        </w:div>
        <w:div w:id="77094668">
          <w:marLeft w:val="480"/>
          <w:marRight w:val="0"/>
          <w:marTop w:val="0"/>
          <w:marBottom w:val="0"/>
          <w:divBdr>
            <w:top w:val="none" w:sz="0" w:space="0" w:color="auto"/>
            <w:left w:val="none" w:sz="0" w:space="0" w:color="auto"/>
            <w:bottom w:val="none" w:sz="0" w:space="0" w:color="auto"/>
            <w:right w:val="none" w:sz="0" w:space="0" w:color="auto"/>
          </w:divBdr>
        </w:div>
        <w:div w:id="1722242289">
          <w:marLeft w:val="480"/>
          <w:marRight w:val="0"/>
          <w:marTop w:val="0"/>
          <w:marBottom w:val="0"/>
          <w:divBdr>
            <w:top w:val="none" w:sz="0" w:space="0" w:color="auto"/>
            <w:left w:val="none" w:sz="0" w:space="0" w:color="auto"/>
            <w:bottom w:val="none" w:sz="0" w:space="0" w:color="auto"/>
            <w:right w:val="none" w:sz="0" w:space="0" w:color="auto"/>
          </w:divBdr>
        </w:div>
        <w:div w:id="1319575466">
          <w:marLeft w:val="480"/>
          <w:marRight w:val="0"/>
          <w:marTop w:val="0"/>
          <w:marBottom w:val="0"/>
          <w:divBdr>
            <w:top w:val="none" w:sz="0" w:space="0" w:color="auto"/>
            <w:left w:val="none" w:sz="0" w:space="0" w:color="auto"/>
            <w:bottom w:val="none" w:sz="0" w:space="0" w:color="auto"/>
            <w:right w:val="none" w:sz="0" w:space="0" w:color="auto"/>
          </w:divBdr>
        </w:div>
        <w:div w:id="1387141003">
          <w:marLeft w:val="480"/>
          <w:marRight w:val="0"/>
          <w:marTop w:val="0"/>
          <w:marBottom w:val="0"/>
          <w:divBdr>
            <w:top w:val="none" w:sz="0" w:space="0" w:color="auto"/>
            <w:left w:val="none" w:sz="0" w:space="0" w:color="auto"/>
            <w:bottom w:val="none" w:sz="0" w:space="0" w:color="auto"/>
            <w:right w:val="none" w:sz="0" w:space="0" w:color="auto"/>
          </w:divBdr>
        </w:div>
        <w:div w:id="1290748118">
          <w:marLeft w:val="480"/>
          <w:marRight w:val="0"/>
          <w:marTop w:val="0"/>
          <w:marBottom w:val="0"/>
          <w:divBdr>
            <w:top w:val="none" w:sz="0" w:space="0" w:color="auto"/>
            <w:left w:val="none" w:sz="0" w:space="0" w:color="auto"/>
            <w:bottom w:val="none" w:sz="0" w:space="0" w:color="auto"/>
            <w:right w:val="none" w:sz="0" w:space="0" w:color="auto"/>
          </w:divBdr>
        </w:div>
        <w:div w:id="1723552345">
          <w:marLeft w:val="480"/>
          <w:marRight w:val="0"/>
          <w:marTop w:val="0"/>
          <w:marBottom w:val="0"/>
          <w:divBdr>
            <w:top w:val="none" w:sz="0" w:space="0" w:color="auto"/>
            <w:left w:val="none" w:sz="0" w:space="0" w:color="auto"/>
            <w:bottom w:val="none" w:sz="0" w:space="0" w:color="auto"/>
            <w:right w:val="none" w:sz="0" w:space="0" w:color="auto"/>
          </w:divBdr>
        </w:div>
        <w:div w:id="926496852">
          <w:marLeft w:val="480"/>
          <w:marRight w:val="0"/>
          <w:marTop w:val="0"/>
          <w:marBottom w:val="0"/>
          <w:divBdr>
            <w:top w:val="none" w:sz="0" w:space="0" w:color="auto"/>
            <w:left w:val="none" w:sz="0" w:space="0" w:color="auto"/>
            <w:bottom w:val="none" w:sz="0" w:space="0" w:color="auto"/>
            <w:right w:val="none" w:sz="0" w:space="0" w:color="auto"/>
          </w:divBdr>
        </w:div>
        <w:div w:id="2058508311">
          <w:marLeft w:val="480"/>
          <w:marRight w:val="0"/>
          <w:marTop w:val="0"/>
          <w:marBottom w:val="0"/>
          <w:divBdr>
            <w:top w:val="none" w:sz="0" w:space="0" w:color="auto"/>
            <w:left w:val="none" w:sz="0" w:space="0" w:color="auto"/>
            <w:bottom w:val="none" w:sz="0" w:space="0" w:color="auto"/>
            <w:right w:val="none" w:sz="0" w:space="0" w:color="auto"/>
          </w:divBdr>
        </w:div>
        <w:div w:id="281032428">
          <w:marLeft w:val="480"/>
          <w:marRight w:val="0"/>
          <w:marTop w:val="0"/>
          <w:marBottom w:val="0"/>
          <w:divBdr>
            <w:top w:val="none" w:sz="0" w:space="0" w:color="auto"/>
            <w:left w:val="none" w:sz="0" w:space="0" w:color="auto"/>
            <w:bottom w:val="none" w:sz="0" w:space="0" w:color="auto"/>
            <w:right w:val="none" w:sz="0" w:space="0" w:color="auto"/>
          </w:divBdr>
        </w:div>
        <w:div w:id="573466323">
          <w:marLeft w:val="480"/>
          <w:marRight w:val="0"/>
          <w:marTop w:val="0"/>
          <w:marBottom w:val="0"/>
          <w:divBdr>
            <w:top w:val="none" w:sz="0" w:space="0" w:color="auto"/>
            <w:left w:val="none" w:sz="0" w:space="0" w:color="auto"/>
            <w:bottom w:val="none" w:sz="0" w:space="0" w:color="auto"/>
            <w:right w:val="none" w:sz="0" w:space="0" w:color="auto"/>
          </w:divBdr>
        </w:div>
        <w:div w:id="1393964109">
          <w:marLeft w:val="480"/>
          <w:marRight w:val="0"/>
          <w:marTop w:val="0"/>
          <w:marBottom w:val="0"/>
          <w:divBdr>
            <w:top w:val="none" w:sz="0" w:space="0" w:color="auto"/>
            <w:left w:val="none" w:sz="0" w:space="0" w:color="auto"/>
            <w:bottom w:val="none" w:sz="0" w:space="0" w:color="auto"/>
            <w:right w:val="none" w:sz="0" w:space="0" w:color="auto"/>
          </w:divBdr>
        </w:div>
        <w:div w:id="210115664">
          <w:marLeft w:val="480"/>
          <w:marRight w:val="0"/>
          <w:marTop w:val="0"/>
          <w:marBottom w:val="0"/>
          <w:divBdr>
            <w:top w:val="none" w:sz="0" w:space="0" w:color="auto"/>
            <w:left w:val="none" w:sz="0" w:space="0" w:color="auto"/>
            <w:bottom w:val="none" w:sz="0" w:space="0" w:color="auto"/>
            <w:right w:val="none" w:sz="0" w:space="0" w:color="auto"/>
          </w:divBdr>
        </w:div>
        <w:div w:id="1062292430">
          <w:marLeft w:val="480"/>
          <w:marRight w:val="0"/>
          <w:marTop w:val="0"/>
          <w:marBottom w:val="0"/>
          <w:divBdr>
            <w:top w:val="none" w:sz="0" w:space="0" w:color="auto"/>
            <w:left w:val="none" w:sz="0" w:space="0" w:color="auto"/>
            <w:bottom w:val="none" w:sz="0" w:space="0" w:color="auto"/>
            <w:right w:val="none" w:sz="0" w:space="0" w:color="auto"/>
          </w:divBdr>
        </w:div>
        <w:div w:id="1263757275">
          <w:marLeft w:val="480"/>
          <w:marRight w:val="0"/>
          <w:marTop w:val="0"/>
          <w:marBottom w:val="0"/>
          <w:divBdr>
            <w:top w:val="none" w:sz="0" w:space="0" w:color="auto"/>
            <w:left w:val="none" w:sz="0" w:space="0" w:color="auto"/>
            <w:bottom w:val="none" w:sz="0" w:space="0" w:color="auto"/>
            <w:right w:val="none" w:sz="0" w:space="0" w:color="auto"/>
          </w:divBdr>
        </w:div>
        <w:div w:id="1843619518">
          <w:marLeft w:val="480"/>
          <w:marRight w:val="0"/>
          <w:marTop w:val="0"/>
          <w:marBottom w:val="0"/>
          <w:divBdr>
            <w:top w:val="none" w:sz="0" w:space="0" w:color="auto"/>
            <w:left w:val="none" w:sz="0" w:space="0" w:color="auto"/>
            <w:bottom w:val="none" w:sz="0" w:space="0" w:color="auto"/>
            <w:right w:val="none" w:sz="0" w:space="0" w:color="auto"/>
          </w:divBdr>
        </w:div>
        <w:div w:id="527761543">
          <w:marLeft w:val="480"/>
          <w:marRight w:val="0"/>
          <w:marTop w:val="0"/>
          <w:marBottom w:val="0"/>
          <w:divBdr>
            <w:top w:val="none" w:sz="0" w:space="0" w:color="auto"/>
            <w:left w:val="none" w:sz="0" w:space="0" w:color="auto"/>
            <w:bottom w:val="none" w:sz="0" w:space="0" w:color="auto"/>
            <w:right w:val="none" w:sz="0" w:space="0" w:color="auto"/>
          </w:divBdr>
        </w:div>
        <w:div w:id="1033338792">
          <w:marLeft w:val="480"/>
          <w:marRight w:val="0"/>
          <w:marTop w:val="0"/>
          <w:marBottom w:val="0"/>
          <w:divBdr>
            <w:top w:val="none" w:sz="0" w:space="0" w:color="auto"/>
            <w:left w:val="none" w:sz="0" w:space="0" w:color="auto"/>
            <w:bottom w:val="none" w:sz="0" w:space="0" w:color="auto"/>
            <w:right w:val="none" w:sz="0" w:space="0" w:color="auto"/>
          </w:divBdr>
        </w:div>
        <w:div w:id="181864416">
          <w:marLeft w:val="480"/>
          <w:marRight w:val="0"/>
          <w:marTop w:val="0"/>
          <w:marBottom w:val="0"/>
          <w:divBdr>
            <w:top w:val="none" w:sz="0" w:space="0" w:color="auto"/>
            <w:left w:val="none" w:sz="0" w:space="0" w:color="auto"/>
            <w:bottom w:val="none" w:sz="0" w:space="0" w:color="auto"/>
            <w:right w:val="none" w:sz="0" w:space="0" w:color="auto"/>
          </w:divBdr>
        </w:div>
        <w:div w:id="481851981">
          <w:marLeft w:val="480"/>
          <w:marRight w:val="0"/>
          <w:marTop w:val="0"/>
          <w:marBottom w:val="0"/>
          <w:divBdr>
            <w:top w:val="none" w:sz="0" w:space="0" w:color="auto"/>
            <w:left w:val="none" w:sz="0" w:space="0" w:color="auto"/>
            <w:bottom w:val="none" w:sz="0" w:space="0" w:color="auto"/>
            <w:right w:val="none" w:sz="0" w:space="0" w:color="auto"/>
          </w:divBdr>
        </w:div>
        <w:div w:id="113139892">
          <w:marLeft w:val="480"/>
          <w:marRight w:val="0"/>
          <w:marTop w:val="0"/>
          <w:marBottom w:val="0"/>
          <w:divBdr>
            <w:top w:val="none" w:sz="0" w:space="0" w:color="auto"/>
            <w:left w:val="none" w:sz="0" w:space="0" w:color="auto"/>
            <w:bottom w:val="none" w:sz="0" w:space="0" w:color="auto"/>
            <w:right w:val="none" w:sz="0" w:space="0" w:color="auto"/>
          </w:divBdr>
        </w:div>
        <w:div w:id="2085252386">
          <w:marLeft w:val="480"/>
          <w:marRight w:val="0"/>
          <w:marTop w:val="0"/>
          <w:marBottom w:val="0"/>
          <w:divBdr>
            <w:top w:val="none" w:sz="0" w:space="0" w:color="auto"/>
            <w:left w:val="none" w:sz="0" w:space="0" w:color="auto"/>
            <w:bottom w:val="none" w:sz="0" w:space="0" w:color="auto"/>
            <w:right w:val="none" w:sz="0" w:space="0" w:color="auto"/>
          </w:divBdr>
        </w:div>
        <w:div w:id="1339506679">
          <w:marLeft w:val="480"/>
          <w:marRight w:val="0"/>
          <w:marTop w:val="0"/>
          <w:marBottom w:val="0"/>
          <w:divBdr>
            <w:top w:val="none" w:sz="0" w:space="0" w:color="auto"/>
            <w:left w:val="none" w:sz="0" w:space="0" w:color="auto"/>
            <w:bottom w:val="none" w:sz="0" w:space="0" w:color="auto"/>
            <w:right w:val="none" w:sz="0" w:space="0" w:color="auto"/>
          </w:divBdr>
        </w:div>
        <w:div w:id="2104253370">
          <w:marLeft w:val="480"/>
          <w:marRight w:val="0"/>
          <w:marTop w:val="0"/>
          <w:marBottom w:val="0"/>
          <w:divBdr>
            <w:top w:val="none" w:sz="0" w:space="0" w:color="auto"/>
            <w:left w:val="none" w:sz="0" w:space="0" w:color="auto"/>
            <w:bottom w:val="none" w:sz="0" w:space="0" w:color="auto"/>
            <w:right w:val="none" w:sz="0" w:space="0" w:color="auto"/>
          </w:divBdr>
        </w:div>
        <w:div w:id="83650897">
          <w:marLeft w:val="480"/>
          <w:marRight w:val="0"/>
          <w:marTop w:val="0"/>
          <w:marBottom w:val="0"/>
          <w:divBdr>
            <w:top w:val="none" w:sz="0" w:space="0" w:color="auto"/>
            <w:left w:val="none" w:sz="0" w:space="0" w:color="auto"/>
            <w:bottom w:val="none" w:sz="0" w:space="0" w:color="auto"/>
            <w:right w:val="none" w:sz="0" w:space="0" w:color="auto"/>
          </w:divBdr>
        </w:div>
        <w:div w:id="1570505369">
          <w:marLeft w:val="480"/>
          <w:marRight w:val="0"/>
          <w:marTop w:val="0"/>
          <w:marBottom w:val="0"/>
          <w:divBdr>
            <w:top w:val="none" w:sz="0" w:space="0" w:color="auto"/>
            <w:left w:val="none" w:sz="0" w:space="0" w:color="auto"/>
            <w:bottom w:val="none" w:sz="0" w:space="0" w:color="auto"/>
            <w:right w:val="none" w:sz="0" w:space="0" w:color="auto"/>
          </w:divBdr>
        </w:div>
        <w:div w:id="811598534">
          <w:marLeft w:val="480"/>
          <w:marRight w:val="0"/>
          <w:marTop w:val="0"/>
          <w:marBottom w:val="0"/>
          <w:divBdr>
            <w:top w:val="none" w:sz="0" w:space="0" w:color="auto"/>
            <w:left w:val="none" w:sz="0" w:space="0" w:color="auto"/>
            <w:bottom w:val="none" w:sz="0" w:space="0" w:color="auto"/>
            <w:right w:val="none" w:sz="0" w:space="0" w:color="auto"/>
          </w:divBdr>
        </w:div>
        <w:div w:id="1668646">
          <w:marLeft w:val="480"/>
          <w:marRight w:val="0"/>
          <w:marTop w:val="0"/>
          <w:marBottom w:val="0"/>
          <w:divBdr>
            <w:top w:val="none" w:sz="0" w:space="0" w:color="auto"/>
            <w:left w:val="none" w:sz="0" w:space="0" w:color="auto"/>
            <w:bottom w:val="none" w:sz="0" w:space="0" w:color="auto"/>
            <w:right w:val="none" w:sz="0" w:space="0" w:color="auto"/>
          </w:divBdr>
        </w:div>
        <w:div w:id="1235314207">
          <w:marLeft w:val="480"/>
          <w:marRight w:val="0"/>
          <w:marTop w:val="0"/>
          <w:marBottom w:val="0"/>
          <w:divBdr>
            <w:top w:val="none" w:sz="0" w:space="0" w:color="auto"/>
            <w:left w:val="none" w:sz="0" w:space="0" w:color="auto"/>
            <w:bottom w:val="none" w:sz="0" w:space="0" w:color="auto"/>
            <w:right w:val="none" w:sz="0" w:space="0" w:color="auto"/>
          </w:divBdr>
        </w:div>
      </w:divsChild>
    </w:div>
    <w:div w:id="1355885314">
      <w:bodyDiv w:val="1"/>
      <w:marLeft w:val="0"/>
      <w:marRight w:val="0"/>
      <w:marTop w:val="0"/>
      <w:marBottom w:val="0"/>
      <w:divBdr>
        <w:top w:val="none" w:sz="0" w:space="0" w:color="auto"/>
        <w:left w:val="none" w:sz="0" w:space="0" w:color="auto"/>
        <w:bottom w:val="none" w:sz="0" w:space="0" w:color="auto"/>
        <w:right w:val="none" w:sz="0" w:space="0" w:color="auto"/>
      </w:divBdr>
    </w:div>
    <w:div w:id="1356232046">
      <w:bodyDiv w:val="1"/>
      <w:marLeft w:val="0"/>
      <w:marRight w:val="0"/>
      <w:marTop w:val="0"/>
      <w:marBottom w:val="0"/>
      <w:divBdr>
        <w:top w:val="none" w:sz="0" w:space="0" w:color="auto"/>
        <w:left w:val="none" w:sz="0" w:space="0" w:color="auto"/>
        <w:bottom w:val="none" w:sz="0" w:space="0" w:color="auto"/>
        <w:right w:val="none" w:sz="0" w:space="0" w:color="auto"/>
      </w:divBdr>
    </w:div>
    <w:div w:id="1357265955">
      <w:bodyDiv w:val="1"/>
      <w:marLeft w:val="0"/>
      <w:marRight w:val="0"/>
      <w:marTop w:val="0"/>
      <w:marBottom w:val="0"/>
      <w:divBdr>
        <w:top w:val="none" w:sz="0" w:space="0" w:color="auto"/>
        <w:left w:val="none" w:sz="0" w:space="0" w:color="auto"/>
        <w:bottom w:val="none" w:sz="0" w:space="0" w:color="auto"/>
        <w:right w:val="none" w:sz="0" w:space="0" w:color="auto"/>
      </w:divBdr>
    </w:div>
    <w:div w:id="1357467860">
      <w:bodyDiv w:val="1"/>
      <w:marLeft w:val="0"/>
      <w:marRight w:val="0"/>
      <w:marTop w:val="0"/>
      <w:marBottom w:val="0"/>
      <w:divBdr>
        <w:top w:val="none" w:sz="0" w:space="0" w:color="auto"/>
        <w:left w:val="none" w:sz="0" w:space="0" w:color="auto"/>
        <w:bottom w:val="none" w:sz="0" w:space="0" w:color="auto"/>
        <w:right w:val="none" w:sz="0" w:space="0" w:color="auto"/>
      </w:divBdr>
    </w:div>
    <w:div w:id="1357775387">
      <w:bodyDiv w:val="1"/>
      <w:marLeft w:val="0"/>
      <w:marRight w:val="0"/>
      <w:marTop w:val="0"/>
      <w:marBottom w:val="0"/>
      <w:divBdr>
        <w:top w:val="none" w:sz="0" w:space="0" w:color="auto"/>
        <w:left w:val="none" w:sz="0" w:space="0" w:color="auto"/>
        <w:bottom w:val="none" w:sz="0" w:space="0" w:color="auto"/>
        <w:right w:val="none" w:sz="0" w:space="0" w:color="auto"/>
      </w:divBdr>
    </w:div>
    <w:div w:id="1358048049">
      <w:bodyDiv w:val="1"/>
      <w:marLeft w:val="0"/>
      <w:marRight w:val="0"/>
      <w:marTop w:val="0"/>
      <w:marBottom w:val="0"/>
      <w:divBdr>
        <w:top w:val="none" w:sz="0" w:space="0" w:color="auto"/>
        <w:left w:val="none" w:sz="0" w:space="0" w:color="auto"/>
        <w:bottom w:val="none" w:sz="0" w:space="0" w:color="auto"/>
        <w:right w:val="none" w:sz="0" w:space="0" w:color="auto"/>
      </w:divBdr>
    </w:div>
    <w:div w:id="1358578478">
      <w:bodyDiv w:val="1"/>
      <w:marLeft w:val="0"/>
      <w:marRight w:val="0"/>
      <w:marTop w:val="0"/>
      <w:marBottom w:val="0"/>
      <w:divBdr>
        <w:top w:val="none" w:sz="0" w:space="0" w:color="auto"/>
        <w:left w:val="none" w:sz="0" w:space="0" w:color="auto"/>
        <w:bottom w:val="none" w:sz="0" w:space="0" w:color="auto"/>
        <w:right w:val="none" w:sz="0" w:space="0" w:color="auto"/>
      </w:divBdr>
    </w:div>
    <w:div w:id="1358695383">
      <w:bodyDiv w:val="1"/>
      <w:marLeft w:val="0"/>
      <w:marRight w:val="0"/>
      <w:marTop w:val="0"/>
      <w:marBottom w:val="0"/>
      <w:divBdr>
        <w:top w:val="none" w:sz="0" w:space="0" w:color="auto"/>
        <w:left w:val="none" w:sz="0" w:space="0" w:color="auto"/>
        <w:bottom w:val="none" w:sz="0" w:space="0" w:color="auto"/>
        <w:right w:val="none" w:sz="0" w:space="0" w:color="auto"/>
      </w:divBdr>
    </w:div>
    <w:div w:id="1359501130">
      <w:bodyDiv w:val="1"/>
      <w:marLeft w:val="0"/>
      <w:marRight w:val="0"/>
      <w:marTop w:val="0"/>
      <w:marBottom w:val="0"/>
      <w:divBdr>
        <w:top w:val="none" w:sz="0" w:space="0" w:color="auto"/>
        <w:left w:val="none" w:sz="0" w:space="0" w:color="auto"/>
        <w:bottom w:val="none" w:sz="0" w:space="0" w:color="auto"/>
        <w:right w:val="none" w:sz="0" w:space="0" w:color="auto"/>
      </w:divBdr>
    </w:div>
    <w:div w:id="1360203126">
      <w:bodyDiv w:val="1"/>
      <w:marLeft w:val="0"/>
      <w:marRight w:val="0"/>
      <w:marTop w:val="0"/>
      <w:marBottom w:val="0"/>
      <w:divBdr>
        <w:top w:val="none" w:sz="0" w:space="0" w:color="auto"/>
        <w:left w:val="none" w:sz="0" w:space="0" w:color="auto"/>
        <w:bottom w:val="none" w:sz="0" w:space="0" w:color="auto"/>
        <w:right w:val="none" w:sz="0" w:space="0" w:color="auto"/>
      </w:divBdr>
    </w:div>
    <w:div w:id="1361081472">
      <w:bodyDiv w:val="1"/>
      <w:marLeft w:val="0"/>
      <w:marRight w:val="0"/>
      <w:marTop w:val="0"/>
      <w:marBottom w:val="0"/>
      <w:divBdr>
        <w:top w:val="none" w:sz="0" w:space="0" w:color="auto"/>
        <w:left w:val="none" w:sz="0" w:space="0" w:color="auto"/>
        <w:bottom w:val="none" w:sz="0" w:space="0" w:color="auto"/>
        <w:right w:val="none" w:sz="0" w:space="0" w:color="auto"/>
      </w:divBdr>
    </w:div>
    <w:div w:id="1361276777">
      <w:bodyDiv w:val="1"/>
      <w:marLeft w:val="0"/>
      <w:marRight w:val="0"/>
      <w:marTop w:val="0"/>
      <w:marBottom w:val="0"/>
      <w:divBdr>
        <w:top w:val="none" w:sz="0" w:space="0" w:color="auto"/>
        <w:left w:val="none" w:sz="0" w:space="0" w:color="auto"/>
        <w:bottom w:val="none" w:sz="0" w:space="0" w:color="auto"/>
        <w:right w:val="none" w:sz="0" w:space="0" w:color="auto"/>
      </w:divBdr>
    </w:div>
    <w:div w:id="1363245130">
      <w:bodyDiv w:val="1"/>
      <w:marLeft w:val="0"/>
      <w:marRight w:val="0"/>
      <w:marTop w:val="0"/>
      <w:marBottom w:val="0"/>
      <w:divBdr>
        <w:top w:val="none" w:sz="0" w:space="0" w:color="auto"/>
        <w:left w:val="none" w:sz="0" w:space="0" w:color="auto"/>
        <w:bottom w:val="none" w:sz="0" w:space="0" w:color="auto"/>
        <w:right w:val="none" w:sz="0" w:space="0" w:color="auto"/>
      </w:divBdr>
    </w:div>
    <w:div w:id="1363282977">
      <w:bodyDiv w:val="1"/>
      <w:marLeft w:val="0"/>
      <w:marRight w:val="0"/>
      <w:marTop w:val="0"/>
      <w:marBottom w:val="0"/>
      <w:divBdr>
        <w:top w:val="none" w:sz="0" w:space="0" w:color="auto"/>
        <w:left w:val="none" w:sz="0" w:space="0" w:color="auto"/>
        <w:bottom w:val="none" w:sz="0" w:space="0" w:color="auto"/>
        <w:right w:val="none" w:sz="0" w:space="0" w:color="auto"/>
      </w:divBdr>
    </w:div>
    <w:div w:id="1363356839">
      <w:bodyDiv w:val="1"/>
      <w:marLeft w:val="0"/>
      <w:marRight w:val="0"/>
      <w:marTop w:val="0"/>
      <w:marBottom w:val="0"/>
      <w:divBdr>
        <w:top w:val="none" w:sz="0" w:space="0" w:color="auto"/>
        <w:left w:val="none" w:sz="0" w:space="0" w:color="auto"/>
        <w:bottom w:val="none" w:sz="0" w:space="0" w:color="auto"/>
        <w:right w:val="none" w:sz="0" w:space="0" w:color="auto"/>
      </w:divBdr>
    </w:div>
    <w:div w:id="1363363396">
      <w:bodyDiv w:val="1"/>
      <w:marLeft w:val="0"/>
      <w:marRight w:val="0"/>
      <w:marTop w:val="0"/>
      <w:marBottom w:val="0"/>
      <w:divBdr>
        <w:top w:val="none" w:sz="0" w:space="0" w:color="auto"/>
        <w:left w:val="none" w:sz="0" w:space="0" w:color="auto"/>
        <w:bottom w:val="none" w:sz="0" w:space="0" w:color="auto"/>
        <w:right w:val="none" w:sz="0" w:space="0" w:color="auto"/>
      </w:divBdr>
    </w:div>
    <w:div w:id="1363744652">
      <w:bodyDiv w:val="1"/>
      <w:marLeft w:val="0"/>
      <w:marRight w:val="0"/>
      <w:marTop w:val="0"/>
      <w:marBottom w:val="0"/>
      <w:divBdr>
        <w:top w:val="none" w:sz="0" w:space="0" w:color="auto"/>
        <w:left w:val="none" w:sz="0" w:space="0" w:color="auto"/>
        <w:bottom w:val="none" w:sz="0" w:space="0" w:color="auto"/>
        <w:right w:val="none" w:sz="0" w:space="0" w:color="auto"/>
      </w:divBdr>
    </w:div>
    <w:div w:id="1364091080">
      <w:bodyDiv w:val="1"/>
      <w:marLeft w:val="0"/>
      <w:marRight w:val="0"/>
      <w:marTop w:val="0"/>
      <w:marBottom w:val="0"/>
      <w:divBdr>
        <w:top w:val="none" w:sz="0" w:space="0" w:color="auto"/>
        <w:left w:val="none" w:sz="0" w:space="0" w:color="auto"/>
        <w:bottom w:val="none" w:sz="0" w:space="0" w:color="auto"/>
        <w:right w:val="none" w:sz="0" w:space="0" w:color="auto"/>
      </w:divBdr>
    </w:div>
    <w:div w:id="1364673833">
      <w:bodyDiv w:val="1"/>
      <w:marLeft w:val="0"/>
      <w:marRight w:val="0"/>
      <w:marTop w:val="0"/>
      <w:marBottom w:val="0"/>
      <w:divBdr>
        <w:top w:val="none" w:sz="0" w:space="0" w:color="auto"/>
        <w:left w:val="none" w:sz="0" w:space="0" w:color="auto"/>
        <w:bottom w:val="none" w:sz="0" w:space="0" w:color="auto"/>
        <w:right w:val="none" w:sz="0" w:space="0" w:color="auto"/>
      </w:divBdr>
    </w:div>
    <w:div w:id="1364675172">
      <w:bodyDiv w:val="1"/>
      <w:marLeft w:val="0"/>
      <w:marRight w:val="0"/>
      <w:marTop w:val="0"/>
      <w:marBottom w:val="0"/>
      <w:divBdr>
        <w:top w:val="none" w:sz="0" w:space="0" w:color="auto"/>
        <w:left w:val="none" w:sz="0" w:space="0" w:color="auto"/>
        <w:bottom w:val="none" w:sz="0" w:space="0" w:color="auto"/>
        <w:right w:val="none" w:sz="0" w:space="0" w:color="auto"/>
      </w:divBdr>
    </w:div>
    <w:div w:id="1364819387">
      <w:bodyDiv w:val="1"/>
      <w:marLeft w:val="0"/>
      <w:marRight w:val="0"/>
      <w:marTop w:val="0"/>
      <w:marBottom w:val="0"/>
      <w:divBdr>
        <w:top w:val="none" w:sz="0" w:space="0" w:color="auto"/>
        <w:left w:val="none" w:sz="0" w:space="0" w:color="auto"/>
        <w:bottom w:val="none" w:sz="0" w:space="0" w:color="auto"/>
        <w:right w:val="none" w:sz="0" w:space="0" w:color="auto"/>
      </w:divBdr>
    </w:div>
    <w:div w:id="1366252039">
      <w:bodyDiv w:val="1"/>
      <w:marLeft w:val="0"/>
      <w:marRight w:val="0"/>
      <w:marTop w:val="0"/>
      <w:marBottom w:val="0"/>
      <w:divBdr>
        <w:top w:val="none" w:sz="0" w:space="0" w:color="auto"/>
        <w:left w:val="none" w:sz="0" w:space="0" w:color="auto"/>
        <w:bottom w:val="none" w:sz="0" w:space="0" w:color="auto"/>
        <w:right w:val="none" w:sz="0" w:space="0" w:color="auto"/>
      </w:divBdr>
    </w:div>
    <w:div w:id="1366712794">
      <w:bodyDiv w:val="1"/>
      <w:marLeft w:val="0"/>
      <w:marRight w:val="0"/>
      <w:marTop w:val="0"/>
      <w:marBottom w:val="0"/>
      <w:divBdr>
        <w:top w:val="none" w:sz="0" w:space="0" w:color="auto"/>
        <w:left w:val="none" w:sz="0" w:space="0" w:color="auto"/>
        <w:bottom w:val="none" w:sz="0" w:space="0" w:color="auto"/>
        <w:right w:val="none" w:sz="0" w:space="0" w:color="auto"/>
      </w:divBdr>
    </w:div>
    <w:div w:id="1367019765">
      <w:bodyDiv w:val="1"/>
      <w:marLeft w:val="0"/>
      <w:marRight w:val="0"/>
      <w:marTop w:val="0"/>
      <w:marBottom w:val="0"/>
      <w:divBdr>
        <w:top w:val="none" w:sz="0" w:space="0" w:color="auto"/>
        <w:left w:val="none" w:sz="0" w:space="0" w:color="auto"/>
        <w:bottom w:val="none" w:sz="0" w:space="0" w:color="auto"/>
        <w:right w:val="none" w:sz="0" w:space="0" w:color="auto"/>
      </w:divBdr>
    </w:div>
    <w:div w:id="1367490407">
      <w:bodyDiv w:val="1"/>
      <w:marLeft w:val="0"/>
      <w:marRight w:val="0"/>
      <w:marTop w:val="0"/>
      <w:marBottom w:val="0"/>
      <w:divBdr>
        <w:top w:val="none" w:sz="0" w:space="0" w:color="auto"/>
        <w:left w:val="none" w:sz="0" w:space="0" w:color="auto"/>
        <w:bottom w:val="none" w:sz="0" w:space="0" w:color="auto"/>
        <w:right w:val="none" w:sz="0" w:space="0" w:color="auto"/>
      </w:divBdr>
    </w:div>
    <w:div w:id="1367606648">
      <w:bodyDiv w:val="1"/>
      <w:marLeft w:val="0"/>
      <w:marRight w:val="0"/>
      <w:marTop w:val="0"/>
      <w:marBottom w:val="0"/>
      <w:divBdr>
        <w:top w:val="none" w:sz="0" w:space="0" w:color="auto"/>
        <w:left w:val="none" w:sz="0" w:space="0" w:color="auto"/>
        <w:bottom w:val="none" w:sz="0" w:space="0" w:color="auto"/>
        <w:right w:val="none" w:sz="0" w:space="0" w:color="auto"/>
      </w:divBdr>
      <w:divsChild>
        <w:div w:id="451485748">
          <w:marLeft w:val="480"/>
          <w:marRight w:val="0"/>
          <w:marTop w:val="0"/>
          <w:marBottom w:val="0"/>
          <w:divBdr>
            <w:top w:val="none" w:sz="0" w:space="0" w:color="auto"/>
            <w:left w:val="none" w:sz="0" w:space="0" w:color="auto"/>
            <w:bottom w:val="none" w:sz="0" w:space="0" w:color="auto"/>
            <w:right w:val="none" w:sz="0" w:space="0" w:color="auto"/>
          </w:divBdr>
        </w:div>
        <w:div w:id="2031249606">
          <w:marLeft w:val="480"/>
          <w:marRight w:val="0"/>
          <w:marTop w:val="0"/>
          <w:marBottom w:val="0"/>
          <w:divBdr>
            <w:top w:val="none" w:sz="0" w:space="0" w:color="auto"/>
            <w:left w:val="none" w:sz="0" w:space="0" w:color="auto"/>
            <w:bottom w:val="none" w:sz="0" w:space="0" w:color="auto"/>
            <w:right w:val="none" w:sz="0" w:space="0" w:color="auto"/>
          </w:divBdr>
        </w:div>
        <w:div w:id="604927393">
          <w:marLeft w:val="480"/>
          <w:marRight w:val="0"/>
          <w:marTop w:val="0"/>
          <w:marBottom w:val="0"/>
          <w:divBdr>
            <w:top w:val="none" w:sz="0" w:space="0" w:color="auto"/>
            <w:left w:val="none" w:sz="0" w:space="0" w:color="auto"/>
            <w:bottom w:val="none" w:sz="0" w:space="0" w:color="auto"/>
            <w:right w:val="none" w:sz="0" w:space="0" w:color="auto"/>
          </w:divBdr>
        </w:div>
        <w:div w:id="1544244932">
          <w:marLeft w:val="480"/>
          <w:marRight w:val="0"/>
          <w:marTop w:val="0"/>
          <w:marBottom w:val="0"/>
          <w:divBdr>
            <w:top w:val="none" w:sz="0" w:space="0" w:color="auto"/>
            <w:left w:val="none" w:sz="0" w:space="0" w:color="auto"/>
            <w:bottom w:val="none" w:sz="0" w:space="0" w:color="auto"/>
            <w:right w:val="none" w:sz="0" w:space="0" w:color="auto"/>
          </w:divBdr>
        </w:div>
        <w:div w:id="1149437860">
          <w:marLeft w:val="480"/>
          <w:marRight w:val="0"/>
          <w:marTop w:val="0"/>
          <w:marBottom w:val="0"/>
          <w:divBdr>
            <w:top w:val="none" w:sz="0" w:space="0" w:color="auto"/>
            <w:left w:val="none" w:sz="0" w:space="0" w:color="auto"/>
            <w:bottom w:val="none" w:sz="0" w:space="0" w:color="auto"/>
            <w:right w:val="none" w:sz="0" w:space="0" w:color="auto"/>
          </w:divBdr>
        </w:div>
        <w:div w:id="834884352">
          <w:marLeft w:val="480"/>
          <w:marRight w:val="0"/>
          <w:marTop w:val="0"/>
          <w:marBottom w:val="0"/>
          <w:divBdr>
            <w:top w:val="none" w:sz="0" w:space="0" w:color="auto"/>
            <w:left w:val="none" w:sz="0" w:space="0" w:color="auto"/>
            <w:bottom w:val="none" w:sz="0" w:space="0" w:color="auto"/>
            <w:right w:val="none" w:sz="0" w:space="0" w:color="auto"/>
          </w:divBdr>
        </w:div>
        <w:div w:id="1196890163">
          <w:marLeft w:val="480"/>
          <w:marRight w:val="0"/>
          <w:marTop w:val="0"/>
          <w:marBottom w:val="0"/>
          <w:divBdr>
            <w:top w:val="none" w:sz="0" w:space="0" w:color="auto"/>
            <w:left w:val="none" w:sz="0" w:space="0" w:color="auto"/>
            <w:bottom w:val="none" w:sz="0" w:space="0" w:color="auto"/>
            <w:right w:val="none" w:sz="0" w:space="0" w:color="auto"/>
          </w:divBdr>
        </w:div>
        <w:div w:id="2113014267">
          <w:marLeft w:val="480"/>
          <w:marRight w:val="0"/>
          <w:marTop w:val="0"/>
          <w:marBottom w:val="0"/>
          <w:divBdr>
            <w:top w:val="none" w:sz="0" w:space="0" w:color="auto"/>
            <w:left w:val="none" w:sz="0" w:space="0" w:color="auto"/>
            <w:bottom w:val="none" w:sz="0" w:space="0" w:color="auto"/>
            <w:right w:val="none" w:sz="0" w:space="0" w:color="auto"/>
          </w:divBdr>
        </w:div>
        <w:div w:id="1711957379">
          <w:marLeft w:val="480"/>
          <w:marRight w:val="0"/>
          <w:marTop w:val="0"/>
          <w:marBottom w:val="0"/>
          <w:divBdr>
            <w:top w:val="none" w:sz="0" w:space="0" w:color="auto"/>
            <w:left w:val="none" w:sz="0" w:space="0" w:color="auto"/>
            <w:bottom w:val="none" w:sz="0" w:space="0" w:color="auto"/>
            <w:right w:val="none" w:sz="0" w:space="0" w:color="auto"/>
          </w:divBdr>
        </w:div>
        <w:div w:id="69279448">
          <w:marLeft w:val="480"/>
          <w:marRight w:val="0"/>
          <w:marTop w:val="0"/>
          <w:marBottom w:val="0"/>
          <w:divBdr>
            <w:top w:val="none" w:sz="0" w:space="0" w:color="auto"/>
            <w:left w:val="none" w:sz="0" w:space="0" w:color="auto"/>
            <w:bottom w:val="none" w:sz="0" w:space="0" w:color="auto"/>
            <w:right w:val="none" w:sz="0" w:space="0" w:color="auto"/>
          </w:divBdr>
        </w:div>
        <w:div w:id="1742094053">
          <w:marLeft w:val="480"/>
          <w:marRight w:val="0"/>
          <w:marTop w:val="0"/>
          <w:marBottom w:val="0"/>
          <w:divBdr>
            <w:top w:val="none" w:sz="0" w:space="0" w:color="auto"/>
            <w:left w:val="none" w:sz="0" w:space="0" w:color="auto"/>
            <w:bottom w:val="none" w:sz="0" w:space="0" w:color="auto"/>
            <w:right w:val="none" w:sz="0" w:space="0" w:color="auto"/>
          </w:divBdr>
        </w:div>
        <w:div w:id="64958345">
          <w:marLeft w:val="480"/>
          <w:marRight w:val="0"/>
          <w:marTop w:val="0"/>
          <w:marBottom w:val="0"/>
          <w:divBdr>
            <w:top w:val="none" w:sz="0" w:space="0" w:color="auto"/>
            <w:left w:val="none" w:sz="0" w:space="0" w:color="auto"/>
            <w:bottom w:val="none" w:sz="0" w:space="0" w:color="auto"/>
            <w:right w:val="none" w:sz="0" w:space="0" w:color="auto"/>
          </w:divBdr>
        </w:div>
        <w:div w:id="1137726057">
          <w:marLeft w:val="480"/>
          <w:marRight w:val="0"/>
          <w:marTop w:val="0"/>
          <w:marBottom w:val="0"/>
          <w:divBdr>
            <w:top w:val="none" w:sz="0" w:space="0" w:color="auto"/>
            <w:left w:val="none" w:sz="0" w:space="0" w:color="auto"/>
            <w:bottom w:val="none" w:sz="0" w:space="0" w:color="auto"/>
            <w:right w:val="none" w:sz="0" w:space="0" w:color="auto"/>
          </w:divBdr>
        </w:div>
        <w:div w:id="860819595">
          <w:marLeft w:val="480"/>
          <w:marRight w:val="0"/>
          <w:marTop w:val="0"/>
          <w:marBottom w:val="0"/>
          <w:divBdr>
            <w:top w:val="none" w:sz="0" w:space="0" w:color="auto"/>
            <w:left w:val="none" w:sz="0" w:space="0" w:color="auto"/>
            <w:bottom w:val="none" w:sz="0" w:space="0" w:color="auto"/>
            <w:right w:val="none" w:sz="0" w:space="0" w:color="auto"/>
          </w:divBdr>
        </w:div>
        <w:div w:id="810093163">
          <w:marLeft w:val="480"/>
          <w:marRight w:val="0"/>
          <w:marTop w:val="0"/>
          <w:marBottom w:val="0"/>
          <w:divBdr>
            <w:top w:val="none" w:sz="0" w:space="0" w:color="auto"/>
            <w:left w:val="none" w:sz="0" w:space="0" w:color="auto"/>
            <w:bottom w:val="none" w:sz="0" w:space="0" w:color="auto"/>
            <w:right w:val="none" w:sz="0" w:space="0" w:color="auto"/>
          </w:divBdr>
        </w:div>
        <w:div w:id="953362311">
          <w:marLeft w:val="480"/>
          <w:marRight w:val="0"/>
          <w:marTop w:val="0"/>
          <w:marBottom w:val="0"/>
          <w:divBdr>
            <w:top w:val="none" w:sz="0" w:space="0" w:color="auto"/>
            <w:left w:val="none" w:sz="0" w:space="0" w:color="auto"/>
            <w:bottom w:val="none" w:sz="0" w:space="0" w:color="auto"/>
            <w:right w:val="none" w:sz="0" w:space="0" w:color="auto"/>
          </w:divBdr>
        </w:div>
        <w:div w:id="2097090312">
          <w:marLeft w:val="480"/>
          <w:marRight w:val="0"/>
          <w:marTop w:val="0"/>
          <w:marBottom w:val="0"/>
          <w:divBdr>
            <w:top w:val="none" w:sz="0" w:space="0" w:color="auto"/>
            <w:left w:val="none" w:sz="0" w:space="0" w:color="auto"/>
            <w:bottom w:val="none" w:sz="0" w:space="0" w:color="auto"/>
            <w:right w:val="none" w:sz="0" w:space="0" w:color="auto"/>
          </w:divBdr>
        </w:div>
        <w:div w:id="904412071">
          <w:marLeft w:val="480"/>
          <w:marRight w:val="0"/>
          <w:marTop w:val="0"/>
          <w:marBottom w:val="0"/>
          <w:divBdr>
            <w:top w:val="none" w:sz="0" w:space="0" w:color="auto"/>
            <w:left w:val="none" w:sz="0" w:space="0" w:color="auto"/>
            <w:bottom w:val="none" w:sz="0" w:space="0" w:color="auto"/>
            <w:right w:val="none" w:sz="0" w:space="0" w:color="auto"/>
          </w:divBdr>
        </w:div>
        <w:div w:id="103158261">
          <w:marLeft w:val="480"/>
          <w:marRight w:val="0"/>
          <w:marTop w:val="0"/>
          <w:marBottom w:val="0"/>
          <w:divBdr>
            <w:top w:val="none" w:sz="0" w:space="0" w:color="auto"/>
            <w:left w:val="none" w:sz="0" w:space="0" w:color="auto"/>
            <w:bottom w:val="none" w:sz="0" w:space="0" w:color="auto"/>
            <w:right w:val="none" w:sz="0" w:space="0" w:color="auto"/>
          </w:divBdr>
        </w:div>
        <w:div w:id="1724133456">
          <w:marLeft w:val="480"/>
          <w:marRight w:val="0"/>
          <w:marTop w:val="0"/>
          <w:marBottom w:val="0"/>
          <w:divBdr>
            <w:top w:val="none" w:sz="0" w:space="0" w:color="auto"/>
            <w:left w:val="none" w:sz="0" w:space="0" w:color="auto"/>
            <w:bottom w:val="none" w:sz="0" w:space="0" w:color="auto"/>
            <w:right w:val="none" w:sz="0" w:space="0" w:color="auto"/>
          </w:divBdr>
        </w:div>
        <w:div w:id="167916249">
          <w:marLeft w:val="480"/>
          <w:marRight w:val="0"/>
          <w:marTop w:val="0"/>
          <w:marBottom w:val="0"/>
          <w:divBdr>
            <w:top w:val="none" w:sz="0" w:space="0" w:color="auto"/>
            <w:left w:val="none" w:sz="0" w:space="0" w:color="auto"/>
            <w:bottom w:val="none" w:sz="0" w:space="0" w:color="auto"/>
            <w:right w:val="none" w:sz="0" w:space="0" w:color="auto"/>
          </w:divBdr>
        </w:div>
        <w:div w:id="858158648">
          <w:marLeft w:val="480"/>
          <w:marRight w:val="0"/>
          <w:marTop w:val="0"/>
          <w:marBottom w:val="0"/>
          <w:divBdr>
            <w:top w:val="none" w:sz="0" w:space="0" w:color="auto"/>
            <w:left w:val="none" w:sz="0" w:space="0" w:color="auto"/>
            <w:bottom w:val="none" w:sz="0" w:space="0" w:color="auto"/>
            <w:right w:val="none" w:sz="0" w:space="0" w:color="auto"/>
          </w:divBdr>
        </w:div>
        <w:div w:id="2119985838">
          <w:marLeft w:val="480"/>
          <w:marRight w:val="0"/>
          <w:marTop w:val="0"/>
          <w:marBottom w:val="0"/>
          <w:divBdr>
            <w:top w:val="none" w:sz="0" w:space="0" w:color="auto"/>
            <w:left w:val="none" w:sz="0" w:space="0" w:color="auto"/>
            <w:bottom w:val="none" w:sz="0" w:space="0" w:color="auto"/>
            <w:right w:val="none" w:sz="0" w:space="0" w:color="auto"/>
          </w:divBdr>
        </w:div>
        <w:div w:id="1002701464">
          <w:marLeft w:val="480"/>
          <w:marRight w:val="0"/>
          <w:marTop w:val="0"/>
          <w:marBottom w:val="0"/>
          <w:divBdr>
            <w:top w:val="none" w:sz="0" w:space="0" w:color="auto"/>
            <w:left w:val="none" w:sz="0" w:space="0" w:color="auto"/>
            <w:bottom w:val="none" w:sz="0" w:space="0" w:color="auto"/>
            <w:right w:val="none" w:sz="0" w:space="0" w:color="auto"/>
          </w:divBdr>
        </w:div>
        <w:div w:id="259723553">
          <w:marLeft w:val="480"/>
          <w:marRight w:val="0"/>
          <w:marTop w:val="0"/>
          <w:marBottom w:val="0"/>
          <w:divBdr>
            <w:top w:val="none" w:sz="0" w:space="0" w:color="auto"/>
            <w:left w:val="none" w:sz="0" w:space="0" w:color="auto"/>
            <w:bottom w:val="none" w:sz="0" w:space="0" w:color="auto"/>
            <w:right w:val="none" w:sz="0" w:space="0" w:color="auto"/>
          </w:divBdr>
        </w:div>
        <w:div w:id="718895232">
          <w:marLeft w:val="480"/>
          <w:marRight w:val="0"/>
          <w:marTop w:val="0"/>
          <w:marBottom w:val="0"/>
          <w:divBdr>
            <w:top w:val="none" w:sz="0" w:space="0" w:color="auto"/>
            <w:left w:val="none" w:sz="0" w:space="0" w:color="auto"/>
            <w:bottom w:val="none" w:sz="0" w:space="0" w:color="auto"/>
            <w:right w:val="none" w:sz="0" w:space="0" w:color="auto"/>
          </w:divBdr>
        </w:div>
        <w:div w:id="1872180237">
          <w:marLeft w:val="480"/>
          <w:marRight w:val="0"/>
          <w:marTop w:val="0"/>
          <w:marBottom w:val="0"/>
          <w:divBdr>
            <w:top w:val="none" w:sz="0" w:space="0" w:color="auto"/>
            <w:left w:val="none" w:sz="0" w:space="0" w:color="auto"/>
            <w:bottom w:val="none" w:sz="0" w:space="0" w:color="auto"/>
            <w:right w:val="none" w:sz="0" w:space="0" w:color="auto"/>
          </w:divBdr>
        </w:div>
        <w:div w:id="1805851894">
          <w:marLeft w:val="480"/>
          <w:marRight w:val="0"/>
          <w:marTop w:val="0"/>
          <w:marBottom w:val="0"/>
          <w:divBdr>
            <w:top w:val="none" w:sz="0" w:space="0" w:color="auto"/>
            <w:left w:val="none" w:sz="0" w:space="0" w:color="auto"/>
            <w:bottom w:val="none" w:sz="0" w:space="0" w:color="auto"/>
            <w:right w:val="none" w:sz="0" w:space="0" w:color="auto"/>
          </w:divBdr>
        </w:div>
        <w:div w:id="119152555">
          <w:marLeft w:val="480"/>
          <w:marRight w:val="0"/>
          <w:marTop w:val="0"/>
          <w:marBottom w:val="0"/>
          <w:divBdr>
            <w:top w:val="none" w:sz="0" w:space="0" w:color="auto"/>
            <w:left w:val="none" w:sz="0" w:space="0" w:color="auto"/>
            <w:bottom w:val="none" w:sz="0" w:space="0" w:color="auto"/>
            <w:right w:val="none" w:sz="0" w:space="0" w:color="auto"/>
          </w:divBdr>
        </w:div>
        <w:div w:id="1666398242">
          <w:marLeft w:val="480"/>
          <w:marRight w:val="0"/>
          <w:marTop w:val="0"/>
          <w:marBottom w:val="0"/>
          <w:divBdr>
            <w:top w:val="none" w:sz="0" w:space="0" w:color="auto"/>
            <w:left w:val="none" w:sz="0" w:space="0" w:color="auto"/>
            <w:bottom w:val="none" w:sz="0" w:space="0" w:color="auto"/>
            <w:right w:val="none" w:sz="0" w:space="0" w:color="auto"/>
          </w:divBdr>
        </w:div>
        <w:div w:id="2147160406">
          <w:marLeft w:val="480"/>
          <w:marRight w:val="0"/>
          <w:marTop w:val="0"/>
          <w:marBottom w:val="0"/>
          <w:divBdr>
            <w:top w:val="none" w:sz="0" w:space="0" w:color="auto"/>
            <w:left w:val="none" w:sz="0" w:space="0" w:color="auto"/>
            <w:bottom w:val="none" w:sz="0" w:space="0" w:color="auto"/>
            <w:right w:val="none" w:sz="0" w:space="0" w:color="auto"/>
          </w:divBdr>
        </w:div>
        <w:div w:id="397556008">
          <w:marLeft w:val="480"/>
          <w:marRight w:val="0"/>
          <w:marTop w:val="0"/>
          <w:marBottom w:val="0"/>
          <w:divBdr>
            <w:top w:val="none" w:sz="0" w:space="0" w:color="auto"/>
            <w:left w:val="none" w:sz="0" w:space="0" w:color="auto"/>
            <w:bottom w:val="none" w:sz="0" w:space="0" w:color="auto"/>
            <w:right w:val="none" w:sz="0" w:space="0" w:color="auto"/>
          </w:divBdr>
        </w:div>
        <w:div w:id="1267932197">
          <w:marLeft w:val="480"/>
          <w:marRight w:val="0"/>
          <w:marTop w:val="0"/>
          <w:marBottom w:val="0"/>
          <w:divBdr>
            <w:top w:val="none" w:sz="0" w:space="0" w:color="auto"/>
            <w:left w:val="none" w:sz="0" w:space="0" w:color="auto"/>
            <w:bottom w:val="none" w:sz="0" w:space="0" w:color="auto"/>
            <w:right w:val="none" w:sz="0" w:space="0" w:color="auto"/>
          </w:divBdr>
        </w:div>
        <w:div w:id="1215777900">
          <w:marLeft w:val="480"/>
          <w:marRight w:val="0"/>
          <w:marTop w:val="0"/>
          <w:marBottom w:val="0"/>
          <w:divBdr>
            <w:top w:val="none" w:sz="0" w:space="0" w:color="auto"/>
            <w:left w:val="none" w:sz="0" w:space="0" w:color="auto"/>
            <w:bottom w:val="none" w:sz="0" w:space="0" w:color="auto"/>
            <w:right w:val="none" w:sz="0" w:space="0" w:color="auto"/>
          </w:divBdr>
        </w:div>
        <w:div w:id="1971474321">
          <w:marLeft w:val="480"/>
          <w:marRight w:val="0"/>
          <w:marTop w:val="0"/>
          <w:marBottom w:val="0"/>
          <w:divBdr>
            <w:top w:val="none" w:sz="0" w:space="0" w:color="auto"/>
            <w:left w:val="none" w:sz="0" w:space="0" w:color="auto"/>
            <w:bottom w:val="none" w:sz="0" w:space="0" w:color="auto"/>
            <w:right w:val="none" w:sz="0" w:space="0" w:color="auto"/>
          </w:divBdr>
        </w:div>
        <w:div w:id="227885605">
          <w:marLeft w:val="480"/>
          <w:marRight w:val="0"/>
          <w:marTop w:val="0"/>
          <w:marBottom w:val="0"/>
          <w:divBdr>
            <w:top w:val="none" w:sz="0" w:space="0" w:color="auto"/>
            <w:left w:val="none" w:sz="0" w:space="0" w:color="auto"/>
            <w:bottom w:val="none" w:sz="0" w:space="0" w:color="auto"/>
            <w:right w:val="none" w:sz="0" w:space="0" w:color="auto"/>
          </w:divBdr>
        </w:div>
        <w:div w:id="566066570">
          <w:marLeft w:val="480"/>
          <w:marRight w:val="0"/>
          <w:marTop w:val="0"/>
          <w:marBottom w:val="0"/>
          <w:divBdr>
            <w:top w:val="none" w:sz="0" w:space="0" w:color="auto"/>
            <w:left w:val="none" w:sz="0" w:space="0" w:color="auto"/>
            <w:bottom w:val="none" w:sz="0" w:space="0" w:color="auto"/>
            <w:right w:val="none" w:sz="0" w:space="0" w:color="auto"/>
          </w:divBdr>
        </w:div>
        <w:div w:id="1436052828">
          <w:marLeft w:val="480"/>
          <w:marRight w:val="0"/>
          <w:marTop w:val="0"/>
          <w:marBottom w:val="0"/>
          <w:divBdr>
            <w:top w:val="none" w:sz="0" w:space="0" w:color="auto"/>
            <w:left w:val="none" w:sz="0" w:space="0" w:color="auto"/>
            <w:bottom w:val="none" w:sz="0" w:space="0" w:color="auto"/>
            <w:right w:val="none" w:sz="0" w:space="0" w:color="auto"/>
          </w:divBdr>
        </w:div>
        <w:div w:id="3871896">
          <w:marLeft w:val="480"/>
          <w:marRight w:val="0"/>
          <w:marTop w:val="0"/>
          <w:marBottom w:val="0"/>
          <w:divBdr>
            <w:top w:val="none" w:sz="0" w:space="0" w:color="auto"/>
            <w:left w:val="none" w:sz="0" w:space="0" w:color="auto"/>
            <w:bottom w:val="none" w:sz="0" w:space="0" w:color="auto"/>
            <w:right w:val="none" w:sz="0" w:space="0" w:color="auto"/>
          </w:divBdr>
        </w:div>
        <w:div w:id="739325161">
          <w:marLeft w:val="480"/>
          <w:marRight w:val="0"/>
          <w:marTop w:val="0"/>
          <w:marBottom w:val="0"/>
          <w:divBdr>
            <w:top w:val="none" w:sz="0" w:space="0" w:color="auto"/>
            <w:left w:val="none" w:sz="0" w:space="0" w:color="auto"/>
            <w:bottom w:val="none" w:sz="0" w:space="0" w:color="auto"/>
            <w:right w:val="none" w:sz="0" w:space="0" w:color="auto"/>
          </w:divBdr>
        </w:div>
        <w:div w:id="1529563738">
          <w:marLeft w:val="480"/>
          <w:marRight w:val="0"/>
          <w:marTop w:val="0"/>
          <w:marBottom w:val="0"/>
          <w:divBdr>
            <w:top w:val="none" w:sz="0" w:space="0" w:color="auto"/>
            <w:left w:val="none" w:sz="0" w:space="0" w:color="auto"/>
            <w:bottom w:val="none" w:sz="0" w:space="0" w:color="auto"/>
            <w:right w:val="none" w:sz="0" w:space="0" w:color="auto"/>
          </w:divBdr>
        </w:div>
        <w:div w:id="49043071">
          <w:marLeft w:val="480"/>
          <w:marRight w:val="0"/>
          <w:marTop w:val="0"/>
          <w:marBottom w:val="0"/>
          <w:divBdr>
            <w:top w:val="none" w:sz="0" w:space="0" w:color="auto"/>
            <w:left w:val="none" w:sz="0" w:space="0" w:color="auto"/>
            <w:bottom w:val="none" w:sz="0" w:space="0" w:color="auto"/>
            <w:right w:val="none" w:sz="0" w:space="0" w:color="auto"/>
          </w:divBdr>
        </w:div>
        <w:div w:id="1722633523">
          <w:marLeft w:val="480"/>
          <w:marRight w:val="0"/>
          <w:marTop w:val="0"/>
          <w:marBottom w:val="0"/>
          <w:divBdr>
            <w:top w:val="none" w:sz="0" w:space="0" w:color="auto"/>
            <w:left w:val="none" w:sz="0" w:space="0" w:color="auto"/>
            <w:bottom w:val="none" w:sz="0" w:space="0" w:color="auto"/>
            <w:right w:val="none" w:sz="0" w:space="0" w:color="auto"/>
          </w:divBdr>
        </w:div>
        <w:div w:id="1233126817">
          <w:marLeft w:val="480"/>
          <w:marRight w:val="0"/>
          <w:marTop w:val="0"/>
          <w:marBottom w:val="0"/>
          <w:divBdr>
            <w:top w:val="none" w:sz="0" w:space="0" w:color="auto"/>
            <w:left w:val="none" w:sz="0" w:space="0" w:color="auto"/>
            <w:bottom w:val="none" w:sz="0" w:space="0" w:color="auto"/>
            <w:right w:val="none" w:sz="0" w:space="0" w:color="auto"/>
          </w:divBdr>
        </w:div>
        <w:div w:id="1873959195">
          <w:marLeft w:val="480"/>
          <w:marRight w:val="0"/>
          <w:marTop w:val="0"/>
          <w:marBottom w:val="0"/>
          <w:divBdr>
            <w:top w:val="none" w:sz="0" w:space="0" w:color="auto"/>
            <w:left w:val="none" w:sz="0" w:space="0" w:color="auto"/>
            <w:bottom w:val="none" w:sz="0" w:space="0" w:color="auto"/>
            <w:right w:val="none" w:sz="0" w:space="0" w:color="auto"/>
          </w:divBdr>
        </w:div>
        <w:div w:id="207450451">
          <w:marLeft w:val="480"/>
          <w:marRight w:val="0"/>
          <w:marTop w:val="0"/>
          <w:marBottom w:val="0"/>
          <w:divBdr>
            <w:top w:val="none" w:sz="0" w:space="0" w:color="auto"/>
            <w:left w:val="none" w:sz="0" w:space="0" w:color="auto"/>
            <w:bottom w:val="none" w:sz="0" w:space="0" w:color="auto"/>
            <w:right w:val="none" w:sz="0" w:space="0" w:color="auto"/>
          </w:divBdr>
        </w:div>
        <w:div w:id="606041855">
          <w:marLeft w:val="480"/>
          <w:marRight w:val="0"/>
          <w:marTop w:val="0"/>
          <w:marBottom w:val="0"/>
          <w:divBdr>
            <w:top w:val="none" w:sz="0" w:space="0" w:color="auto"/>
            <w:left w:val="none" w:sz="0" w:space="0" w:color="auto"/>
            <w:bottom w:val="none" w:sz="0" w:space="0" w:color="auto"/>
            <w:right w:val="none" w:sz="0" w:space="0" w:color="auto"/>
          </w:divBdr>
        </w:div>
        <w:div w:id="987319958">
          <w:marLeft w:val="480"/>
          <w:marRight w:val="0"/>
          <w:marTop w:val="0"/>
          <w:marBottom w:val="0"/>
          <w:divBdr>
            <w:top w:val="none" w:sz="0" w:space="0" w:color="auto"/>
            <w:left w:val="none" w:sz="0" w:space="0" w:color="auto"/>
            <w:bottom w:val="none" w:sz="0" w:space="0" w:color="auto"/>
            <w:right w:val="none" w:sz="0" w:space="0" w:color="auto"/>
          </w:divBdr>
        </w:div>
        <w:div w:id="2143885825">
          <w:marLeft w:val="480"/>
          <w:marRight w:val="0"/>
          <w:marTop w:val="0"/>
          <w:marBottom w:val="0"/>
          <w:divBdr>
            <w:top w:val="none" w:sz="0" w:space="0" w:color="auto"/>
            <w:left w:val="none" w:sz="0" w:space="0" w:color="auto"/>
            <w:bottom w:val="none" w:sz="0" w:space="0" w:color="auto"/>
            <w:right w:val="none" w:sz="0" w:space="0" w:color="auto"/>
          </w:divBdr>
        </w:div>
        <w:div w:id="790905663">
          <w:marLeft w:val="480"/>
          <w:marRight w:val="0"/>
          <w:marTop w:val="0"/>
          <w:marBottom w:val="0"/>
          <w:divBdr>
            <w:top w:val="none" w:sz="0" w:space="0" w:color="auto"/>
            <w:left w:val="none" w:sz="0" w:space="0" w:color="auto"/>
            <w:bottom w:val="none" w:sz="0" w:space="0" w:color="auto"/>
            <w:right w:val="none" w:sz="0" w:space="0" w:color="auto"/>
          </w:divBdr>
        </w:div>
        <w:div w:id="1940987639">
          <w:marLeft w:val="480"/>
          <w:marRight w:val="0"/>
          <w:marTop w:val="0"/>
          <w:marBottom w:val="0"/>
          <w:divBdr>
            <w:top w:val="none" w:sz="0" w:space="0" w:color="auto"/>
            <w:left w:val="none" w:sz="0" w:space="0" w:color="auto"/>
            <w:bottom w:val="none" w:sz="0" w:space="0" w:color="auto"/>
            <w:right w:val="none" w:sz="0" w:space="0" w:color="auto"/>
          </w:divBdr>
        </w:div>
        <w:div w:id="2138721489">
          <w:marLeft w:val="480"/>
          <w:marRight w:val="0"/>
          <w:marTop w:val="0"/>
          <w:marBottom w:val="0"/>
          <w:divBdr>
            <w:top w:val="none" w:sz="0" w:space="0" w:color="auto"/>
            <w:left w:val="none" w:sz="0" w:space="0" w:color="auto"/>
            <w:bottom w:val="none" w:sz="0" w:space="0" w:color="auto"/>
            <w:right w:val="none" w:sz="0" w:space="0" w:color="auto"/>
          </w:divBdr>
        </w:div>
        <w:div w:id="372660401">
          <w:marLeft w:val="480"/>
          <w:marRight w:val="0"/>
          <w:marTop w:val="0"/>
          <w:marBottom w:val="0"/>
          <w:divBdr>
            <w:top w:val="none" w:sz="0" w:space="0" w:color="auto"/>
            <w:left w:val="none" w:sz="0" w:space="0" w:color="auto"/>
            <w:bottom w:val="none" w:sz="0" w:space="0" w:color="auto"/>
            <w:right w:val="none" w:sz="0" w:space="0" w:color="auto"/>
          </w:divBdr>
        </w:div>
        <w:div w:id="837159230">
          <w:marLeft w:val="480"/>
          <w:marRight w:val="0"/>
          <w:marTop w:val="0"/>
          <w:marBottom w:val="0"/>
          <w:divBdr>
            <w:top w:val="none" w:sz="0" w:space="0" w:color="auto"/>
            <w:left w:val="none" w:sz="0" w:space="0" w:color="auto"/>
            <w:bottom w:val="none" w:sz="0" w:space="0" w:color="auto"/>
            <w:right w:val="none" w:sz="0" w:space="0" w:color="auto"/>
          </w:divBdr>
        </w:div>
        <w:div w:id="608120535">
          <w:marLeft w:val="480"/>
          <w:marRight w:val="0"/>
          <w:marTop w:val="0"/>
          <w:marBottom w:val="0"/>
          <w:divBdr>
            <w:top w:val="none" w:sz="0" w:space="0" w:color="auto"/>
            <w:left w:val="none" w:sz="0" w:space="0" w:color="auto"/>
            <w:bottom w:val="none" w:sz="0" w:space="0" w:color="auto"/>
            <w:right w:val="none" w:sz="0" w:space="0" w:color="auto"/>
          </w:divBdr>
        </w:div>
        <w:div w:id="188878874">
          <w:marLeft w:val="480"/>
          <w:marRight w:val="0"/>
          <w:marTop w:val="0"/>
          <w:marBottom w:val="0"/>
          <w:divBdr>
            <w:top w:val="none" w:sz="0" w:space="0" w:color="auto"/>
            <w:left w:val="none" w:sz="0" w:space="0" w:color="auto"/>
            <w:bottom w:val="none" w:sz="0" w:space="0" w:color="auto"/>
            <w:right w:val="none" w:sz="0" w:space="0" w:color="auto"/>
          </w:divBdr>
        </w:div>
        <w:div w:id="1327436970">
          <w:marLeft w:val="480"/>
          <w:marRight w:val="0"/>
          <w:marTop w:val="0"/>
          <w:marBottom w:val="0"/>
          <w:divBdr>
            <w:top w:val="none" w:sz="0" w:space="0" w:color="auto"/>
            <w:left w:val="none" w:sz="0" w:space="0" w:color="auto"/>
            <w:bottom w:val="none" w:sz="0" w:space="0" w:color="auto"/>
            <w:right w:val="none" w:sz="0" w:space="0" w:color="auto"/>
          </w:divBdr>
        </w:div>
        <w:div w:id="951128500">
          <w:marLeft w:val="480"/>
          <w:marRight w:val="0"/>
          <w:marTop w:val="0"/>
          <w:marBottom w:val="0"/>
          <w:divBdr>
            <w:top w:val="none" w:sz="0" w:space="0" w:color="auto"/>
            <w:left w:val="none" w:sz="0" w:space="0" w:color="auto"/>
            <w:bottom w:val="none" w:sz="0" w:space="0" w:color="auto"/>
            <w:right w:val="none" w:sz="0" w:space="0" w:color="auto"/>
          </w:divBdr>
        </w:div>
        <w:div w:id="1034037698">
          <w:marLeft w:val="480"/>
          <w:marRight w:val="0"/>
          <w:marTop w:val="0"/>
          <w:marBottom w:val="0"/>
          <w:divBdr>
            <w:top w:val="none" w:sz="0" w:space="0" w:color="auto"/>
            <w:left w:val="none" w:sz="0" w:space="0" w:color="auto"/>
            <w:bottom w:val="none" w:sz="0" w:space="0" w:color="auto"/>
            <w:right w:val="none" w:sz="0" w:space="0" w:color="auto"/>
          </w:divBdr>
        </w:div>
        <w:div w:id="355929201">
          <w:marLeft w:val="480"/>
          <w:marRight w:val="0"/>
          <w:marTop w:val="0"/>
          <w:marBottom w:val="0"/>
          <w:divBdr>
            <w:top w:val="none" w:sz="0" w:space="0" w:color="auto"/>
            <w:left w:val="none" w:sz="0" w:space="0" w:color="auto"/>
            <w:bottom w:val="none" w:sz="0" w:space="0" w:color="auto"/>
            <w:right w:val="none" w:sz="0" w:space="0" w:color="auto"/>
          </w:divBdr>
        </w:div>
        <w:div w:id="1744986396">
          <w:marLeft w:val="480"/>
          <w:marRight w:val="0"/>
          <w:marTop w:val="0"/>
          <w:marBottom w:val="0"/>
          <w:divBdr>
            <w:top w:val="none" w:sz="0" w:space="0" w:color="auto"/>
            <w:left w:val="none" w:sz="0" w:space="0" w:color="auto"/>
            <w:bottom w:val="none" w:sz="0" w:space="0" w:color="auto"/>
            <w:right w:val="none" w:sz="0" w:space="0" w:color="auto"/>
          </w:divBdr>
        </w:div>
        <w:div w:id="562527507">
          <w:marLeft w:val="480"/>
          <w:marRight w:val="0"/>
          <w:marTop w:val="0"/>
          <w:marBottom w:val="0"/>
          <w:divBdr>
            <w:top w:val="none" w:sz="0" w:space="0" w:color="auto"/>
            <w:left w:val="none" w:sz="0" w:space="0" w:color="auto"/>
            <w:bottom w:val="none" w:sz="0" w:space="0" w:color="auto"/>
            <w:right w:val="none" w:sz="0" w:space="0" w:color="auto"/>
          </w:divBdr>
        </w:div>
        <w:div w:id="2000957019">
          <w:marLeft w:val="480"/>
          <w:marRight w:val="0"/>
          <w:marTop w:val="0"/>
          <w:marBottom w:val="0"/>
          <w:divBdr>
            <w:top w:val="none" w:sz="0" w:space="0" w:color="auto"/>
            <w:left w:val="none" w:sz="0" w:space="0" w:color="auto"/>
            <w:bottom w:val="none" w:sz="0" w:space="0" w:color="auto"/>
            <w:right w:val="none" w:sz="0" w:space="0" w:color="auto"/>
          </w:divBdr>
        </w:div>
        <w:div w:id="1643608587">
          <w:marLeft w:val="480"/>
          <w:marRight w:val="0"/>
          <w:marTop w:val="0"/>
          <w:marBottom w:val="0"/>
          <w:divBdr>
            <w:top w:val="none" w:sz="0" w:space="0" w:color="auto"/>
            <w:left w:val="none" w:sz="0" w:space="0" w:color="auto"/>
            <w:bottom w:val="none" w:sz="0" w:space="0" w:color="auto"/>
            <w:right w:val="none" w:sz="0" w:space="0" w:color="auto"/>
          </w:divBdr>
        </w:div>
        <w:div w:id="641008671">
          <w:marLeft w:val="480"/>
          <w:marRight w:val="0"/>
          <w:marTop w:val="0"/>
          <w:marBottom w:val="0"/>
          <w:divBdr>
            <w:top w:val="none" w:sz="0" w:space="0" w:color="auto"/>
            <w:left w:val="none" w:sz="0" w:space="0" w:color="auto"/>
            <w:bottom w:val="none" w:sz="0" w:space="0" w:color="auto"/>
            <w:right w:val="none" w:sz="0" w:space="0" w:color="auto"/>
          </w:divBdr>
        </w:div>
        <w:div w:id="539634756">
          <w:marLeft w:val="480"/>
          <w:marRight w:val="0"/>
          <w:marTop w:val="0"/>
          <w:marBottom w:val="0"/>
          <w:divBdr>
            <w:top w:val="none" w:sz="0" w:space="0" w:color="auto"/>
            <w:left w:val="none" w:sz="0" w:space="0" w:color="auto"/>
            <w:bottom w:val="none" w:sz="0" w:space="0" w:color="auto"/>
            <w:right w:val="none" w:sz="0" w:space="0" w:color="auto"/>
          </w:divBdr>
        </w:div>
        <w:div w:id="858857933">
          <w:marLeft w:val="480"/>
          <w:marRight w:val="0"/>
          <w:marTop w:val="0"/>
          <w:marBottom w:val="0"/>
          <w:divBdr>
            <w:top w:val="none" w:sz="0" w:space="0" w:color="auto"/>
            <w:left w:val="none" w:sz="0" w:space="0" w:color="auto"/>
            <w:bottom w:val="none" w:sz="0" w:space="0" w:color="auto"/>
            <w:right w:val="none" w:sz="0" w:space="0" w:color="auto"/>
          </w:divBdr>
        </w:div>
        <w:div w:id="1402293916">
          <w:marLeft w:val="480"/>
          <w:marRight w:val="0"/>
          <w:marTop w:val="0"/>
          <w:marBottom w:val="0"/>
          <w:divBdr>
            <w:top w:val="none" w:sz="0" w:space="0" w:color="auto"/>
            <w:left w:val="none" w:sz="0" w:space="0" w:color="auto"/>
            <w:bottom w:val="none" w:sz="0" w:space="0" w:color="auto"/>
            <w:right w:val="none" w:sz="0" w:space="0" w:color="auto"/>
          </w:divBdr>
        </w:div>
      </w:divsChild>
    </w:div>
    <w:div w:id="1368026479">
      <w:bodyDiv w:val="1"/>
      <w:marLeft w:val="0"/>
      <w:marRight w:val="0"/>
      <w:marTop w:val="0"/>
      <w:marBottom w:val="0"/>
      <w:divBdr>
        <w:top w:val="none" w:sz="0" w:space="0" w:color="auto"/>
        <w:left w:val="none" w:sz="0" w:space="0" w:color="auto"/>
        <w:bottom w:val="none" w:sz="0" w:space="0" w:color="auto"/>
        <w:right w:val="none" w:sz="0" w:space="0" w:color="auto"/>
      </w:divBdr>
    </w:div>
    <w:div w:id="1368947899">
      <w:bodyDiv w:val="1"/>
      <w:marLeft w:val="0"/>
      <w:marRight w:val="0"/>
      <w:marTop w:val="0"/>
      <w:marBottom w:val="0"/>
      <w:divBdr>
        <w:top w:val="none" w:sz="0" w:space="0" w:color="auto"/>
        <w:left w:val="none" w:sz="0" w:space="0" w:color="auto"/>
        <w:bottom w:val="none" w:sz="0" w:space="0" w:color="auto"/>
        <w:right w:val="none" w:sz="0" w:space="0" w:color="auto"/>
      </w:divBdr>
    </w:div>
    <w:div w:id="1369335752">
      <w:bodyDiv w:val="1"/>
      <w:marLeft w:val="0"/>
      <w:marRight w:val="0"/>
      <w:marTop w:val="0"/>
      <w:marBottom w:val="0"/>
      <w:divBdr>
        <w:top w:val="none" w:sz="0" w:space="0" w:color="auto"/>
        <w:left w:val="none" w:sz="0" w:space="0" w:color="auto"/>
        <w:bottom w:val="none" w:sz="0" w:space="0" w:color="auto"/>
        <w:right w:val="none" w:sz="0" w:space="0" w:color="auto"/>
      </w:divBdr>
    </w:div>
    <w:div w:id="1369529889">
      <w:bodyDiv w:val="1"/>
      <w:marLeft w:val="0"/>
      <w:marRight w:val="0"/>
      <w:marTop w:val="0"/>
      <w:marBottom w:val="0"/>
      <w:divBdr>
        <w:top w:val="none" w:sz="0" w:space="0" w:color="auto"/>
        <w:left w:val="none" w:sz="0" w:space="0" w:color="auto"/>
        <w:bottom w:val="none" w:sz="0" w:space="0" w:color="auto"/>
        <w:right w:val="none" w:sz="0" w:space="0" w:color="auto"/>
      </w:divBdr>
    </w:div>
    <w:div w:id="1370185771">
      <w:bodyDiv w:val="1"/>
      <w:marLeft w:val="0"/>
      <w:marRight w:val="0"/>
      <w:marTop w:val="0"/>
      <w:marBottom w:val="0"/>
      <w:divBdr>
        <w:top w:val="none" w:sz="0" w:space="0" w:color="auto"/>
        <w:left w:val="none" w:sz="0" w:space="0" w:color="auto"/>
        <w:bottom w:val="none" w:sz="0" w:space="0" w:color="auto"/>
        <w:right w:val="none" w:sz="0" w:space="0" w:color="auto"/>
      </w:divBdr>
    </w:div>
    <w:div w:id="1370882143">
      <w:bodyDiv w:val="1"/>
      <w:marLeft w:val="0"/>
      <w:marRight w:val="0"/>
      <w:marTop w:val="0"/>
      <w:marBottom w:val="0"/>
      <w:divBdr>
        <w:top w:val="none" w:sz="0" w:space="0" w:color="auto"/>
        <w:left w:val="none" w:sz="0" w:space="0" w:color="auto"/>
        <w:bottom w:val="none" w:sz="0" w:space="0" w:color="auto"/>
        <w:right w:val="none" w:sz="0" w:space="0" w:color="auto"/>
      </w:divBdr>
      <w:divsChild>
        <w:div w:id="414133503">
          <w:marLeft w:val="480"/>
          <w:marRight w:val="0"/>
          <w:marTop w:val="0"/>
          <w:marBottom w:val="0"/>
          <w:divBdr>
            <w:top w:val="none" w:sz="0" w:space="0" w:color="auto"/>
            <w:left w:val="none" w:sz="0" w:space="0" w:color="auto"/>
            <w:bottom w:val="none" w:sz="0" w:space="0" w:color="auto"/>
            <w:right w:val="none" w:sz="0" w:space="0" w:color="auto"/>
          </w:divBdr>
        </w:div>
        <w:div w:id="1044792369">
          <w:marLeft w:val="480"/>
          <w:marRight w:val="0"/>
          <w:marTop w:val="0"/>
          <w:marBottom w:val="0"/>
          <w:divBdr>
            <w:top w:val="none" w:sz="0" w:space="0" w:color="auto"/>
            <w:left w:val="none" w:sz="0" w:space="0" w:color="auto"/>
            <w:bottom w:val="none" w:sz="0" w:space="0" w:color="auto"/>
            <w:right w:val="none" w:sz="0" w:space="0" w:color="auto"/>
          </w:divBdr>
        </w:div>
        <w:div w:id="856892260">
          <w:marLeft w:val="480"/>
          <w:marRight w:val="0"/>
          <w:marTop w:val="0"/>
          <w:marBottom w:val="0"/>
          <w:divBdr>
            <w:top w:val="none" w:sz="0" w:space="0" w:color="auto"/>
            <w:left w:val="none" w:sz="0" w:space="0" w:color="auto"/>
            <w:bottom w:val="none" w:sz="0" w:space="0" w:color="auto"/>
            <w:right w:val="none" w:sz="0" w:space="0" w:color="auto"/>
          </w:divBdr>
        </w:div>
        <w:div w:id="1011958021">
          <w:marLeft w:val="480"/>
          <w:marRight w:val="0"/>
          <w:marTop w:val="0"/>
          <w:marBottom w:val="0"/>
          <w:divBdr>
            <w:top w:val="none" w:sz="0" w:space="0" w:color="auto"/>
            <w:left w:val="none" w:sz="0" w:space="0" w:color="auto"/>
            <w:bottom w:val="none" w:sz="0" w:space="0" w:color="auto"/>
            <w:right w:val="none" w:sz="0" w:space="0" w:color="auto"/>
          </w:divBdr>
        </w:div>
        <w:div w:id="47801663">
          <w:marLeft w:val="480"/>
          <w:marRight w:val="0"/>
          <w:marTop w:val="0"/>
          <w:marBottom w:val="0"/>
          <w:divBdr>
            <w:top w:val="none" w:sz="0" w:space="0" w:color="auto"/>
            <w:left w:val="none" w:sz="0" w:space="0" w:color="auto"/>
            <w:bottom w:val="none" w:sz="0" w:space="0" w:color="auto"/>
            <w:right w:val="none" w:sz="0" w:space="0" w:color="auto"/>
          </w:divBdr>
        </w:div>
        <w:div w:id="1153452093">
          <w:marLeft w:val="480"/>
          <w:marRight w:val="0"/>
          <w:marTop w:val="0"/>
          <w:marBottom w:val="0"/>
          <w:divBdr>
            <w:top w:val="none" w:sz="0" w:space="0" w:color="auto"/>
            <w:left w:val="none" w:sz="0" w:space="0" w:color="auto"/>
            <w:bottom w:val="none" w:sz="0" w:space="0" w:color="auto"/>
            <w:right w:val="none" w:sz="0" w:space="0" w:color="auto"/>
          </w:divBdr>
        </w:div>
        <w:div w:id="1746294533">
          <w:marLeft w:val="480"/>
          <w:marRight w:val="0"/>
          <w:marTop w:val="0"/>
          <w:marBottom w:val="0"/>
          <w:divBdr>
            <w:top w:val="none" w:sz="0" w:space="0" w:color="auto"/>
            <w:left w:val="none" w:sz="0" w:space="0" w:color="auto"/>
            <w:bottom w:val="none" w:sz="0" w:space="0" w:color="auto"/>
            <w:right w:val="none" w:sz="0" w:space="0" w:color="auto"/>
          </w:divBdr>
        </w:div>
        <w:div w:id="1778793027">
          <w:marLeft w:val="480"/>
          <w:marRight w:val="0"/>
          <w:marTop w:val="0"/>
          <w:marBottom w:val="0"/>
          <w:divBdr>
            <w:top w:val="none" w:sz="0" w:space="0" w:color="auto"/>
            <w:left w:val="none" w:sz="0" w:space="0" w:color="auto"/>
            <w:bottom w:val="none" w:sz="0" w:space="0" w:color="auto"/>
            <w:right w:val="none" w:sz="0" w:space="0" w:color="auto"/>
          </w:divBdr>
        </w:div>
        <w:div w:id="674957269">
          <w:marLeft w:val="480"/>
          <w:marRight w:val="0"/>
          <w:marTop w:val="0"/>
          <w:marBottom w:val="0"/>
          <w:divBdr>
            <w:top w:val="none" w:sz="0" w:space="0" w:color="auto"/>
            <w:left w:val="none" w:sz="0" w:space="0" w:color="auto"/>
            <w:bottom w:val="none" w:sz="0" w:space="0" w:color="auto"/>
            <w:right w:val="none" w:sz="0" w:space="0" w:color="auto"/>
          </w:divBdr>
        </w:div>
        <w:div w:id="35157379">
          <w:marLeft w:val="480"/>
          <w:marRight w:val="0"/>
          <w:marTop w:val="0"/>
          <w:marBottom w:val="0"/>
          <w:divBdr>
            <w:top w:val="none" w:sz="0" w:space="0" w:color="auto"/>
            <w:left w:val="none" w:sz="0" w:space="0" w:color="auto"/>
            <w:bottom w:val="none" w:sz="0" w:space="0" w:color="auto"/>
            <w:right w:val="none" w:sz="0" w:space="0" w:color="auto"/>
          </w:divBdr>
        </w:div>
        <w:div w:id="1209293097">
          <w:marLeft w:val="480"/>
          <w:marRight w:val="0"/>
          <w:marTop w:val="0"/>
          <w:marBottom w:val="0"/>
          <w:divBdr>
            <w:top w:val="none" w:sz="0" w:space="0" w:color="auto"/>
            <w:left w:val="none" w:sz="0" w:space="0" w:color="auto"/>
            <w:bottom w:val="none" w:sz="0" w:space="0" w:color="auto"/>
            <w:right w:val="none" w:sz="0" w:space="0" w:color="auto"/>
          </w:divBdr>
        </w:div>
        <w:div w:id="554396671">
          <w:marLeft w:val="480"/>
          <w:marRight w:val="0"/>
          <w:marTop w:val="0"/>
          <w:marBottom w:val="0"/>
          <w:divBdr>
            <w:top w:val="none" w:sz="0" w:space="0" w:color="auto"/>
            <w:left w:val="none" w:sz="0" w:space="0" w:color="auto"/>
            <w:bottom w:val="none" w:sz="0" w:space="0" w:color="auto"/>
            <w:right w:val="none" w:sz="0" w:space="0" w:color="auto"/>
          </w:divBdr>
        </w:div>
        <w:div w:id="1146974826">
          <w:marLeft w:val="480"/>
          <w:marRight w:val="0"/>
          <w:marTop w:val="0"/>
          <w:marBottom w:val="0"/>
          <w:divBdr>
            <w:top w:val="none" w:sz="0" w:space="0" w:color="auto"/>
            <w:left w:val="none" w:sz="0" w:space="0" w:color="auto"/>
            <w:bottom w:val="none" w:sz="0" w:space="0" w:color="auto"/>
            <w:right w:val="none" w:sz="0" w:space="0" w:color="auto"/>
          </w:divBdr>
        </w:div>
        <w:div w:id="2110273782">
          <w:marLeft w:val="480"/>
          <w:marRight w:val="0"/>
          <w:marTop w:val="0"/>
          <w:marBottom w:val="0"/>
          <w:divBdr>
            <w:top w:val="none" w:sz="0" w:space="0" w:color="auto"/>
            <w:left w:val="none" w:sz="0" w:space="0" w:color="auto"/>
            <w:bottom w:val="none" w:sz="0" w:space="0" w:color="auto"/>
            <w:right w:val="none" w:sz="0" w:space="0" w:color="auto"/>
          </w:divBdr>
        </w:div>
        <w:div w:id="1568104831">
          <w:marLeft w:val="480"/>
          <w:marRight w:val="0"/>
          <w:marTop w:val="0"/>
          <w:marBottom w:val="0"/>
          <w:divBdr>
            <w:top w:val="none" w:sz="0" w:space="0" w:color="auto"/>
            <w:left w:val="none" w:sz="0" w:space="0" w:color="auto"/>
            <w:bottom w:val="none" w:sz="0" w:space="0" w:color="auto"/>
            <w:right w:val="none" w:sz="0" w:space="0" w:color="auto"/>
          </w:divBdr>
        </w:div>
        <w:div w:id="1600331829">
          <w:marLeft w:val="480"/>
          <w:marRight w:val="0"/>
          <w:marTop w:val="0"/>
          <w:marBottom w:val="0"/>
          <w:divBdr>
            <w:top w:val="none" w:sz="0" w:space="0" w:color="auto"/>
            <w:left w:val="none" w:sz="0" w:space="0" w:color="auto"/>
            <w:bottom w:val="none" w:sz="0" w:space="0" w:color="auto"/>
            <w:right w:val="none" w:sz="0" w:space="0" w:color="auto"/>
          </w:divBdr>
        </w:div>
        <w:div w:id="874385220">
          <w:marLeft w:val="480"/>
          <w:marRight w:val="0"/>
          <w:marTop w:val="0"/>
          <w:marBottom w:val="0"/>
          <w:divBdr>
            <w:top w:val="none" w:sz="0" w:space="0" w:color="auto"/>
            <w:left w:val="none" w:sz="0" w:space="0" w:color="auto"/>
            <w:bottom w:val="none" w:sz="0" w:space="0" w:color="auto"/>
            <w:right w:val="none" w:sz="0" w:space="0" w:color="auto"/>
          </w:divBdr>
        </w:div>
        <w:div w:id="630132350">
          <w:marLeft w:val="480"/>
          <w:marRight w:val="0"/>
          <w:marTop w:val="0"/>
          <w:marBottom w:val="0"/>
          <w:divBdr>
            <w:top w:val="none" w:sz="0" w:space="0" w:color="auto"/>
            <w:left w:val="none" w:sz="0" w:space="0" w:color="auto"/>
            <w:bottom w:val="none" w:sz="0" w:space="0" w:color="auto"/>
            <w:right w:val="none" w:sz="0" w:space="0" w:color="auto"/>
          </w:divBdr>
        </w:div>
        <w:div w:id="65303410">
          <w:marLeft w:val="480"/>
          <w:marRight w:val="0"/>
          <w:marTop w:val="0"/>
          <w:marBottom w:val="0"/>
          <w:divBdr>
            <w:top w:val="none" w:sz="0" w:space="0" w:color="auto"/>
            <w:left w:val="none" w:sz="0" w:space="0" w:color="auto"/>
            <w:bottom w:val="none" w:sz="0" w:space="0" w:color="auto"/>
            <w:right w:val="none" w:sz="0" w:space="0" w:color="auto"/>
          </w:divBdr>
        </w:div>
        <w:div w:id="2054226835">
          <w:marLeft w:val="480"/>
          <w:marRight w:val="0"/>
          <w:marTop w:val="0"/>
          <w:marBottom w:val="0"/>
          <w:divBdr>
            <w:top w:val="none" w:sz="0" w:space="0" w:color="auto"/>
            <w:left w:val="none" w:sz="0" w:space="0" w:color="auto"/>
            <w:bottom w:val="none" w:sz="0" w:space="0" w:color="auto"/>
            <w:right w:val="none" w:sz="0" w:space="0" w:color="auto"/>
          </w:divBdr>
        </w:div>
        <w:div w:id="564145931">
          <w:marLeft w:val="480"/>
          <w:marRight w:val="0"/>
          <w:marTop w:val="0"/>
          <w:marBottom w:val="0"/>
          <w:divBdr>
            <w:top w:val="none" w:sz="0" w:space="0" w:color="auto"/>
            <w:left w:val="none" w:sz="0" w:space="0" w:color="auto"/>
            <w:bottom w:val="none" w:sz="0" w:space="0" w:color="auto"/>
            <w:right w:val="none" w:sz="0" w:space="0" w:color="auto"/>
          </w:divBdr>
        </w:div>
        <w:div w:id="1175464153">
          <w:marLeft w:val="480"/>
          <w:marRight w:val="0"/>
          <w:marTop w:val="0"/>
          <w:marBottom w:val="0"/>
          <w:divBdr>
            <w:top w:val="none" w:sz="0" w:space="0" w:color="auto"/>
            <w:left w:val="none" w:sz="0" w:space="0" w:color="auto"/>
            <w:bottom w:val="none" w:sz="0" w:space="0" w:color="auto"/>
            <w:right w:val="none" w:sz="0" w:space="0" w:color="auto"/>
          </w:divBdr>
        </w:div>
        <w:div w:id="390661542">
          <w:marLeft w:val="480"/>
          <w:marRight w:val="0"/>
          <w:marTop w:val="0"/>
          <w:marBottom w:val="0"/>
          <w:divBdr>
            <w:top w:val="none" w:sz="0" w:space="0" w:color="auto"/>
            <w:left w:val="none" w:sz="0" w:space="0" w:color="auto"/>
            <w:bottom w:val="none" w:sz="0" w:space="0" w:color="auto"/>
            <w:right w:val="none" w:sz="0" w:space="0" w:color="auto"/>
          </w:divBdr>
        </w:div>
        <w:div w:id="778258015">
          <w:marLeft w:val="480"/>
          <w:marRight w:val="0"/>
          <w:marTop w:val="0"/>
          <w:marBottom w:val="0"/>
          <w:divBdr>
            <w:top w:val="none" w:sz="0" w:space="0" w:color="auto"/>
            <w:left w:val="none" w:sz="0" w:space="0" w:color="auto"/>
            <w:bottom w:val="none" w:sz="0" w:space="0" w:color="auto"/>
            <w:right w:val="none" w:sz="0" w:space="0" w:color="auto"/>
          </w:divBdr>
        </w:div>
        <w:div w:id="1191643622">
          <w:marLeft w:val="480"/>
          <w:marRight w:val="0"/>
          <w:marTop w:val="0"/>
          <w:marBottom w:val="0"/>
          <w:divBdr>
            <w:top w:val="none" w:sz="0" w:space="0" w:color="auto"/>
            <w:left w:val="none" w:sz="0" w:space="0" w:color="auto"/>
            <w:bottom w:val="none" w:sz="0" w:space="0" w:color="auto"/>
            <w:right w:val="none" w:sz="0" w:space="0" w:color="auto"/>
          </w:divBdr>
        </w:div>
        <w:div w:id="1512261785">
          <w:marLeft w:val="480"/>
          <w:marRight w:val="0"/>
          <w:marTop w:val="0"/>
          <w:marBottom w:val="0"/>
          <w:divBdr>
            <w:top w:val="none" w:sz="0" w:space="0" w:color="auto"/>
            <w:left w:val="none" w:sz="0" w:space="0" w:color="auto"/>
            <w:bottom w:val="none" w:sz="0" w:space="0" w:color="auto"/>
            <w:right w:val="none" w:sz="0" w:space="0" w:color="auto"/>
          </w:divBdr>
        </w:div>
        <w:div w:id="771513176">
          <w:marLeft w:val="480"/>
          <w:marRight w:val="0"/>
          <w:marTop w:val="0"/>
          <w:marBottom w:val="0"/>
          <w:divBdr>
            <w:top w:val="none" w:sz="0" w:space="0" w:color="auto"/>
            <w:left w:val="none" w:sz="0" w:space="0" w:color="auto"/>
            <w:bottom w:val="none" w:sz="0" w:space="0" w:color="auto"/>
            <w:right w:val="none" w:sz="0" w:space="0" w:color="auto"/>
          </w:divBdr>
        </w:div>
        <w:div w:id="1818760746">
          <w:marLeft w:val="480"/>
          <w:marRight w:val="0"/>
          <w:marTop w:val="0"/>
          <w:marBottom w:val="0"/>
          <w:divBdr>
            <w:top w:val="none" w:sz="0" w:space="0" w:color="auto"/>
            <w:left w:val="none" w:sz="0" w:space="0" w:color="auto"/>
            <w:bottom w:val="none" w:sz="0" w:space="0" w:color="auto"/>
            <w:right w:val="none" w:sz="0" w:space="0" w:color="auto"/>
          </w:divBdr>
        </w:div>
        <w:div w:id="1356810776">
          <w:marLeft w:val="480"/>
          <w:marRight w:val="0"/>
          <w:marTop w:val="0"/>
          <w:marBottom w:val="0"/>
          <w:divBdr>
            <w:top w:val="none" w:sz="0" w:space="0" w:color="auto"/>
            <w:left w:val="none" w:sz="0" w:space="0" w:color="auto"/>
            <w:bottom w:val="none" w:sz="0" w:space="0" w:color="auto"/>
            <w:right w:val="none" w:sz="0" w:space="0" w:color="auto"/>
          </w:divBdr>
        </w:div>
        <w:div w:id="574127280">
          <w:marLeft w:val="480"/>
          <w:marRight w:val="0"/>
          <w:marTop w:val="0"/>
          <w:marBottom w:val="0"/>
          <w:divBdr>
            <w:top w:val="none" w:sz="0" w:space="0" w:color="auto"/>
            <w:left w:val="none" w:sz="0" w:space="0" w:color="auto"/>
            <w:bottom w:val="none" w:sz="0" w:space="0" w:color="auto"/>
            <w:right w:val="none" w:sz="0" w:space="0" w:color="auto"/>
          </w:divBdr>
        </w:div>
        <w:div w:id="456922684">
          <w:marLeft w:val="480"/>
          <w:marRight w:val="0"/>
          <w:marTop w:val="0"/>
          <w:marBottom w:val="0"/>
          <w:divBdr>
            <w:top w:val="none" w:sz="0" w:space="0" w:color="auto"/>
            <w:left w:val="none" w:sz="0" w:space="0" w:color="auto"/>
            <w:bottom w:val="none" w:sz="0" w:space="0" w:color="auto"/>
            <w:right w:val="none" w:sz="0" w:space="0" w:color="auto"/>
          </w:divBdr>
        </w:div>
        <w:div w:id="185409026">
          <w:marLeft w:val="480"/>
          <w:marRight w:val="0"/>
          <w:marTop w:val="0"/>
          <w:marBottom w:val="0"/>
          <w:divBdr>
            <w:top w:val="none" w:sz="0" w:space="0" w:color="auto"/>
            <w:left w:val="none" w:sz="0" w:space="0" w:color="auto"/>
            <w:bottom w:val="none" w:sz="0" w:space="0" w:color="auto"/>
            <w:right w:val="none" w:sz="0" w:space="0" w:color="auto"/>
          </w:divBdr>
        </w:div>
        <w:div w:id="962730518">
          <w:marLeft w:val="480"/>
          <w:marRight w:val="0"/>
          <w:marTop w:val="0"/>
          <w:marBottom w:val="0"/>
          <w:divBdr>
            <w:top w:val="none" w:sz="0" w:space="0" w:color="auto"/>
            <w:left w:val="none" w:sz="0" w:space="0" w:color="auto"/>
            <w:bottom w:val="none" w:sz="0" w:space="0" w:color="auto"/>
            <w:right w:val="none" w:sz="0" w:space="0" w:color="auto"/>
          </w:divBdr>
        </w:div>
        <w:div w:id="1313755828">
          <w:marLeft w:val="480"/>
          <w:marRight w:val="0"/>
          <w:marTop w:val="0"/>
          <w:marBottom w:val="0"/>
          <w:divBdr>
            <w:top w:val="none" w:sz="0" w:space="0" w:color="auto"/>
            <w:left w:val="none" w:sz="0" w:space="0" w:color="auto"/>
            <w:bottom w:val="none" w:sz="0" w:space="0" w:color="auto"/>
            <w:right w:val="none" w:sz="0" w:space="0" w:color="auto"/>
          </w:divBdr>
        </w:div>
        <w:div w:id="1442991643">
          <w:marLeft w:val="480"/>
          <w:marRight w:val="0"/>
          <w:marTop w:val="0"/>
          <w:marBottom w:val="0"/>
          <w:divBdr>
            <w:top w:val="none" w:sz="0" w:space="0" w:color="auto"/>
            <w:left w:val="none" w:sz="0" w:space="0" w:color="auto"/>
            <w:bottom w:val="none" w:sz="0" w:space="0" w:color="auto"/>
            <w:right w:val="none" w:sz="0" w:space="0" w:color="auto"/>
          </w:divBdr>
        </w:div>
        <w:div w:id="331688547">
          <w:marLeft w:val="480"/>
          <w:marRight w:val="0"/>
          <w:marTop w:val="0"/>
          <w:marBottom w:val="0"/>
          <w:divBdr>
            <w:top w:val="none" w:sz="0" w:space="0" w:color="auto"/>
            <w:left w:val="none" w:sz="0" w:space="0" w:color="auto"/>
            <w:bottom w:val="none" w:sz="0" w:space="0" w:color="auto"/>
            <w:right w:val="none" w:sz="0" w:space="0" w:color="auto"/>
          </w:divBdr>
        </w:div>
        <w:div w:id="991644702">
          <w:marLeft w:val="480"/>
          <w:marRight w:val="0"/>
          <w:marTop w:val="0"/>
          <w:marBottom w:val="0"/>
          <w:divBdr>
            <w:top w:val="none" w:sz="0" w:space="0" w:color="auto"/>
            <w:left w:val="none" w:sz="0" w:space="0" w:color="auto"/>
            <w:bottom w:val="none" w:sz="0" w:space="0" w:color="auto"/>
            <w:right w:val="none" w:sz="0" w:space="0" w:color="auto"/>
          </w:divBdr>
        </w:div>
        <w:div w:id="1233613900">
          <w:marLeft w:val="480"/>
          <w:marRight w:val="0"/>
          <w:marTop w:val="0"/>
          <w:marBottom w:val="0"/>
          <w:divBdr>
            <w:top w:val="none" w:sz="0" w:space="0" w:color="auto"/>
            <w:left w:val="none" w:sz="0" w:space="0" w:color="auto"/>
            <w:bottom w:val="none" w:sz="0" w:space="0" w:color="auto"/>
            <w:right w:val="none" w:sz="0" w:space="0" w:color="auto"/>
          </w:divBdr>
        </w:div>
        <w:div w:id="848830561">
          <w:marLeft w:val="480"/>
          <w:marRight w:val="0"/>
          <w:marTop w:val="0"/>
          <w:marBottom w:val="0"/>
          <w:divBdr>
            <w:top w:val="none" w:sz="0" w:space="0" w:color="auto"/>
            <w:left w:val="none" w:sz="0" w:space="0" w:color="auto"/>
            <w:bottom w:val="none" w:sz="0" w:space="0" w:color="auto"/>
            <w:right w:val="none" w:sz="0" w:space="0" w:color="auto"/>
          </w:divBdr>
        </w:div>
        <w:div w:id="983660707">
          <w:marLeft w:val="480"/>
          <w:marRight w:val="0"/>
          <w:marTop w:val="0"/>
          <w:marBottom w:val="0"/>
          <w:divBdr>
            <w:top w:val="none" w:sz="0" w:space="0" w:color="auto"/>
            <w:left w:val="none" w:sz="0" w:space="0" w:color="auto"/>
            <w:bottom w:val="none" w:sz="0" w:space="0" w:color="auto"/>
            <w:right w:val="none" w:sz="0" w:space="0" w:color="auto"/>
          </w:divBdr>
        </w:div>
        <w:div w:id="660544254">
          <w:marLeft w:val="480"/>
          <w:marRight w:val="0"/>
          <w:marTop w:val="0"/>
          <w:marBottom w:val="0"/>
          <w:divBdr>
            <w:top w:val="none" w:sz="0" w:space="0" w:color="auto"/>
            <w:left w:val="none" w:sz="0" w:space="0" w:color="auto"/>
            <w:bottom w:val="none" w:sz="0" w:space="0" w:color="auto"/>
            <w:right w:val="none" w:sz="0" w:space="0" w:color="auto"/>
          </w:divBdr>
        </w:div>
        <w:div w:id="365372545">
          <w:marLeft w:val="480"/>
          <w:marRight w:val="0"/>
          <w:marTop w:val="0"/>
          <w:marBottom w:val="0"/>
          <w:divBdr>
            <w:top w:val="none" w:sz="0" w:space="0" w:color="auto"/>
            <w:left w:val="none" w:sz="0" w:space="0" w:color="auto"/>
            <w:bottom w:val="none" w:sz="0" w:space="0" w:color="auto"/>
            <w:right w:val="none" w:sz="0" w:space="0" w:color="auto"/>
          </w:divBdr>
        </w:div>
        <w:div w:id="2125490269">
          <w:marLeft w:val="480"/>
          <w:marRight w:val="0"/>
          <w:marTop w:val="0"/>
          <w:marBottom w:val="0"/>
          <w:divBdr>
            <w:top w:val="none" w:sz="0" w:space="0" w:color="auto"/>
            <w:left w:val="none" w:sz="0" w:space="0" w:color="auto"/>
            <w:bottom w:val="none" w:sz="0" w:space="0" w:color="auto"/>
            <w:right w:val="none" w:sz="0" w:space="0" w:color="auto"/>
          </w:divBdr>
        </w:div>
        <w:div w:id="1774588978">
          <w:marLeft w:val="480"/>
          <w:marRight w:val="0"/>
          <w:marTop w:val="0"/>
          <w:marBottom w:val="0"/>
          <w:divBdr>
            <w:top w:val="none" w:sz="0" w:space="0" w:color="auto"/>
            <w:left w:val="none" w:sz="0" w:space="0" w:color="auto"/>
            <w:bottom w:val="none" w:sz="0" w:space="0" w:color="auto"/>
            <w:right w:val="none" w:sz="0" w:space="0" w:color="auto"/>
          </w:divBdr>
        </w:div>
        <w:div w:id="1408771817">
          <w:marLeft w:val="480"/>
          <w:marRight w:val="0"/>
          <w:marTop w:val="0"/>
          <w:marBottom w:val="0"/>
          <w:divBdr>
            <w:top w:val="none" w:sz="0" w:space="0" w:color="auto"/>
            <w:left w:val="none" w:sz="0" w:space="0" w:color="auto"/>
            <w:bottom w:val="none" w:sz="0" w:space="0" w:color="auto"/>
            <w:right w:val="none" w:sz="0" w:space="0" w:color="auto"/>
          </w:divBdr>
        </w:div>
        <w:div w:id="1500610541">
          <w:marLeft w:val="480"/>
          <w:marRight w:val="0"/>
          <w:marTop w:val="0"/>
          <w:marBottom w:val="0"/>
          <w:divBdr>
            <w:top w:val="none" w:sz="0" w:space="0" w:color="auto"/>
            <w:left w:val="none" w:sz="0" w:space="0" w:color="auto"/>
            <w:bottom w:val="none" w:sz="0" w:space="0" w:color="auto"/>
            <w:right w:val="none" w:sz="0" w:space="0" w:color="auto"/>
          </w:divBdr>
        </w:div>
        <w:div w:id="1558275332">
          <w:marLeft w:val="480"/>
          <w:marRight w:val="0"/>
          <w:marTop w:val="0"/>
          <w:marBottom w:val="0"/>
          <w:divBdr>
            <w:top w:val="none" w:sz="0" w:space="0" w:color="auto"/>
            <w:left w:val="none" w:sz="0" w:space="0" w:color="auto"/>
            <w:bottom w:val="none" w:sz="0" w:space="0" w:color="auto"/>
            <w:right w:val="none" w:sz="0" w:space="0" w:color="auto"/>
          </w:divBdr>
        </w:div>
        <w:div w:id="1804155752">
          <w:marLeft w:val="480"/>
          <w:marRight w:val="0"/>
          <w:marTop w:val="0"/>
          <w:marBottom w:val="0"/>
          <w:divBdr>
            <w:top w:val="none" w:sz="0" w:space="0" w:color="auto"/>
            <w:left w:val="none" w:sz="0" w:space="0" w:color="auto"/>
            <w:bottom w:val="none" w:sz="0" w:space="0" w:color="auto"/>
            <w:right w:val="none" w:sz="0" w:space="0" w:color="auto"/>
          </w:divBdr>
        </w:div>
        <w:div w:id="830216140">
          <w:marLeft w:val="480"/>
          <w:marRight w:val="0"/>
          <w:marTop w:val="0"/>
          <w:marBottom w:val="0"/>
          <w:divBdr>
            <w:top w:val="none" w:sz="0" w:space="0" w:color="auto"/>
            <w:left w:val="none" w:sz="0" w:space="0" w:color="auto"/>
            <w:bottom w:val="none" w:sz="0" w:space="0" w:color="auto"/>
            <w:right w:val="none" w:sz="0" w:space="0" w:color="auto"/>
          </w:divBdr>
        </w:div>
        <w:div w:id="2051880856">
          <w:marLeft w:val="480"/>
          <w:marRight w:val="0"/>
          <w:marTop w:val="0"/>
          <w:marBottom w:val="0"/>
          <w:divBdr>
            <w:top w:val="none" w:sz="0" w:space="0" w:color="auto"/>
            <w:left w:val="none" w:sz="0" w:space="0" w:color="auto"/>
            <w:bottom w:val="none" w:sz="0" w:space="0" w:color="auto"/>
            <w:right w:val="none" w:sz="0" w:space="0" w:color="auto"/>
          </w:divBdr>
        </w:div>
        <w:div w:id="1750813347">
          <w:marLeft w:val="480"/>
          <w:marRight w:val="0"/>
          <w:marTop w:val="0"/>
          <w:marBottom w:val="0"/>
          <w:divBdr>
            <w:top w:val="none" w:sz="0" w:space="0" w:color="auto"/>
            <w:left w:val="none" w:sz="0" w:space="0" w:color="auto"/>
            <w:bottom w:val="none" w:sz="0" w:space="0" w:color="auto"/>
            <w:right w:val="none" w:sz="0" w:space="0" w:color="auto"/>
          </w:divBdr>
        </w:div>
        <w:div w:id="1560823011">
          <w:marLeft w:val="480"/>
          <w:marRight w:val="0"/>
          <w:marTop w:val="0"/>
          <w:marBottom w:val="0"/>
          <w:divBdr>
            <w:top w:val="none" w:sz="0" w:space="0" w:color="auto"/>
            <w:left w:val="none" w:sz="0" w:space="0" w:color="auto"/>
            <w:bottom w:val="none" w:sz="0" w:space="0" w:color="auto"/>
            <w:right w:val="none" w:sz="0" w:space="0" w:color="auto"/>
          </w:divBdr>
        </w:div>
        <w:div w:id="1702631377">
          <w:marLeft w:val="480"/>
          <w:marRight w:val="0"/>
          <w:marTop w:val="0"/>
          <w:marBottom w:val="0"/>
          <w:divBdr>
            <w:top w:val="none" w:sz="0" w:space="0" w:color="auto"/>
            <w:left w:val="none" w:sz="0" w:space="0" w:color="auto"/>
            <w:bottom w:val="none" w:sz="0" w:space="0" w:color="auto"/>
            <w:right w:val="none" w:sz="0" w:space="0" w:color="auto"/>
          </w:divBdr>
        </w:div>
        <w:div w:id="932475679">
          <w:marLeft w:val="480"/>
          <w:marRight w:val="0"/>
          <w:marTop w:val="0"/>
          <w:marBottom w:val="0"/>
          <w:divBdr>
            <w:top w:val="none" w:sz="0" w:space="0" w:color="auto"/>
            <w:left w:val="none" w:sz="0" w:space="0" w:color="auto"/>
            <w:bottom w:val="none" w:sz="0" w:space="0" w:color="auto"/>
            <w:right w:val="none" w:sz="0" w:space="0" w:color="auto"/>
          </w:divBdr>
        </w:div>
        <w:div w:id="98836586">
          <w:marLeft w:val="480"/>
          <w:marRight w:val="0"/>
          <w:marTop w:val="0"/>
          <w:marBottom w:val="0"/>
          <w:divBdr>
            <w:top w:val="none" w:sz="0" w:space="0" w:color="auto"/>
            <w:left w:val="none" w:sz="0" w:space="0" w:color="auto"/>
            <w:bottom w:val="none" w:sz="0" w:space="0" w:color="auto"/>
            <w:right w:val="none" w:sz="0" w:space="0" w:color="auto"/>
          </w:divBdr>
        </w:div>
        <w:div w:id="461460490">
          <w:marLeft w:val="480"/>
          <w:marRight w:val="0"/>
          <w:marTop w:val="0"/>
          <w:marBottom w:val="0"/>
          <w:divBdr>
            <w:top w:val="none" w:sz="0" w:space="0" w:color="auto"/>
            <w:left w:val="none" w:sz="0" w:space="0" w:color="auto"/>
            <w:bottom w:val="none" w:sz="0" w:space="0" w:color="auto"/>
            <w:right w:val="none" w:sz="0" w:space="0" w:color="auto"/>
          </w:divBdr>
        </w:div>
        <w:div w:id="618341179">
          <w:marLeft w:val="480"/>
          <w:marRight w:val="0"/>
          <w:marTop w:val="0"/>
          <w:marBottom w:val="0"/>
          <w:divBdr>
            <w:top w:val="none" w:sz="0" w:space="0" w:color="auto"/>
            <w:left w:val="none" w:sz="0" w:space="0" w:color="auto"/>
            <w:bottom w:val="none" w:sz="0" w:space="0" w:color="auto"/>
            <w:right w:val="none" w:sz="0" w:space="0" w:color="auto"/>
          </w:divBdr>
        </w:div>
        <w:div w:id="282617172">
          <w:marLeft w:val="480"/>
          <w:marRight w:val="0"/>
          <w:marTop w:val="0"/>
          <w:marBottom w:val="0"/>
          <w:divBdr>
            <w:top w:val="none" w:sz="0" w:space="0" w:color="auto"/>
            <w:left w:val="none" w:sz="0" w:space="0" w:color="auto"/>
            <w:bottom w:val="none" w:sz="0" w:space="0" w:color="auto"/>
            <w:right w:val="none" w:sz="0" w:space="0" w:color="auto"/>
          </w:divBdr>
        </w:div>
        <w:div w:id="1695573805">
          <w:marLeft w:val="480"/>
          <w:marRight w:val="0"/>
          <w:marTop w:val="0"/>
          <w:marBottom w:val="0"/>
          <w:divBdr>
            <w:top w:val="none" w:sz="0" w:space="0" w:color="auto"/>
            <w:left w:val="none" w:sz="0" w:space="0" w:color="auto"/>
            <w:bottom w:val="none" w:sz="0" w:space="0" w:color="auto"/>
            <w:right w:val="none" w:sz="0" w:space="0" w:color="auto"/>
          </w:divBdr>
        </w:div>
        <w:div w:id="1262254895">
          <w:marLeft w:val="480"/>
          <w:marRight w:val="0"/>
          <w:marTop w:val="0"/>
          <w:marBottom w:val="0"/>
          <w:divBdr>
            <w:top w:val="none" w:sz="0" w:space="0" w:color="auto"/>
            <w:left w:val="none" w:sz="0" w:space="0" w:color="auto"/>
            <w:bottom w:val="none" w:sz="0" w:space="0" w:color="auto"/>
            <w:right w:val="none" w:sz="0" w:space="0" w:color="auto"/>
          </w:divBdr>
        </w:div>
        <w:div w:id="1528710482">
          <w:marLeft w:val="480"/>
          <w:marRight w:val="0"/>
          <w:marTop w:val="0"/>
          <w:marBottom w:val="0"/>
          <w:divBdr>
            <w:top w:val="none" w:sz="0" w:space="0" w:color="auto"/>
            <w:left w:val="none" w:sz="0" w:space="0" w:color="auto"/>
            <w:bottom w:val="none" w:sz="0" w:space="0" w:color="auto"/>
            <w:right w:val="none" w:sz="0" w:space="0" w:color="auto"/>
          </w:divBdr>
        </w:div>
        <w:div w:id="1999261029">
          <w:marLeft w:val="480"/>
          <w:marRight w:val="0"/>
          <w:marTop w:val="0"/>
          <w:marBottom w:val="0"/>
          <w:divBdr>
            <w:top w:val="none" w:sz="0" w:space="0" w:color="auto"/>
            <w:left w:val="none" w:sz="0" w:space="0" w:color="auto"/>
            <w:bottom w:val="none" w:sz="0" w:space="0" w:color="auto"/>
            <w:right w:val="none" w:sz="0" w:space="0" w:color="auto"/>
          </w:divBdr>
        </w:div>
        <w:div w:id="688025400">
          <w:marLeft w:val="480"/>
          <w:marRight w:val="0"/>
          <w:marTop w:val="0"/>
          <w:marBottom w:val="0"/>
          <w:divBdr>
            <w:top w:val="none" w:sz="0" w:space="0" w:color="auto"/>
            <w:left w:val="none" w:sz="0" w:space="0" w:color="auto"/>
            <w:bottom w:val="none" w:sz="0" w:space="0" w:color="auto"/>
            <w:right w:val="none" w:sz="0" w:space="0" w:color="auto"/>
          </w:divBdr>
        </w:div>
        <w:div w:id="1647973168">
          <w:marLeft w:val="480"/>
          <w:marRight w:val="0"/>
          <w:marTop w:val="0"/>
          <w:marBottom w:val="0"/>
          <w:divBdr>
            <w:top w:val="none" w:sz="0" w:space="0" w:color="auto"/>
            <w:left w:val="none" w:sz="0" w:space="0" w:color="auto"/>
            <w:bottom w:val="none" w:sz="0" w:space="0" w:color="auto"/>
            <w:right w:val="none" w:sz="0" w:space="0" w:color="auto"/>
          </w:divBdr>
        </w:div>
        <w:div w:id="623536267">
          <w:marLeft w:val="480"/>
          <w:marRight w:val="0"/>
          <w:marTop w:val="0"/>
          <w:marBottom w:val="0"/>
          <w:divBdr>
            <w:top w:val="none" w:sz="0" w:space="0" w:color="auto"/>
            <w:left w:val="none" w:sz="0" w:space="0" w:color="auto"/>
            <w:bottom w:val="none" w:sz="0" w:space="0" w:color="auto"/>
            <w:right w:val="none" w:sz="0" w:space="0" w:color="auto"/>
          </w:divBdr>
        </w:div>
        <w:div w:id="1374189049">
          <w:marLeft w:val="480"/>
          <w:marRight w:val="0"/>
          <w:marTop w:val="0"/>
          <w:marBottom w:val="0"/>
          <w:divBdr>
            <w:top w:val="none" w:sz="0" w:space="0" w:color="auto"/>
            <w:left w:val="none" w:sz="0" w:space="0" w:color="auto"/>
            <w:bottom w:val="none" w:sz="0" w:space="0" w:color="auto"/>
            <w:right w:val="none" w:sz="0" w:space="0" w:color="auto"/>
          </w:divBdr>
        </w:div>
        <w:div w:id="1883446204">
          <w:marLeft w:val="480"/>
          <w:marRight w:val="0"/>
          <w:marTop w:val="0"/>
          <w:marBottom w:val="0"/>
          <w:divBdr>
            <w:top w:val="none" w:sz="0" w:space="0" w:color="auto"/>
            <w:left w:val="none" w:sz="0" w:space="0" w:color="auto"/>
            <w:bottom w:val="none" w:sz="0" w:space="0" w:color="auto"/>
            <w:right w:val="none" w:sz="0" w:space="0" w:color="auto"/>
          </w:divBdr>
        </w:div>
        <w:div w:id="305479570">
          <w:marLeft w:val="480"/>
          <w:marRight w:val="0"/>
          <w:marTop w:val="0"/>
          <w:marBottom w:val="0"/>
          <w:divBdr>
            <w:top w:val="none" w:sz="0" w:space="0" w:color="auto"/>
            <w:left w:val="none" w:sz="0" w:space="0" w:color="auto"/>
            <w:bottom w:val="none" w:sz="0" w:space="0" w:color="auto"/>
            <w:right w:val="none" w:sz="0" w:space="0" w:color="auto"/>
          </w:divBdr>
        </w:div>
        <w:div w:id="1473870372">
          <w:marLeft w:val="480"/>
          <w:marRight w:val="0"/>
          <w:marTop w:val="0"/>
          <w:marBottom w:val="0"/>
          <w:divBdr>
            <w:top w:val="none" w:sz="0" w:space="0" w:color="auto"/>
            <w:left w:val="none" w:sz="0" w:space="0" w:color="auto"/>
            <w:bottom w:val="none" w:sz="0" w:space="0" w:color="auto"/>
            <w:right w:val="none" w:sz="0" w:space="0" w:color="auto"/>
          </w:divBdr>
        </w:div>
        <w:div w:id="1385711379">
          <w:marLeft w:val="480"/>
          <w:marRight w:val="0"/>
          <w:marTop w:val="0"/>
          <w:marBottom w:val="0"/>
          <w:divBdr>
            <w:top w:val="none" w:sz="0" w:space="0" w:color="auto"/>
            <w:left w:val="none" w:sz="0" w:space="0" w:color="auto"/>
            <w:bottom w:val="none" w:sz="0" w:space="0" w:color="auto"/>
            <w:right w:val="none" w:sz="0" w:space="0" w:color="auto"/>
          </w:divBdr>
        </w:div>
        <w:div w:id="1064990873">
          <w:marLeft w:val="480"/>
          <w:marRight w:val="0"/>
          <w:marTop w:val="0"/>
          <w:marBottom w:val="0"/>
          <w:divBdr>
            <w:top w:val="none" w:sz="0" w:space="0" w:color="auto"/>
            <w:left w:val="none" w:sz="0" w:space="0" w:color="auto"/>
            <w:bottom w:val="none" w:sz="0" w:space="0" w:color="auto"/>
            <w:right w:val="none" w:sz="0" w:space="0" w:color="auto"/>
          </w:divBdr>
        </w:div>
        <w:div w:id="672801419">
          <w:marLeft w:val="480"/>
          <w:marRight w:val="0"/>
          <w:marTop w:val="0"/>
          <w:marBottom w:val="0"/>
          <w:divBdr>
            <w:top w:val="none" w:sz="0" w:space="0" w:color="auto"/>
            <w:left w:val="none" w:sz="0" w:space="0" w:color="auto"/>
            <w:bottom w:val="none" w:sz="0" w:space="0" w:color="auto"/>
            <w:right w:val="none" w:sz="0" w:space="0" w:color="auto"/>
          </w:divBdr>
        </w:div>
      </w:divsChild>
    </w:div>
    <w:div w:id="1372224399">
      <w:bodyDiv w:val="1"/>
      <w:marLeft w:val="0"/>
      <w:marRight w:val="0"/>
      <w:marTop w:val="0"/>
      <w:marBottom w:val="0"/>
      <w:divBdr>
        <w:top w:val="none" w:sz="0" w:space="0" w:color="auto"/>
        <w:left w:val="none" w:sz="0" w:space="0" w:color="auto"/>
        <w:bottom w:val="none" w:sz="0" w:space="0" w:color="auto"/>
        <w:right w:val="none" w:sz="0" w:space="0" w:color="auto"/>
      </w:divBdr>
    </w:div>
    <w:div w:id="1372539092">
      <w:bodyDiv w:val="1"/>
      <w:marLeft w:val="0"/>
      <w:marRight w:val="0"/>
      <w:marTop w:val="0"/>
      <w:marBottom w:val="0"/>
      <w:divBdr>
        <w:top w:val="none" w:sz="0" w:space="0" w:color="auto"/>
        <w:left w:val="none" w:sz="0" w:space="0" w:color="auto"/>
        <w:bottom w:val="none" w:sz="0" w:space="0" w:color="auto"/>
        <w:right w:val="none" w:sz="0" w:space="0" w:color="auto"/>
      </w:divBdr>
    </w:div>
    <w:div w:id="1372850011">
      <w:bodyDiv w:val="1"/>
      <w:marLeft w:val="0"/>
      <w:marRight w:val="0"/>
      <w:marTop w:val="0"/>
      <w:marBottom w:val="0"/>
      <w:divBdr>
        <w:top w:val="none" w:sz="0" w:space="0" w:color="auto"/>
        <w:left w:val="none" w:sz="0" w:space="0" w:color="auto"/>
        <w:bottom w:val="none" w:sz="0" w:space="0" w:color="auto"/>
        <w:right w:val="none" w:sz="0" w:space="0" w:color="auto"/>
      </w:divBdr>
    </w:div>
    <w:div w:id="1374187488">
      <w:bodyDiv w:val="1"/>
      <w:marLeft w:val="0"/>
      <w:marRight w:val="0"/>
      <w:marTop w:val="0"/>
      <w:marBottom w:val="0"/>
      <w:divBdr>
        <w:top w:val="none" w:sz="0" w:space="0" w:color="auto"/>
        <w:left w:val="none" w:sz="0" w:space="0" w:color="auto"/>
        <w:bottom w:val="none" w:sz="0" w:space="0" w:color="auto"/>
        <w:right w:val="none" w:sz="0" w:space="0" w:color="auto"/>
      </w:divBdr>
    </w:div>
    <w:div w:id="1374227685">
      <w:bodyDiv w:val="1"/>
      <w:marLeft w:val="0"/>
      <w:marRight w:val="0"/>
      <w:marTop w:val="0"/>
      <w:marBottom w:val="0"/>
      <w:divBdr>
        <w:top w:val="none" w:sz="0" w:space="0" w:color="auto"/>
        <w:left w:val="none" w:sz="0" w:space="0" w:color="auto"/>
        <w:bottom w:val="none" w:sz="0" w:space="0" w:color="auto"/>
        <w:right w:val="none" w:sz="0" w:space="0" w:color="auto"/>
      </w:divBdr>
    </w:div>
    <w:div w:id="1374426568">
      <w:bodyDiv w:val="1"/>
      <w:marLeft w:val="0"/>
      <w:marRight w:val="0"/>
      <w:marTop w:val="0"/>
      <w:marBottom w:val="0"/>
      <w:divBdr>
        <w:top w:val="none" w:sz="0" w:space="0" w:color="auto"/>
        <w:left w:val="none" w:sz="0" w:space="0" w:color="auto"/>
        <w:bottom w:val="none" w:sz="0" w:space="0" w:color="auto"/>
        <w:right w:val="none" w:sz="0" w:space="0" w:color="auto"/>
      </w:divBdr>
    </w:div>
    <w:div w:id="1374892324">
      <w:bodyDiv w:val="1"/>
      <w:marLeft w:val="0"/>
      <w:marRight w:val="0"/>
      <w:marTop w:val="0"/>
      <w:marBottom w:val="0"/>
      <w:divBdr>
        <w:top w:val="none" w:sz="0" w:space="0" w:color="auto"/>
        <w:left w:val="none" w:sz="0" w:space="0" w:color="auto"/>
        <w:bottom w:val="none" w:sz="0" w:space="0" w:color="auto"/>
        <w:right w:val="none" w:sz="0" w:space="0" w:color="auto"/>
      </w:divBdr>
    </w:div>
    <w:div w:id="1376001728">
      <w:bodyDiv w:val="1"/>
      <w:marLeft w:val="0"/>
      <w:marRight w:val="0"/>
      <w:marTop w:val="0"/>
      <w:marBottom w:val="0"/>
      <w:divBdr>
        <w:top w:val="none" w:sz="0" w:space="0" w:color="auto"/>
        <w:left w:val="none" w:sz="0" w:space="0" w:color="auto"/>
        <w:bottom w:val="none" w:sz="0" w:space="0" w:color="auto"/>
        <w:right w:val="none" w:sz="0" w:space="0" w:color="auto"/>
      </w:divBdr>
    </w:div>
    <w:div w:id="1377195170">
      <w:bodyDiv w:val="1"/>
      <w:marLeft w:val="0"/>
      <w:marRight w:val="0"/>
      <w:marTop w:val="0"/>
      <w:marBottom w:val="0"/>
      <w:divBdr>
        <w:top w:val="none" w:sz="0" w:space="0" w:color="auto"/>
        <w:left w:val="none" w:sz="0" w:space="0" w:color="auto"/>
        <w:bottom w:val="none" w:sz="0" w:space="0" w:color="auto"/>
        <w:right w:val="none" w:sz="0" w:space="0" w:color="auto"/>
      </w:divBdr>
    </w:div>
    <w:div w:id="1377699432">
      <w:bodyDiv w:val="1"/>
      <w:marLeft w:val="0"/>
      <w:marRight w:val="0"/>
      <w:marTop w:val="0"/>
      <w:marBottom w:val="0"/>
      <w:divBdr>
        <w:top w:val="none" w:sz="0" w:space="0" w:color="auto"/>
        <w:left w:val="none" w:sz="0" w:space="0" w:color="auto"/>
        <w:bottom w:val="none" w:sz="0" w:space="0" w:color="auto"/>
        <w:right w:val="none" w:sz="0" w:space="0" w:color="auto"/>
      </w:divBdr>
    </w:div>
    <w:div w:id="1378162352">
      <w:bodyDiv w:val="1"/>
      <w:marLeft w:val="0"/>
      <w:marRight w:val="0"/>
      <w:marTop w:val="0"/>
      <w:marBottom w:val="0"/>
      <w:divBdr>
        <w:top w:val="none" w:sz="0" w:space="0" w:color="auto"/>
        <w:left w:val="none" w:sz="0" w:space="0" w:color="auto"/>
        <w:bottom w:val="none" w:sz="0" w:space="0" w:color="auto"/>
        <w:right w:val="none" w:sz="0" w:space="0" w:color="auto"/>
      </w:divBdr>
    </w:div>
    <w:div w:id="1378814838">
      <w:bodyDiv w:val="1"/>
      <w:marLeft w:val="0"/>
      <w:marRight w:val="0"/>
      <w:marTop w:val="0"/>
      <w:marBottom w:val="0"/>
      <w:divBdr>
        <w:top w:val="none" w:sz="0" w:space="0" w:color="auto"/>
        <w:left w:val="none" w:sz="0" w:space="0" w:color="auto"/>
        <w:bottom w:val="none" w:sz="0" w:space="0" w:color="auto"/>
        <w:right w:val="none" w:sz="0" w:space="0" w:color="auto"/>
      </w:divBdr>
    </w:div>
    <w:div w:id="1380979062">
      <w:bodyDiv w:val="1"/>
      <w:marLeft w:val="0"/>
      <w:marRight w:val="0"/>
      <w:marTop w:val="0"/>
      <w:marBottom w:val="0"/>
      <w:divBdr>
        <w:top w:val="none" w:sz="0" w:space="0" w:color="auto"/>
        <w:left w:val="none" w:sz="0" w:space="0" w:color="auto"/>
        <w:bottom w:val="none" w:sz="0" w:space="0" w:color="auto"/>
        <w:right w:val="none" w:sz="0" w:space="0" w:color="auto"/>
      </w:divBdr>
    </w:div>
    <w:div w:id="1381006497">
      <w:bodyDiv w:val="1"/>
      <w:marLeft w:val="0"/>
      <w:marRight w:val="0"/>
      <w:marTop w:val="0"/>
      <w:marBottom w:val="0"/>
      <w:divBdr>
        <w:top w:val="none" w:sz="0" w:space="0" w:color="auto"/>
        <w:left w:val="none" w:sz="0" w:space="0" w:color="auto"/>
        <w:bottom w:val="none" w:sz="0" w:space="0" w:color="auto"/>
        <w:right w:val="none" w:sz="0" w:space="0" w:color="auto"/>
      </w:divBdr>
    </w:div>
    <w:div w:id="1381248915">
      <w:bodyDiv w:val="1"/>
      <w:marLeft w:val="0"/>
      <w:marRight w:val="0"/>
      <w:marTop w:val="0"/>
      <w:marBottom w:val="0"/>
      <w:divBdr>
        <w:top w:val="none" w:sz="0" w:space="0" w:color="auto"/>
        <w:left w:val="none" w:sz="0" w:space="0" w:color="auto"/>
        <w:bottom w:val="none" w:sz="0" w:space="0" w:color="auto"/>
        <w:right w:val="none" w:sz="0" w:space="0" w:color="auto"/>
      </w:divBdr>
    </w:div>
    <w:div w:id="1381319581">
      <w:bodyDiv w:val="1"/>
      <w:marLeft w:val="0"/>
      <w:marRight w:val="0"/>
      <w:marTop w:val="0"/>
      <w:marBottom w:val="0"/>
      <w:divBdr>
        <w:top w:val="none" w:sz="0" w:space="0" w:color="auto"/>
        <w:left w:val="none" w:sz="0" w:space="0" w:color="auto"/>
        <w:bottom w:val="none" w:sz="0" w:space="0" w:color="auto"/>
        <w:right w:val="none" w:sz="0" w:space="0" w:color="auto"/>
      </w:divBdr>
    </w:div>
    <w:div w:id="1381706802">
      <w:bodyDiv w:val="1"/>
      <w:marLeft w:val="0"/>
      <w:marRight w:val="0"/>
      <w:marTop w:val="0"/>
      <w:marBottom w:val="0"/>
      <w:divBdr>
        <w:top w:val="none" w:sz="0" w:space="0" w:color="auto"/>
        <w:left w:val="none" w:sz="0" w:space="0" w:color="auto"/>
        <w:bottom w:val="none" w:sz="0" w:space="0" w:color="auto"/>
        <w:right w:val="none" w:sz="0" w:space="0" w:color="auto"/>
      </w:divBdr>
    </w:div>
    <w:div w:id="1382098683">
      <w:bodyDiv w:val="1"/>
      <w:marLeft w:val="0"/>
      <w:marRight w:val="0"/>
      <w:marTop w:val="0"/>
      <w:marBottom w:val="0"/>
      <w:divBdr>
        <w:top w:val="none" w:sz="0" w:space="0" w:color="auto"/>
        <w:left w:val="none" w:sz="0" w:space="0" w:color="auto"/>
        <w:bottom w:val="none" w:sz="0" w:space="0" w:color="auto"/>
        <w:right w:val="none" w:sz="0" w:space="0" w:color="auto"/>
      </w:divBdr>
    </w:div>
    <w:div w:id="1382826017">
      <w:bodyDiv w:val="1"/>
      <w:marLeft w:val="0"/>
      <w:marRight w:val="0"/>
      <w:marTop w:val="0"/>
      <w:marBottom w:val="0"/>
      <w:divBdr>
        <w:top w:val="none" w:sz="0" w:space="0" w:color="auto"/>
        <w:left w:val="none" w:sz="0" w:space="0" w:color="auto"/>
        <w:bottom w:val="none" w:sz="0" w:space="0" w:color="auto"/>
        <w:right w:val="none" w:sz="0" w:space="0" w:color="auto"/>
      </w:divBdr>
    </w:div>
    <w:div w:id="1382828868">
      <w:bodyDiv w:val="1"/>
      <w:marLeft w:val="0"/>
      <w:marRight w:val="0"/>
      <w:marTop w:val="0"/>
      <w:marBottom w:val="0"/>
      <w:divBdr>
        <w:top w:val="none" w:sz="0" w:space="0" w:color="auto"/>
        <w:left w:val="none" w:sz="0" w:space="0" w:color="auto"/>
        <w:bottom w:val="none" w:sz="0" w:space="0" w:color="auto"/>
        <w:right w:val="none" w:sz="0" w:space="0" w:color="auto"/>
      </w:divBdr>
    </w:div>
    <w:div w:id="1383942512">
      <w:bodyDiv w:val="1"/>
      <w:marLeft w:val="0"/>
      <w:marRight w:val="0"/>
      <w:marTop w:val="0"/>
      <w:marBottom w:val="0"/>
      <w:divBdr>
        <w:top w:val="none" w:sz="0" w:space="0" w:color="auto"/>
        <w:left w:val="none" w:sz="0" w:space="0" w:color="auto"/>
        <w:bottom w:val="none" w:sz="0" w:space="0" w:color="auto"/>
        <w:right w:val="none" w:sz="0" w:space="0" w:color="auto"/>
      </w:divBdr>
      <w:divsChild>
        <w:div w:id="330523090">
          <w:marLeft w:val="480"/>
          <w:marRight w:val="0"/>
          <w:marTop w:val="0"/>
          <w:marBottom w:val="0"/>
          <w:divBdr>
            <w:top w:val="none" w:sz="0" w:space="0" w:color="auto"/>
            <w:left w:val="none" w:sz="0" w:space="0" w:color="auto"/>
            <w:bottom w:val="none" w:sz="0" w:space="0" w:color="auto"/>
            <w:right w:val="none" w:sz="0" w:space="0" w:color="auto"/>
          </w:divBdr>
        </w:div>
        <w:div w:id="1204713153">
          <w:marLeft w:val="480"/>
          <w:marRight w:val="0"/>
          <w:marTop w:val="0"/>
          <w:marBottom w:val="0"/>
          <w:divBdr>
            <w:top w:val="none" w:sz="0" w:space="0" w:color="auto"/>
            <w:left w:val="none" w:sz="0" w:space="0" w:color="auto"/>
            <w:bottom w:val="none" w:sz="0" w:space="0" w:color="auto"/>
            <w:right w:val="none" w:sz="0" w:space="0" w:color="auto"/>
          </w:divBdr>
        </w:div>
        <w:div w:id="60757645">
          <w:marLeft w:val="480"/>
          <w:marRight w:val="0"/>
          <w:marTop w:val="0"/>
          <w:marBottom w:val="0"/>
          <w:divBdr>
            <w:top w:val="none" w:sz="0" w:space="0" w:color="auto"/>
            <w:left w:val="none" w:sz="0" w:space="0" w:color="auto"/>
            <w:bottom w:val="none" w:sz="0" w:space="0" w:color="auto"/>
            <w:right w:val="none" w:sz="0" w:space="0" w:color="auto"/>
          </w:divBdr>
        </w:div>
        <w:div w:id="1073704166">
          <w:marLeft w:val="480"/>
          <w:marRight w:val="0"/>
          <w:marTop w:val="0"/>
          <w:marBottom w:val="0"/>
          <w:divBdr>
            <w:top w:val="none" w:sz="0" w:space="0" w:color="auto"/>
            <w:left w:val="none" w:sz="0" w:space="0" w:color="auto"/>
            <w:bottom w:val="none" w:sz="0" w:space="0" w:color="auto"/>
            <w:right w:val="none" w:sz="0" w:space="0" w:color="auto"/>
          </w:divBdr>
        </w:div>
        <w:div w:id="1399668946">
          <w:marLeft w:val="480"/>
          <w:marRight w:val="0"/>
          <w:marTop w:val="0"/>
          <w:marBottom w:val="0"/>
          <w:divBdr>
            <w:top w:val="none" w:sz="0" w:space="0" w:color="auto"/>
            <w:left w:val="none" w:sz="0" w:space="0" w:color="auto"/>
            <w:bottom w:val="none" w:sz="0" w:space="0" w:color="auto"/>
            <w:right w:val="none" w:sz="0" w:space="0" w:color="auto"/>
          </w:divBdr>
        </w:div>
        <w:div w:id="1563717458">
          <w:marLeft w:val="480"/>
          <w:marRight w:val="0"/>
          <w:marTop w:val="0"/>
          <w:marBottom w:val="0"/>
          <w:divBdr>
            <w:top w:val="none" w:sz="0" w:space="0" w:color="auto"/>
            <w:left w:val="none" w:sz="0" w:space="0" w:color="auto"/>
            <w:bottom w:val="none" w:sz="0" w:space="0" w:color="auto"/>
            <w:right w:val="none" w:sz="0" w:space="0" w:color="auto"/>
          </w:divBdr>
        </w:div>
        <w:div w:id="1389307029">
          <w:marLeft w:val="480"/>
          <w:marRight w:val="0"/>
          <w:marTop w:val="0"/>
          <w:marBottom w:val="0"/>
          <w:divBdr>
            <w:top w:val="none" w:sz="0" w:space="0" w:color="auto"/>
            <w:left w:val="none" w:sz="0" w:space="0" w:color="auto"/>
            <w:bottom w:val="none" w:sz="0" w:space="0" w:color="auto"/>
            <w:right w:val="none" w:sz="0" w:space="0" w:color="auto"/>
          </w:divBdr>
        </w:div>
        <w:div w:id="1938126810">
          <w:marLeft w:val="480"/>
          <w:marRight w:val="0"/>
          <w:marTop w:val="0"/>
          <w:marBottom w:val="0"/>
          <w:divBdr>
            <w:top w:val="none" w:sz="0" w:space="0" w:color="auto"/>
            <w:left w:val="none" w:sz="0" w:space="0" w:color="auto"/>
            <w:bottom w:val="none" w:sz="0" w:space="0" w:color="auto"/>
            <w:right w:val="none" w:sz="0" w:space="0" w:color="auto"/>
          </w:divBdr>
        </w:div>
        <w:div w:id="5904739">
          <w:marLeft w:val="480"/>
          <w:marRight w:val="0"/>
          <w:marTop w:val="0"/>
          <w:marBottom w:val="0"/>
          <w:divBdr>
            <w:top w:val="none" w:sz="0" w:space="0" w:color="auto"/>
            <w:left w:val="none" w:sz="0" w:space="0" w:color="auto"/>
            <w:bottom w:val="none" w:sz="0" w:space="0" w:color="auto"/>
            <w:right w:val="none" w:sz="0" w:space="0" w:color="auto"/>
          </w:divBdr>
        </w:div>
        <w:div w:id="128131464">
          <w:marLeft w:val="480"/>
          <w:marRight w:val="0"/>
          <w:marTop w:val="0"/>
          <w:marBottom w:val="0"/>
          <w:divBdr>
            <w:top w:val="none" w:sz="0" w:space="0" w:color="auto"/>
            <w:left w:val="none" w:sz="0" w:space="0" w:color="auto"/>
            <w:bottom w:val="none" w:sz="0" w:space="0" w:color="auto"/>
            <w:right w:val="none" w:sz="0" w:space="0" w:color="auto"/>
          </w:divBdr>
        </w:div>
        <w:div w:id="2111049859">
          <w:marLeft w:val="480"/>
          <w:marRight w:val="0"/>
          <w:marTop w:val="0"/>
          <w:marBottom w:val="0"/>
          <w:divBdr>
            <w:top w:val="none" w:sz="0" w:space="0" w:color="auto"/>
            <w:left w:val="none" w:sz="0" w:space="0" w:color="auto"/>
            <w:bottom w:val="none" w:sz="0" w:space="0" w:color="auto"/>
            <w:right w:val="none" w:sz="0" w:space="0" w:color="auto"/>
          </w:divBdr>
        </w:div>
        <w:div w:id="1903255375">
          <w:marLeft w:val="480"/>
          <w:marRight w:val="0"/>
          <w:marTop w:val="0"/>
          <w:marBottom w:val="0"/>
          <w:divBdr>
            <w:top w:val="none" w:sz="0" w:space="0" w:color="auto"/>
            <w:left w:val="none" w:sz="0" w:space="0" w:color="auto"/>
            <w:bottom w:val="none" w:sz="0" w:space="0" w:color="auto"/>
            <w:right w:val="none" w:sz="0" w:space="0" w:color="auto"/>
          </w:divBdr>
        </w:div>
        <w:div w:id="113447274">
          <w:marLeft w:val="480"/>
          <w:marRight w:val="0"/>
          <w:marTop w:val="0"/>
          <w:marBottom w:val="0"/>
          <w:divBdr>
            <w:top w:val="none" w:sz="0" w:space="0" w:color="auto"/>
            <w:left w:val="none" w:sz="0" w:space="0" w:color="auto"/>
            <w:bottom w:val="none" w:sz="0" w:space="0" w:color="auto"/>
            <w:right w:val="none" w:sz="0" w:space="0" w:color="auto"/>
          </w:divBdr>
        </w:div>
        <w:div w:id="617492500">
          <w:marLeft w:val="480"/>
          <w:marRight w:val="0"/>
          <w:marTop w:val="0"/>
          <w:marBottom w:val="0"/>
          <w:divBdr>
            <w:top w:val="none" w:sz="0" w:space="0" w:color="auto"/>
            <w:left w:val="none" w:sz="0" w:space="0" w:color="auto"/>
            <w:bottom w:val="none" w:sz="0" w:space="0" w:color="auto"/>
            <w:right w:val="none" w:sz="0" w:space="0" w:color="auto"/>
          </w:divBdr>
        </w:div>
        <w:div w:id="2137524044">
          <w:marLeft w:val="480"/>
          <w:marRight w:val="0"/>
          <w:marTop w:val="0"/>
          <w:marBottom w:val="0"/>
          <w:divBdr>
            <w:top w:val="none" w:sz="0" w:space="0" w:color="auto"/>
            <w:left w:val="none" w:sz="0" w:space="0" w:color="auto"/>
            <w:bottom w:val="none" w:sz="0" w:space="0" w:color="auto"/>
            <w:right w:val="none" w:sz="0" w:space="0" w:color="auto"/>
          </w:divBdr>
        </w:div>
        <w:div w:id="163589950">
          <w:marLeft w:val="480"/>
          <w:marRight w:val="0"/>
          <w:marTop w:val="0"/>
          <w:marBottom w:val="0"/>
          <w:divBdr>
            <w:top w:val="none" w:sz="0" w:space="0" w:color="auto"/>
            <w:left w:val="none" w:sz="0" w:space="0" w:color="auto"/>
            <w:bottom w:val="none" w:sz="0" w:space="0" w:color="auto"/>
            <w:right w:val="none" w:sz="0" w:space="0" w:color="auto"/>
          </w:divBdr>
        </w:div>
        <w:div w:id="2016565376">
          <w:marLeft w:val="480"/>
          <w:marRight w:val="0"/>
          <w:marTop w:val="0"/>
          <w:marBottom w:val="0"/>
          <w:divBdr>
            <w:top w:val="none" w:sz="0" w:space="0" w:color="auto"/>
            <w:left w:val="none" w:sz="0" w:space="0" w:color="auto"/>
            <w:bottom w:val="none" w:sz="0" w:space="0" w:color="auto"/>
            <w:right w:val="none" w:sz="0" w:space="0" w:color="auto"/>
          </w:divBdr>
        </w:div>
        <w:div w:id="1432358732">
          <w:marLeft w:val="480"/>
          <w:marRight w:val="0"/>
          <w:marTop w:val="0"/>
          <w:marBottom w:val="0"/>
          <w:divBdr>
            <w:top w:val="none" w:sz="0" w:space="0" w:color="auto"/>
            <w:left w:val="none" w:sz="0" w:space="0" w:color="auto"/>
            <w:bottom w:val="none" w:sz="0" w:space="0" w:color="auto"/>
            <w:right w:val="none" w:sz="0" w:space="0" w:color="auto"/>
          </w:divBdr>
        </w:div>
        <w:div w:id="1913539824">
          <w:marLeft w:val="480"/>
          <w:marRight w:val="0"/>
          <w:marTop w:val="0"/>
          <w:marBottom w:val="0"/>
          <w:divBdr>
            <w:top w:val="none" w:sz="0" w:space="0" w:color="auto"/>
            <w:left w:val="none" w:sz="0" w:space="0" w:color="auto"/>
            <w:bottom w:val="none" w:sz="0" w:space="0" w:color="auto"/>
            <w:right w:val="none" w:sz="0" w:space="0" w:color="auto"/>
          </w:divBdr>
        </w:div>
        <w:div w:id="731778078">
          <w:marLeft w:val="480"/>
          <w:marRight w:val="0"/>
          <w:marTop w:val="0"/>
          <w:marBottom w:val="0"/>
          <w:divBdr>
            <w:top w:val="none" w:sz="0" w:space="0" w:color="auto"/>
            <w:left w:val="none" w:sz="0" w:space="0" w:color="auto"/>
            <w:bottom w:val="none" w:sz="0" w:space="0" w:color="auto"/>
            <w:right w:val="none" w:sz="0" w:space="0" w:color="auto"/>
          </w:divBdr>
        </w:div>
        <w:div w:id="1725255159">
          <w:marLeft w:val="480"/>
          <w:marRight w:val="0"/>
          <w:marTop w:val="0"/>
          <w:marBottom w:val="0"/>
          <w:divBdr>
            <w:top w:val="none" w:sz="0" w:space="0" w:color="auto"/>
            <w:left w:val="none" w:sz="0" w:space="0" w:color="auto"/>
            <w:bottom w:val="none" w:sz="0" w:space="0" w:color="auto"/>
            <w:right w:val="none" w:sz="0" w:space="0" w:color="auto"/>
          </w:divBdr>
        </w:div>
        <w:div w:id="319310021">
          <w:marLeft w:val="480"/>
          <w:marRight w:val="0"/>
          <w:marTop w:val="0"/>
          <w:marBottom w:val="0"/>
          <w:divBdr>
            <w:top w:val="none" w:sz="0" w:space="0" w:color="auto"/>
            <w:left w:val="none" w:sz="0" w:space="0" w:color="auto"/>
            <w:bottom w:val="none" w:sz="0" w:space="0" w:color="auto"/>
            <w:right w:val="none" w:sz="0" w:space="0" w:color="auto"/>
          </w:divBdr>
        </w:div>
        <w:div w:id="1560477764">
          <w:marLeft w:val="480"/>
          <w:marRight w:val="0"/>
          <w:marTop w:val="0"/>
          <w:marBottom w:val="0"/>
          <w:divBdr>
            <w:top w:val="none" w:sz="0" w:space="0" w:color="auto"/>
            <w:left w:val="none" w:sz="0" w:space="0" w:color="auto"/>
            <w:bottom w:val="none" w:sz="0" w:space="0" w:color="auto"/>
            <w:right w:val="none" w:sz="0" w:space="0" w:color="auto"/>
          </w:divBdr>
        </w:div>
        <w:div w:id="685987976">
          <w:marLeft w:val="480"/>
          <w:marRight w:val="0"/>
          <w:marTop w:val="0"/>
          <w:marBottom w:val="0"/>
          <w:divBdr>
            <w:top w:val="none" w:sz="0" w:space="0" w:color="auto"/>
            <w:left w:val="none" w:sz="0" w:space="0" w:color="auto"/>
            <w:bottom w:val="none" w:sz="0" w:space="0" w:color="auto"/>
            <w:right w:val="none" w:sz="0" w:space="0" w:color="auto"/>
          </w:divBdr>
        </w:div>
        <w:div w:id="2045017702">
          <w:marLeft w:val="480"/>
          <w:marRight w:val="0"/>
          <w:marTop w:val="0"/>
          <w:marBottom w:val="0"/>
          <w:divBdr>
            <w:top w:val="none" w:sz="0" w:space="0" w:color="auto"/>
            <w:left w:val="none" w:sz="0" w:space="0" w:color="auto"/>
            <w:bottom w:val="none" w:sz="0" w:space="0" w:color="auto"/>
            <w:right w:val="none" w:sz="0" w:space="0" w:color="auto"/>
          </w:divBdr>
        </w:div>
        <w:div w:id="1327782196">
          <w:marLeft w:val="480"/>
          <w:marRight w:val="0"/>
          <w:marTop w:val="0"/>
          <w:marBottom w:val="0"/>
          <w:divBdr>
            <w:top w:val="none" w:sz="0" w:space="0" w:color="auto"/>
            <w:left w:val="none" w:sz="0" w:space="0" w:color="auto"/>
            <w:bottom w:val="none" w:sz="0" w:space="0" w:color="auto"/>
            <w:right w:val="none" w:sz="0" w:space="0" w:color="auto"/>
          </w:divBdr>
        </w:div>
        <w:div w:id="820586264">
          <w:marLeft w:val="480"/>
          <w:marRight w:val="0"/>
          <w:marTop w:val="0"/>
          <w:marBottom w:val="0"/>
          <w:divBdr>
            <w:top w:val="none" w:sz="0" w:space="0" w:color="auto"/>
            <w:left w:val="none" w:sz="0" w:space="0" w:color="auto"/>
            <w:bottom w:val="none" w:sz="0" w:space="0" w:color="auto"/>
            <w:right w:val="none" w:sz="0" w:space="0" w:color="auto"/>
          </w:divBdr>
        </w:div>
        <w:div w:id="1507133306">
          <w:marLeft w:val="480"/>
          <w:marRight w:val="0"/>
          <w:marTop w:val="0"/>
          <w:marBottom w:val="0"/>
          <w:divBdr>
            <w:top w:val="none" w:sz="0" w:space="0" w:color="auto"/>
            <w:left w:val="none" w:sz="0" w:space="0" w:color="auto"/>
            <w:bottom w:val="none" w:sz="0" w:space="0" w:color="auto"/>
            <w:right w:val="none" w:sz="0" w:space="0" w:color="auto"/>
          </w:divBdr>
        </w:div>
        <w:div w:id="1313868338">
          <w:marLeft w:val="480"/>
          <w:marRight w:val="0"/>
          <w:marTop w:val="0"/>
          <w:marBottom w:val="0"/>
          <w:divBdr>
            <w:top w:val="none" w:sz="0" w:space="0" w:color="auto"/>
            <w:left w:val="none" w:sz="0" w:space="0" w:color="auto"/>
            <w:bottom w:val="none" w:sz="0" w:space="0" w:color="auto"/>
            <w:right w:val="none" w:sz="0" w:space="0" w:color="auto"/>
          </w:divBdr>
        </w:div>
        <w:div w:id="490216654">
          <w:marLeft w:val="480"/>
          <w:marRight w:val="0"/>
          <w:marTop w:val="0"/>
          <w:marBottom w:val="0"/>
          <w:divBdr>
            <w:top w:val="none" w:sz="0" w:space="0" w:color="auto"/>
            <w:left w:val="none" w:sz="0" w:space="0" w:color="auto"/>
            <w:bottom w:val="none" w:sz="0" w:space="0" w:color="auto"/>
            <w:right w:val="none" w:sz="0" w:space="0" w:color="auto"/>
          </w:divBdr>
        </w:div>
        <w:div w:id="627664696">
          <w:marLeft w:val="480"/>
          <w:marRight w:val="0"/>
          <w:marTop w:val="0"/>
          <w:marBottom w:val="0"/>
          <w:divBdr>
            <w:top w:val="none" w:sz="0" w:space="0" w:color="auto"/>
            <w:left w:val="none" w:sz="0" w:space="0" w:color="auto"/>
            <w:bottom w:val="none" w:sz="0" w:space="0" w:color="auto"/>
            <w:right w:val="none" w:sz="0" w:space="0" w:color="auto"/>
          </w:divBdr>
        </w:div>
        <w:div w:id="1729301338">
          <w:marLeft w:val="480"/>
          <w:marRight w:val="0"/>
          <w:marTop w:val="0"/>
          <w:marBottom w:val="0"/>
          <w:divBdr>
            <w:top w:val="none" w:sz="0" w:space="0" w:color="auto"/>
            <w:left w:val="none" w:sz="0" w:space="0" w:color="auto"/>
            <w:bottom w:val="none" w:sz="0" w:space="0" w:color="auto"/>
            <w:right w:val="none" w:sz="0" w:space="0" w:color="auto"/>
          </w:divBdr>
        </w:div>
        <w:div w:id="115415618">
          <w:marLeft w:val="480"/>
          <w:marRight w:val="0"/>
          <w:marTop w:val="0"/>
          <w:marBottom w:val="0"/>
          <w:divBdr>
            <w:top w:val="none" w:sz="0" w:space="0" w:color="auto"/>
            <w:left w:val="none" w:sz="0" w:space="0" w:color="auto"/>
            <w:bottom w:val="none" w:sz="0" w:space="0" w:color="auto"/>
            <w:right w:val="none" w:sz="0" w:space="0" w:color="auto"/>
          </w:divBdr>
        </w:div>
        <w:div w:id="1950894963">
          <w:marLeft w:val="480"/>
          <w:marRight w:val="0"/>
          <w:marTop w:val="0"/>
          <w:marBottom w:val="0"/>
          <w:divBdr>
            <w:top w:val="none" w:sz="0" w:space="0" w:color="auto"/>
            <w:left w:val="none" w:sz="0" w:space="0" w:color="auto"/>
            <w:bottom w:val="none" w:sz="0" w:space="0" w:color="auto"/>
            <w:right w:val="none" w:sz="0" w:space="0" w:color="auto"/>
          </w:divBdr>
        </w:div>
        <w:div w:id="529336514">
          <w:marLeft w:val="480"/>
          <w:marRight w:val="0"/>
          <w:marTop w:val="0"/>
          <w:marBottom w:val="0"/>
          <w:divBdr>
            <w:top w:val="none" w:sz="0" w:space="0" w:color="auto"/>
            <w:left w:val="none" w:sz="0" w:space="0" w:color="auto"/>
            <w:bottom w:val="none" w:sz="0" w:space="0" w:color="auto"/>
            <w:right w:val="none" w:sz="0" w:space="0" w:color="auto"/>
          </w:divBdr>
        </w:div>
        <w:div w:id="1983381776">
          <w:marLeft w:val="480"/>
          <w:marRight w:val="0"/>
          <w:marTop w:val="0"/>
          <w:marBottom w:val="0"/>
          <w:divBdr>
            <w:top w:val="none" w:sz="0" w:space="0" w:color="auto"/>
            <w:left w:val="none" w:sz="0" w:space="0" w:color="auto"/>
            <w:bottom w:val="none" w:sz="0" w:space="0" w:color="auto"/>
            <w:right w:val="none" w:sz="0" w:space="0" w:color="auto"/>
          </w:divBdr>
        </w:div>
        <w:div w:id="1324092426">
          <w:marLeft w:val="480"/>
          <w:marRight w:val="0"/>
          <w:marTop w:val="0"/>
          <w:marBottom w:val="0"/>
          <w:divBdr>
            <w:top w:val="none" w:sz="0" w:space="0" w:color="auto"/>
            <w:left w:val="none" w:sz="0" w:space="0" w:color="auto"/>
            <w:bottom w:val="none" w:sz="0" w:space="0" w:color="auto"/>
            <w:right w:val="none" w:sz="0" w:space="0" w:color="auto"/>
          </w:divBdr>
        </w:div>
        <w:div w:id="1533617799">
          <w:marLeft w:val="480"/>
          <w:marRight w:val="0"/>
          <w:marTop w:val="0"/>
          <w:marBottom w:val="0"/>
          <w:divBdr>
            <w:top w:val="none" w:sz="0" w:space="0" w:color="auto"/>
            <w:left w:val="none" w:sz="0" w:space="0" w:color="auto"/>
            <w:bottom w:val="none" w:sz="0" w:space="0" w:color="auto"/>
            <w:right w:val="none" w:sz="0" w:space="0" w:color="auto"/>
          </w:divBdr>
        </w:div>
        <w:div w:id="440033346">
          <w:marLeft w:val="480"/>
          <w:marRight w:val="0"/>
          <w:marTop w:val="0"/>
          <w:marBottom w:val="0"/>
          <w:divBdr>
            <w:top w:val="none" w:sz="0" w:space="0" w:color="auto"/>
            <w:left w:val="none" w:sz="0" w:space="0" w:color="auto"/>
            <w:bottom w:val="none" w:sz="0" w:space="0" w:color="auto"/>
            <w:right w:val="none" w:sz="0" w:space="0" w:color="auto"/>
          </w:divBdr>
        </w:div>
        <w:div w:id="1475952231">
          <w:marLeft w:val="480"/>
          <w:marRight w:val="0"/>
          <w:marTop w:val="0"/>
          <w:marBottom w:val="0"/>
          <w:divBdr>
            <w:top w:val="none" w:sz="0" w:space="0" w:color="auto"/>
            <w:left w:val="none" w:sz="0" w:space="0" w:color="auto"/>
            <w:bottom w:val="none" w:sz="0" w:space="0" w:color="auto"/>
            <w:right w:val="none" w:sz="0" w:space="0" w:color="auto"/>
          </w:divBdr>
        </w:div>
        <w:div w:id="193077637">
          <w:marLeft w:val="480"/>
          <w:marRight w:val="0"/>
          <w:marTop w:val="0"/>
          <w:marBottom w:val="0"/>
          <w:divBdr>
            <w:top w:val="none" w:sz="0" w:space="0" w:color="auto"/>
            <w:left w:val="none" w:sz="0" w:space="0" w:color="auto"/>
            <w:bottom w:val="none" w:sz="0" w:space="0" w:color="auto"/>
            <w:right w:val="none" w:sz="0" w:space="0" w:color="auto"/>
          </w:divBdr>
        </w:div>
        <w:div w:id="1901020018">
          <w:marLeft w:val="480"/>
          <w:marRight w:val="0"/>
          <w:marTop w:val="0"/>
          <w:marBottom w:val="0"/>
          <w:divBdr>
            <w:top w:val="none" w:sz="0" w:space="0" w:color="auto"/>
            <w:left w:val="none" w:sz="0" w:space="0" w:color="auto"/>
            <w:bottom w:val="none" w:sz="0" w:space="0" w:color="auto"/>
            <w:right w:val="none" w:sz="0" w:space="0" w:color="auto"/>
          </w:divBdr>
        </w:div>
        <w:div w:id="439225182">
          <w:marLeft w:val="480"/>
          <w:marRight w:val="0"/>
          <w:marTop w:val="0"/>
          <w:marBottom w:val="0"/>
          <w:divBdr>
            <w:top w:val="none" w:sz="0" w:space="0" w:color="auto"/>
            <w:left w:val="none" w:sz="0" w:space="0" w:color="auto"/>
            <w:bottom w:val="none" w:sz="0" w:space="0" w:color="auto"/>
            <w:right w:val="none" w:sz="0" w:space="0" w:color="auto"/>
          </w:divBdr>
        </w:div>
        <w:div w:id="787552903">
          <w:marLeft w:val="480"/>
          <w:marRight w:val="0"/>
          <w:marTop w:val="0"/>
          <w:marBottom w:val="0"/>
          <w:divBdr>
            <w:top w:val="none" w:sz="0" w:space="0" w:color="auto"/>
            <w:left w:val="none" w:sz="0" w:space="0" w:color="auto"/>
            <w:bottom w:val="none" w:sz="0" w:space="0" w:color="auto"/>
            <w:right w:val="none" w:sz="0" w:space="0" w:color="auto"/>
          </w:divBdr>
        </w:div>
        <w:div w:id="1149711247">
          <w:marLeft w:val="480"/>
          <w:marRight w:val="0"/>
          <w:marTop w:val="0"/>
          <w:marBottom w:val="0"/>
          <w:divBdr>
            <w:top w:val="none" w:sz="0" w:space="0" w:color="auto"/>
            <w:left w:val="none" w:sz="0" w:space="0" w:color="auto"/>
            <w:bottom w:val="none" w:sz="0" w:space="0" w:color="auto"/>
            <w:right w:val="none" w:sz="0" w:space="0" w:color="auto"/>
          </w:divBdr>
        </w:div>
        <w:div w:id="159734624">
          <w:marLeft w:val="480"/>
          <w:marRight w:val="0"/>
          <w:marTop w:val="0"/>
          <w:marBottom w:val="0"/>
          <w:divBdr>
            <w:top w:val="none" w:sz="0" w:space="0" w:color="auto"/>
            <w:left w:val="none" w:sz="0" w:space="0" w:color="auto"/>
            <w:bottom w:val="none" w:sz="0" w:space="0" w:color="auto"/>
            <w:right w:val="none" w:sz="0" w:space="0" w:color="auto"/>
          </w:divBdr>
        </w:div>
        <w:div w:id="508911637">
          <w:marLeft w:val="480"/>
          <w:marRight w:val="0"/>
          <w:marTop w:val="0"/>
          <w:marBottom w:val="0"/>
          <w:divBdr>
            <w:top w:val="none" w:sz="0" w:space="0" w:color="auto"/>
            <w:left w:val="none" w:sz="0" w:space="0" w:color="auto"/>
            <w:bottom w:val="none" w:sz="0" w:space="0" w:color="auto"/>
            <w:right w:val="none" w:sz="0" w:space="0" w:color="auto"/>
          </w:divBdr>
        </w:div>
        <w:div w:id="413866094">
          <w:marLeft w:val="480"/>
          <w:marRight w:val="0"/>
          <w:marTop w:val="0"/>
          <w:marBottom w:val="0"/>
          <w:divBdr>
            <w:top w:val="none" w:sz="0" w:space="0" w:color="auto"/>
            <w:left w:val="none" w:sz="0" w:space="0" w:color="auto"/>
            <w:bottom w:val="none" w:sz="0" w:space="0" w:color="auto"/>
            <w:right w:val="none" w:sz="0" w:space="0" w:color="auto"/>
          </w:divBdr>
        </w:div>
        <w:div w:id="973563205">
          <w:marLeft w:val="480"/>
          <w:marRight w:val="0"/>
          <w:marTop w:val="0"/>
          <w:marBottom w:val="0"/>
          <w:divBdr>
            <w:top w:val="none" w:sz="0" w:space="0" w:color="auto"/>
            <w:left w:val="none" w:sz="0" w:space="0" w:color="auto"/>
            <w:bottom w:val="none" w:sz="0" w:space="0" w:color="auto"/>
            <w:right w:val="none" w:sz="0" w:space="0" w:color="auto"/>
          </w:divBdr>
        </w:div>
        <w:div w:id="553548415">
          <w:marLeft w:val="480"/>
          <w:marRight w:val="0"/>
          <w:marTop w:val="0"/>
          <w:marBottom w:val="0"/>
          <w:divBdr>
            <w:top w:val="none" w:sz="0" w:space="0" w:color="auto"/>
            <w:left w:val="none" w:sz="0" w:space="0" w:color="auto"/>
            <w:bottom w:val="none" w:sz="0" w:space="0" w:color="auto"/>
            <w:right w:val="none" w:sz="0" w:space="0" w:color="auto"/>
          </w:divBdr>
        </w:div>
        <w:div w:id="96603349">
          <w:marLeft w:val="480"/>
          <w:marRight w:val="0"/>
          <w:marTop w:val="0"/>
          <w:marBottom w:val="0"/>
          <w:divBdr>
            <w:top w:val="none" w:sz="0" w:space="0" w:color="auto"/>
            <w:left w:val="none" w:sz="0" w:space="0" w:color="auto"/>
            <w:bottom w:val="none" w:sz="0" w:space="0" w:color="auto"/>
            <w:right w:val="none" w:sz="0" w:space="0" w:color="auto"/>
          </w:divBdr>
        </w:div>
        <w:div w:id="1681853809">
          <w:marLeft w:val="480"/>
          <w:marRight w:val="0"/>
          <w:marTop w:val="0"/>
          <w:marBottom w:val="0"/>
          <w:divBdr>
            <w:top w:val="none" w:sz="0" w:space="0" w:color="auto"/>
            <w:left w:val="none" w:sz="0" w:space="0" w:color="auto"/>
            <w:bottom w:val="none" w:sz="0" w:space="0" w:color="auto"/>
            <w:right w:val="none" w:sz="0" w:space="0" w:color="auto"/>
          </w:divBdr>
        </w:div>
        <w:div w:id="1031029470">
          <w:marLeft w:val="480"/>
          <w:marRight w:val="0"/>
          <w:marTop w:val="0"/>
          <w:marBottom w:val="0"/>
          <w:divBdr>
            <w:top w:val="none" w:sz="0" w:space="0" w:color="auto"/>
            <w:left w:val="none" w:sz="0" w:space="0" w:color="auto"/>
            <w:bottom w:val="none" w:sz="0" w:space="0" w:color="auto"/>
            <w:right w:val="none" w:sz="0" w:space="0" w:color="auto"/>
          </w:divBdr>
        </w:div>
        <w:div w:id="1335572906">
          <w:marLeft w:val="480"/>
          <w:marRight w:val="0"/>
          <w:marTop w:val="0"/>
          <w:marBottom w:val="0"/>
          <w:divBdr>
            <w:top w:val="none" w:sz="0" w:space="0" w:color="auto"/>
            <w:left w:val="none" w:sz="0" w:space="0" w:color="auto"/>
            <w:bottom w:val="none" w:sz="0" w:space="0" w:color="auto"/>
            <w:right w:val="none" w:sz="0" w:space="0" w:color="auto"/>
          </w:divBdr>
        </w:div>
        <w:div w:id="1071927554">
          <w:marLeft w:val="480"/>
          <w:marRight w:val="0"/>
          <w:marTop w:val="0"/>
          <w:marBottom w:val="0"/>
          <w:divBdr>
            <w:top w:val="none" w:sz="0" w:space="0" w:color="auto"/>
            <w:left w:val="none" w:sz="0" w:space="0" w:color="auto"/>
            <w:bottom w:val="none" w:sz="0" w:space="0" w:color="auto"/>
            <w:right w:val="none" w:sz="0" w:space="0" w:color="auto"/>
          </w:divBdr>
        </w:div>
        <w:div w:id="1573198798">
          <w:marLeft w:val="480"/>
          <w:marRight w:val="0"/>
          <w:marTop w:val="0"/>
          <w:marBottom w:val="0"/>
          <w:divBdr>
            <w:top w:val="none" w:sz="0" w:space="0" w:color="auto"/>
            <w:left w:val="none" w:sz="0" w:space="0" w:color="auto"/>
            <w:bottom w:val="none" w:sz="0" w:space="0" w:color="auto"/>
            <w:right w:val="none" w:sz="0" w:space="0" w:color="auto"/>
          </w:divBdr>
        </w:div>
        <w:div w:id="1215506151">
          <w:marLeft w:val="480"/>
          <w:marRight w:val="0"/>
          <w:marTop w:val="0"/>
          <w:marBottom w:val="0"/>
          <w:divBdr>
            <w:top w:val="none" w:sz="0" w:space="0" w:color="auto"/>
            <w:left w:val="none" w:sz="0" w:space="0" w:color="auto"/>
            <w:bottom w:val="none" w:sz="0" w:space="0" w:color="auto"/>
            <w:right w:val="none" w:sz="0" w:space="0" w:color="auto"/>
          </w:divBdr>
        </w:div>
        <w:div w:id="2101102454">
          <w:marLeft w:val="480"/>
          <w:marRight w:val="0"/>
          <w:marTop w:val="0"/>
          <w:marBottom w:val="0"/>
          <w:divBdr>
            <w:top w:val="none" w:sz="0" w:space="0" w:color="auto"/>
            <w:left w:val="none" w:sz="0" w:space="0" w:color="auto"/>
            <w:bottom w:val="none" w:sz="0" w:space="0" w:color="auto"/>
            <w:right w:val="none" w:sz="0" w:space="0" w:color="auto"/>
          </w:divBdr>
        </w:div>
        <w:div w:id="374240033">
          <w:marLeft w:val="480"/>
          <w:marRight w:val="0"/>
          <w:marTop w:val="0"/>
          <w:marBottom w:val="0"/>
          <w:divBdr>
            <w:top w:val="none" w:sz="0" w:space="0" w:color="auto"/>
            <w:left w:val="none" w:sz="0" w:space="0" w:color="auto"/>
            <w:bottom w:val="none" w:sz="0" w:space="0" w:color="auto"/>
            <w:right w:val="none" w:sz="0" w:space="0" w:color="auto"/>
          </w:divBdr>
        </w:div>
        <w:div w:id="1414086442">
          <w:marLeft w:val="480"/>
          <w:marRight w:val="0"/>
          <w:marTop w:val="0"/>
          <w:marBottom w:val="0"/>
          <w:divBdr>
            <w:top w:val="none" w:sz="0" w:space="0" w:color="auto"/>
            <w:left w:val="none" w:sz="0" w:space="0" w:color="auto"/>
            <w:bottom w:val="none" w:sz="0" w:space="0" w:color="auto"/>
            <w:right w:val="none" w:sz="0" w:space="0" w:color="auto"/>
          </w:divBdr>
        </w:div>
        <w:div w:id="1541436668">
          <w:marLeft w:val="480"/>
          <w:marRight w:val="0"/>
          <w:marTop w:val="0"/>
          <w:marBottom w:val="0"/>
          <w:divBdr>
            <w:top w:val="none" w:sz="0" w:space="0" w:color="auto"/>
            <w:left w:val="none" w:sz="0" w:space="0" w:color="auto"/>
            <w:bottom w:val="none" w:sz="0" w:space="0" w:color="auto"/>
            <w:right w:val="none" w:sz="0" w:space="0" w:color="auto"/>
          </w:divBdr>
        </w:div>
        <w:div w:id="199633580">
          <w:marLeft w:val="480"/>
          <w:marRight w:val="0"/>
          <w:marTop w:val="0"/>
          <w:marBottom w:val="0"/>
          <w:divBdr>
            <w:top w:val="none" w:sz="0" w:space="0" w:color="auto"/>
            <w:left w:val="none" w:sz="0" w:space="0" w:color="auto"/>
            <w:bottom w:val="none" w:sz="0" w:space="0" w:color="auto"/>
            <w:right w:val="none" w:sz="0" w:space="0" w:color="auto"/>
          </w:divBdr>
        </w:div>
        <w:div w:id="284653529">
          <w:marLeft w:val="480"/>
          <w:marRight w:val="0"/>
          <w:marTop w:val="0"/>
          <w:marBottom w:val="0"/>
          <w:divBdr>
            <w:top w:val="none" w:sz="0" w:space="0" w:color="auto"/>
            <w:left w:val="none" w:sz="0" w:space="0" w:color="auto"/>
            <w:bottom w:val="none" w:sz="0" w:space="0" w:color="auto"/>
            <w:right w:val="none" w:sz="0" w:space="0" w:color="auto"/>
          </w:divBdr>
        </w:div>
        <w:div w:id="1982690499">
          <w:marLeft w:val="480"/>
          <w:marRight w:val="0"/>
          <w:marTop w:val="0"/>
          <w:marBottom w:val="0"/>
          <w:divBdr>
            <w:top w:val="none" w:sz="0" w:space="0" w:color="auto"/>
            <w:left w:val="none" w:sz="0" w:space="0" w:color="auto"/>
            <w:bottom w:val="none" w:sz="0" w:space="0" w:color="auto"/>
            <w:right w:val="none" w:sz="0" w:space="0" w:color="auto"/>
          </w:divBdr>
        </w:div>
        <w:div w:id="2138643923">
          <w:marLeft w:val="480"/>
          <w:marRight w:val="0"/>
          <w:marTop w:val="0"/>
          <w:marBottom w:val="0"/>
          <w:divBdr>
            <w:top w:val="none" w:sz="0" w:space="0" w:color="auto"/>
            <w:left w:val="none" w:sz="0" w:space="0" w:color="auto"/>
            <w:bottom w:val="none" w:sz="0" w:space="0" w:color="auto"/>
            <w:right w:val="none" w:sz="0" w:space="0" w:color="auto"/>
          </w:divBdr>
        </w:div>
        <w:div w:id="1231698333">
          <w:marLeft w:val="480"/>
          <w:marRight w:val="0"/>
          <w:marTop w:val="0"/>
          <w:marBottom w:val="0"/>
          <w:divBdr>
            <w:top w:val="none" w:sz="0" w:space="0" w:color="auto"/>
            <w:left w:val="none" w:sz="0" w:space="0" w:color="auto"/>
            <w:bottom w:val="none" w:sz="0" w:space="0" w:color="auto"/>
            <w:right w:val="none" w:sz="0" w:space="0" w:color="auto"/>
          </w:divBdr>
        </w:div>
        <w:div w:id="1702970334">
          <w:marLeft w:val="480"/>
          <w:marRight w:val="0"/>
          <w:marTop w:val="0"/>
          <w:marBottom w:val="0"/>
          <w:divBdr>
            <w:top w:val="none" w:sz="0" w:space="0" w:color="auto"/>
            <w:left w:val="none" w:sz="0" w:space="0" w:color="auto"/>
            <w:bottom w:val="none" w:sz="0" w:space="0" w:color="auto"/>
            <w:right w:val="none" w:sz="0" w:space="0" w:color="auto"/>
          </w:divBdr>
        </w:div>
        <w:div w:id="687026142">
          <w:marLeft w:val="480"/>
          <w:marRight w:val="0"/>
          <w:marTop w:val="0"/>
          <w:marBottom w:val="0"/>
          <w:divBdr>
            <w:top w:val="none" w:sz="0" w:space="0" w:color="auto"/>
            <w:left w:val="none" w:sz="0" w:space="0" w:color="auto"/>
            <w:bottom w:val="none" w:sz="0" w:space="0" w:color="auto"/>
            <w:right w:val="none" w:sz="0" w:space="0" w:color="auto"/>
          </w:divBdr>
        </w:div>
        <w:div w:id="1642661258">
          <w:marLeft w:val="480"/>
          <w:marRight w:val="0"/>
          <w:marTop w:val="0"/>
          <w:marBottom w:val="0"/>
          <w:divBdr>
            <w:top w:val="none" w:sz="0" w:space="0" w:color="auto"/>
            <w:left w:val="none" w:sz="0" w:space="0" w:color="auto"/>
            <w:bottom w:val="none" w:sz="0" w:space="0" w:color="auto"/>
            <w:right w:val="none" w:sz="0" w:space="0" w:color="auto"/>
          </w:divBdr>
        </w:div>
        <w:div w:id="235551817">
          <w:marLeft w:val="480"/>
          <w:marRight w:val="0"/>
          <w:marTop w:val="0"/>
          <w:marBottom w:val="0"/>
          <w:divBdr>
            <w:top w:val="none" w:sz="0" w:space="0" w:color="auto"/>
            <w:left w:val="none" w:sz="0" w:space="0" w:color="auto"/>
            <w:bottom w:val="none" w:sz="0" w:space="0" w:color="auto"/>
            <w:right w:val="none" w:sz="0" w:space="0" w:color="auto"/>
          </w:divBdr>
        </w:div>
        <w:div w:id="1282762529">
          <w:marLeft w:val="480"/>
          <w:marRight w:val="0"/>
          <w:marTop w:val="0"/>
          <w:marBottom w:val="0"/>
          <w:divBdr>
            <w:top w:val="none" w:sz="0" w:space="0" w:color="auto"/>
            <w:left w:val="none" w:sz="0" w:space="0" w:color="auto"/>
            <w:bottom w:val="none" w:sz="0" w:space="0" w:color="auto"/>
            <w:right w:val="none" w:sz="0" w:space="0" w:color="auto"/>
          </w:divBdr>
        </w:div>
        <w:div w:id="213350061">
          <w:marLeft w:val="480"/>
          <w:marRight w:val="0"/>
          <w:marTop w:val="0"/>
          <w:marBottom w:val="0"/>
          <w:divBdr>
            <w:top w:val="none" w:sz="0" w:space="0" w:color="auto"/>
            <w:left w:val="none" w:sz="0" w:space="0" w:color="auto"/>
            <w:bottom w:val="none" w:sz="0" w:space="0" w:color="auto"/>
            <w:right w:val="none" w:sz="0" w:space="0" w:color="auto"/>
          </w:divBdr>
        </w:div>
        <w:div w:id="1747067668">
          <w:marLeft w:val="480"/>
          <w:marRight w:val="0"/>
          <w:marTop w:val="0"/>
          <w:marBottom w:val="0"/>
          <w:divBdr>
            <w:top w:val="none" w:sz="0" w:space="0" w:color="auto"/>
            <w:left w:val="none" w:sz="0" w:space="0" w:color="auto"/>
            <w:bottom w:val="none" w:sz="0" w:space="0" w:color="auto"/>
            <w:right w:val="none" w:sz="0" w:space="0" w:color="auto"/>
          </w:divBdr>
        </w:div>
        <w:div w:id="919411850">
          <w:marLeft w:val="480"/>
          <w:marRight w:val="0"/>
          <w:marTop w:val="0"/>
          <w:marBottom w:val="0"/>
          <w:divBdr>
            <w:top w:val="none" w:sz="0" w:space="0" w:color="auto"/>
            <w:left w:val="none" w:sz="0" w:space="0" w:color="auto"/>
            <w:bottom w:val="none" w:sz="0" w:space="0" w:color="auto"/>
            <w:right w:val="none" w:sz="0" w:space="0" w:color="auto"/>
          </w:divBdr>
        </w:div>
        <w:div w:id="1714192249">
          <w:marLeft w:val="480"/>
          <w:marRight w:val="0"/>
          <w:marTop w:val="0"/>
          <w:marBottom w:val="0"/>
          <w:divBdr>
            <w:top w:val="none" w:sz="0" w:space="0" w:color="auto"/>
            <w:left w:val="none" w:sz="0" w:space="0" w:color="auto"/>
            <w:bottom w:val="none" w:sz="0" w:space="0" w:color="auto"/>
            <w:right w:val="none" w:sz="0" w:space="0" w:color="auto"/>
          </w:divBdr>
        </w:div>
        <w:div w:id="1886599483">
          <w:marLeft w:val="480"/>
          <w:marRight w:val="0"/>
          <w:marTop w:val="0"/>
          <w:marBottom w:val="0"/>
          <w:divBdr>
            <w:top w:val="none" w:sz="0" w:space="0" w:color="auto"/>
            <w:left w:val="none" w:sz="0" w:space="0" w:color="auto"/>
            <w:bottom w:val="none" w:sz="0" w:space="0" w:color="auto"/>
            <w:right w:val="none" w:sz="0" w:space="0" w:color="auto"/>
          </w:divBdr>
        </w:div>
        <w:div w:id="666247840">
          <w:marLeft w:val="480"/>
          <w:marRight w:val="0"/>
          <w:marTop w:val="0"/>
          <w:marBottom w:val="0"/>
          <w:divBdr>
            <w:top w:val="none" w:sz="0" w:space="0" w:color="auto"/>
            <w:left w:val="none" w:sz="0" w:space="0" w:color="auto"/>
            <w:bottom w:val="none" w:sz="0" w:space="0" w:color="auto"/>
            <w:right w:val="none" w:sz="0" w:space="0" w:color="auto"/>
          </w:divBdr>
        </w:div>
        <w:div w:id="1540049426">
          <w:marLeft w:val="480"/>
          <w:marRight w:val="0"/>
          <w:marTop w:val="0"/>
          <w:marBottom w:val="0"/>
          <w:divBdr>
            <w:top w:val="none" w:sz="0" w:space="0" w:color="auto"/>
            <w:left w:val="none" w:sz="0" w:space="0" w:color="auto"/>
            <w:bottom w:val="none" w:sz="0" w:space="0" w:color="auto"/>
            <w:right w:val="none" w:sz="0" w:space="0" w:color="auto"/>
          </w:divBdr>
        </w:div>
        <w:div w:id="1055663679">
          <w:marLeft w:val="480"/>
          <w:marRight w:val="0"/>
          <w:marTop w:val="0"/>
          <w:marBottom w:val="0"/>
          <w:divBdr>
            <w:top w:val="none" w:sz="0" w:space="0" w:color="auto"/>
            <w:left w:val="none" w:sz="0" w:space="0" w:color="auto"/>
            <w:bottom w:val="none" w:sz="0" w:space="0" w:color="auto"/>
            <w:right w:val="none" w:sz="0" w:space="0" w:color="auto"/>
          </w:divBdr>
        </w:div>
      </w:divsChild>
    </w:div>
    <w:div w:id="1384020190">
      <w:bodyDiv w:val="1"/>
      <w:marLeft w:val="0"/>
      <w:marRight w:val="0"/>
      <w:marTop w:val="0"/>
      <w:marBottom w:val="0"/>
      <w:divBdr>
        <w:top w:val="none" w:sz="0" w:space="0" w:color="auto"/>
        <w:left w:val="none" w:sz="0" w:space="0" w:color="auto"/>
        <w:bottom w:val="none" w:sz="0" w:space="0" w:color="auto"/>
        <w:right w:val="none" w:sz="0" w:space="0" w:color="auto"/>
      </w:divBdr>
    </w:div>
    <w:div w:id="1385445585">
      <w:bodyDiv w:val="1"/>
      <w:marLeft w:val="0"/>
      <w:marRight w:val="0"/>
      <w:marTop w:val="0"/>
      <w:marBottom w:val="0"/>
      <w:divBdr>
        <w:top w:val="none" w:sz="0" w:space="0" w:color="auto"/>
        <w:left w:val="none" w:sz="0" w:space="0" w:color="auto"/>
        <w:bottom w:val="none" w:sz="0" w:space="0" w:color="auto"/>
        <w:right w:val="none" w:sz="0" w:space="0" w:color="auto"/>
      </w:divBdr>
    </w:div>
    <w:div w:id="1386298102">
      <w:bodyDiv w:val="1"/>
      <w:marLeft w:val="0"/>
      <w:marRight w:val="0"/>
      <w:marTop w:val="0"/>
      <w:marBottom w:val="0"/>
      <w:divBdr>
        <w:top w:val="none" w:sz="0" w:space="0" w:color="auto"/>
        <w:left w:val="none" w:sz="0" w:space="0" w:color="auto"/>
        <w:bottom w:val="none" w:sz="0" w:space="0" w:color="auto"/>
        <w:right w:val="none" w:sz="0" w:space="0" w:color="auto"/>
      </w:divBdr>
    </w:div>
    <w:div w:id="1386567445">
      <w:bodyDiv w:val="1"/>
      <w:marLeft w:val="0"/>
      <w:marRight w:val="0"/>
      <w:marTop w:val="0"/>
      <w:marBottom w:val="0"/>
      <w:divBdr>
        <w:top w:val="none" w:sz="0" w:space="0" w:color="auto"/>
        <w:left w:val="none" w:sz="0" w:space="0" w:color="auto"/>
        <w:bottom w:val="none" w:sz="0" w:space="0" w:color="auto"/>
        <w:right w:val="none" w:sz="0" w:space="0" w:color="auto"/>
      </w:divBdr>
    </w:div>
    <w:div w:id="1387728998">
      <w:bodyDiv w:val="1"/>
      <w:marLeft w:val="0"/>
      <w:marRight w:val="0"/>
      <w:marTop w:val="0"/>
      <w:marBottom w:val="0"/>
      <w:divBdr>
        <w:top w:val="none" w:sz="0" w:space="0" w:color="auto"/>
        <w:left w:val="none" w:sz="0" w:space="0" w:color="auto"/>
        <w:bottom w:val="none" w:sz="0" w:space="0" w:color="auto"/>
        <w:right w:val="none" w:sz="0" w:space="0" w:color="auto"/>
      </w:divBdr>
    </w:div>
    <w:div w:id="1387872535">
      <w:bodyDiv w:val="1"/>
      <w:marLeft w:val="0"/>
      <w:marRight w:val="0"/>
      <w:marTop w:val="0"/>
      <w:marBottom w:val="0"/>
      <w:divBdr>
        <w:top w:val="none" w:sz="0" w:space="0" w:color="auto"/>
        <w:left w:val="none" w:sz="0" w:space="0" w:color="auto"/>
        <w:bottom w:val="none" w:sz="0" w:space="0" w:color="auto"/>
        <w:right w:val="none" w:sz="0" w:space="0" w:color="auto"/>
      </w:divBdr>
    </w:div>
    <w:div w:id="1388064261">
      <w:bodyDiv w:val="1"/>
      <w:marLeft w:val="0"/>
      <w:marRight w:val="0"/>
      <w:marTop w:val="0"/>
      <w:marBottom w:val="0"/>
      <w:divBdr>
        <w:top w:val="none" w:sz="0" w:space="0" w:color="auto"/>
        <w:left w:val="none" w:sz="0" w:space="0" w:color="auto"/>
        <w:bottom w:val="none" w:sz="0" w:space="0" w:color="auto"/>
        <w:right w:val="none" w:sz="0" w:space="0" w:color="auto"/>
      </w:divBdr>
      <w:divsChild>
        <w:div w:id="671106842">
          <w:marLeft w:val="480"/>
          <w:marRight w:val="0"/>
          <w:marTop w:val="0"/>
          <w:marBottom w:val="0"/>
          <w:divBdr>
            <w:top w:val="none" w:sz="0" w:space="0" w:color="auto"/>
            <w:left w:val="none" w:sz="0" w:space="0" w:color="auto"/>
            <w:bottom w:val="none" w:sz="0" w:space="0" w:color="auto"/>
            <w:right w:val="none" w:sz="0" w:space="0" w:color="auto"/>
          </w:divBdr>
        </w:div>
        <w:div w:id="1371686272">
          <w:marLeft w:val="480"/>
          <w:marRight w:val="0"/>
          <w:marTop w:val="0"/>
          <w:marBottom w:val="0"/>
          <w:divBdr>
            <w:top w:val="none" w:sz="0" w:space="0" w:color="auto"/>
            <w:left w:val="none" w:sz="0" w:space="0" w:color="auto"/>
            <w:bottom w:val="none" w:sz="0" w:space="0" w:color="auto"/>
            <w:right w:val="none" w:sz="0" w:space="0" w:color="auto"/>
          </w:divBdr>
        </w:div>
        <w:div w:id="1862745696">
          <w:marLeft w:val="480"/>
          <w:marRight w:val="0"/>
          <w:marTop w:val="0"/>
          <w:marBottom w:val="0"/>
          <w:divBdr>
            <w:top w:val="none" w:sz="0" w:space="0" w:color="auto"/>
            <w:left w:val="none" w:sz="0" w:space="0" w:color="auto"/>
            <w:bottom w:val="none" w:sz="0" w:space="0" w:color="auto"/>
            <w:right w:val="none" w:sz="0" w:space="0" w:color="auto"/>
          </w:divBdr>
        </w:div>
        <w:div w:id="240212784">
          <w:marLeft w:val="480"/>
          <w:marRight w:val="0"/>
          <w:marTop w:val="0"/>
          <w:marBottom w:val="0"/>
          <w:divBdr>
            <w:top w:val="none" w:sz="0" w:space="0" w:color="auto"/>
            <w:left w:val="none" w:sz="0" w:space="0" w:color="auto"/>
            <w:bottom w:val="none" w:sz="0" w:space="0" w:color="auto"/>
            <w:right w:val="none" w:sz="0" w:space="0" w:color="auto"/>
          </w:divBdr>
        </w:div>
        <w:div w:id="1639997148">
          <w:marLeft w:val="480"/>
          <w:marRight w:val="0"/>
          <w:marTop w:val="0"/>
          <w:marBottom w:val="0"/>
          <w:divBdr>
            <w:top w:val="none" w:sz="0" w:space="0" w:color="auto"/>
            <w:left w:val="none" w:sz="0" w:space="0" w:color="auto"/>
            <w:bottom w:val="none" w:sz="0" w:space="0" w:color="auto"/>
            <w:right w:val="none" w:sz="0" w:space="0" w:color="auto"/>
          </w:divBdr>
        </w:div>
        <w:div w:id="1383945650">
          <w:marLeft w:val="480"/>
          <w:marRight w:val="0"/>
          <w:marTop w:val="0"/>
          <w:marBottom w:val="0"/>
          <w:divBdr>
            <w:top w:val="none" w:sz="0" w:space="0" w:color="auto"/>
            <w:left w:val="none" w:sz="0" w:space="0" w:color="auto"/>
            <w:bottom w:val="none" w:sz="0" w:space="0" w:color="auto"/>
            <w:right w:val="none" w:sz="0" w:space="0" w:color="auto"/>
          </w:divBdr>
        </w:div>
        <w:div w:id="1015380751">
          <w:marLeft w:val="480"/>
          <w:marRight w:val="0"/>
          <w:marTop w:val="0"/>
          <w:marBottom w:val="0"/>
          <w:divBdr>
            <w:top w:val="none" w:sz="0" w:space="0" w:color="auto"/>
            <w:left w:val="none" w:sz="0" w:space="0" w:color="auto"/>
            <w:bottom w:val="none" w:sz="0" w:space="0" w:color="auto"/>
            <w:right w:val="none" w:sz="0" w:space="0" w:color="auto"/>
          </w:divBdr>
        </w:div>
        <w:div w:id="398019288">
          <w:marLeft w:val="480"/>
          <w:marRight w:val="0"/>
          <w:marTop w:val="0"/>
          <w:marBottom w:val="0"/>
          <w:divBdr>
            <w:top w:val="none" w:sz="0" w:space="0" w:color="auto"/>
            <w:left w:val="none" w:sz="0" w:space="0" w:color="auto"/>
            <w:bottom w:val="none" w:sz="0" w:space="0" w:color="auto"/>
            <w:right w:val="none" w:sz="0" w:space="0" w:color="auto"/>
          </w:divBdr>
        </w:div>
        <w:div w:id="1550262385">
          <w:marLeft w:val="480"/>
          <w:marRight w:val="0"/>
          <w:marTop w:val="0"/>
          <w:marBottom w:val="0"/>
          <w:divBdr>
            <w:top w:val="none" w:sz="0" w:space="0" w:color="auto"/>
            <w:left w:val="none" w:sz="0" w:space="0" w:color="auto"/>
            <w:bottom w:val="none" w:sz="0" w:space="0" w:color="auto"/>
            <w:right w:val="none" w:sz="0" w:space="0" w:color="auto"/>
          </w:divBdr>
        </w:div>
        <w:div w:id="561253063">
          <w:marLeft w:val="480"/>
          <w:marRight w:val="0"/>
          <w:marTop w:val="0"/>
          <w:marBottom w:val="0"/>
          <w:divBdr>
            <w:top w:val="none" w:sz="0" w:space="0" w:color="auto"/>
            <w:left w:val="none" w:sz="0" w:space="0" w:color="auto"/>
            <w:bottom w:val="none" w:sz="0" w:space="0" w:color="auto"/>
            <w:right w:val="none" w:sz="0" w:space="0" w:color="auto"/>
          </w:divBdr>
        </w:div>
        <w:div w:id="1822622098">
          <w:marLeft w:val="480"/>
          <w:marRight w:val="0"/>
          <w:marTop w:val="0"/>
          <w:marBottom w:val="0"/>
          <w:divBdr>
            <w:top w:val="none" w:sz="0" w:space="0" w:color="auto"/>
            <w:left w:val="none" w:sz="0" w:space="0" w:color="auto"/>
            <w:bottom w:val="none" w:sz="0" w:space="0" w:color="auto"/>
            <w:right w:val="none" w:sz="0" w:space="0" w:color="auto"/>
          </w:divBdr>
        </w:div>
        <w:div w:id="1461260110">
          <w:marLeft w:val="480"/>
          <w:marRight w:val="0"/>
          <w:marTop w:val="0"/>
          <w:marBottom w:val="0"/>
          <w:divBdr>
            <w:top w:val="none" w:sz="0" w:space="0" w:color="auto"/>
            <w:left w:val="none" w:sz="0" w:space="0" w:color="auto"/>
            <w:bottom w:val="none" w:sz="0" w:space="0" w:color="auto"/>
            <w:right w:val="none" w:sz="0" w:space="0" w:color="auto"/>
          </w:divBdr>
        </w:div>
        <w:div w:id="1009917266">
          <w:marLeft w:val="480"/>
          <w:marRight w:val="0"/>
          <w:marTop w:val="0"/>
          <w:marBottom w:val="0"/>
          <w:divBdr>
            <w:top w:val="none" w:sz="0" w:space="0" w:color="auto"/>
            <w:left w:val="none" w:sz="0" w:space="0" w:color="auto"/>
            <w:bottom w:val="none" w:sz="0" w:space="0" w:color="auto"/>
            <w:right w:val="none" w:sz="0" w:space="0" w:color="auto"/>
          </w:divBdr>
        </w:div>
        <w:div w:id="1358197502">
          <w:marLeft w:val="480"/>
          <w:marRight w:val="0"/>
          <w:marTop w:val="0"/>
          <w:marBottom w:val="0"/>
          <w:divBdr>
            <w:top w:val="none" w:sz="0" w:space="0" w:color="auto"/>
            <w:left w:val="none" w:sz="0" w:space="0" w:color="auto"/>
            <w:bottom w:val="none" w:sz="0" w:space="0" w:color="auto"/>
            <w:right w:val="none" w:sz="0" w:space="0" w:color="auto"/>
          </w:divBdr>
        </w:div>
        <w:div w:id="669986373">
          <w:marLeft w:val="480"/>
          <w:marRight w:val="0"/>
          <w:marTop w:val="0"/>
          <w:marBottom w:val="0"/>
          <w:divBdr>
            <w:top w:val="none" w:sz="0" w:space="0" w:color="auto"/>
            <w:left w:val="none" w:sz="0" w:space="0" w:color="auto"/>
            <w:bottom w:val="none" w:sz="0" w:space="0" w:color="auto"/>
            <w:right w:val="none" w:sz="0" w:space="0" w:color="auto"/>
          </w:divBdr>
        </w:div>
        <w:div w:id="862012181">
          <w:marLeft w:val="480"/>
          <w:marRight w:val="0"/>
          <w:marTop w:val="0"/>
          <w:marBottom w:val="0"/>
          <w:divBdr>
            <w:top w:val="none" w:sz="0" w:space="0" w:color="auto"/>
            <w:left w:val="none" w:sz="0" w:space="0" w:color="auto"/>
            <w:bottom w:val="none" w:sz="0" w:space="0" w:color="auto"/>
            <w:right w:val="none" w:sz="0" w:space="0" w:color="auto"/>
          </w:divBdr>
        </w:div>
        <w:div w:id="154611788">
          <w:marLeft w:val="480"/>
          <w:marRight w:val="0"/>
          <w:marTop w:val="0"/>
          <w:marBottom w:val="0"/>
          <w:divBdr>
            <w:top w:val="none" w:sz="0" w:space="0" w:color="auto"/>
            <w:left w:val="none" w:sz="0" w:space="0" w:color="auto"/>
            <w:bottom w:val="none" w:sz="0" w:space="0" w:color="auto"/>
            <w:right w:val="none" w:sz="0" w:space="0" w:color="auto"/>
          </w:divBdr>
        </w:div>
        <w:div w:id="1873692365">
          <w:marLeft w:val="480"/>
          <w:marRight w:val="0"/>
          <w:marTop w:val="0"/>
          <w:marBottom w:val="0"/>
          <w:divBdr>
            <w:top w:val="none" w:sz="0" w:space="0" w:color="auto"/>
            <w:left w:val="none" w:sz="0" w:space="0" w:color="auto"/>
            <w:bottom w:val="none" w:sz="0" w:space="0" w:color="auto"/>
            <w:right w:val="none" w:sz="0" w:space="0" w:color="auto"/>
          </w:divBdr>
        </w:div>
        <w:div w:id="857620806">
          <w:marLeft w:val="480"/>
          <w:marRight w:val="0"/>
          <w:marTop w:val="0"/>
          <w:marBottom w:val="0"/>
          <w:divBdr>
            <w:top w:val="none" w:sz="0" w:space="0" w:color="auto"/>
            <w:left w:val="none" w:sz="0" w:space="0" w:color="auto"/>
            <w:bottom w:val="none" w:sz="0" w:space="0" w:color="auto"/>
            <w:right w:val="none" w:sz="0" w:space="0" w:color="auto"/>
          </w:divBdr>
        </w:div>
        <w:div w:id="819542401">
          <w:marLeft w:val="480"/>
          <w:marRight w:val="0"/>
          <w:marTop w:val="0"/>
          <w:marBottom w:val="0"/>
          <w:divBdr>
            <w:top w:val="none" w:sz="0" w:space="0" w:color="auto"/>
            <w:left w:val="none" w:sz="0" w:space="0" w:color="auto"/>
            <w:bottom w:val="none" w:sz="0" w:space="0" w:color="auto"/>
            <w:right w:val="none" w:sz="0" w:space="0" w:color="auto"/>
          </w:divBdr>
        </w:div>
        <w:div w:id="471757362">
          <w:marLeft w:val="480"/>
          <w:marRight w:val="0"/>
          <w:marTop w:val="0"/>
          <w:marBottom w:val="0"/>
          <w:divBdr>
            <w:top w:val="none" w:sz="0" w:space="0" w:color="auto"/>
            <w:left w:val="none" w:sz="0" w:space="0" w:color="auto"/>
            <w:bottom w:val="none" w:sz="0" w:space="0" w:color="auto"/>
            <w:right w:val="none" w:sz="0" w:space="0" w:color="auto"/>
          </w:divBdr>
        </w:div>
        <w:div w:id="255722159">
          <w:marLeft w:val="480"/>
          <w:marRight w:val="0"/>
          <w:marTop w:val="0"/>
          <w:marBottom w:val="0"/>
          <w:divBdr>
            <w:top w:val="none" w:sz="0" w:space="0" w:color="auto"/>
            <w:left w:val="none" w:sz="0" w:space="0" w:color="auto"/>
            <w:bottom w:val="none" w:sz="0" w:space="0" w:color="auto"/>
            <w:right w:val="none" w:sz="0" w:space="0" w:color="auto"/>
          </w:divBdr>
        </w:div>
        <w:div w:id="167524944">
          <w:marLeft w:val="480"/>
          <w:marRight w:val="0"/>
          <w:marTop w:val="0"/>
          <w:marBottom w:val="0"/>
          <w:divBdr>
            <w:top w:val="none" w:sz="0" w:space="0" w:color="auto"/>
            <w:left w:val="none" w:sz="0" w:space="0" w:color="auto"/>
            <w:bottom w:val="none" w:sz="0" w:space="0" w:color="auto"/>
            <w:right w:val="none" w:sz="0" w:space="0" w:color="auto"/>
          </w:divBdr>
        </w:div>
        <w:div w:id="512450933">
          <w:marLeft w:val="480"/>
          <w:marRight w:val="0"/>
          <w:marTop w:val="0"/>
          <w:marBottom w:val="0"/>
          <w:divBdr>
            <w:top w:val="none" w:sz="0" w:space="0" w:color="auto"/>
            <w:left w:val="none" w:sz="0" w:space="0" w:color="auto"/>
            <w:bottom w:val="none" w:sz="0" w:space="0" w:color="auto"/>
            <w:right w:val="none" w:sz="0" w:space="0" w:color="auto"/>
          </w:divBdr>
        </w:div>
        <w:div w:id="1694334592">
          <w:marLeft w:val="480"/>
          <w:marRight w:val="0"/>
          <w:marTop w:val="0"/>
          <w:marBottom w:val="0"/>
          <w:divBdr>
            <w:top w:val="none" w:sz="0" w:space="0" w:color="auto"/>
            <w:left w:val="none" w:sz="0" w:space="0" w:color="auto"/>
            <w:bottom w:val="none" w:sz="0" w:space="0" w:color="auto"/>
            <w:right w:val="none" w:sz="0" w:space="0" w:color="auto"/>
          </w:divBdr>
        </w:div>
        <w:div w:id="369839527">
          <w:marLeft w:val="480"/>
          <w:marRight w:val="0"/>
          <w:marTop w:val="0"/>
          <w:marBottom w:val="0"/>
          <w:divBdr>
            <w:top w:val="none" w:sz="0" w:space="0" w:color="auto"/>
            <w:left w:val="none" w:sz="0" w:space="0" w:color="auto"/>
            <w:bottom w:val="none" w:sz="0" w:space="0" w:color="auto"/>
            <w:right w:val="none" w:sz="0" w:space="0" w:color="auto"/>
          </w:divBdr>
        </w:div>
        <w:div w:id="674652514">
          <w:marLeft w:val="480"/>
          <w:marRight w:val="0"/>
          <w:marTop w:val="0"/>
          <w:marBottom w:val="0"/>
          <w:divBdr>
            <w:top w:val="none" w:sz="0" w:space="0" w:color="auto"/>
            <w:left w:val="none" w:sz="0" w:space="0" w:color="auto"/>
            <w:bottom w:val="none" w:sz="0" w:space="0" w:color="auto"/>
            <w:right w:val="none" w:sz="0" w:space="0" w:color="auto"/>
          </w:divBdr>
        </w:div>
        <w:div w:id="391081001">
          <w:marLeft w:val="480"/>
          <w:marRight w:val="0"/>
          <w:marTop w:val="0"/>
          <w:marBottom w:val="0"/>
          <w:divBdr>
            <w:top w:val="none" w:sz="0" w:space="0" w:color="auto"/>
            <w:left w:val="none" w:sz="0" w:space="0" w:color="auto"/>
            <w:bottom w:val="none" w:sz="0" w:space="0" w:color="auto"/>
            <w:right w:val="none" w:sz="0" w:space="0" w:color="auto"/>
          </w:divBdr>
        </w:div>
        <w:div w:id="115681607">
          <w:marLeft w:val="480"/>
          <w:marRight w:val="0"/>
          <w:marTop w:val="0"/>
          <w:marBottom w:val="0"/>
          <w:divBdr>
            <w:top w:val="none" w:sz="0" w:space="0" w:color="auto"/>
            <w:left w:val="none" w:sz="0" w:space="0" w:color="auto"/>
            <w:bottom w:val="none" w:sz="0" w:space="0" w:color="auto"/>
            <w:right w:val="none" w:sz="0" w:space="0" w:color="auto"/>
          </w:divBdr>
        </w:div>
        <w:div w:id="342125753">
          <w:marLeft w:val="480"/>
          <w:marRight w:val="0"/>
          <w:marTop w:val="0"/>
          <w:marBottom w:val="0"/>
          <w:divBdr>
            <w:top w:val="none" w:sz="0" w:space="0" w:color="auto"/>
            <w:left w:val="none" w:sz="0" w:space="0" w:color="auto"/>
            <w:bottom w:val="none" w:sz="0" w:space="0" w:color="auto"/>
            <w:right w:val="none" w:sz="0" w:space="0" w:color="auto"/>
          </w:divBdr>
        </w:div>
        <w:div w:id="269551764">
          <w:marLeft w:val="480"/>
          <w:marRight w:val="0"/>
          <w:marTop w:val="0"/>
          <w:marBottom w:val="0"/>
          <w:divBdr>
            <w:top w:val="none" w:sz="0" w:space="0" w:color="auto"/>
            <w:left w:val="none" w:sz="0" w:space="0" w:color="auto"/>
            <w:bottom w:val="none" w:sz="0" w:space="0" w:color="auto"/>
            <w:right w:val="none" w:sz="0" w:space="0" w:color="auto"/>
          </w:divBdr>
        </w:div>
        <w:div w:id="356278154">
          <w:marLeft w:val="480"/>
          <w:marRight w:val="0"/>
          <w:marTop w:val="0"/>
          <w:marBottom w:val="0"/>
          <w:divBdr>
            <w:top w:val="none" w:sz="0" w:space="0" w:color="auto"/>
            <w:left w:val="none" w:sz="0" w:space="0" w:color="auto"/>
            <w:bottom w:val="none" w:sz="0" w:space="0" w:color="auto"/>
            <w:right w:val="none" w:sz="0" w:space="0" w:color="auto"/>
          </w:divBdr>
        </w:div>
        <w:div w:id="1146236772">
          <w:marLeft w:val="480"/>
          <w:marRight w:val="0"/>
          <w:marTop w:val="0"/>
          <w:marBottom w:val="0"/>
          <w:divBdr>
            <w:top w:val="none" w:sz="0" w:space="0" w:color="auto"/>
            <w:left w:val="none" w:sz="0" w:space="0" w:color="auto"/>
            <w:bottom w:val="none" w:sz="0" w:space="0" w:color="auto"/>
            <w:right w:val="none" w:sz="0" w:space="0" w:color="auto"/>
          </w:divBdr>
        </w:div>
        <w:div w:id="326060478">
          <w:marLeft w:val="480"/>
          <w:marRight w:val="0"/>
          <w:marTop w:val="0"/>
          <w:marBottom w:val="0"/>
          <w:divBdr>
            <w:top w:val="none" w:sz="0" w:space="0" w:color="auto"/>
            <w:left w:val="none" w:sz="0" w:space="0" w:color="auto"/>
            <w:bottom w:val="none" w:sz="0" w:space="0" w:color="auto"/>
            <w:right w:val="none" w:sz="0" w:space="0" w:color="auto"/>
          </w:divBdr>
        </w:div>
        <w:div w:id="776605624">
          <w:marLeft w:val="480"/>
          <w:marRight w:val="0"/>
          <w:marTop w:val="0"/>
          <w:marBottom w:val="0"/>
          <w:divBdr>
            <w:top w:val="none" w:sz="0" w:space="0" w:color="auto"/>
            <w:left w:val="none" w:sz="0" w:space="0" w:color="auto"/>
            <w:bottom w:val="none" w:sz="0" w:space="0" w:color="auto"/>
            <w:right w:val="none" w:sz="0" w:space="0" w:color="auto"/>
          </w:divBdr>
        </w:div>
        <w:div w:id="434327054">
          <w:marLeft w:val="480"/>
          <w:marRight w:val="0"/>
          <w:marTop w:val="0"/>
          <w:marBottom w:val="0"/>
          <w:divBdr>
            <w:top w:val="none" w:sz="0" w:space="0" w:color="auto"/>
            <w:left w:val="none" w:sz="0" w:space="0" w:color="auto"/>
            <w:bottom w:val="none" w:sz="0" w:space="0" w:color="auto"/>
            <w:right w:val="none" w:sz="0" w:space="0" w:color="auto"/>
          </w:divBdr>
        </w:div>
        <w:div w:id="507525848">
          <w:marLeft w:val="480"/>
          <w:marRight w:val="0"/>
          <w:marTop w:val="0"/>
          <w:marBottom w:val="0"/>
          <w:divBdr>
            <w:top w:val="none" w:sz="0" w:space="0" w:color="auto"/>
            <w:left w:val="none" w:sz="0" w:space="0" w:color="auto"/>
            <w:bottom w:val="none" w:sz="0" w:space="0" w:color="auto"/>
            <w:right w:val="none" w:sz="0" w:space="0" w:color="auto"/>
          </w:divBdr>
        </w:div>
        <w:div w:id="375932833">
          <w:marLeft w:val="480"/>
          <w:marRight w:val="0"/>
          <w:marTop w:val="0"/>
          <w:marBottom w:val="0"/>
          <w:divBdr>
            <w:top w:val="none" w:sz="0" w:space="0" w:color="auto"/>
            <w:left w:val="none" w:sz="0" w:space="0" w:color="auto"/>
            <w:bottom w:val="none" w:sz="0" w:space="0" w:color="auto"/>
            <w:right w:val="none" w:sz="0" w:space="0" w:color="auto"/>
          </w:divBdr>
        </w:div>
        <w:div w:id="285549958">
          <w:marLeft w:val="480"/>
          <w:marRight w:val="0"/>
          <w:marTop w:val="0"/>
          <w:marBottom w:val="0"/>
          <w:divBdr>
            <w:top w:val="none" w:sz="0" w:space="0" w:color="auto"/>
            <w:left w:val="none" w:sz="0" w:space="0" w:color="auto"/>
            <w:bottom w:val="none" w:sz="0" w:space="0" w:color="auto"/>
            <w:right w:val="none" w:sz="0" w:space="0" w:color="auto"/>
          </w:divBdr>
        </w:div>
        <w:div w:id="103958821">
          <w:marLeft w:val="480"/>
          <w:marRight w:val="0"/>
          <w:marTop w:val="0"/>
          <w:marBottom w:val="0"/>
          <w:divBdr>
            <w:top w:val="none" w:sz="0" w:space="0" w:color="auto"/>
            <w:left w:val="none" w:sz="0" w:space="0" w:color="auto"/>
            <w:bottom w:val="none" w:sz="0" w:space="0" w:color="auto"/>
            <w:right w:val="none" w:sz="0" w:space="0" w:color="auto"/>
          </w:divBdr>
        </w:div>
        <w:div w:id="624894817">
          <w:marLeft w:val="480"/>
          <w:marRight w:val="0"/>
          <w:marTop w:val="0"/>
          <w:marBottom w:val="0"/>
          <w:divBdr>
            <w:top w:val="none" w:sz="0" w:space="0" w:color="auto"/>
            <w:left w:val="none" w:sz="0" w:space="0" w:color="auto"/>
            <w:bottom w:val="none" w:sz="0" w:space="0" w:color="auto"/>
            <w:right w:val="none" w:sz="0" w:space="0" w:color="auto"/>
          </w:divBdr>
        </w:div>
        <w:div w:id="1611860172">
          <w:marLeft w:val="480"/>
          <w:marRight w:val="0"/>
          <w:marTop w:val="0"/>
          <w:marBottom w:val="0"/>
          <w:divBdr>
            <w:top w:val="none" w:sz="0" w:space="0" w:color="auto"/>
            <w:left w:val="none" w:sz="0" w:space="0" w:color="auto"/>
            <w:bottom w:val="none" w:sz="0" w:space="0" w:color="auto"/>
            <w:right w:val="none" w:sz="0" w:space="0" w:color="auto"/>
          </w:divBdr>
        </w:div>
        <w:div w:id="365372474">
          <w:marLeft w:val="480"/>
          <w:marRight w:val="0"/>
          <w:marTop w:val="0"/>
          <w:marBottom w:val="0"/>
          <w:divBdr>
            <w:top w:val="none" w:sz="0" w:space="0" w:color="auto"/>
            <w:left w:val="none" w:sz="0" w:space="0" w:color="auto"/>
            <w:bottom w:val="none" w:sz="0" w:space="0" w:color="auto"/>
            <w:right w:val="none" w:sz="0" w:space="0" w:color="auto"/>
          </w:divBdr>
        </w:div>
        <w:div w:id="1481382575">
          <w:marLeft w:val="480"/>
          <w:marRight w:val="0"/>
          <w:marTop w:val="0"/>
          <w:marBottom w:val="0"/>
          <w:divBdr>
            <w:top w:val="none" w:sz="0" w:space="0" w:color="auto"/>
            <w:left w:val="none" w:sz="0" w:space="0" w:color="auto"/>
            <w:bottom w:val="none" w:sz="0" w:space="0" w:color="auto"/>
            <w:right w:val="none" w:sz="0" w:space="0" w:color="auto"/>
          </w:divBdr>
        </w:div>
        <w:div w:id="1047023102">
          <w:marLeft w:val="480"/>
          <w:marRight w:val="0"/>
          <w:marTop w:val="0"/>
          <w:marBottom w:val="0"/>
          <w:divBdr>
            <w:top w:val="none" w:sz="0" w:space="0" w:color="auto"/>
            <w:left w:val="none" w:sz="0" w:space="0" w:color="auto"/>
            <w:bottom w:val="none" w:sz="0" w:space="0" w:color="auto"/>
            <w:right w:val="none" w:sz="0" w:space="0" w:color="auto"/>
          </w:divBdr>
        </w:div>
        <w:div w:id="892544039">
          <w:marLeft w:val="480"/>
          <w:marRight w:val="0"/>
          <w:marTop w:val="0"/>
          <w:marBottom w:val="0"/>
          <w:divBdr>
            <w:top w:val="none" w:sz="0" w:space="0" w:color="auto"/>
            <w:left w:val="none" w:sz="0" w:space="0" w:color="auto"/>
            <w:bottom w:val="none" w:sz="0" w:space="0" w:color="auto"/>
            <w:right w:val="none" w:sz="0" w:space="0" w:color="auto"/>
          </w:divBdr>
        </w:div>
        <w:div w:id="16586826">
          <w:marLeft w:val="480"/>
          <w:marRight w:val="0"/>
          <w:marTop w:val="0"/>
          <w:marBottom w:val="0"/>
          <w:divBdr>
            <w:top w:val="none" w:sz="0" w:space="0" w:color="auto"/>
            <w:left w:val="none" w:sz="0" w:space="0" w:color="auto"/>
            <w:bottom w:val="none" w:sz="0" w:space="0" w:color="auto"/>
            <w:right w:val="none" w:sz="0" w:space="0" w:color="auto"/>
          </w:divBdr>
        </w:div>
        <w:div w:id="1507476962">
          <w:marLeft w:val="480"/>
          <w:marRight w:val="0"/>
          <w:marTop w:val="0"/>
          <w:marBottom w:val="0"/>
          <w:divBdr>
            <w:top w:val="none" w:sz="0" w:space="0" w:color="auto"/>
            <w:left w:val="none" w:sz="0" w:space="0" w:color="auto"/>
            <w:bottom w:val="none" w:sz="0" w:space="0" w:color="auto"/>
            <w:right w:val="none" w:sz="0" w:space="0" w:color="auto"/>
          </w:divBdr>
        </w:div>
        <w:div w:id="355160516">
          <w:marLeft w:val="480"/>
          <w:marRight w:val="0"/>
          <w:marTop w:val="0"/>
          <w:marBottom w:val="0"/>
          <w:divBdr>
            <w:top w:val="none" w:sz="0" w:space="0" w:color="auto"/>
            <w:left w:val="none" w:sz="0" w:space="0" w:color="auto"/>
            <w:bottom w:val="none" w:sz="0" w:space="0" w:color="auto"/>
            <w:right w:val="none" w:sz="0" w:space="0" w:color="auto"/>
          </w:divBdr>
        </w:div>
        <w:div w:id="2090807966">
          <w:marLeft w:val="480"/>
          <w:marRight w:val="0"/>
          <w:marTop w:val="0"/>
          <w:marBottom w:val="0"/>
          <w:divBdr>
            <w:top w:val="none" w:sz="0" w:space="0" w:color="auto"/>
            <w:left w:val="none" w:sz="0" w:space="0" w:color="auto"/>
            <w:bottom w:val="none" w:sz="0" w:space="0" w:color="auto"/>
            <w:right w:val="none" w:sz="0" w:space="0" w:color="auto"/>
          </w:divBdr>
        </w:div>
        <w:div w:id="1619414304">
          <w:marLeft w:val="480"/>
          <w:marRight w:val="0"/>
          <w:marTop w:val="0"/>
          <w:marBottom w:val="0"/>
          <w:divBdr>
            <w:top w:val="none" w:sz="0" w:space="0" w:color="auto"/>
            <w:left w:val="none" w:sz="0" w:space="0" w:color="auto"/>
            <w:bottom w:val="none" w:sz="0" w:space="0" w:color="auto"/>
            <w:right w:val="none" w:sz="0" w:space="0" w:color="auto"/>
          </w:divBdr>
        </w:div>
        <w:div w:id="1407654756">
          <w:marLeft w:val="480"/>
          <w:marRight w:val="0"/>
          <w:marTop w:val="0"/>
          <w:marBottom w:val="0"/>
          <w:divBdr>
            <w:top w:val="none" w:sz="0" w:space="0" w:color="auto"/>
            <w:left w:val="none" w:sz="0" w:space="0" w:color="auto"/>
            <w:bottom w:val="none" w:sz="0" w:space="0" w:color="auto"/>
            <w:right w:val="none" w:sz="0" w:space="0" w:color="auto"/>
          </w:divBdr>
        </w:div>
        <w:div w:id="1775052853">
          <w:marLeft w:val="480"/>
          <w:marRight w:val="0"/>
          <w:marTop w:val="0"/>
          <w:marBottom w:val="0"/>
          <w:divBdr>
            <w:top w:val="none" w:sz="0" w:space="0" w:color="auto"/>
            <w:left w:val="none" w:sz="0" w:space="0" w:color="auto"/>
            <w:bottom w:val="none" w:sz="0" w:space="0" w:color="auto"/>
            <w:right w:val="none" w:sz="0" w:space="0" w:color="auto"/>
          </w:divBdr>
        </w:div>
        <w:div w:id="498733218">
          <w:marLeft w:val="480"/>
          <w:marRight w:val="0"/>
          <w:marTop w:val="0"/>
          <w:marBottom w:val="0"/>
          <w:divBdr>
            <w:top w:val="none" w:sz="0" w:space="0" w:color="auto"/>
            <w:left w:val="none" w:sz="0" w:space="0" w:color="auto"/>
            <w:bottom w:val="none" w:sz="0" w:space="0" w:color="auto"/>
            <w:right w:val="none" w:sz="0" w:space="0" w:color="auto"/>
          </w:divBdr>
        </w:div>
        <w:div w:id="468323280">
          <w:marLeft w:val="480"/>
          <w:marRight w:val="0"/>
          <w:marTop w:val="0"/>
          <w:marBottom w:val="0"/>
          <w:divBdr>
            <w:top w:val="none" w:sz="0" w:space="0" w:color="auto"/>
            <w:left w:val="none" w:sz="0" w:space="0" w:color="auto"/>
            <w:bottom w:val="none" w:sz="0" w:space="0" w:color="auto"/>
            <w:right w:val="none" w:sz="0" w:space="0" w:color="auto"/>
          </w:divBdr>
        </w:div>
        <w:div w:id="998463409">
          <w:marLeft w:val="480"/>
          <w:marRight w:val="0"/>
          <w:marTop w:val="0"/>
          <w:marBottom w:val="0"/>
          <w:divBdr>
            <w:top w:val="none" w:sz="0" w:space="0" w:color="auto"/>
            <w:left w:val="none" w:sz="0" w:space="0" w:color="auto"/>
            <w:bottom w:val="none" w:sz="0" w:space="0" w:color="auto"/>
            <w:right w:val="none" w:sz="0" w:space="0" w:color="auto"/>
          </w:divBdr>
        </w:div>
        <w:div w:id="1047801129">
          <w:marLeft w:val="480"/>
          <w:marRight w:val="0"/>
          <w:marTop w:val="0"/>
          <w:marBottom w:val="0"/>
          <w:divBdr>
            <w:top w:val="none" w:sz="0" w:space="0" w:color="auto"/>
            <w:left w:val="none" w:sz="0" w:space="0" w:color="auto"/>
            <w:bottom w:val="none" w:sz="0" w:space="0" w:color="auto"/>
            <w:right w:val="none" w:sz="0" w:space="0" w:color="auto"/>
          </w:divBdr>
        </w:div>
        <w:div w:id="347148030">
          <w:marLeft w:val="480"/>
          <w:marRight w:val="0"/>
          <w:marTop w:val="0"/>
          <w:marBottom w:val="0"/>
          <w:divBdr>
            <w:top w:val="none" w:sz="0" w:space="0" w:color="auto"/>
            <w:left w:val="none" w:sz="0" w:space="0" w:color="auto"/>
            <w:bottom w:val="none" w:sz="0" w:space="0" w:color="auto"/>
            <w:right w:val="none" w:sz="0" w:space="0" w:color="auto"/>
          </w:divBdr>
        </w:div>
        <w:div w:id="998310155">
          <w:marLeft w:val="480"/>
          <w:marRight w:val="0"/>
          <w:marTop w:val="0"/>
          <w:marBottom w:val="0"/>
          <w:divBdr>
            <w:top w:val="none" w:sz="0" w:space="0" w:color="auto"/>
            <w:left w:val="none" w:sz="0" w:space="0" w:color="auto"/>
            <w:bottom w:val="none" w:sz="0" w:space="0" w:color="auto"/>
            <w:right w:val="none" w:sz="0" w:space="0" w:color="auto"/>
          </w:divBdr>
        </w:div>
        <w:div w:id="2046901546">
          <w:marLeft w:val="480"/>
          <w:marRight w:val="0"/>
          <w:marTop w:val="0"/>
          <w:marBottom w:val="0"/>
          <w:divBdr>
            <w:top w:val="none" w:sz="0" w:space="0" w:color="auto"/>
            <w:left w:val="none" w:sz="0" w:space="0" w:color="auto"/>
            <w:bottom w:val="none" w:sz="0" w:space="0" w:color="auto"/>
            <w:right w:val="none" w:sz="0" w:space="0" w:color="auto"/>
          </w:divBdr>
        </w:div>
        <w:div w:id="2078167209">
          <w:marLeft w:val="480"/>
          <w:marRight w:val="0"/>
          <w:marTop w:val="0"/>
          <w:marBottom w:val="0"/>
          <w:divBdr>
            <w:top w:val="none" w:sz="0" w:space="0" w:color="auto"/>
            <w:left w:val="none" w:sz="0" w:space="0" w:color="auto"/>
            <w:bottom w:val="none" w:sz="0" w:space="0" w:color="auto"/>
            <w:right w:val="none" w:sz="0" w:space="0" w:color="auto"/>
          </w:divBdr>
        </w:div>
        <w:div w:id="246696716">
          <w:marLeft w:val="480"/>
          <w:marRight w:val="0"/>
          <w:marTop w:val="0"/>
          <w:marBottom w:val="0"/>
          <w:divBdr>
            <w:top w:val="none" w:sz="0" w:space="0" w:color="auto"/>
            <w:left w:val="none" w:sz="0" w:space="0" w:color="auto"/>
            <w:bottom w:val="none" w:sz="0" w:space="0" w:color="auto"/>
            <w:right w:val="none" w:sz="0" w:space="0" w:color="auto"/>
          </w:divBdr>
        </w:div>
        <w:div w:id="1000474268">
          <w:marLeft w:val="480"/>
          <w:marRight w:val="0"/>
          <w:marTop w:val="0"/>
          <w:marBottom w:val="0"/>
          <w:divBdr>
            <w:top w:val="none" w:sz="0" w:space="0" w:color="auto"/>
            <w:left w:val="none" w:sz="0" w:space="0" w:color="auto"/>
            <w:bottom w:val="none" w:sz="0" w:space="0" w:color="auto"/>
            <w:right w:val="none" w:sz="0" w:space="0" w:color="auto"/>
          </w:divBdr>
        </w:div>
        <w:div w:id="451560010">
          <w:marLeft w:val="480"/>
          <w:marRight w:val="0"/>
          <w:marTop w:val="0"/>
          <w:marBottom w:val="0"/>
          <w:divBdr>
            <w:top w:val="none" w:sz="0" w:space="0" w:color="auto"/>
            <w:left w:val="none" w:sz="0" w:space="0" w:color="auto"/>
            <w:bottom w:val="none" w:sz="0" w:space="0" w:color="auto"/>
            <w:right w:val="none" w:sz="0" w:space="0" w:color="auto"/>
          </w:divBdr>
        </w:div>
        <w:div w:id="564026442">
          <w:marLeft w:val="480"/>
          <w:marRight w:val="0"/>
          <w:marTop w:val="0"/>
          <w:marBottom w:val="0"/>
          <w:divBdr>
            <w:top w:val="none" w:sz="0" w:space="0" w:color="auto"/>
            <w:left w:val="none" w:sz="0" w:space="0" w:color="auto"/>
            <w:bottom w:val="none" w:sz="0" w:space="0" w:color="auto"/>
            <w:right w:val="none" w:sz="0" w:space="0" w:color="auto"/>
          </w:divBdr>
        </w:div>
        <w:div w:id="623737603">
          <w:marLeft w:val="480"/>
          <w:marRight w:val="0"/>
          <w:marTop w:val="0"/>
          <w:marBottom w:val="0"/>
          <w:divBdr>
            <w:top w:val="none" w:sz="0" w:space="0" w:color="auto"/>
            <w:left w:val="none" w:sz="0" w:space="0" w:color="auto"/>
            <w:bottom w:val="none" w:sz="0" w:space="0" w:color="auto"/>
            <w:right w:val="none" w:sz="0" w:space="0" w:color="auto"/>
          </w:divBdr>
        </w:div>
        <w:div w:id="1302660839">
          <w:marLeft w:val="480"/>
          <w:marRight w:val="0"/>
          <w:marTop w:val="0"/>
          <w:marBottom w:val="0"/>
          <w:divBdr>
            <w:top w:val="none" w:sz="0" w:space="0" w:color="auto"/>
            <w:left w:val="none" w:sz="0" w:space="0" w:color="auto"/>
            <w:bottom w:val="none" w:sz="0" w:space="0" w:color="auto"/>
            <w:right w:val="none" w:sz="0" w:space="0" w:color="auto"/>
          </w:divBdr>
        </w:div>
      </w:divsChild>
    </w:div>
    <w:div w:id="1390348599">
      <w:bodyDiv w:val="1"/>
      <w:marLeft w:val="0"/>
      <w:marRight w:val="0"/>
      <w:marTop w:val="0"/>
      <w:marBottom w:val="0"/>
      <w:divBdr>
        <w:top w:val="none" w:sz="0" w:space="0" w:color="auto"/>
        <w:left w:val="none" w:sz="0" w:space="0" w:color="auto"/>
        <w:bottom w:val="none" w:sz="0" w:space="0" w:color="auto"/>
        <w:right w:val="none" w:sz="0" w:space="0" w:color="auto"/>
      </w:divBdr>
    </w:div>
    <w:div w:id="1390885606">
      <w:bodyDiv w:val="1"/>
      <w:marLeft w:val="0"/>
      <w:marRight w:val="0"/>
      <w:marTop w:val="0"/>
      <w:marBottom w:val="0"/>
      <w:divBdr>
        <w:top w:val="none" w:sz="0" w:space="0" w:color="auto"/>
        <w:left w:val="none" w:sz="0" w:space="0" w:color="auto"/>
        <w:bottom w:val="none" w:sz="0" w:space="0" w:color="auto"/>
        <w:right w:val="none" w:sz="0" w:space="0" w:color="auto"/>
      </w:divBdr>
    </w:div>
    <w:div w:id="1391417376">
      <w:bodyDiv w:val="1"/>
      <w:marLeft w:val="0"/>
      <w:marRight w:val="0"/>
      <w:marTop w:val="0"/>
      <w:marBottom w:val="0"/>
      <w:divBdr>
        <w:top w:val="none" w:sz="0" w:space="0" w:color="auto"/>
        <w:left w:val="none" w:sz="0" w:space="0" w:color="auto"/>
        <w:bottom w:val="none" w:sz="0" w:space="0" w:color="auto"/>
        <w:right w:val="none" w:sz="0" w:space="0" w:color="auto"/>
      </w:divBdr>
    </w:div>
    <w:div w:id="1391490442">
      <w:bodyDiv w:val="1"/>
      <w:marLeft w:val="0"/>
      <w:marRight w:val="0"/>
      <w:marTop w:val="0"/>
      <w:marBottom w:val="0"/>
      <w:divBdr>
        <w:top w:val="none" w:sz="0" w:space="0" w:color="auto"/>
        <w:left w:val="none" w:sz="0" w:space="0" w:color="auto"/>
        <w:bottom w:val="none" w:sz="0" w:space="0" w:color="auto"/>
        <w:right w:val="none" w:sz="0" w:space="0" w:color="auto"/>
      </w:divBdr>
    </w:div>
    <w:div w:id="1395012262">
      <w:bodyDiv w:val="1"/>
      <w:marLeft w:val="0"/>
      <w:marRight w:val="0"/>
      <w:marTop w:val="0"/>
      <w:marBottom w:val="0"/>
      <w:divBdr>
        <w:top w:val="none" w:sz="0" w:space="0" w:color="auto"/>
        <w:left w:val="none" w:sz="0" w:space="0" w:color="auto"/>
        <w:bottom w:val="none" w:sz="0" w:space="0" w:color="auto"/>
        <w:right w:val="none" w:sz="0" w:space="0" w:color="auto"/>
      </w:divBdr>
    </w:div>
    <w:div w:id="1395278839">
      <w:bodyDiv w:val="1"/>
      <w:marLeft w:val="0"/>
      <w:marRight w:val="0"/>
      <w:marTop w:val="0"/>
      <w:marBottom w:val="0"/>
      <w:divBdr>
        <w:top w:val="none" w:sz="0" w:space="0" w:color="auto"/>
        <w:left w:val="none" w:sz="0" w:space="0" w:color="auto"/>
        <w:bottom w:val="none" w:sz="0" w:space="0" w:color="auto"/>
        <w:right w:val="none" w:sz="0" w:space="0" w:color="auto"/>
      </w:divBdr>
    </w:div>
    <w:div w:id="1397779551">
      <w:bodyDiv w:val="1"/>
      <w:marLeft w:val="0"/>
      <w:marRight w:val="0"/>
      <w:marTop w:val="0"/>
      <w:marBottom w:val="0"/>
      <w:divBdr>
        <w:top w:val="none" w:sz="0" w:space="0" w:color="auto"/>
        <w:left w:val="none" w:sz="0" w:space="0" w:color="auto"/>
        <w:bottom w:val="none" w:sz="0" w:space="0" w:color="auto"/>
        <w:right w:val="none" w:sz="0" w:space="0" w:color="auto"/>
      </w:divBdr>
    </w:div>
    <w:div w:id="1397825469">
      <w:bodyDiv w:val="1"/>
      <w:marLeft w:val="0"/>
      <w:marRight w:val="0"/>
      <w:marTop w:val="0"/>
      <w:marBottom w:val="0"/>
      <w:divBdr>
        <w:top w:val="none" w:sz="0" w:space="0" w:color="auto"/>
        <w:left w:val="none" w:sz="0" w:space="0" w:color="auto"/>
        <w:bottom w:val="none" w:sz="0" w:space="0" w:color="auto"/>
        <w:right w:val="none" w:sz="0" w:space="0" w:color="auto"/>
      </w:divBdr>
    </w:div>
    <w:div w:id="1397976158">
      <w:bodyDiv w:val="1"/>
      <w:marLeft w:val="0"/>
      <w:marRight w:val="0"/>
      <w:marTop w:val="0"/>
      <w:marBottom w:val="0"/>
      <w:divBdr>
        <w:top w:val="none" w:sz="0" w:space="0" w:color="auto"/>
        <w:left w:val="none" w:sz="0" w:space="0" w:color="auto"/>
        <w:bottom w:val="none" w:sz="0" w:space="0" w:color="auto"/>
        <w:right w:val="none" w:sz="0" w:space="0" w:color="auto"/>
      </w:divBdr>
    </w:div>
    <w:div w:id="1398623862">
      <w:bodyDiv w:val="1"/>
      <w:marLeft w:val="0"/>
      <w:marRight w:val="0"/>
      <w:marTop w:val="0"/>
      <w:marBottom w:val="0"/>
      <w:divBdr>
        <w:top w:val="none" w:sz="0" w:space="0" w:color="auto"/>
        <w:left w:val="none" w:sz="0" w:space="0" w:color="auto"/>
        <w:bottom w:val="none" w:sz="0" w:space="0" w:color="auto"/>
        <w:right w:val="none" w:sz="0" w:space="0" w:color="auto"/>
      </w:divBdr>
    </w:div>
    <w:div w:id="1399084938">
      <w:bodyDiv w:val="1"/>
      <w:marLeft w:val="0"/>
      <w:marRight w:val="0"/>
      <w:marTop w:val="0"/>
      <w:marBottom w:val="0"/>
      <w:divBdr>
        <w:top w:val="none" w:sz="0" w:space="0" w:color="auto"/>
        <w:left w:val="none" w:sz="0" w:space="0" w:color="auto"/>
        <w:bottom w:val="none" w:sz="0" w:space="0" w:color="auto"/>
        <w:right w:val="none" w:sz="0" w:space="0" w:color="auto"/>
      </w:divBdr>
      <w:divsChild>
        <w:div w:id="1302541720">
          <w:marLeft w:val="480"/>
          <w:marRight w:val="0"/>
          <w:marTop w:val="0"/>
          <w:marBottom w:val="0"/>
          <w:divBdr>
            <w:top w:val="none" w:sz="0" w:space="0" w:color="auto"/>
            <w:left w:val="none" w:sz="0" w:space="0" w:color="auto"/>
            <w:bottom w:val="none" w:sz="0" w:space="0" w:color="auto"/>
            <w:right w:val="none" w:sz="0" w:space="0" w:color="auto"/>
          </w:divBdr>
        </w:div>
        <w:div w:id="347223384">
          <w:marLeft w:val="480"/>
          <w:marRight w:val="0"/>
          <w:marTop w:val="0"/>
          <w:marBottom w:val="0"/>
          <w:divBdr>
            <w:top w:val="none" w:sz="0" w:space="0" w:color="auto"/>
            <w:left w:val="none" w:sz="0" w:space="0" w:color="auto"/>
            <w:bottom w:val="none" w:sz="0" w:space="0" w:color="auto"/>
            <w:right w:val="none" w:sz="0" w:space="0" w:color="auto"/>
          </w:divBdr>
        </w:div>
        <w:div w:id="396906360">
          <w:marLeft w:val="480"/>
          <w:marRight w:val="0"/>
          <w:marTop w:val="0"/>
          <w:marBottom w:val="0"/>
          <w:divBdr>
            <w:top w:val="none" w:sz="0" w:space="0" w:color="auto"/>
            <w:left w:val="none" w:sz="0" w:space="0" w:color="auto"/>
            <w:bottom w:val="none" w:sz="0" w:space="0" w:color="auto"/>
            <w:right w:val="none" w:sz="0" w:space="0" w:color="auto"/>
          </w:divBdr>
        </w:div>
        <w:div w:id="1557813539">
          <w:marLeft w:val="480"/>
          <w:marRight w:val="0"/>
          <w:marTop w:val="0"/>
          <w:marBottom w:val="0"/>
          <w:divBdr>
            <w:top w:val="none" w:sz="0" w:space="0" w:color="auto"/>
            <w:left w:val="none" w:sz="0" w:space="0" w:color="auto"/>
            <w:bottom w:val="none" w:sz="0" w:space="0" w:color="auto"/>
            <w:right w:val="none" w:sz="0" w:space="0" w:color="auto"/>
          </w:divBdr>
        </w:div>
        <w:div w:id="1118646329">
          <w:marLeft w:val="480"/>
          <w:marRight w:val="0"/>
          <w:marTop w:val="0"/>
          <w:marBottom w:val="0"/>
          <w:divBdr>
            <w:top w:val="none" w:sz="0" w:space="0" w:color="auto"/>
            <w:left w:val="none" w:sz="0" w:space="0" w:color="auto"/>
            <w:bottom w:val="none" w:sz="0" w:space="0" w:color="auto"/>
            <w:right w:val="none" w:sz="0" w:space="0" w:color="auto"/>
          </w:divBdr>
        </w:div>
        <w:div w:id="529493082">
          <w:marLeft w:val="480"/>
          <w:marRight w:val="0"/>
          <w:marTop w:val="0"/>
          <w:marBottom w:val="0"/>
          <w:divBdr>
            <w:top w:val="none" w:sz="0" w:space="0" w:color="auto"/>
            <w:left w:val="none" w:sz="0" w:space="0" w:color="auto"/>
            <w:bottom w:val="none" w:sz="0" w:space="0" w:color="auto"/>
            <w:right w:val="none" w:sz="0" w:space="0" w:color="auto"/>
          </w:divBdr>
        </w:div>
        <w:div w:id="1733231776">
          <w:marLeft w:val="480"/>
          <w:marRight w:val="0"/>
          <w:marTop w:val="0"/>
          <w:marBottom w:val="0"/>
          <w:divBdr>
            <w:top w:val="none" w:sz="0" w:space="0" w:color="auto"/>
            <w:left w:val="none" w:sz="0" w:space="0" w:color="auto"/>
            <w:bottom w:val="none" w:sz="0" w:space="0" w:color="auto"/>
            <w:right w:val="none" w:sz="0" w:space="0" w:color="auto"/>
          </w:divBdr>
        </w:div>
        <w:div w:id="2082485609">
          <w:marLeft w:val="480"/>
          <w:marRight w:val="0"/>
          <w:marTop w:val="0"/>
          <w:marBottom w:val="0"/>
          <w:divBdr>
            <w:top w:val="none" w:sz="0" w:space="0" w:color="auto"/>
            <w:left w:val="none" w:sz="0" w:space="0" w:color="auto"/>
            <w:bottom w:val="none" w:sz="0" w:space="0" w:color="auto"/>
            <w:right w:val="none" w:sz="0" w:space="0" w:color="auto"/>
          </w:divBdr>
        </w:div>
        <w:div w:id="589849205">
          <w:marLeft w:val="480"/>
          <w:marRight w:val="0"/>
          <w:marTop w:val="0"/>
          <w:marBottom w:val="0"/>
          <w:divBdr>
            <w:top w:val="none" w:sz="0" w:space="0" w:color="auto"/>
            <w:left w:val="none" w:sz="0" w:space="0" w:color="auto"/>
            <w:bottom w:val="none" w:sz="0" w:space="0" w:color="auto"/>
            <w:right w:val="none" w:sz="0" w:space="0" w:color="auto"/>
          </w:divBdr>
        </w:div>
        <w:div w:id="1300262234">
          <w:marLeft w:val="480"/>
          <w:marRight w:val="0"/>
          <w:marTop w:val="0"/>
          <w:marBottom w:val="0"/>
          <w:divBdr>
            <w:top w:val="none" w:sz="0" w:space="0" w:color="auto"/>
            <w:left w:val="none" w:sz="0" w:space="0" w:color="auto"/>
            <w:bottom w:val="none" w:sz="0" w:space="0" w:color="auto"/>
            <w:right w:val="none" w:sz="0" w:space="0" w:color="auto"/>
          </w:divBdr>
        </w:div>
        <w:div w:id="1251769876">
          <w:marLeft w:val="480"/>
          <w:marRight w:val="0"/>
          <w:marTop w:val="0"/>
          <w:marBottom w:val="0"/>
          <w:divBdr>
            <w:top w:val="none" w:sz="0" w:space="0" w:color="auto"/>
            <w:left w:val="none" w:sz="0" w:space="0" w:color="auto"/>
            <w:bottom w:val="none" w:sz="0" w:space="0" w:color="auto"/>
            <w:right w:val="none" w:sz="0" w:space="0" w:color="auto"/>
          </w:divBdr>
        </w:div>
        <w:div w:id="1997109510">
          <w:marLeft w:val="480"/>
          <w:marRight w:val="0"/>
          <w:marTop w:val="0"/>
          <w:marBottom w:val="0"/>
          <w:divBdr>
            <w:top w:val="none" w:sz="0" w:space="0" w:color="auto"/>
            <w:left w:val="none" w:sz="0" w:space="0" w:color="auto"/>
            <w:bottom w:val="none" w:sz="0" w:space="0" w:color="auto"/>
            <w:right w:val="none" w:sz="0" w:space="0" w:color="auto"/>
          </w:divBdr>
        </w:div>
        <w:div w:id="18317135">
          <w:marLeft w:val="480"/>
          <w:marRight w:val="0"/>
          <w:marTop w:val="0"/>
          <w:marBottom w:val="0"/>
          <w:divBdr>
            <w:top w:val="none" w:sz="0" w:space="0" w:color="auto"/>
            <w:left w:val="none" w:sz="0" w:space="0" w:color="auto"/>
            <w:bottom w:val="none" w:sz="0" w:space="0" w:color="auto"/>
            <w:right w:val="none" w:sz="0" w:space="0" w:color="auto"/>
          </w:divBdr>
        </w:div>
        <w:div w:id="609239956">
          <w:marLeft w:val="480"/>
          <w:marRight w:val="0"/>
          <w:marTop w:val="0"/>
          <w:marBottom w:val="0"/>
          <w:divBdr>
            <w:top w:val="none" w:sz="0" w:space="0" w:color="auto"/>
            <w:left w:val="none" w:sz="0" w:space="0" w:color="auto"/>
            <w:bottom w:val="none" w:sz="0" w:space="0" w:color="auto"/>
            <w:right w:val="none" w:sz="0" w:space="0" w:color="auto"/>
          </w:divBdr>
        </w:div>
        <w:div w:id="766657680">
          <w:marLeft w:val="480"/>
          <w:marRight w:val="0"/>
          <w:marTop w:val="0"/>
          <w:marBottom w:val="0"/>
          <w:divBdr>
            <w:top w:val="none" w:sz="0" w:space="0" w:color="auto"/>
            <w:left w:val="none" w:sz="0" w:space="0" w:color="auto"/>
            <w:bottom w:val="none" w:sz="0" w:space="0" w:color="auto"/>
            <w:right w:val="none" w:sz="0" w:space="0" w:color="auto"/>
          </w:divBdr>
        </w:div>
        <w:div w:id="1772317559">
          <w:marLeft w:val="480"/>
          <w:marRight w:val="0"/>
          <w:marTop w:val="0"/>
          <w:marBottom w:val="0"/>
          <w:divBdr>
            <w:top w:val="none" w:sz="0" w:space="0" w:color="auto"/>
            <w:left w:val="none" w:sz="0" w:space="0" w:color="auto"/>
            <w:bottom w:val="none" w:sz="0" w:space="0" w:color="auto"/>
            <w:right w:val="none" w:sz="0" w:space="0" w:color="auto"/>
          </w:divBdr>
        </w:div>
        <w:div w:id="1485128082">
          <w:marLeft w:val="480"/>
          <w:marRight w:val="0"/>
          <w:marTop w:val="0"/>
          <w:marBottom w:val="0"/>
          <w:divBdr>
            <w:top w:val="none" w:sz="0" w:space="0" w:color="auto"/>
            <w:left w:val="none" w:sz="0" w:space="0" w:color="auto"/>
            <w:bottom w:val="none" w:sz="0" w:space="0" w:color="auto"/>
            <w:right w:val="none" w:sz="0" w:space="0" w:color="auto"/>
          </w:divBdr>
        </w:div>
        <w:div w:id="337924754">
          <w:marLeft w:val="480"/>
          <w:marRight w:val="0"/>
          <w:marTop w:val="0"/>
          <w:marBottom w:val="0"/>
          <w:divBdr>
            <w:top w:val="none" w:sz="0" w:space="0" w:color="auto"/>
            <w:left w:val="none" w:sz="0" w:space="0" w:color="auto"/>
            <w:bottom w:val="none" w:sz="0" w:space="0" w:color="auto"/>
            <w:right w:val="none" w:sz="0" w:space="0" w:color="auto"/>
          </w:divBdr>
        </w:div>
        <w:div w:id="1448819326">
          <w:marLeft w:val="480"/>
          <w:marRight w:val="0"/>
          <w:marTop w:val="0"/>
          <w:marBottom w:val="0"/>
          <w:divBdr>
            <w:top w:val="none" w:sz="0" w:space="0" w:color="auto"/>
            <w:left w:val="none" w:sz="0" w:space="0" w:color="auto"/>
            <w:bottom w:val="none" w:sz="0" w:space="0" w:color="auto"/>
            <w:right w:val="none" w:sz="0" w:space="0" w:color="auto"/>
          </w:divBdr>
        </w:div>
        <w:div w:id="336660301">
          <w:marLeft w:val="480"/>
          <w:marRight w:val="0"/>
          <w:marTop w:val="0"/>
          <w:marBottom w:val="0"/>
          <w:divBdr>
            <w:top w:val="none" w:sz="0" w:space="0" w:color="auto"/>
            <w:left w:val="none" w:sz="0" w:space="0" w:color="auto"/>
            <w:bottom w:val="none" w:sz="0" w:space="0" w:color="auto"/>
            <w:right w:val="none" w:sz="0" w:space="0" w:color="auto"/>
          </w:divBdr>
        </w:div>
        <w:div w:id="283850472">
          <w:marLeft w:val="480"/>
          <w:marRight w:val="0"/>
          <w:marTop w:val="0"/>
          <w:marBottom w:val="0"/>
          <w:divBdr>
            <w:top w:val="none" w:sz="0" w:space="0" w:color="auto"/>
            <w:left w:val="none" w:sz="0" w:space="0" w:color="auto"/>
            <w:bottom w:val="none" w:sz="0" w:space="0" w:color="auto"/>
            <w:right w:val="none" w:sz="0" w:space="0" w:color="auto"/>
          </w:divBdr>
        </w:div>
        <w:div w:id="1888369565">
          <w:marLeft w:val="480"/>
          <w:marRight w:val="0"/>
          <w:marTop w:val="0"/>
          <w:marBottom w:val="0"/>
          <w:divBdr>
            <w:top w:val="none" w:sz="0" w:space="0" w:color="auto"/>
            <w:left w:val="none" w:sz="0" w:space="0" w:color="auto"/>
            <w:bottom w:val="none" w:sz="0" w:space="0" w:color="auto"/>
            <w:right w:val="none" w:sz="0" w:space="0" w:color="auto"/>
          </w:divBdr>
        </w:div>
        <w:div w:id="367068495">
          <w:marLeft w:val="480"/>
          <w:marRight w:val="0"/>
          <w:marTop w:val="0"/>
          <w:marBottom w:val="0"/>
          <w:divBdr>
            <w:top w:val="none" w:sz="0" w:space="0" w:color="auto"/>
            <w:left w:val="none" w:sz="0" w:space="0" w:color="auto"/>
            <w:bottom w:val="none" w:sz="0" w:space="0" w:color="auto"/>
            <w:right w:val="none" w:sz="0" w:space="0" w:color="auto"/>
          </w:divBdr>
        </w:div>
        <w:div w:id="655495501">
          <w:marLeft w:val="480"/>
          <w:marRight w:val="0"/>
          <w:marTop w:val="0"/>
          <w:marBottom w:val="0"/>
          <w:divBdr>
            <w:top w:val="none" w:sz="0" w:space="0" w:color="auto"/>
            <w:left w:val="none" w:sz="0" w:space="0" w:color="auto"/>
            <w:bottom w:val="none" w:sz="0" w:space="0" w:color="auto"/>
            <w:right w:val="none" w:sz="0" w:space="0" w:color="auto"/>
          </w:divBdr>
        </w:div>
        <w:div w:id="1314287960">
          <w:marLeft w:val="480"/>
          <w:marRight w:val="0"/>
          <w:marTop w:val="0"/>
          <w:marBottom w:val="0"/>
          <w:divBdr>
            <w:top w:val="none" w:sz="0" w:space="0" w:color="auto"/>
            <w:left w:val="none" w:sz="0" w:space="0" w:color="auto"/>
            <w:bottom w:val="none" w:sz="0" w:space="0" w:color="auto"/>
            <w:right w:val="none" w:sz="0" w:space="0" w:color="auto"/>
          </w:divBdr>
        </w:div>
        <w:div w:id="1731148414">
          <w:marLeft w:val="480"/>
          <w:marRight w:val="0"/>
          <w:marTop w:val="0"/>
          <w:marBottom w:val="0"/>
          <w:divBdr>
            <w:top w:val="none" w:sz="0" w:space="0" w:color="auto"/>
            <w:left w:val="none" w:sz="0" w:space="0" w:color="auto"/>
            <w:bottom w:val="none" w:sz="0" w:space="0" w:color="auto"/>
            <w:right w:val="none" w:sz="0" w:space="0" w:color="auto"/>
          </w:divBdr>
        </w:div>
        <w:div w:id="208955815">
          <w:marLeft w:val="480"/>
          <w:marRight w:val="0"/>
          <w:marTop w:val="0"/>
          <w:marBottom w:val="0"/>
          <w:divBdr>
            <w:top w:val="none" w:sz="0" w:space="0" w:color="auto"/>
            <w:left w:val="none" w:sz="0" w:space="0" w:color="auto"/>
            <w:bottom w:val="none" w:sz="0" w:space="0" w:color="auto"/>
            <w:right w:val="none" w:sz="0" w:space="0" w:color="auto"/>
          </w:divBdr>
        </w:div>
        <w:div w:id="1299989630">
          <w:marLeft w:val="480"/>
          <w:marRight w:val="0"/>
          <w:marTop w:val="0"/>
          <w:marBottom w:val="0"/>
          <w:divBdr>
            <w:top w:val="none" w:sz="0" w:space="0" w:color="auto"/>
            <w:left w:val="none" w:sz="0" w:space="0" w:color="auto"/>
            <w:bottom w:val="none" w:sz="0" w:space="0" w:color="auto"/>
            <w:right w:val="none" w:sz="0" w:space="0" w:color="auto"/>
          </w:divBdr>
        </w:div>
        <w:div w:id="1032419171">
          <w:marLeft w:val="480"/>
          <w:marRight w:val="0"/>
          <w:marTop w:val="0"/>
          <w:marBottom w:val="0"/>
          <w:divBdr>
            <w:top w:val="none" w:sz="0" w:space="0" w:color="auto"/>
            <w:left w:val="none" w:sz="0" w:space="0" w:color="auto"/>
            <w:bottom w:val="none" w:sz="0" w:space="0" w:color="auto"/>
            <w:right w:val="none" w:sz="0" w:space="0" w:color="auto"/>
          </w:divBdr>
        </w:div>
        <w:div w:id="988752537">
          <w:marLeft w:val="480"/>
          <w:marRight w:val="0"/>
          <w:marTop w:val="0"/>
          <w:marBottom w:val="0"/>
          <w:divBdr>
            <w:top w:val="none" w:sz="0" w:space="0" w:color="auto"/>
            <w:left w:val="none" w:sz="0" w:space="0" w:color="auto"/>
            <w:bottom w:val="none" w:sz="0" w:space="0" w:color="auto"/>
            <w:right w:val="none" w:sz="0" w:space="0" w:color="auto"/>
          </w:divBdr>
        </w:div>
        <w:div w:id="1187521259">
          <w:marLeft w:val="480"/>
          <w:marRight w:val="0"/>
          <w:marTop w:val="0"/>
          <w:marBottom w:val="0"/>
          <w:divBdr>
            <w:top w:val="none" w:sz="0" w:space="0" w:color="auto"/>
            <w:left w:val="none" w:sz="0" w:space="0" w:color="auto"/>
            <w:bottom w:val="none" w:sz="0" w:space="0" w:color="auto"/>
            <w:right w:val="none" w:sz="0" w:space="0" w:color="auto"/>
          </w:divBdr>
        </w:div>
        <w:div w:id="471795342">
          <w:marLeft w:val="480"/>
          <w:marRight w:val="0"/>
          <w:marTop w:val="0"/>
          <w:marBottom w:val="0"/>
          <w:divBdr>
            <w:top w:val="none" w:sz="0" w:space="0" w:color="auto"/>
            <w:left w:val="none" w:sz="0" w:space="0" w:color="auto"/>
            <w:bottom w:val="none" w:sz="0" w:space="0" w:color="auto"/>
            <w:right w:val="none" w:sz="0" w:space="0" w:color="auto"/>
          </w:divBdr>
        </w:div>
        <w:div w:id="2031183492">
          <w:marLeft w:val="480"/>
          <w:marRight w:val="0"/>
          <w:marTop w:val="0"/>
          <w:marBottom w:val="0"/>
          <w:divBdr>
            <w:top w:val="none" w:sz="0" w:space="0" w:color="auto"/>
            <w:left w:val="none" w:sz="0" w:space="0" w:color="auto"/>
            <w:bottom w:val="none" w:sz="0" w:space="0" w:color="auto"/>
            <w:right w:val="none" w:sz="0" w:space="0" w:color="auto"/>
          </w:divBdr>
        </w:div>
        <w:div w:id="1928809900">
          <w:marLeft w:val="480"/>
          <w:marRight w:val="0"/>
          <w:marTop w:val="0"/>
          <w:marBottom w:val="0"/>
          <w:divBdr>
            <w:top w:val="none" w:sz="0" w:space="0" w:color="auto"/>
            <w:left w:val="none" w:sz="0" w:space="0" w:color="auto"/>
            <w:bottom w:val="none" w:sz="0" w:space="0" w:color="auto"/>
            <w:right w:val="none" w:sz="0" w:space="0" w:color="auto"/>
          </w:divBdr>
        </w:div>
      </w:divsChild>
    </w:div>
    <w:div w:id="1399087058">
      <w:bodyDiv w:val="1"/>
      <w:marLeft w:val="0"/>
      <w:marRight w:val="0"/>
      <w:marTop w:val="0"/>
      <w:marBottom w:val="0"/>
      <w:divBdr>
        <w:top w:val="none" w:sz="0" w:space="0" w:color="auto"/>
        <w:left w:val="none" w:sz="0" w:space="0" w:color="auto"/>
        <w:bottom w:val="none" w:sz="0" w:space="0" w:color="auto"/>
        <w:right w:val="none" w:sz="0" w:space="0" w:color="auto"/>
      </w:divBdr>
    </w:div>
    <w:div w:id="1399211831">
      <w:bodyDiv w:val="1"/>
      <w:marLeft w:val="0"/>
      <w:marRight w:val="0"/>
      <w:marTop w:val="0"/>
      <w:marBottom w:val="0"/>
      <w:divBdr>
        <w:top w:val="none" w:sz="0" w:space="0" w:color="auto"/>
        <w:left w:val="none" w:sz="0" w:space="0" w:color="auto"/>
        <w:bottom w:val="none" w:sz="0" w:space="0" w:color="auto"/>
        <w:right w:val="none" w:sz="0" w:space="0" w:color="auto"/>
      </w:divBdr>
    </w:div>
    <w:div w:id="1400322968">
      <w:bodyDiv w:val="1"/>
      <w:marLeft w:val="0"/>
      <w:marRight w:val="0"/>
      <w:marTop w:val="0"/>
      <w:marBottom w:val="0"/>
      <w:divBdr>
        <w:top w:val="none" w:sz="0" w:space="0" w:color="auto"/>
        <w:left w:val="none" w:sz="0" w:space="0" w:color="auto"/>
        <w:bottom w:val="none" w:sz="0" w:space="0" w:color="auto"/>
        <w:right w:val="none" w:sz="0" w:space="0" w:color="auto"/>
      </w:divBdr>
      <w:divsChild>
        <w:div w:id="225530502">
          <w:marLeft w:val="480"/>
          <w:marRight w:val="0"/>
          <w:marTop w:val="0"/>
          <w:marBottom w:val="0"/>
          <w:divBdr>
            <w:top w:val="none" w:sz="0" w:space="0" w:color="auto"/>
            <w:left w:val="none" w:sz="0" w:space="0" w:color="auto"/>
            <w:bottom w:val="none" w:sz="0" w:space="0" w:color="auto"/>
            <w:right w:val="none" w:sz="0" w:space="0" w:color="auto"/>
          </w:divBdr>
        </w:div>
        <w:div w:id="199321480">
          <w:marLeft w:val="480"/>
          <w:marRight w:val="0"/>
          <w:marTop w:val="0"/>
          <w:marBottom w:val="0"/>
          <w:divBdr>
            <w:top w:val="none" w:sz="0" w:space="0" w:color="auto"/>
            <w:left w:val="none" w:sz="0" w:space="0" w:color="auto"/>
            <w:bottom w:val="none" w:sz="0" w:space="0" w:color="auto"/>
            <w:right w:val="none" w:sz="0" w:space="0" w:color="auto"/>
          </w:divBdr>
        </w:div>
        <w:div w:id="1919359508">
          <w:marLeft w:val="480"/>
          <w:marRight w:val="0"/>
          <w:marTop w:val="0"/>
          <w:marBottom w:val="0"/>
          <w:divBdr>
            <w:top w:val="none" w:sz="0" w:space="0" w:color="auto"/>
            <w:left w:val="none" w:sz="0" w:space="0" w:color="auto"/>
            <w:bottom w:val="none" w:sz="0" w:space="0" w:color="auto"/>
            <w:right w:val="none" w:sz="0" w:space="0" w:color="auto"/>
          </w:divBdr>
        </w:div>
        <w:div w:id="243295389">
          <w:marLeft w:val="480"/>
          <w:marRight w:val="0"/>
          <w:marTop w:val="0"/>
          <w:marBottom w:val="0"/>
          <w:divBdr>
            <w:top w:val="none" w:sz="0" w:space="0" w:color="auto"/>
            <w:left w:val="none" w:sz="0" w:space="0" w:color="auto"/>
            <w:bottom w:val="none" w:sz="0" w:space="0" w:color="auto"/>
            <w:right w:val="none" w:sz="0" w:space="0" w:color="auto"/>
          </w:divBdr>
        </w:div>
        <w:div w:id="189995330">
          <w:marLeft w:val="480"/>
          <w:marRight w:val="0"/>
          <w:marTop w:val="0"/>
          <w:marBottom w:val="0"/>
          <w:divBdr>
            <w:top w:val="none" w:sz="0" w:space="0" w:color="auto"/>
            <w:left w:val="none" w:sz="0" w:space="0" w:color="auto"/>
            <w:bottom w:val="none" w:sz="0" w:space="0" w:color="auto"/>
            <w:right w:val="none" w:sz="0" w:space="0" w:color="auto"/>
          </w:divBdr>
        </w:div>
        <w:div w:id="2128818286">
          <w:marLeft w:val="480"/>
          <w:marRight w:val="0"/>
          <w:marTop w:val="0"/>
          <w:marBottom w:val="0"/>
          <w:divBdr>
            <w:top w:val="none" w:sz="0" w:space="0" w:color="auto"/>
            <w:left w:val="none" w:sz="0" w:space="0" w:color="auto"/>
            <w:bottom w:val="none" w:sz="0" w:space="0" w:color="auto"/>
            <w:right w:val="none" w:sz="0" w:space="0" w:color="auto"/>
          </w:divBdr>
        </w:div>
        <w:div w:id="7610249">
          <w:marLeft w:val="480"/>
          <w:marRight w:val="0"/>
          <w:marTop w:val="0"/>
          <w:marBottom w:val="0"/>
          <w:divBdr>
            <w:top w:val="none" w:sz="0" w:space="0" w:color="auto"/>
            <w:left w:val="none" w:sz="0" w:space="0" w:color="auto"/>
            <w:bottom w:val="none" w:sz="0" w:space="0" w:color="auto"/>
            <w:right w:val="none" w:sz="0" w:space="0" w:color="auto"/>
          </w:divBdr>
        </w:div>
        <w:div w:id="1717120983">
          <w:marLeft w:val="480"/>
          <w:marRight w:val="0"/>
          <w:marTop w:val="0"/>
          <w:marBottom w:val="0"/>
          <w:divBdr>
            <w:top w:val="none" w:sz="0" w:space="0" w:color="auto"/>
            <w:left w:val="none" w:sz="0" w:space="0" w:color="auto"/>
            <w:bottom w:val="none" w:sz="0" w:space="0" w:color="auto"/>
            <w:right w:val="none" w:sz="0" w:space="0" w:color="auto"/>
          </w:divBdr>
        </w:div>
        <w:div w:id="1854369945">
          <w:marLeft w:val="480"/>
          <w:marRight w:val="0"/>
          <w:marTop w:val="0"/>
          <w:marBottom w:val="0"/>
          <w:divBdr>
            <w:top w:val="none" w:sz="0" w:space="0" w:color="auto"/>
            <w:left w:val="none" w:sz="0" w:space="0" w:color="auto"/>
            <w:bottom w:val="none" w:sz="0" w:space="0" w:color="auto"/>
            <w:right w:val="none" w:sz="0" w:space="0" w:color="auto"/>
          </w:divBdr>
        </w:div>
        <w:div w:id="1135176072">
          <w:marLeft w:val="480"/>
          <w:marRight w:val="0"/>
          <w:marTop w:val="0"/>
          <w:marBottom w:val="0"/>
          <w:divBdr>
            <w:top w:val="none" w:sz="0" w:space="0" w:color="auto"/>
            <w:left w:val="none" w:sz="0" w:space="0" w:color="auto"/>
            <w:bottom w:val="none" w:sz="0" w:space="0" w:color="auto"/>
            <w:right w:val="none" w:sz="0" w:space="0" w:color="auto"/>
          </w:divBdr>
        </w:div>
        <w:div w:id="725298050">
          <w:marLeft w:val="480"/>
          <w:marRight w:val="0"/>
          <w:marTop w:val="0"/>
          <w:marBottom w:val="0"/>
          <w:divBdr>
            <w:top w:val="none" w:sz="0" w:space="0" w:color="auto"/>
            <w:left w:val="none" w:sz="0" w:space="0" w:color="auto"/>
            <w:bottom w:val="none" w:sz="0" w:space="0" w:color="auto"/>
            <w:right w:val="none" w:sz="0" w:space="0" w:color="auto"/>
          </w:divBdr>
        </w:div>
        <w:div w:id="814495145">
          <w:marLeft w:val="480"/>
          <w:marRight w:val="0"/>
          <w:marTop w:val="0"/>
          <w:marBottom w:val="0"/>
          <w:divBdr>
            <w:top w:val="none" w:sz="0" w:space="0" w:color="auto"/>
            <w:left w:val="none" w:sz="0" w:space="0" w:color="auto"/>
            <w:bottom w:val="none" w:sz="0" w:space="0" w:color="auto"/>
            <w:right w:val="none" w:sz="0" w:space="0" w:color="auto"/>
          </w:divBdr>
        </w:div>
        <w:div w:id="969633493">
          <w:marLeft w:val="480"/>
          <w:marRight w:val="0"/>
          <w:marTop w:val="0"/>
          <w:marBottom w:val="0"/>
          <w:divBdr>
            <w:top w:val="none" w:sz="0" w:space="0" w:color="auto"/>
            <w:left w:val="none" w:sz="0" w:space="0" w:color="auto"/>
            <w:bottom w:val="none" w:sz="0" w:space="0" w:color="auto"/>
            <w:right w:val="none" w:sz="0" w:space="0" w:color="auto"/>
          </w:divBdr>
        </w:div>
        <w:div w:id="281234664">
          <w:marLeft w:val="480"/>
          <w:marRight w:val="0"/>
          <w:marTop w:val="0"/>
          <w:marBottom w:val="0"/>
          <w:divBdr>
            <w:top w:val="none" w:sz="0" w:space="0" w:color="auto"/>
            <w:left w:val="none" w:sz="0" w:space="0" w:color="auto"/>
            <w:bottom w:val="none" w:sz="0" w:space="0" w:color="auto"/>
            <w:right w:val="none" w:sz="0" w:space="0" w:color="auto"/>
          </w:divBdr>
        </w:div>
        <w:div w:id="2125419672">
          <w:marLeft w:val="480"/>
          <w:marRight w:val="0"/>
          <w:marTop w:val="0"/>
          <w:marBottom w:val="0"/>
          <w:divBdr>
            <w:top w:val="none" w:sz="0" w:space="0" w:color="auto"/>
            <w:left w:val="none" w:sz="0" w:space="0" w:color="auto"/>
            <w:bottom w:val="none" w:sz="0" w:space="0" w:color="auto"/>
            <w:right w:val="none" w:sz="0" w:space="0" w:color="auto"/>
          </w:divBdr>
        </w:div>
        <w:div w:id="1539315888">
          <w:marLeft w:val="480"/>
          <w:marRight w:val="0"/>
          <w:marTop w:val="0"/>
          <w:marBottom w:val="0"/>
          <w:divBdr>
            <w:top w:val="none" w:sz="0" w:space="0" w:color="auto"/>
            <w:left w:val="none" w:sz="0" w:space="0" w:color="auto"/>
            <w:bottom w:val="none" w:sz="0" w:space="0" w:color="auto"/>
            <w:right w:val="none" w:sz="0" w:space="0" w:color="auto"/>
          </w:divBdr>
        </w:div>
        <w:div w:id="938222749">
          <w:marLeft w:val="480"/>
          <w:marRight w:val="0"/>
          <w:marTop w:val="0"/>
          <w:marBottom w:val="0"/>
          <w:divBdr>
            <w:top w:val="none" w:sz="0" w:space="0" w:color="auto"/>
            <w:left w:val="none" w:sz="0" w:space="0" w:color="auto"/>
            <w:bottom w:val="none" w:sz="0" w:space="0" w:color="auto"/>
            <w:right w:val="none" w:sz="0" w:space="0" w:color="auto"/>
          </w:divBdr>
        </w:div>
        <w:div w:id="575289720">
          <w:marLeft w:val="480"/>
          <w:marRight w:val="0"/>
          <w:marTop w:val="0"/>
          <w:marBottom w:val="0"/>
          <w:divBdr>
            <w:top w:val="none" w:sz="0" w:space="0" w:color="auto"/>
            <w:left w:val="none" w:sz="0" w:space="0" w:color="auto"/>
            <w:bottom w:val="none" w:sz="0" w:space="0" w:color="auto"/>
            <w:right w:val="none" w:sz="0" w:space="0" w:color="auto"/>
          </w:divBdr>
        </w:div>
        <w:div w:id="1049300602">
          <w:marLeft w:val="480"/>
          <w:marRight w:val="0"/>
          <w:marTop w:val="0"/>
          <w:marBottom w:val="0"/>
          <w:divBdr>
            <w:top w:val="none" w:sz="0" w:space="0" w:color="auto"/>
            <w:left w:val="none" w:sz="0" w:space="0" w:color="auto"/>
            <w:bottom w:val="none" w:sz="0" w:space="0" w:color="auto"/>
            <w:right w:val="none" w:sz="0" w:space="0" w:color="auto"/>
          </w:divBdr>
        </w:div>
        <w:div w:id="2023047069">
          <w:marLeft w:val="480"/>
          <w:marRight w:val="0"/>
          <w:marTop w:val="0"/>
          <w:marBottom w:val="0"/>
          <w:divBdr>
            <w:top w:val="none" w:sz="0" w:space="0" w:color="auto"/>
            <w:left w:val="none" w:sz="0" w:space="0" w:color="auto"/>
            <w:bottom w:val="none" w:sz="0" w:space="0" w:color="auto"/>
            <w:right w:val="none" w:sz="0" w:space="0" w:color="auto"/>
          </w:divBdr>
        </w:div>
        <w:div w:id="69229983">
          <w:marLeft w:val="480"/>
          <w:marRight w:val="0"/>
          <w:marTop w:val="0"/>
          <w:marBottom w:val="0"/>
          <w:divBdr>
            <w:top w:val="none" w:sz="0" w:space="0" w:color="auto"/>
            <w:left w:val="none" w:sz="0" w:space="0" w:color="auto"/>
            <w:bottom w:val="none" w:sz="0" w:space="0" w:color="auto"/>
            <w:right w:val="none" w:sz="0" w:space="0" w:color="auto"/>
          </w:divBdr>
        </w:div>
        <w:div w:id="984773852">
          <w:marLeft w:val="480"/>
          <w:marRight w:val="0"/>
          <w:marTop w:val="0"/>
          <w:marBottom w:val="0"/>
          <w:divBdr>
            <w:top w:val="none" w:sz="0" w:space="0" w:color="auto"/>
            <w:left w:val="none" w:sz="0" w:space="0" w:color="auto"/>
            <w:bottom w:val="none" w:sz="0" w:space="0" w:color="auto"/>
            <w:right w:val="none" w:sz="0" w:space="0" w:color="auto"/>
          </w:divBdr>
        </w:div>
        <w:div w:id="1152024493">
          <w:marLeft w:val="480"/>
          <w:marRight w:val="0"/>
          <w:marTop w:val="0"/>
          <w:marBottom w:val="0"/>
          <w:divBdr>
            <w:top w:val="none" w:sz="0" w:space="0" w:color="auto"/>
            <w:left w:val="none" w:sz="0" w:space="0" w:color="auto"/>
            <w:bottom w:val="none" w:sz="0" w:space="0" w:color="auto"/>
            <w:right w:val="none" w:sz="0" w:space="0" w:color="auto"/>
          </w:divBdr>
        </w:div>
        <w:div w:id="739643954">
          <w:marLeft w:val="480"/>
          <w:marRight w:val="0"/>
          <w:marTop w:val="0"/>
          <w:marBottom w:val="0"/>
          <w:divBdr>
            <w:top w:val="none" w:sz="0" w:space="0" w:color="auto"/>
            <w:left w:val="none" w:sz="0" w:space="0" w:color="auto"/>
            <w:bottom w:val="none" w:sz="0" w:space="0" w:color="auto"/>
            <w:right w:val="none" w:sz="0" w:space="0" w:color="auto"/>
          </w:divBdr>
        </w:div>
        <w:div w:id="214006651">
          <w:marLeft w:val="480"/>
          <w:marRight w:val="0"/>
          <w:marTop w:val="0"/>
          <w:marBottom w:val="0"/>
          <w:divBdr>
            <w:top w:val="none" w:sz="0" w:space="0" w:color="auto"/>
            <w:left w:val="none" w:sz="0" w:space="0" w:color="auto"/>
            <w:bottom w:val="none" w:sz="0" w:space="0" w:color="auto"/>
            <w:right w:val="none" w:sz="0" w:space="0" w:color="auto"/>
          </w:divBdr>
        </w:div>
        <w:div w:id="1027028339">
          <w:marLeft w:val="480"/>
          <w:marRight w:val="0"/>
          <w:marTop w:val="0"/>
          <w:marBottom w:val="0"/>
          <w:divBdr>
            <w:top w:val="none" w:sz="0" w:space="0" w:color="auto"/>
            <w:left w:val="none" w:sz="0" w:space="0" w:color="auto"/>
            <w:bottom w:val="none" w:sz="0" w:space="0" w:color="auto"/>
            <w:right w:val="none" w:sz="0" w:space="0" w:color="auto"/>
          </w:divBdr>
        </w:div>
        <w:div w:id="50927042">
          <w:marLeft w:val="480"/>
          <w:marRight w:val="0"/>
          <w:marTop w:val="0"/>
          <w:marBottom w:val="0"/>
          <w:divBdr>
            <w:top w:val="none" w:sz="0" w:space="0" w:color="auto"/>
            <w:left w:val="none" w:sz="0" w:space="0" w:color="auto"/>
            <w:bottom w:val="none" w:sz="0" w:space="0" w:color="auto"/>
            <w:right w:val="none" w:sz="0" w:space="0" w:color="auto"/>
          </w:divBdr>
        </w:div>
        <w:div w:id="829250770">
          <w:marLeft w:val="480"/>
          <w:marRight w:val="0"/>
          <w:marTop w:val="0"/>
          <w:marBottom w:val="0"/>
          <w:divBdr>
            <w:top w:val="none" w:sz="0" w:space="0" w:color="auto"/>
            <w:left w:val="none" w:sz="0" w:space="0" w:color="auto"/>
            <w:bottom w:val="none" w:sz="0" w:space="0" w:color="auto"/>
            <w:right w:val="none" w:sz="0" w:space="0" w:color="auto"/>
          </w:divBdr>
        </w:div>
        <w:div w:id="207959269">
          <w:marLeft w:val="480"/>
          <w:marRight w:val="0"/>
          <w:marTop w:val="0"/>
          <w:marBottom w:val="0"/>
          <w:divBdr>
            <w:top w:val="none" w:sz="0" w:space="0" w:color="auto"/>
            <w:left w:val="none" w:sz="0" w:space="0" w:color="auto"/>
            <w:bottom w:val="none" w:sz="0" w:space="0" w:color="auto"/>
            <w:right w:val="none" w:sz="0" w:space="0" w:color="auto"/>
          </w:divBdr>
        </w:div>
        <w:div w:id="1581020937">
          <w:marLeft w:val="480"/>
          <w:marRight w:val="0"/>
          <w:marTop w:val="0"/>
          <w:marBottom w:val="0"/>
          <w:divBdr>
            <w:top w:val="none" w:sz="0" w:space="0" w:color="auto"/>
            <w:left w:val="none" w:sz="0" w:space="0" w:color="auto"/>
            <w:bottom w:val="none" w:sz="0" w:space="0" w:color="auto"/>
            <w:right w:val="none" w:sz="0" w:space="0" w:color="auto"/>
          </w:divBdr>
        </w:div>
        <w:div w:id="1160468653">
          <w:marLeft w:val="480"/>
          <w:marRight w:val="0"/>
          <w:marTop w:val="0"/>
          <w:marBottom w:val="0"/>
          <w:divBdr>
            <w:top w:val="none" w:sz="0" w:space="0" w:color="auto"/>
            <w:left w:val="none" w:sz="0" w:space="0" w:color="auto"/>
            <w:bottom w:val="none" w:sz="0" w:space="0" w:color="auto"/>
            <w:right w:val="none" w:sz="0" w:space="0" w:color="auto"/>
          </w:divBdr>
        </w:div>
        <w:div w:id="137766736">
          <w:marLeft w:val="480"/>
          <w:marRight w:val="0"/>
          <w:marTop w:val="0"/>
          <w:marBottom w:val="0"/>
          <w:divBdr>
            <w:top w:val="none" w:sz="0" w:space="0" w:color="auto"/>
            <w:left w:val="none" w:sz="0" w:space="0" w:color="auto"/>
            <w:bottom w:val="none" w:sz="0" w:space="0" w:color="auto"/>
            <w:right w:val="none" w:sz="0" w:space="0" w:color="auto"/>
          </w:divBdr>
        </w:div>
        <w:div w:id="1126578562">
          <w:marLeft w:val="480"/>
          <w:marRight w:val="0"/>
          <w:marTop w:val="0"/>
          <w:marBottom w:val="0"/>
          <w:divBdr>
            <w:top w:val="none" w:sz="0" w:space="0" w:color="auto"/>
            <w:left w:val="none" w:sz="0" w:space="0" w:color="auto"/>
            <w:bottom w:val="none" w:sz="0" w:space="0" w:color="auto"/>
            <w:right w:val="none" w:sz="0" w:space="0" w:color="auto"/>
          </w:divBdr>
        </w:div>
        <w:div w:id="1089035811">
          <w:marLeft w:val="480"/>
          <w:marRight w:val="0"/>
          <w:marTop w:val="0"/>
          <w:marBottom w:val="0"/>
          <w:divBdr>
            <w:top w:val="none" w:sz="0" w:space="0" w:color="auto"/>
            <w:left w:val="none" w:sz="0" w:space="0" w:color="auto"/>
            <w:bottom w:val="none" w:sz="0" w:space="0" w:color="auto"/>
            <w:right w:val="none" w:sz="0" w:space="0" w:color="auto"/>
          </w:divBdr>
        </w:div>
        <w:div w:id="433551105">
          <w:marLeft w:val="480"/>
          <w:marRight w:val="0"/>
          <w:marTop w:val="0"/>
          <w:marBottom w:val="0"/>
          <w:divBdr>
            <w:top w:val="none" w:sz="0" w:space="0" w:color="auto"/>
            <w:left w:val="none" w:sz="0" w:space="0" w:color="auto"/>
            <w:bottom w:val="none" w:sz="0" w:space="0" w:color="auto"/>
            <w:right w:val="none" w:sz="0" w:space="0" w:color="auto"/>
          </w:divBdr>
        </w:div>
        <w:div w:id="2120175141">
          <w:marLeft w:val="480"/>
          <w:marRight w:val="0"/>
          <w:marTop w:val="0"/>
          <w:marBottom w:val="0"/>
          <w:divBdr>
            <w:top w:val="none" w:sz="0" w:space="0" w:color="auto"/>
            <w:left w:val="none" w:sz="0" w:space="0" w:color="auto"/>
            <w:bottom w:val="none" w:sz="0" w:space="0" w:color="auto"/>
            <w:right w:val="none" w:sz="0" w:space="0" w:color="auto"/>
          </w:divBdr>
        </w:div>
        <w:div w:id="313411593">
          <w:marLeft w:val="480"/>
          <w:marRight w:val="0"/>
          <w:marTop w:val="0"/>
          <w:marBottom w:val="0"/>
          <w:divBdr>
            <w:top w:val="none" w:sz="0" w:space="0" w:color="auto"/>
            <w:left w:val="none" w:sz="0" w:space="0" w:color="auto"/>
            <w:bottom w:val="none" w:sz="0" w:space="0" w:color="auto"/>
            <w:right w:val="none" w:sz="0" w:space="0" w:color="auto"/>
          </w:divBdr>
        </w:div>
        <w:div w:id="314144075">
          <w:marLeft w:val="480"/>
          <w:marRight w:val="0"/>
          <w:marTop w:val="0"/>
          <w:marBottom w:val="0"/>
          <w:divBdr>
            <w:top w:val="none" w:sz="0" w:space="0" w:color="auto"/>
            <w:left w:val="none" w:sz="0" w:space="0" w:color="auto"/>
            <w:bottom w:val="none" w:sz="0" w:space="0" w:color="auto"/>
            <w:right w:val="none" w:sz="0" w:space="0" w:color="auto"/>
          </w:divBdr>
        </w:div>
        <w:div w:id="1882280784">
          <w:marLeft w:val="480"/>
          <w:marRight w:val="0"/>
          <w:marTop w:val="0"/>
          <w:marBottom w:val="0"/>
          <w:divBdr>
            <w:top w:val="none" w:sz="0" w:space="0" w:color="auto"/>
            <w:left w:val="none" w:sz="0" w:space="0" w:color="auto"/>
            <w:bottom w:val="none" w:sz="0" w:space="0" w:color="auto"/>
            <w:right w:val="none" w:sz="0" w:space="0" w:color="auto"/>
          </w:divBdr>
        </w:div>
        <w:div w:id="1299721512">
          <w:marLeft w:val="480"/>
          <w:marRight w:val="0"/>
          <w:marTop w:val="0"/>
          <w:marBottom w:val="0"/>
          <w:divBdr>
            <w:top w:val="none" w:sz="0" w:space="0" w:color="auto"/>
            <w:left w:val="none" w:sz="0" w:space="0" w:color="auto"/>
            <w:bottom w:val="none" w:sz="0" w:space="0" w:color="auto"/>
            <w:right w:val="none" w:sz="0" w:space="0" w:color="auto"/>
          </w:divBdr>
        </w:div>
        <w:div w:id="2084646363">
          <w:marLeft w:val="480"/>
          <w:marRight w:val="0"/>
          <w:marTop w:val="0"/>
          <w:marBottom w:val="0"/>
          <w:divBdr>
            <w:top w:val="none" w:sz="0" w:space="0" w:color="auto"/>
            <w:left w:val="none" w:sz="0" w:space="0" w:color="auto"/>
            <w:bottom w:val="none" w:sz="0" w:space="0" w:color="auto"/>
            <w:right w:val="none" w:sz="0" w:space="0" w:color="auto"/>
          </w:divBdr>
        </w:div>
        <w:div w:id="849639907">
          <w:marLeft w:val="480"/>
          <w:marRight w:val="0"/>
          <w:marTop w:val="0"/>
          <w:marBottom w:val="0"/>
          <w:divBdr>
            <w:top w:val="none" w:sz="0" w:space="0" w:color="auto"/>
            <w:left w:val="none" w:sz="0" w:space="0" w:color="auto"/>
            <w:bottom w:val="none" w:sz="0" w:space="0" w:color="auto"/>
            <w:right w:val="none" w:sz="0" w:space="0" w:color="auto"/>
          </w:divBdr>
        </w:div>
        <w:div w:id="376242917">
          <w:marLeft w:val="480"/>
          <w:marRight w:val="0"/>
          <w:marTop w:val="0"/>
          <w:marBottom w:val="0"/>
          <w:divBdr>
            <w:top w:val="none" w:sz="0" w:space="0" w:color="auto"/>
            <w:left w:val="none" w:sz="0" w:space="0" w:color="auto"/>
            <w:bottom w:val="none" w:sz="0" w:space="0" w:color="auto"/>
            <w:right w:val="none" w:sz="0" w:space="0" w:color="auto"/>
          </w:divBdr>
        </w:div>
        <w:div w:id="603342759">
          <w:marLeft w:val="480"/>
          <w:marRight w:val="0"/>
          <w:marTop w:val="0"/>
          <w:marBottom w:val="0"/>
          <w:divBdr>
            <w:top w:val="none" w:sz="0" w:space="0" w:color="auto"/>
            <w:left w:val="none" w:sz="0" w:space="0" w:color="auto"/>
            <w:bottom w:val="none" w:sz="0" w:space="0" w:color="auto"/>
            <w:right w:val="none" w:sz="0" w:space="0" w:color="auto"/>
          </w:divBdr>
        </w:div>
        <w:div w:id="1745953412">
          <w:marLeft w:val="480"/>
          <w:marRight w:val="0"/>
          <w:marTop w:val="0"/>
          <w:marBottom w:val="0"/>
          <w:divBdr>
            <w:top w:val="none" w:sz="0" w:space="0" w:color="auto"/>
            <w:left w:val="none" w:sz="0" w:space="0" w:color="auto"/>
            <w:bottom w:val="none" w:sz="0" w:space="0" w:color="auto"/>
            <w:right w:val="none" w:sz="0" w:space="0" w:color="auto"/>
          </w:divBdr>
        </w:div>
        <w:div w:id="840511649">
          <w:marLeft w:val="480"/>
          <w:marRight w:val="0"/>
          <w:marTop w:val="0"/>
          <w:marBottom w:val="0"/>
          <w:divBdr>
            <w:top w:val="none" w:sz="0" w:space="0" w:color="auto"/>
            <w:left w:val="none" w:sz="0" w:space="0" w:color="auto"/>
            <w:bottom w:val="none" w:sz="0" w:space="0" w:color="auto"/>
            <w:right w:val="none" w:sz="0" w:space="0" w:color="auto"/>
          </w:divBdr>
        </w:div>
        <w:div w:id="788279844">
          <w:marLeft w:val="480"/>
          <w:marRight w:val="0"/>
          <w:marTop w:val="0"/>
          <w:marBottom w:val="0"/>
          <w:divBdr>
            <w:top w:val="none" w:sz="0" w:space="0" w:color="auto"/>
            <w:left w:val="none" w:sz="0" w:space="0" w:color="auto"/>
            <w:bottom w:val="none" w:sz="0" w:space="0" w:color="auto"/>
            <w:right w:val="none" w:sz="0" w:space="0" w:color="auto"/>
          </w:divBdr>
        </w:div>
        <w:div w:id="839269307">
          <w:marLeft w:val="480"/>
          <w:marRight w:val="0"/>
          <w:marTop w:val="0"/>
          <w:marBottom w:val="0"/>
          <w:divBdr>
            <w:top w:val="none" w:sz="0" w:space="0" w:color="auto"/>
            <w:left w:val="none" w:sz="0" w:space="0" w:color="auto"/>
            <w:bottom w:val="none" w:sz="0" w:space="0" w:color="auto"/>
            <w:right w:val="none" w:sz="0" w:space="0" w:color="auto"/>
          </w:divBdr>
        </w:div>
        <w:div w:id="32654884">
          <w:marLeft w:val="480"/>
          <w:marRight w:val="0"/>
          <w:marTop w:val="0"/>
          <w:marBottom w:val="0"/>
          <w:divBdr>
            <w:top w:val="none" w:sz="0" w:space="0" w:color="auto"/>
            <w:left w:val="none" w:sz="0" w:space="0" w:color="auto"/>
            <w:bottom w:val="none" w:sz="0" w:space="0" w:color="auto"/>
            <w:right w:val="none" w:sz="0" w:space="0" w:color="auto"/>
          </w:divBdr>
        </w:div>
        <w:div w:id="1932663646">
          <w:marLeft w:val="480"/>
          <w:marRight w:val="0"/>
          <w:marTop w:val="0"/>
          <w:marBottom w:val="0"/>
          <w:divBdr>
            <w:top w:val="none" w:sz="0" w:space="0" w:color="auto"/>
            <w:left w:val="none" w:sz="0" w:space="0" w:color="auto"/>
            <w:bottom w:val="none" w:sz="0" w:space="0" w:color="auto"/>
            <w:right w:val="none" w:sz="0" w:space="0" w:color="auto"/>
          </w:divBdr>
        </w:div>
        <w:div w:id="2102798905">
          <w:marLeft w:val="480"/>
          <w:marRight w:val="0"/>
          <w:marTop w:val="0"/>
          <w:marBottom w:val="0"/>
          <w:divBdr>
            <w:top w:val="none" w:sz="0" w:space="0" w:color="auto"/>
            <w:left w:val="none" w:sz="0" w:space="0" w:color="auto"/>
            <w:bottom w:val="none" w:sz="0" w:space="0" w:color="auto"/>
            <w:right w:val="none" w:sz="0" w:space="0" w:color="auto"/>
          </w:divBdr>
        </w:div>
        <w:div w:id="1744717613">
          <w:marLeft w:val="480"/>
          <w:marRight w:val="0"/>
          <w:marTop w:val="0"/>
          <w:marBottom w:val="0"/>
          <w:divBdr>
            <w:top w:val="none" w:sz="0" w:space="0" w:color="auto"/>
            <w:left w:val="none" w:sz="0" w:space="0" w:color="auto"/>
            <w:bottom w:val="none" w:sz="0" w:space="0" w:color="auto"/>
            <w:right w:val="none" w:sz="0" w:space="0" w:color="auto"/>
          </w:divBdr>
        </w:div>
        <w:div w:id="517475630">
          <w:marLeft w:val="480"/>
          <w:marRight w:val="0"/>
          <w:marTop w:val="0"/>
          <w:marBottom w:val="0"/>
          <w:divBdr>
            <w:top w:val="none" w:sz="0" w:space="0" w:color="auto"/>
            <w:left w:val="none" w:sz="0" w:space="0" w:color="auto"/>
            <w:bottom w:val="none" w:sz="0" w:space="0" w:color="auto"/>
            <w:right w:val="none" w:sz="0" w:space="0" w:color="auto"/>
          </w:divBdr>
        </w:div>
        <w:div w:id="742482861">
          <w:marLeft w:val="480"/>
          <w:marRight w:val="0"/>
          <w:marTop w:val="0"/>
          <w:marBottom w:val="0"/>
          <w:divBdr>
            <w:top w:val="none" w:sz="0" w:space="0" w:color="auto"/>
            <w:left w:val="none" w:sz="0" w:space="0" w:color="auto"/>
            <w:bottom w:val="none" w:sz="0" w:space="0" w:color="auto"/>
            <w:right w:val="none" w:sz="0" w:space="0" w:color="auto"/>
          </w:divBdr>
        </w:div>
        <w:div w:id="29457290">
          <w:marLeft w:val="480"/>
          <w:marRight w:val="0"/>
          <w:marTop w:val="0"/>
          <w:marBottom w:val="0"/>
          <w:divBdr>
            <w:top w:val="none" w:sz="0" w:space="0" w:color="auto"/>
            <w:left w:val="none" w:sz="0" w:space="0" w:color="auto"/>
            <w:bottom w:val="none" w:sz="0" w:space="0" w:color="auto"/>
            <w:right w:val="none" w:sz="0" w:space="0" w:color="auto"/>
          </w:divBdr>
        </w:div>
        <w:div w:id="2086150557">
          <w:marLeft w:val="480"/>
          <w:marRight w:val="0"/>
          <w:marTop w:val="0"/>
          <w:marBottom w:val="0"/>
          <w:divBdr>
            <w:top w:val="none" w:sz="0" w:space="0" w:color="auto"/>
            <w:left w:val="none" w:sz="0" w:space="0" w:color="auto"/>
            <w:bottom w:val="none" w:sz="0" w:space="0" w:color="auto"/>
            <w:right w:val="none" w:sz="0" w:space="0" w:color="auto"/>
          </w:divBdr>
        </w:div>
        <w:div w:id="625549843">
          <w:marLeft w:val="480"/>
          <w:marRight w:val="0"/>
          <w:marTop w:val="0"/>
          <w:marBottom w:val="0"/>
          <w:divBdr>
            <w:top w:val="none" w:sz="0" w:space="0" w:color="auto"/>
            <w:left w:val="none" w:sz="0" w:space="0" w:color="auto"/>
            <w:bottom w:val="none" w:sz="0" w:space="0" w:color="auto"/>
            <w:right w:val="none" w:sz="0" w:space="0" w:color="auto"/>
          </w:divBdr>
        </w:div>
        <w:div w:id="999574600">
          <w:marLeft w:val="480"/>
          <w:marRight w:val="0"/>
          <w:marTop w:val="0"/>
          <w:marBottom w:val="0"/>
          <w:divBdr>
            <w:top w:val="none" w:sz="0" w:space="0" w:color="auto"/>
            <w:left w:val="none" w:sz="0" w:space="0" w:color="auto"/>
            <w:bottom w:val="none" w:sz="0" w:space="0" w:color="auto"/>
            <w:right w:val="none" w:sz="0" w:space="0" w:color="auto"/>
          </w:divBdr>
        </w:div>
        <w:div w:id="196627108">
          <w:marLeft w:val="480"/>
          <w:marRight w:val="0"/>
          <w:marTop w:val="0"/>
          <w:marBottom w:val="0"/>
          <w:divBdr>
            <w:top w:val="none" w:sz="0" w:space="0" w:color="auto"/>
            <w:left w:val="none" w:sz="0" w:space="0" w:color="auto"/>
            <w:bottom w:val="none" w:sz="0" w:space="0" w:color="auto"/>
            <w:right w:val="none" w:sz="0" w:space="0" w:color="auto"/>
          </w:divBdr>
        </w:div>
        <w:div w:id="196084686">
          <w:marLeft w:val="480"/>
          <w:marRight w:val="0"/>
          <w:marTop w:val="0"/>
          <w:marBottom w:val="0"/>
          <w:divBdr>
            <w:top w:val="none" w:sz="0" w:space="0" w:color="auto"/>
            <w:left w:val="none" w:sz="0" w:space="0" w:color="auto"/>
            <w:bottom w:val="none" w:sz="0" w:space="0" w:color="auto"/>
            <w:right w:val="none" w:sz="0" w:space="0" w:color="auto"/>
          </w:divBdr>
        </w:div>
        <w:div w:id="2144541000">
          <w:marLeft w:val="480"/>
          <w:marRight w:val="0"/>
          <w:marTop w:val="0"/>
          <w:marBottom w:val="0"/>
          <w:divBdr>
            <w:top w:val="none" w:sz="0" w:space="0" w:color="auto"/>
            <w:left w:val="none" w:sz="0" w:space="0" w:color="auto"/>
            <w:bottom w:val="none" w:sz="0" w:space="0" w:color="auto"/>
            <w:right w:val="none" w:sz="0" w:space="0" w:color="auto"/>
          </w:divBdr>
        </w:div>
        <w:div w:id="1911846650">
          <w:marLeft w:val="480"/>
          <w:marRight w:val="0"/>
          <w:marTop w:val="0"/>
          <w:marBottom w:val="0"/>
          <w:divBdr>
            <w:top w:val="none" w:sz="0" w:space="0" w:color="auto"/>
            <w:left w:val="none" w:sz="0" w:space="0" w:color="auto"/>
            <w:bottom w:val="none" w:sz="0" w:space="0" w:color="auto"/>
            <w:right w:val="none" w:sz="0" w:space="0" w:color="auto"/>
          </w:divBdr>
        </w:div>
        <w:div w:id="2094812012">
          <w:marLeft w:val="480"/>
          <w:marRight w:val="0"/>
          <w:marTop w:val="0"/>
          <w:marBottom w:val="0"/>
          <w:divBdr>
            <w:top w:val="none" w:sz="0" w:space="0" w:color="auto"/>
            <w:left w:val="none" w:sz="0" w:space="0" w:color="auto"/>
            <w:bottom w:val="none" w:sz="0" w:space="0" w:color="auto"/>
            <w:right w:val="none" w:sz="0" w:space="0" w:color="auto"/>
          </w:divBdr>
        </w:div>
        <w:div w:id="2096588512">
          <w:marLeft w:val="480"/>
          <w:marRight w:val="0"/>
          <w:marTop w:val="0"/>
          <w:marBottom w:val="0"/>
          <w:divBdr>
            <w:top w:val="none" w:sz="0" w:space="0" w:color="auto"/>
            <w:left w:val="none" w:sz="0" w:space="0" w:color="auto"/>
            <w:bottom w:val="none" w:sz="0" w:space="0" w:color="auto"/>
            <w:right w:val="none" w:sz="0" w:space="0" w:color="auto"/>
          </w:divBdr>
        </w:div>
        <w:div w:id="1429620315">
          <w:marLeft w:val="480"/>
          <w:marRight w:val="0"/>
          <w:marTop w:val="0"/>
          <w:marBottom w:val="0"/>
          <w:divBdr>
            <w:top w:val="none" w:sz="0" w:space="0" w:color="auto"/>
            <w:left w:val="none" w:sz="0" w:space="0" w:color="auto"/>
            <w:bottom w:val="none" w:sz="0" w:space="0" w:color="auto"/>
            <w:right w:val="none" w:sz="0" w:space="0" w:color="auto"/>
          </w:divBdr>
        </w:div>
        <w:div w:id="535701010">
          <w:marLeft w:val="480"/>
          <w:marRight w:val="0"/>
          <w:marTop w:val="0"/>
          <w:marBottom w:val="0"/>
          <w:divBdr>
            <w:top w:val="none" w:sz="0" w:space="0" w:color="auto"/>
            <w:left w:val="none" w:sz="0" w:space="0" w:color="auto"/>
            <w:bottom w:val="none" w:sz="0" w:space="0" w:color="auto"/>
            <w:right w:val="none" w:sz="0" w:space="0" w:color="auto"/>
          </w:divBdr>
        </w:div>
        <w:div w:id="582835502">
          <w:marLeft w:val="480"/>
          <w:marRight w:val="0"/>
          <w:marTop w:val="0"/>
          <w:marBottom w:val="0"/>
          <w:divBdr>
            <w:top w:val="none" w:sz="0" w:space="0" w:color="auto"/>
            <w:left w:val="none" w:sz="0" w:space="0" w:color="auto"/>
            <w:bottom w:val="none" w:sz="0" w:space="0" w:color="auto"/>
            <w:right w:val="none" w:sz="0" w:space="0" w:color="auto"/>
          </w:divBdr>
        </w:div>
        <w:div w:id="1269313248">
          <w:marLeft w:val="480"/>
          <w:marRight w:val="0"/>
          <w:marTop w:val="0"/>
          <w:marBottom w:val="0"/>
          <w:divBdr>
            <w:top w:val="none" w:sz="0" w:space="0" w:color="auto"/>
            <w:left w:val="none" w:sz="0" w:space="0" w:color="auto"/>
            <w:bottom w:val="none" w:sz="0" w:space="0" w:color="auto"/>
            <w:right w:val="none" w:sz="0" w:space="0" w:color="auto"/>
          </w:divBdr>
        </w:div>
      </w:divsChild>
    </w:div>
    <w:div w:id="1401097881">
      <w:bodyDiv w:val="1"/>
      <w:marLeft w:val="0"/>
      <w:marRight w:val="0"/>
      <w:marTop w:val="0"/>
      <w:marBottom w:val="0"/>
      <w:divBdr>
        <w:top w:val="none" w:sz="0" w:space="0" w:color="auto"/>
        <w:left w:val="none" w:sz="0" w:space="0" w:color="auto"/>
        <w:bottom w:val="none" w:sz="0" w:space="0" w:color="auto"/>
        <w:right w:val="none" w:sz="0" w:space="0" w:color="auto"/>
      </w:divBdr>
    </w:div>
    <w:div w:id="1402750110">
      <w:bodyDiv w:val="1"/>
      <w:marLeft w:val="0"/>
      <w:marRight w:val="0"/>
      <w:marTop w:val="0"/>
      <w:marBottom w:val="0"/>
      <w:divBdr>
        <w:top w:val="none" w:sz="0" w:space="0" w:color="auto"/>
        <w:left w:val="none" w:sz="0" w:space="0" w:color="auto"/>
        <w:bottom w:val="none" w:sz="0" w:space="0" w:color="auto"/>
        <w:right w:val="none" w:sz="0" w:space="0" w:color="auto"/>
      </w:divBdr>
    </w:div>
    <w:div w:id="1402757122">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sChild>
        <w:div w:id="1767578628">
          <w:marLeft w:val="480"/>
          <w:marRight w:val="0"/>
          <w:marTop w:val="0"/>
          <w:marBottom w:val="0"/>
          <w:divBdr>
            <w:top w:val="none" w:sz="0" w:space="0" w:color="auto"/>
            <w:left w:val="none" w:sz="0" w:space="0" w:color="auto"/>
            <w:bottom w:val="none" w:sz="0" w:space="0" w:color="auto"/>
            <w:right w:val="none" w:sz="0" w:space="0" w:color="auto"/>
          </w:divBdr>
        </w:div>
        <w:div w:id="1545293009">
          <w:marLeft w:val="480"/>
          <w:marRight w:val="0"/>
          <w:marTop w:val="0"/>
          <w:marBottom w:val="0"/>
          <w:divBdr>
            <w:top w:val="none" w:sz="0" w:space="0" w:color="auto"/>
            <w:left w:val="none" w:sz="0" w:space="0" w:color="auto"/>
            <w:bottom w:val="none" w:sz="0" w:space="0" w:color="auto"/>
            <w:right w:val="none" w:sz="0" w:space="0" w:color="auto"/>
          </w:divBdr>
        </w:div>
        <w:div w:id="215628060">
          <w:marLeft w:val="480"/>
          <w:marRight w:val="0"/>
          <w:marTop w:val="0"/>
          <w:marBottom w:val="0"/>
          <w:divBdr>
            <w:top w:val="none" w:sz="0" w:space="0" w:color="auto"/>
            <w:left w:val="none" w:sz="0" w:space="0" w:color="auto"/>
            <w:bottom w:val="none" w:sz="0" w:space="0" w:color="auto"/>
            <w:right w:val="none" w:sz="0" w:space="0" w:color="auto"/>
          </w:divBdr>
        </w:div>
        <w:div w:id="2037922772">
          <w:marLeft w:val="480"/>
          <w:marRight w:val="0"/>
          <w:marTop w:val="0"/>
          <w:marBottom w:val="0"/>
          <w:divBdr>
            <w:top w:val="none" w:sz="0" w:space="0" w:color="auto"/>
            <w:left w:val="none" w:sz="0" w:space="0" w:color="auto"/>
            <w:bottom w:val="none" w:sz="0" w:space="0" w:color="auto"/>
            <w:right w:val="none" w:sz="0" w:space="0" w:color="auto"/>
          </w:divBdr>
        </w:div>
        <w:div w:id="1021198341">
          <w:marLeft w:val="480"/>
          <w:marRight w:val="0"/>
          <w:marTop w:val="0"/>
          <w:marBottom w:val="0"/>
          <w:divBdr>
            <w:top w:val="none" w:sz="0" w:space="0" w:color="auto"/>
            <w:left w:val="none" w:sz="0" w:space="0" w:color="auto"/>
            <w:bottom w:val="none" w:sz="0" w:space="0" w:color="auto"/>
            <w:right w:val="none" w:sz="0" w:space="0" w:color="auto"/>
          </w:divBdr>
        </w:div>
        <w:div w:id="361172513">
          <w:marLeft w:val="480"/>
          <w:marRight w:val="0"/>
          <w:marTop w:val="0"/>
          <w:marBottom w:val="0"/>
          <w:divBdr>
            <w:top w:val="none" w:sz="0" w:space="0" w:color="auto"/>
            <w:left w:val="none" w:sz="0" w:space="0" w:color="auto"/>
            <w:bottom w:val="none" w:sz="0" w:space="0" w:color="auto"/>
            <w:right w:val="none" w:sz="0" w:space="0" w:color="auto"/>
          </w:divBdr>
        </w:div>
        <w:div w:id="273902077">
          <w:marLeft w:val="480"/>
          <w:marRight w:val="0"/>
          <w:marTop w:val="0"/>
          <w:marBottom w:val="0"/>
          <w:divBdr>
            <w:top w:val="none" w:sz="0" w:space="0" w:color="auto"/>
            <w:left w:val="none" w:sz="0" w:space="0" w:color="auto"/>
            <w:bottom w:val="none" w:sz="0" w:space="0" w:color="auto"/>
            <w:right w:val="none" w:sz="0" w:space="0" w:color="auto"/>
          </w:divBdr>
        </w:div>
        <w:div w:id="987900711">
          <w:marLeft w:val="480"/>
          <w:marRight w:val="0"/>
          <w:marTop w:val="0"/>
          <w:marBottom w:val="0"/>
          <w:divBdr>
            <w:top w:val="none" w:sz="0" w:space="0" w:color="auto"/>
            <w:left w:val="none" w:sz="0" w:space="0" w:color="auto"/>
            <w:bottom w:val="none" w:sz="0" w:space="0" w:color="auto"/>
            <w:right w:val="none" w:sz="0" w:space="0" w:color="auto"/>
          </w:divBdr>
        </w:div>
        <w:div w:id="409544302">
          <w:marLeft w:val="480"/>
          <w:marRight w:val="0"/>
          <w:marTop w:val="0"/>
          <w:marBottom w:val="0"/>
          <w:divBdr>
            <w:top w:val="none" w:sz="0" w:space="0" w:color="auto"/>
            <w:left w:val="none" w:sz="0" w:space="0" w:color="auto"/>
            <w:bottom w:val="none" w:sz="0" w:space="0" w:color="auto"/>
            <w:right w:val="none" w:sz="0" w:space="0" w:color="auto"/>
          </w:divBdr>
        </w:div>
        <w:div w:id="1446851623">
          <w:marLeft w:val="480"/>
          <w:marRight w:val="0"/>
          <w:marTop w:val="0"/>
          <w:marBottom w:val="0"/>
          <w:divBdr>
            <w:top w:val="none" w:sz="0" w:space="0" w:color="auto"/>
            <w:left w:val="none" w:sz="0" w:space="0" w:color="auto"/>
            <w:bottom w:val="none" w:sz="0" w:space="0" w:color="auto"/>
            <w:right w:val="none" w:sz="0" w:space="0" w:color="auto"/>
          </w:divBdr>
        </w:div>
        <w:div w:id="1691907047">
          <w:marLeft w:val="480"/>
          <w:marRight w:val="0"/>
          <w:marTop w:val="0"/>
          <w:marBottom w:val="0"/>
          <w:divBdr>
            <w:top w:val="none" w:sz="0" w:space="0" w:color="auto"/>
            <w:left w:val="none" w:sz="0" w:space="0" w:color="auto"/>
            <w:bottom w:val="none" w:sz="0" w:space="0" w:color="auto"/>
            <w:right w:val="none" w:sz="0" w:space="0" w:color="auto"/>
          </w:divBdr>
        </w:div>
        <w:div w:id="555699037">
          <w:marLeft w:val="480"/>
          <w:marRight w:val="0"/>
          <w:marTop w:val="0"/>
          <w:marBottom w:val="0"/>
          <w:divBdr>
            <w:top w:val="none" w:sz="0" w:space="0" w:color="auto"/>
            <w:left w:val="none" w:sz="0" w:space="0" w:color="auto"/>
            <w:bottom w:val="none" w:sz="0" w:space="0" w:color="auto"/>
            <w:right w:val="none" w:sz="0" w:space="0" w:color="auto"/>
          </w:divBdr>
        </w:div>
        <w:div w:id="1533954343">
          <w:marLeft w:val="480"/>
          <w:marRight w:val="0"/>
          <w:marTop w:val="0"/>
          <w:marBottom w:val="0"/>
          <w:divBdr>
            <w:top w:val="none" w:sz="0" w:space="0" w:color="auto"/>
            <w:left w:val="none" w:sz="0" w:space="0" w:color="auto"/>
            <w:bottom w:val="none" w:sz="0" w:space="0" w:color="auto"/>
            <w:right w:val="none" w:sz="0" w:space="0" w:color="auto"/>
          </w:divBdr>
        </w:div>
        <w:div w:id="45760901">
          <w:marLeft w:val="480"/>
          <w:marRight w:val="0"/>
          <w:marTop w:val="0"/>
          <w:marBottom w:val="0"/>
          <w:divBdr>
            <w:top w:val="none" w:sz="0" w:space="0" w:color="auto"/>
            <w:left w:val="none" w:sz="0" w:space="0" w:color="auto"/>
            <w:bottom w:val="none" w:sz="0" w:space="0" w:color="auto"/>
            <w:right w:val="none" w:sz="0" w:space="0" w:color="auto"/>
          </w:divBdr>
        </w:div>
        <w:div w:id="630937116">
          <w:marLeft w:val="480"/>
          <w:marRight w:val="0"/>
          <w:marTop w:val="0"/>
          <w:marBottom w:val="0"/>
          <w:divBdr>
            <w:top w:val="none" w:sz="0" w:space="0" w:color="auto"/>
            <w:left w:val="none" w:sz="0" w:space="0" w:color="auto"/>
            <w:bottom w:val="none" w:sz="0" w:space="0" w:color="auto"/>
            <w:right w:val="none" w:sz="0" w:space="0" w:color="auto"/>
          </w:divBdr>
        </w:div>
        <w:div w:id="309405021">
          <w:marLeft w:val="480"/>
          <w:marRight w:val="0"/>
          <w:marTop w:val="0"/>
          <w:marBottom w:val="0"/>
          <w:divBdr>
            <w:top w:val="none" w:sz="0" w:space="0" w:color="auto"/>
            <w:left w:val="none" w:sz="0" w:space="0" w:color="auto"/>
            <w:bottom w:val="none" w:sz="0" w:space="0" w:color="auto"/>
            <w:right w:val="none" w:sz="0" w:space="0" w:color="auto"/>
          </w:divBdr>
        </w:div>
        <w:div w:id="1882547719">
          <w:marLeft w:val="480"/>
          <w:marRight w:val="0"/>
          <w:marTop w:val="0"/>
          <w:marBottom w:val="0"/>
          <w:divBdr>
            <w:top w:val="none" w:sz="0" w:space="0" w:color="auto"/>
            <w:left w:val="none" w:sz="0" w:space="0" w:color="auto"/>
            <w:bottom w:val="none" w:sz="0" w:space="0" w:color="auto"/>
            <w:right w:val="none" w:sz="0" w:space="0" w:color="auto"/>
          </w:divBdr>
        </w:div>
        <w:div w:id="1075318033">
          <w:marLeft w:val="480"/>
          <w:marRight w:val="0"/>
          <w:marTop w:val="0"/>
          <w:marBottom w:val="0"/>
          <w:divBdr>
            <w:top w:val="none" w:sz="0" w:space="0" w:color="auto"/>
            <w:left w:val="none" w:sz="0" w:space="0" w:color="auto"/>
            <w:bottom w:val="none" w:sz="0" w:space="0" w:color="auto"/>
            <w:right w:val="none" w:sz="0" w:space="0" w:color="auto"/>
          </w:divBdr>
        </w:div>
        <w:div w:id="1613904429">
          <w:marLeft w:val="480"/>
          <w:marRight w:val="0"/>
          <w:marTop w:val="0"/>
          <w:marBottom w:val="0"/>
          <w:divBdr>
            <w:top w:val="none" w:sz="0" w:space="0" w:color="auto"/>
            <w:left w:val="none" w:sz="0" w:space="0" w:color="auto"/>
            <w:bottom w:val="none" w:sz="0" w:space="0" w:color="auto"/>
            <w:right w:val="none" w:sz="0" w:space="0" w:color="auto"/>
          </w:divBdr>
        </w:div>
        <w:div w:id="1961492557">
          <w:marLeft w:val="480"/>
          <w:marRight w:val="0"/>
          <w:marTop w:val="0"/>
          <w:marBottom w:val="0"/>
          <w:divBdr>
            <w:top w:val="none" w:sz="0" w:space="0" w:color="auto"/>
            <w:left w:val="none" w:sz="0" w:space="0" w:color="auto"/>
            <w:bottom w:val="none" w:sz="0" w:space="0" w:color="auto"/>
            <w:right w:val="none" w:sz="0" w:space="0" w:color="auto"/>
          </w:divBdr>
        </w:div>
        <w:div w:id="246501950">
          <w:marLeft w:val="480"/>
          <w:marRight w:val="0"/>
          <w:marTop w:val="0"/>
          <w:marBottom w:val="0"/>
          <w:divBdr>
            <w:top w:val="none" w:sz="0" w:space="0" w:color="auto"/>
            <w:left w:val="none" w:sz="0" w:space="0" w:color="auto"/>
            <w:bottom w:val="none" w:sz="0" w:space="0" w:color="auto"/>
            <w:right w:val="none" w:sz="0" w:space="0" w:color="auto"/>
          </w:divBdr>
        </w:div>
        <w:div w:id="745568755">
          <w:marLeft w:val="480"/>
          <w:marRight w:val="0"/>
          <w:marTop w:val="0"/>
          <w:marBottom w:val="0"/>
          <w:divBdr>
            <w:top w:val="none" w:sz="0" w:space="0" w:color="auto"/>
            <w:left w:val="none" w:sz="0" w:space="0" w:color="auto"/>
            <w:bottom w:val="none" w:sz="0" w:space="0" w:color="auto"/>
            <w:right w:val="none" w:sz="0" w:space="0" w:color="auto"/>
          </w:divBdr>
        </w:div>
        <w:div w:id="187452412">
          <w:marLeft w:val="480"/>
          <w:marRight w:val="0"/>
          <w:marTop w:val="0"/>
          <w:marBottom w:val="0"/>
          <w:divBdr>
            <w:top w:val="none" w:sz="0" w:space="0" w:color="auto"/>
            <w:left w:val="none" w:sz="0" w:space="0" w:color="auto"/>
            <w:bottom w:val="none" w:sz="0" w:space="0" w:color="auto"/>
            <w:right w:val="none" w:sz="0" w:space="0" w:color="auto"/>
          </w:divBdr>
        </w:div>
        <w:div w:id="386228455">
          <w:marLeft w:val="480"/>
          <w:marRight w:val="0"/>
          <w:marTop w:val="0"/>
          <w:marBottom w:val="0"/>
          <w:divBdr>
            <w:top w:val="none" w:sz="0" w:space="0" w:color="auto"/>
            <w:left w:val="none" w:sz="0" w:space="0" w:color="auto"/>
            <w:bottom w:val="none" w:sz="0" w:space="0" w:color="auto"/>
            <w:right w:val="none" w:sz="0" w:space="0" w:color="auto"/>
          </w:divBdr>
        </w:div>
        <w:div w:id="340276244">
          <w:marLeft w:val="480"/>
          <w:marRight w:val="0"/>
          <w:marTop w:val="0"/>
          <w:marBottom w:val="0"/>
          <w:divBdr>
            <w:top w:val="none" w:sz="0" w:space="0" w:color="auto"/>
            <w:left w:val="none" w:sz="0" w:space="0" w:color="auto"/>
            <w:bottom w:val="none" w:sz="0" w:space="0" w:color="auto"/>
            <w:right w:val="none" w:sz="0" w:space="0" w:color="auto"/>
          </w:divBdr>
        </w:div>
        <w:div w:id="1921714044">
          <w:marLeft w:val="480"/>
          <w:marRight w:val="0"/>
          <w:marTop w:val="0"/>
          <w:marBottom w:val="0"/>
          <w:divBdr>
            <w:top w:val="none" w:sz="0" w:space="0" w:color="auto"/>
            <w:left w:val="none" w:sz="0" w:space="0" w:color="auto"/>
            <w:bottom w:val="none" w:sz="0" w:space="0" w:color="auto"/>
            <w:right w:val="none" w:sz="0" w:space="0" w:color="auto"/>
          </w:divBdr>
        </w:div>
        <w:div w:id="876308584">
          <w:marLeft w:val="480"/>
          <w:marRight w:val="0"/>
          <w:marTop w:val="0"/>
          <w:marBottom w:val="0"/>
          <w:divBdr>
            <w:top w:val="none" w:sz="0" w:space="0" w:color="auto"/>
            <w:left w:val="none" w:sz="0" w:space="0" w:color="auto"/>
            <w:bottom w:val="none" w:sz="0" w:space="0" w:color="auto"/>
            <w:right w:val="none" w:sz="0" w:space="0" w:color="auto"/>
          </w:divBdr>
        </w:div>
        <w:div w:id="1934703106">
          <w:marLeft w:val="480"/>
          <w:marRight w:val="0"/>
          <w:marTop w:val="0"/>
          <w:marBottom w:val="0"/>
          <w:divBdr>
            <w:top w:val="none" w:sz="0" w:space="0" w:color="auto"/>
            <w:left w:val="none" w:sz="0" w:space="0" w:color="auto"/>
            <w:bottom w:val="none" w:sz="0" w:space="0" w:color="auto"/>
            <w:right w:val="none" w:sz="0" w:space="0" w:color="auto"/>
          </w:divBdr>
        </w:div>
        <w:div w:id="1949585189">
          <w:marLeft w:val="480"/>
          <w:marRight w:val="0"/>
          <w:marTop w:val="0"/>
          <w:marBottom w:val="0"/>
          <w:divBdr>
            <w:top w:val="none" w:sz="0" w:space="0" w:color="auto"/>
            <w:left w:val="none" w:sz="0" w:space="0" w:color="auto"/>
            <w:bottom w:val="none" w:sz="0" w:space="0" w:color="auto"/>
            <w:right w:val="none" w:sz="0" w:space="0" w:color="auto"/>
          </w:divBdr>
        </w:div>
        <w:div w:id="1819690313">
          <w:marLeft w:val="480"/>
          <w:marRight w:val="0"/>
          <w:marTop w:val="0"/>
          <w:marBottom w:val="0"/>
          <w:divBdr>
            <w:top w:val="none" w:sz="0" w:space="0" w:color="auto"/>
            <w:left w:val="none" w:sz="0" w:space="0" w:color="auto"/>
            <w:bottom w:val="none" w:sz="0" w:space="0" w:color="auto"/>
            <w:right w:val="none" w:sz="0" w:space="0" w:color="auto"/>
          </w:divBdr>
        </w:div>
        <w:div w:id="369039021">
          <w:marLeft w:val="480"/>
          <w:marRight w:val="0"/>
          <w:marTop w:val="0"/>
          <w:marBottom w:val="0"/>
          <w:divBdr>
            <w:top w:val="none" w:sz="0" w:space="0" w:color="auto"/>
            <w:left w:val="none" w:sz="0" w:space="0" w:color="auto"/>
            <w:bottom w:val="none" w:sz="0" w:space="0" w:color="auto"/>
            <w:right w:val="none" w:sz="0" w:space="0" w:color="auto"/>
          </w:divBdr>
        </w:div>
        <w:div w:id="2145854807">
          <w:marLeft w:val="480"/>
          <w:marRight w:val="0"/>
          <w:marTop w:val="0"/>
          <w:marBottom w:val="0"/>
          <w:divBdr>
            <w:top w:val="none" w:sz="0" w:space="0" w:color="auto"/>
            <w:left w:val="none" w:sz="0" w:space="0" w:color="auto"/>
            <w:bottom w:val="none" w:sz="0" w:space="0" w:color="auto"/>
            <w:right w:val="none" w:sz="0" w:space="0" w:color="auto"/>
          </w:divBdr>
        </w:div>
        <w:div w:id="18821656">
          <w:marLeft w:val="480"/>
          <w:marRight w:val="0"/>
          <w:marTop w:val="0"/>
          <w:marBottom w:val="0"/>
          <w:divBdr>
            <w:top w:val="none" w:sz="0" w:space="0" w:color="auto"/>
            <w:left w:val="none" w:sz="0" w:space="0" w:color="auto"/>
            <w:bottom w:val="none" w:sz="0" w:space="0" w:color="auto"/>
            <w:right w:val="none" w:sz="0" w:space="0" w:color="auto"/>
          </w:divBdr>
        </w:div>
      </w:divsChild>
    </w:div>
    <w:div w:id="1403018763">
      <w:bodyDiv w:val="1"/>
      <w:marLeft w:val="0"/>
      <w:marRight w:val="0"/>
      <w:marTop w:val="0"/>
      <w:marBottom w:val="0"/>
      <w:divBdr>
        <w:top w:val="none" w:sz="0" w:space="0" w:color="auto"/>
        <w:left w:val="none" w:sz="0" w:space="0" w:color="auto"/>
        <w:bottom w:val="none" w:sz="0" w:space="0" w:color="auto"/>
        <w:right w:val="none" w:sz="0" w:space="0" w:color="auto"/>
      </w:divBdr>
    </w:div>
    <w:div w:id="1403408675">
      <w:bodyDiv w:val="1"/>
      <w:marLeft w:val="0"/>
      <w:marRight w:val="0"/>
      <w:marTop w:val="0"/>
      <w:marBottom w:val="0"/>
      <w:divBdr>
        <w:top w:val="none" w:sz="0" w:space="0" w:color="auto"/>
        <w:left w:val="none" w:sz="0" w:space="0" w:color="auto"/>
        <w:bottom w:val="none" w:sz="0" w:space="0" w:color="auto"/>
        <w:right w:val="none" w:sz="0" w:space="0" w:color="auto"/>
      </w:divBdr>
    </w:div>
    <w:div w:id="1403798757">
      <w:bodyDiv w:val="1"/>
      <w:marLeft w:val="0"/>
      <w:marRight w:val="0"/>
      <w:marTop w:val="0"/>
      <w:marBottom w:val="0"/>
      <w:divBdr>
        <w:top w:val="none" w:sz="0" w:space="0" w:color="auto"/>
        <w:left w:val="none" w:sz="0" w:space="0" w:color="auto"/>
        <w:bottom w:val="none" w:sz="0" w:space="0" w:color="auto"/>
        <w:right w:val="none" w:sz="0" w:space="0" w:color="auto"/>
      </w:divBdr>
    </w:div>
    <w:div w:id="1404137951">
      <w:bodyDiv w:val="1"/>
      <w:marLeft w:val="0"/>
      <w:marRight w:val="0"/>
      <w:marTop w:val="0"/>
      <w:marBottom w:val="0"/>
      <w:divBdr>
        <w:top w:val="none" w:sz="0" w:space="0" w:color="auto"/>
        <w:left w:val="none" w:sz="0" w:space="0" w:color="auto"/>
        <w:bottom w:val="none" w:sz="0" w:space="0" w:color="auto"/>
        <w:right w:val="none" w:sz="0" w:space="0" w:color="auto"/>
      </w:divBdr>
    </w:div>
    <w:div w:id="1405100392">
      <w:bodyDiv w:val="1"/>
      <w:marLeft w:val="0"/>
      <w:marRight w:val="0"/>
      <w:marTop w:val="0"/>
      <w:marBottom w:val="0"/>
      <w:divBdr>
        <w:top w:val="none" w:sz="0" w:space="0" w:color="auto"/>
        <w:left w:val="none" w:sz="0" w:space="0" w:color="auto"/>
        <w:bottom w:val="none" w:sz="0" w:space="0" w:color="auto"/>
        <w:right w:val="none" w:sz="0" w:space="0" w:color="auto"/>
      </w:divBdr>
    </w:div>
    <w:div w:id="1405568185">
      <w:bodyDiv w:val="1"/>
      <w:marLeft w:val="0"/>
      <w:marRight w:val="0"/>
      <w:marTop w:val="0"/>
      <w:marBottom w:val="0"/>
      <w:divBdr>
        <w:top w:val="none" w:sz="0" w:space="0" w:color="auto"/>
        <w:left w:val="none" w:sz="0" w:space="0" w:color="auto"/>
        <w:bottom w:val="none" w:sz="0" w:space="0" w:color="auto"/>
        <w:right w:val="none" w:sz="0" w:space="0" w:color="auto"/>
      </w:divBdr>
    </w:div>
    <w:div w:id="1406032627">
      <w:bodyDiv w:val="1"/>
      <w:marLeft w:val="0"/>
      <w:marRight w:val="0"/>
      <w:marTop w:val="0"/>
      <w:marBottom w:val="0"/>
      <w:divBdr>
        <w:top w:val="none" w:sz="0" w:space="0" w:color="auto"/>
        <w:left w:val="none" w:sz="0" w:space="0" w:color="auto"/>
        <w:bottom w:val="none" w:sz="0" w:space="0" w:color="auto"/>
        <w:right w:val="none" w:sz="0" w:space="0" w:color="auto"/>
      </w:divBdr>
    </w:div>
    <w:div w:id="1407415046">
      <w:bodyDiv w:val="1"/>
      <w:marLeft w:val="0"/>
      <w:marRight w:val="0"/>
      <w:marTop w:val="0"/>
      <w:marBottom w:val="0"/>
      <w:divBdr>
        <w:top w:val="none" w:sz="0" w:space="0" w:color="auto"/>
        <w:left w:val="none" w:sz="0" w:space="0" w:color="auto"/>
        <w:bottom w:val="none" w:sz="0" w:space="0" w:color="auto"/>
        <w:right w:val="none" w:sz="0" w:space="0" w:color="auto"/>
      </w:divBdr>
    </w:div>
    <w:div w:id="1407726701">
      <w:bodyDiv w:val="1"/>
      <w:marLeft w:val="0"/>
      <w:marRight w:val="0"/>
      <w:marTop w:val="0"/>
      <w:marBottom w:val="0"/>
      <w:divBdr>
        <w:top w:val="none" w:sz="0" w:space="0" w:color="auto"/>
        <w:left w:val="none" w:sz="0" w:space="0" w:color="auto"/>
        <w:bottom w:val="none" w:sz="0" w:space="0" w:color="auto"/>
        <w:right w:val="none" w:sz="0" w:space="0" w:color="auto"/>
      </w:divBdr>
    </w:div>
    <w:div w:id="1408771340">
      <w:bodyDiv w:val="1"/>
      <w:marLeft w:val="0"/>
      <w:marRight w:val="0"/>
      <w:marTop w:val="0"/>
      <w:marBottom w:val="0"/>
      <w:divBdr>
        <w:top w:val="none" w:sz="0" w:space="0" w:color="auto"/>
        <w:left w:val="none" w:sz="0" w:space="0" w:color="auto"/>
        <w:bottom w:val="none" w:sz="0" w:space="0" w:color="auto"/>
        <w:right w:val="none" w:sz="0" w:space="0" w:color="auto"/>
      </w:divBdr>
    </w:div>
    <w:div w:id="1412701389">
      <w:bodyDiv w:val="1"/>
      <w:marLeft w:val="0"/>
      <w:marRight w:val="0"/>
      <w:marTop w:val="0"/>
      <w:marBottom w:val="0"/>
      <w:divBdr>
        <w:top w:val="none" w:sz="0" w:space="0" w:color="auto"/>
        <w:left w:val="none" w:sz="0" w:space="0" w:color="auto"/>
        <w:bottom w:val="none" w:sz="0" w:space="0" w:color="auto"/>
        <w:right w:val="none" w:sz="0" w:space="0" w:color="auto"/>
      </w:divBdr>
    </w:div>
    <w:div w:id="1412969765">
      <w:bodyDiv w:val="1"/>
      <w:marLeft w:val="0"/>
      <w:marRight w:val="0"/>
      <w:marTop w:val="0"/>
      <w:marBottom w:val="0"/>
      <w:divBdr>
        <w:top w:val="none" w:sz="0" w:space="0" w:color="auto"/>
        <w:left w:val="none" w:sz="0" w:space="0" w:color="auto"/>
        <w:bottom w:val="none" w:sz="0" w:space="0" w:color="auto"/>
        <w:right w:val="none" w:sz="0" w:space="0" w:color="auto"/>
      </w:divBdr>
    </w:div>
    <w:div w:id="1413164719">
      <w:bodyDiv w:val="1"/>
      <w:marLeft w:val="0"/>
      <w:marRight w:val="0"/>
      <w:marTop w:val="0"/>
      <w:marBottom w:val="0"/>
      <w:divBdr>
        <w:top w:val="none" w:sz="0" w:space="0" w:color="auto"/>
        <w:left w:val="none" w:sz="0" w:space="0" w:color="auto"/>
        <w:bottom w:val="none" w:sz="0" w:space="0" w:color="auto"/>
        <w:right w:val="none" w:sz="0" w:space="0" w:color="auto"/>
      </w:divBdr>
    </w:div>
    <w:div w:id="1413771851">
      <w:bodyDiv w:val="1"/>
      <w:marLeft w:val="0"/>
      <w:marRight w:val="0"/>
      <w:marTop w:val="0"/>
      <w:marBottom w:val="0"/>
      <w:divBdr>
        <w:top w:val="none" w:sz="0" w:space="0" w:color="auto"/>
        <w:left w:val="none" w:sz="0" w:space="0" w:color="auto"/>
        <w:bottom w:val="none" w:sz="0" w:space="0" w:color="auto"/>
        <w:right w:val="none" w:sz="0" w:space="0" w:color="auto"/>
      </w:divBdr>
    </w:div>
    <w:div w:id="1414205079">
      <w:bodyDiv w:val="1"/>
      <w:marLeft w:val="0"/>
      <w:marRight w:val="0"/>
      <w:marTop w:val="0"/>
      <w:marBottom w:val="0"/>
      <w:divBdr>
        <w:top w:val="none" w:sz="0" w:space="0" w:color="auto"/>
        <w:left w:val="none" w:sz="0" w:space="0" w:color="auto"/>
        <w:bottom w:val="none" w:sz="0" w:space="0" w:color="auto"/>
        <w:right w:val="none" w:sz="0" w:space="0" w:color="auto"/>
      </w:divBdr>
    </w:div>
    <w:div w:id="1415009875">
      <w:bodyDiv w:val="1"/>
      <w:marLeft w:val="0"/>
      <w:marRight w:val="0"/>
      <w:marTop w:val="0"/>
      <w:marBottom w:val="0"/>
      <w:divBdr>
        <w:top w:val="none" w:sz="0" w:space="0" w:color="auto"/>
        <w:left w:val="none" w:sz="0" w:space="0" w:color="auto"/>
        <w:bottom w:val="none" w:sz="0" w:space="0" w:color="auto"/>
        <w:right w:val="none" w:sz="0" w:space="0" w:color="auto"/>
      </w:divBdr>
    </w:div>
    <w:div w:id="1415585800">
      <w:bodyDiv w:val="1"/>
      <w:marLeft w:val="0"/>
      <w:marRight w:val="0"/>
      <w:marTop w:val="0"/>
      <w:marBottom w:val="0"/>
      <w:divBdr>
        <w:top w:val="none" w:sz="0" w:space="0" w:color="auto"/>
        <w:left w:val="none" w:sz="0" w:space="0" w:color="auto"/>
        <w:bottom w:val="none" w:sz="0" w:space="0" w:color="auto"/>
        <w:right w:val="none" w:sz="0" w:space="0" w:color="auto"/>
      </w:divBdr>
    </w:div>
    <w:div w:id="1415588838">
      <w:bodyDiv w:val="1"/>
      <w:marLeft w:val="0"/>
      <w:marRight w:val="0"/>
      <w:marTop w:val="0"/>
      <w:marBottom w:val="0"/>
      <w:divBdr>
        <w:top w:val="none" w:sz="0" w:space="0" w:color="auto"/>
        <w:left w:val="none" w:sz="0" w:space="0" w:color="auto"/>
        <w:bottom w:val="none" w:sz="0" w:space="0" w:color="auto"/>
        <w:right w:val="none" w:sz="0" w:space="0" w:color="auto"/>
      </w:divBdr>
    </w:div>
    <w:div w:id="1418400614">
      <w:bodyDiv w:val="1"/>
      <w:marLeft w:val="0"/>
      <w:marRight w:val="0"/>
      <w:marTop w:val="0"/>
      <w:marBottom w:val="0"/>
      <w:divBdr>
        <w:top w:val="none" w:sz="0" w:space="0" w:color="auto"/>
        <w:left w:val="none" w:sz="0" w:space="0" w:color="auto"/>
        <w:bottom w:val="none" w:sz="0" w:space="0" w:color="auto"/>
        <w:right w:val="none" w:sz="0" w:space="0" w:color="auto"/>
      </w:divBdr>
    </w:div>
    <w:div w:id="1419864454">
      <w:bodyDiv w:val="1"/>
      <w:marLeft w:val="0"/>
      <w:marRight w:val="0"/>
      <w:marTop w:val="0"/>
      <w:marBottom w:val="0"/>
      <w:divBdr>
        <w:top w:val="none" w:sz="0" w:space="0" w:color="auto"/>
        <w:left w:val="none" w:sz="0" w:space="0" w:color="auto"/>
        <w:bottom w:val="none" w:sz="0" w:space="0" w:color="auto"/>
        <w:right w:val="none" w:sz="0" w:space="0" w:color="auto"/>
      </w:divBdr>
    </w:div>
    <w:div w:id="1421103955">
      <w:bodyDiv w:val="1"/>
      <w:marLeft w:val="0"/>
      <w:marRight w:val="0"/>
      <w:marTop w:val="0"/>
      <w:marBottom w:val="0"/>
      <w:divBdr>
        <w:top w:val="none" w:sz="0" w:space="0" w:color="auto"/>
        <w:left w:val="none" w:sz="0" w:space="0" w:color="auto"/>
        <w:bottom w:val="none" w:sz="0" w:space="0" w:color="auto"/>
        <w:right w:val="none" w:sz="0" w:space="0" w:color="auto"/>
      </w:divBdr>
    </w:div>
    <w:div w:id="1421173730">
      <w:bodyDiv w:val="1"/>
      <w:marLeft w:val="0"/>
      <w:marRight w:val="0"/>
      <w:marTop w:val="0"/>
      <w:marBottom w:val="0"/>
      <w:divBdr>
        <w:top w:val="none" w:sz="0" w:space="0" w:color="auto"/>
        <w:left w:val="none" w:sz="0" w:space="0" w:color="auto"/>
        <w:bottom w:val="none" w:sz="0" w:space="0" w:color="auto"/>
        <w:right w:val="none" w:sz="0" w:space="0" w:color="auto"/>
      </w:divBdr>
    </w:div>
    <w:div w:id="1421440965">
      <w:bodyDiv w:val="1"/>
      <w:marLeft w:val="0"/>
      <w:marRight w:val="0"/>
      <w:marTop w:val="0"/>
      <w:marBottom w:val="0"/>
      <w:divBdr>
        <w:top w:val="none" w:sz="0" w:space="0" w:color="auto"/>
        <w:left w:val="none" w:sz="0" w:space="0" w:color="auto"/>
        <w:bottom w:val="none" w:sz="0" w:space="0" w:color="auto"/>
        <w:right w:val="none" w:sz="0" w:space="0" w:color="auto"/>
      </w:divBdr>
    </w:div>
    <w:div w:id="1421638713">
      <w:bodyDiv w:val="1"/>
      <w:marLeft w:val="0"/>
      <w:marRight w:val="0"/>
      <w:marTop w:val="0"/>
      <w:marBottom w:val="0"/>
      <w:divBdr>
        <w:top w:val="none" w:sz="0" w:space="0" w:color="auto"/>
        <w:left w:val="none" w:sz="0" w:space="0" w:color="auto"/>
        <w:bottom w:val="none" w:sz="0" w:space="0" w:color="auto"/>
        <w:right w:val="none" w:sz="0" w:space="0" w:color="auto"/>
      </w:divBdr>
    </w:div>
    <w:div w:id="1421751617">
      <w:bodyDiv w:val="1"/>
      <w:marLeft w:val="0"/>
      <w:marRight w:val="0"/>
      <w:marTop w:val="0"/>
      <w:marBottom w:val="0"/>
      <w:divBdr>
        <w:top w:val="none" w:sz="0" w:space="0" w:color="auto"/>
        <w:left w:val="none" w:sz="0" w:space="0" w:color="auto"/>
        <w:bottom w:val="none" w:sz="0" w:space="0" w:color="auto"/>
        <w:right w:val="none" w:sz="0" w:space="0" w:color="auto"/>
      </w:divBdr>
    </w:div>
    <w:div w:id="1423145328">
      <w:bodyDiv w:val="1"/>
      <w:marLeft w:val="0"/>
      <w:marRight w:val="0"/>
      <w:marTop w:val="0"/>
      <w:marBottom w:val="0"/>
      <w:divBdr>
        <w:top w:val="none" w:sz="0" w:space="0" w:color="auto"/>
        <w:left w:val="none" w:sz="0" w:space="0" w:color="auto"/>
        <w:bottom w:val="none" w:sz="0" w:space="0" w:color="auto"/>
        <w:right w:val="none" w:sz="0" w:space="0" w:color="auto"/>
      </w:divBdr>
    </w:div>
    <w:div w:id="1423649635">
      <w:bodyDiv w:val="1"/>
      <w:marLeft w:val="0"/>
      <w:marRight w:val="0"/>
      <w:marTop w:val="0"/>
      <w:marBottom w:val="0"/>
      <w:divBdr>
        <w:top w:val="none" w:sz="0" w:space="0" w:color="auto"/>
        <w:left w:val="none" w:sz="0" w:space="0" w:color="auto"/>
        <w:bottom w:val="none" w:sz="0" w:space="0" w:color="auto"/>
        <w:right w:val="none" w:sz="0" w:space="0" w:color="auto"/>
      </w:divBdr>
    </w:div>
    <w:div w:id="1424300598">
      <w:bodyDiv w:val="1"/>
      <w:marLeft w:val="0"/>
      <w:marRight w:val="0"/>
      <w:marTop w:val="0"/>
      <w:marBottom w:val="0"/>
      <w:divBdr>
        <w:top w:val="none" w:sz="0" w:space="0" w:color="auto"/>
        <w:left w:val="none" w:sz="0" w:space="0" w:color="auto"/>
        <w:bottom w:val="none" w:sz="0" w:space="0" w:color="auto"/>
        <w:right w:val="none" w:sz="0" w:space="0" w:color="auto"/>
      </w:divBdr>
    </w:div>
    <w:div w:id="1425569875">
      <w:bodyDiv w:val="1"/>
      <w:marLeft w:val="0"/>
      <w:marRight w:val="0"/>
      <w:marTop w:val="0"/>
      <w:marBottom w:val="0"/>
      <w:divBdr>
        <w:top w:val="none" w:sz="0" w:space="0" w:color="auto"/>
        <w:left w:val="none" w:sz="0" w:space="0" w:color="auto"/>
        <w:bottom w:val="none" w:sz="0" w:space="0" w:color="auto"/>
        <w:right w:val="none" w:sz="0" w:space="0" w:color="auto"/>
      </w:divBdr>
    </w:div>
    <w:div w:id="1426882392">
      <w:bodyDiv w:val="1"/>
      <w:marLeft w:val="0"/>
      <w:marRight w:val="0"/>
      <w:marTop w:val="0"/>
      <w:marBottom w:val="0"/>
      <w:divBdr>
        <w:top w:val="none" w:sz="0" w:space="0" w:color="auto"/>
        <w:left w:val="none" w:sz="0" w:space="0" w:color="auto"/>
        <w:bottom w:val="none" w:sz="0" w:space="0" w:color="auto"/>
        <w:right w:val="none" w:sz="0" w:space="0" w:color="auto"/>
      </w:divBdr>
    </w:div>
    <w:div w:id="1427270803">
      <w:bodyDiv w:val="1"/>
      <w:marLeft w:val="0"/>
      <w:marRight w:val="0"/>
      <w:marTop w:val="0"/>
      <w:marBottom w:val="0"/>
      <w:divBdr>
        <w:top w:val="none" w:sz="0" w:space="0" w:color="auto"/>
        <w:left w:val="none" w:sz="0" w:space="0" w:color="auto"/>
        <w:bottom w:val="none" w:sz="0" w:space="0" w:color="auto"/>
        <w:right w:val="none" w:sz="0" w:space="0" w:color="auto"/>
      </w:divBdr>
    </w:div>
    <w:div w:id="1427725390">
      <w:bodyDiv w:val="1"/>
      <w:marLeft w:val="0"/>
      <w:marRight w:val="0"/>
      <w:marTop w:val="0"/>
      <w:marBottom w:val="0"/>
      <w:divBdr>
        <w:top w:val="none" w:sz="0" w:space="0" w:color="auto"/>
        <w:left w:val="none" w:sz="0" w:space="0" w:color="auto"/>
        <w:bottom w:val="none" w:sz="0" w:space="0" w:color="auto"/>
        <w:right w:val="none" w:sz="0" w:space="0" w:color="auto"/>
      </w:divBdr>
    </w:div>
    <w:div w:id="1428425583">
      <w:bodyDiv w:val="1"/>
      <w:marLeft w:val="0"/>
      <w:marRight w:val="0"/>
      <w:marTop w:val="0"/>
      <w:marBottom w:val="0"/>
      <w:divBdr>
        <w:top w:val="none" w:sz="0" w:space="0" w:color="auto"/>
        <w:left w:val="none" w:sz="0" w:space="0" w:color="auto"/>
        <w:bottom w:val="none" w:sz="0" w:space="0" w:color="auto"/>
        <w:right w:val="none" w:sz="0" w:space="0" w:color="auto"/>
      </w:divBdr>
      <w:divsChild>
        <w:div w:id="2030593949">
          <w:marLeft w:val="480"/>
          <w:marRight w:val="0"/>
          <w:marTop w:val="0"/>
          <w:marBottom w:val="0"/>
          <w:divBdr>
            <w:top w:val="none" w:sz="0" w:space="0" w:color="auto"/>
            <w:left w:val="none" w:sz="0" w:space="0" w:color="auto"/>
            <w:bottom w:val="none" w:sz="0" w:space="0" w:color="auto"/>
            <w:right w:val="none" w:sz="0" w:space="0" w:color="auto"/>
          </w:divBdr>
        </w:div>
        <w:div w:id="626397721">
          <w:marLeft w:val="480"/>
          <w:marRight w:val="0"/>
          <w:marTop w:val="0"/>
          <w:marBottom w:val="0"/>
          <w:divBdr>
            <w:top w:val="none" w:sz="0" w:space="0" w:color="auto"/>
            <w:left w:val="none" w:sz="0" w:space="0" w:color="auto"/>
            <w:bottom w:val="none" w:sz="0" w:space="0" w:color="auto"/>
            <w:right w:val="none" w:sz="0" w:space="0" w:color="auto"/>
          </w:divBdr>
        </w:div>
        <w:div w:id="1723675991">
          <w:marLeft w:val="480"/>
          <w:marRight w:val="0"/>
          <w:marTop w:val="0"/>
          <w:marBottom w:val="0"/>
          <w:divBdr>
            <w:top w:val="none" w:sz="0" w:space="0" w:color="auto"/>
            <w:left w:val="none" w:sz="0" w:space="0" w:color="auto"/>
            <w:bottom w:val="none" w:sz="0" w:space="0" w:color="auto"/>
            <w:right w:val="none" w:sz="0" w:space="0" w:color="auto"/>
          </w:divBdr>
        </w:div>
        <w:div w:id="1403794972">
          <w:marLeft w:val="480"/>
          <w:marRight w:val="0"/>
          <w:marTop w:val="0"/>
          <w:marBottom w:val="0"/>
          <w:divBdr>
            <w:top w:val="none" w:sz="0" w:space="0" w:color="auto"/>
            <w:left w:val="none" w:sz="0" w:space="0" w:color="auto"/>
            <w:bottom w:val="none" w:sz="0" w:space="0" w:color="auto"/>
            <w:right w:val="none" w:sz="0" w:space="0" w:color="auto"/>
          </w:divBdr>
        </w:div>
        <w:div w:id="1505975332">
          <w:marLeft w:val="480"/>
          <w:marRight w:val="0"/>
          <w:marTop w:val="0"/>
          <w:marBottom w:val="0"/>
          <w:divBdr>
            <w:top w:val="none" w:sz="0" w:space="0" w:color="auto"/>
            <w:left w:val="none" w:sz="0" w:space="0" w:color="auto"/>
            <w:bottom w:val="none" w:sz="0" w:space="0" w:color="auto"/>
            <w:right w:val="none" w:sz="0" w:space="0" w:color="auto"/>
          </w:divBdr>
        </w:div>
        <w:div w:id="1657143704">
          <w:marLeft w:val="480"/>
          <w:marRight w:val="0"/>
          <w:marTop w:val="0"/>
          <w:marBottom w:val="0"/>
          <w:divBdr>
            <w:top w:val="none" w:sz="0" w:space="0" w:color="auto"/>
            <w:left w:val="none" w:sz="0" w:space="0" w:color="auto"/>
            <w:bottom w:val="none" w:sz="0" w:space="0" w:color="auto"/>
            <w:right w:val="none" w:sz="0" w:space="0" w:color="auto"/>
          </w:divBdr>
        </w:div>
        <w:div w:id="999891099">
          <w:marLeft w:val="480"/>
          <w:marRight w:val="0"/>
          <w:marTop w:val="0"/>
          <w:marBottom w:val="0"/>
          <w:divBdr>
            <w:top w:val="none" w:sz="0" w:space="0" w:color="auto"/>
            <w:left w:val="none" w:sz="0" w:space="0" w:color="auto"/>
            <w:bottom w:val="none" w:sz="0" w:space="0" w:color="auto"/>
            <w:right w:val="none" w:sz="0" w:space="0" w:color="auto"/>
          </w:divBdr>
        </w:div>
        <w:div w:id="1940018391">
          <w:marLeft w:val="480"/>
          <w:marRight w:val="0"/>
          <w:marTop w:val="0"/>
          <w:marBottom w:val="0"/>
          <w:divBdr>
            <w:top w:val="none" w:sz="0" w:space="0" w:color="auto"/>
            <w:left w:val="none" w:sz="0" w:space="0" w:color="auto"/>
            <w:bottom w:val="none" w:sz="0" w:space="0" w:color="auto"/>
            <w:right w:val="none" w:sz="0" w:space="0" w:color="auto"/>
          </w:divBdr>
        </w:div>
        <w:div w:id="1398478476">
          <w:marLeft w:val="480"/>
          <w:marRight w:val="0"/>
          <w:marTop w:val="0"/>
          <w:marBottom w:val="0"/>
          <w:divBdr>
            <w:top w:val="none" w:sz="0" w:space="0" w:color="auto"/>
            <w:left w:val="none" w:sz="0" w:space="0" w:color="auto"/>
            <w:bottom w:val="none" w:sz="0" w:space="0" w:color="auto"/>
            <w:right w:val="none" w:sz="0" w:space="0" w:color="auto"/>
          </w:divBdr>
        </w:div>
        <w:div w:id="193809223">
          <w:marLeft w:val="480"/>
          <w:marRight w:val="0"/>
          <w:marTop w:val="0"/>
          <w:marBottom w:val="0"/>
          <w:divBdr>
            <w:top w:val="none" w:sz="0" w:space="0" w:color="auto"/>
            <w:left w:val="none" w:sz="0" w:space="0" w:color="auto"/>
            <w:bottom w:val="none" w:sz="0" w:space="0" w:color="auto"/>
            <w:right w:val="none" w:sz="0" w:space="0" w:color="auto"/>
          </w:divBdr>
        </w:div>
        <w:div w:id="139419170">
          <w:marLeft w:val="480"/>
          <w:marRight w:val="0"/>
          <w:marTop w:val="0"/>
          <w:marBottom w:val="0"/>
          <w:divBdr>
            <w:top w:val="none" w:sz="0" w:space="0" w:color="auto"/>
            <w:left w:val="none" w:sz="0" w:space="0" w:color="auto"/>
            <w:bottom w:val="none" w:sz="0" w:space="0" w:color="auto"/>
            <w:right w:val="none" w:sz="0" w:space="0" w:color="auto"/>
          </w:divBdr>
        </w:div>
        <w:div w:id="1483308500">
          <w:marLeft w:val="480"/>
          <w:marRight w:val="0"/>
          <w:marTop w:val="0"/>
          <w:marBottom w:val="0"/>
          <w:divBdr>
            <w:top w:val="none" w:sz="0" w:space="0" w:color="auto"/>
            <w:left w:val="none" w:sz="0" w:space="0" w:color="auto"/>
            <w:bottom w:val="none" w:sz="0" w:space="0" w:color="auto"/>
            <w:right w:val="none" w:sz="0" w:space="0" w:color="auto"/>
          </w:divBdr>
        </w:div>
        <w:div w:id="1333682281">
          <w:marLeft w:val="480"/>
          <w:marRight w:val="0"/>
          <w:marTop w:val="0"/>
          <w:marBottom w:val="0"/>
          <w:divBdr>
            <w:top w:val="none" w:sz="0" w:space="0" w:color="auto"/>
            <w:left w:val="none" w:sz="0" w:space="0" w:color="auto"/>
            <w:bottom w:val="none" w:sz="0" w:space="0" w:color="auto"/>
            <w:right w:val="none" w:sz="0" w:space="0" w:color="auto"/>
          </w:divBdr>
        </w:div>
        <w:div w:id="1032148182">
          <w:marLeft w:val="480"/>
          <w:marRight w:val="0"/>
          <w:marTop w:val="0"/>
          <w:marBottom w:val="0"/>
          <w:divBdr>
            <w:top w:val="none" w:sz="0" w:space="0" w:color="auto"/>
            <w:left w:val="none" w:sz="0" w:space="0" w:color="auto"/>
            <w:bottom w:val="none" w:sz="0" w:space="0" w:color="auto"/>
            <w:right w:val="none" w:sz="0" w:space="0" w:color="auto"/>
          </w:divBdr>
        </w:div>
        <w:div w:id="690303688">
          <w:marLeft w:val="480"/>
          <w:marRight w:val="0"/>
          <w:marTop w:val="0"/>
          <w:marBottom w:val="0"/>
          <w:divBdr>
            <w:top w:val="none" w:sz="0" w:space="0" w:color="auto"/>
            <w:left w:val="none" w:sz="0" w:space="0" w:color="auto"/>
            <w:bottom w:val="none" w:sz="0" w:space="0" w:color="auto"/>
            <w:right w:val="none" w:sz="0" w:space="0" w:color="auto"/>
          </w:divBdr>
        </w:div>
        <w:div w:id="1176191461">
          <w:marLeft w:val="480"/>
          <w:marRight w:val="0"/>
          <w:marTop w:val="0"/>
          <w:marBottom w:val="0"/>
          <w:divBdr>
            <w:top w:val="none" w:sz="0" w:space="0" w:color="auto"/>
            <w:left w:val="none" w:sz="0" w:space="0" w:color="auto"/>
            <w:bottom w:val="none" w:sz="0" w:space="0" w:color="auto"/>
            <w:right w:val="none" w:sz="0" w:space="0" w:color="auto"/>
          </w:divBdr>
        </w:div>
        <w:div w:id="362098473">
          <w:marLeft w:val="480"/>
          <w:marRight w:val="0"/>
          <w:marTop w:val="0"/>
          <w:marBottom w:val="0"/>
          <w:divBdr>
            <w:top w:val="none" w:sz="0" w:space="0" w:color="auto"/>
            <w:left w:val="none" w:sz="0" w:space="0" w:color="auto"/>
            <w:bottom w:val="none" w:sz="0" w:space="0" w:color="auto"/>
            <w:right w:val="none" w:sz="0" w:space="0" w:color="auto"/>
          </w:divBdr>
        </w:div>
        <w:div w:id="1504081025">
          <w:marLeft w:val="480"/>
          <w:marRight w:val="0"/>
          <w:marTop w:val="0"/>
          <w:marBottom w:val="0"/>
          <w:divBdr>
            <w:top w:val="none" w:sz="0" w:space="0" w:color="auto"/>
            <w:left w:val="none" w:sz="0" w:space="0" w:color="auto"/>
            <w:bottom w:val="none" w:sz="0" w:space="0" w:color="auto"/>
            <w:right w:val="none" w:sz="0" w:space="0" w:color="auto"/>
          </w:divBdr>
        </w:div>
        <w:div w:id="529419051">
          <w:marLeft w:val="480"/>
          <w:marRight w:val="0"/>
          <w:marTop w:val="0"/>
          <w:marBottom w:val="0"/>
          <w:divBdr>
            <w:top w:val="none" w:sz="0" w:space="0" w:color="auto"/>
            <w:left w:val="none" w:sz="0" w:space="0" w:color="auto"/>
            <w:bottom w:val="none" w:sz="0" w:space="0" w:color="auto"/>
            <w:right w:val="none" w:sz="0" w:space="0" w:color="auto"/>
          </w:divBdr>
        </w:div>
        <w:div w:id="1483935508">
          <w:marLeft w:val="480"/>
          <w:marRight w:val="0"/>
          <w:marTop w:val="0"/>
          <w:marBottom w:val="0"/>
          <w:divBdr>
            <w:top w:val="none" w:sz="0" w:space="0" w:color="auto"/>
            <w:left w:val="none" w:sz="0" w:space="0" w:color="auto"/>
            <w:bottom w:val="none" w:sz="0" w:space="0" w:color="auto"/>
            <w:right w:val="none" w:sz="0" w:space="0" w:color="auto"/>
          </w:divBdr>
        </w:div>
        <w:div w:id="2124037148">
          <w:marLeft w:val="480"/>
          <w:marRight w:val="0"/>
          <w:marTop w:val="0"/>
          <w:marBottom w:val="0"/>
          <w:divBdr>
            <w:top w:val="none" w:sz="0" w:space="0" w:color="auto"/>
            <w:left w:val="none" w:sz="0" w:space="0" w:color="auto"/>
            <w:bottom w:val="none" w:sz="0" w:space="0" w:color="auto"/>
            <w:right w:val="none" w:sz="0" w:space="0" w:color="auto"/>
          </w:divBdr>
        </w:div>
        <w:div w:id="173964023">
          <w:marLeft w:val="480"/>
          <w:marRight w:val="0"/>
          <w:marTop w:val="0"/>
          <w:marBottom w:val="0"/>
          <w:divBdr>
            <w:top w:val="none" w:sz="0" w:space="0" w:color="auto"/>
            <w:left w:val="none" w:sz="0" w:space="0" w:color="auto"/>
            <w:bottom w:val="none" w:sz="0" w:space="0" w:color="auto"/>
            <w:right w:val="none" w:sz="0" w:space="0" w:color="auto"/>
          </w:divBdr>
        </w:div>
        <w:div w:id="249193968">
          <w:marLeft w:val="480"/>
          <w:marRight w:val="0"/>
          <w:marTop w:val="0"/>
          <w:marBottom w:val="0"/>
          <w:divBdr>
            <w:top w:val="none" w:sz="0" w:space="0" w:color="auto"/>
            <w:left w:val="none" w:sz="0" w:space="0" w:color="auto"/>
            <w:bottom w:val="none" w:sz="0" w:space="0" w:color="auto"/>
            <w:right w:val="none" w:sz="0" w:space="0" w:color="auto"/>
          </w:divBdr>
        </w:div>
        <w:div w:id="1266501433">
          <w:marLeft w:val="480"/>
          <w:marRight w:val="0"/>
          <w:marTop w:val="0"/>
          <w:marBottom w:val="0"/>
          <w:divBdr>
            <w:top w:val="none" w:sz="0" w:space="0" w:color="auto"/>
            <w:left w:val="none" w:sz="0" w:space="0" w:color="auto"/>
            <w:bottom w:val="none" w:sz="0" w:space="0" w:color="auto"/>
            <w:right w:val="none" w:sz="0" w:space="0" w:color="auto"/>
          </w:divBdr>
        </w:div>
        <w:div w:id="1857573850">
          <w:marLeft w:val="480"/>
          <w:marRight w:val="0"/>
          <w:marTop w:val="0"/>
          <w:marBottom w:val="0"/>
          <w:divBdr>
            <w:top w:val="none" w:sz="0" w:space="0" w:color="auto"/>
            <w:left w:val="none" w:sz="0" w:space="0" w:color="auto"/>
            <w:bottom w:val="none" w:sz="0" w:space="0" w:color="auto"/>
            <w:right w:val="none" w:sz="0" w:space="0" w:color="auto"/>
          </w:divBdr>
        </w:div>
        <w:div w:id="1864856962">
          <w:marLeft w:val="480"/>
          <w:marRight w:val="0"/>
          <w:marTop w:val="0"/>
          <w:marBottom w:val="0"/>
          <w:divBdr>
            <w:top w:val="none" w:sz="0" w:space="0" w:color="auto"/>
            <w:left w:val="none" w:sz="0" w:space="0" w:color="auto"/>
            <w:bottom w:val="none" w:sz="0" w:space="0" w:color="auto"/>
            <w:right w:val="none" w:sz="0" w:space="0" w:color="auto"/>
          </w:divBdr>
        </w:div>
        <w:div w:id="679817356">
          <w:marLeft w:val="480"/>
          <w:marRight w:val="0"/>
          <w:marTop w:val="0"/>
          <w:marBottom w:val="0"/>
          <w:divBdr>
            <w:top w:val="none" w:sz="0" w:space="0" w:color="auto"/>
            <w:left w:val="none" w:sz="0" w:space="0" w:color="auto"/>
            <w:bottom w:val="none" w:sz="0" w:space="0" w:color="auto"/>
            <w:right w:val="none" w:sz="0" w:space="0" w:color="auto"/>
          </w:divBdr>
        </w:div>
        <w:div w:id="2032299310">
          <w:marLeft w:val="480"/>
          <w:marRight w:val="0"/>
          <w:marTop w:val="0"/>
          <w:marBottom w:val="0"/>
          <w:divBdr>
            <w:top w:val="none" w:sz="0" w:space="0" w:color="auto"/>
            <w:left w:val="none" w:sz="0" w:space="0" w:color="auto"/>
            <w:bottom w:val="none" w:sz="0" w:space="0" w:color="auto"/>
            <w:right w:val="none" w:sz="0" w:space="0" w:color="auto"/>
          </w:divBdr>
        </w:div>
        <w:div w:id="656225866">
          <w:marLeft w:val="480"/>
          <w:marRight w:val="0"/>
          <w:marTop w:val="0"/>
          <w:marBottom w:val="0"/>
          <w:divBdr>
            <w:top w:val="none" w:sz="0" w:space="0" w:color="auto"/>
            <w:left w:val="none" w:sz="0" w:space="0" w:color="auto"/>
            <w:bottom w:val="none" w:sz="0" w:space="0" w:color="auto"/>
            <w:right w:val="none" w:sz="0" w:space="0" w:color="auto"/>
          </w:divBdr>
        </w:div>
        <w:div w:id="1334533542">
          <w:marLeft w:val="480"/>
          <w:marRight w:val="0"/>
          <w:marTop w:val="0"/>
          <w:marBottom w:val="0"/>
          <w:divBdr>
            <w:top w:val="none" w:sz="0" w:space="0" w:color="auto"/>
            <w:left w:val="none" w:sz="0" w:space="0" w:color="auto"/>
            <w:bottom w:val="none" w:sz="0" w:space="0" w:color="auto"/>
            <w:right w:val="none" w:sz="0" w:space="0" w:color="auto"/>
          </w:divBdr>
        </w:div>
        <w:div w:id="1422414778">
          <w:marLeft w:val="480"/>
          <w:marRight w:val="0"/>
          <w:marTop w:val="0"/>
          <w:marBottom w:val="0"/>
          <w:divBdr>
            <w:top w:val="none" w:sz="0" w:space="0" w:color="auto"/>
            <w:left w:val="none" w:sz="0" w:space="0" w:color="auto"/>
            <w:bottom w:val="none" w:sz="0" w:space="0" w:color="auto"/>
            <w:right w:val="none" w:sz="0" w:space="0" w:color="auto"/>
          </w:divBdr>
        </w:div>
        <w:div w:id="388503477">
          <w:marLeft w:val="480"/>
          <w:marRight w:val="0"/>
          <w:marTop w:val="0"/>
          <w:marBottom w:val="0"/>
          <w:divBdr>
            <w:top w:val="none" w:sz="0" w:space="0" w:color="auto"/>
            <w:left w:val="none" w:sz="0" w:space="0" w:color="auto"/>
            <w:bottom w:val="none" w:sz="0" w:space="0" w:color="auto"/>
            <w:right w:val="none" w:sz="0" w:space="0" w:color="auto"/>
          </w:divBdr>
        </w:div>
        <w:div w:id="2094349339">
          <w:marLeft w:val="480"/>
          <w:marRight w:val="0"/>
          <w:marTop w:val="0"/>
          <w:marBottom w:val="0"/>
          <w:divBdr>
            <w:top w:val="none" w:sz="0" w:space="0" w:color="auto"/>
            <w:left w:val="none" w:sz="0" w:space="0" w:color="auto"/>
            <w:bottom w:val="none" w:sz="0" w:space="0" w:color="auto"/>
            <w:right w:val="none" w:sz="0" w:space="0" w:color="auto"/>
          </w:divBdr>
        </w:div>
        <w:div w:id="2024083910">
          <w:marLeft w:val="480"/>
          <w:marRight w:val="0"/>
          <w:marTop w:val="0"/>
          <w:marBottom w:val="0"/>
          <w:divBdr>
            <w:top w:val="none" w:sz="0" w:space="0" w:color="auto"/>
            <w:left w:val="none" w:sz="0" w:space="0" w:color="auto"/>
            <w:bottom w:val="none" w:sz="0" w:space="0" w:color="auto"/>
            <w:right w:val="none" w:sz="0" w:space="0" w:color="auto"/>
          </w:divBdr>
        </w:div>
        <w:div w:id="1629815965">
          <w:marLeft w:val="480"/>
          <w:marRight w:val="0"/>
          <w:marTop w:val="0"/>
          <w:marBottom w:val="0"/>
          <w:divBdr>
            <w:top w:val="none" w:sz="0" w:space="0" w:color="auto"/>
            <w:left w:val="none" w:sz="0" w:space="0" w:color="auto"/>
            <w:bottom w:val="none" w:sz="0" w:space="0" w:color="auto"/>
            <w:right w:val="none" w:sz="0" w:space="0" w:color="auto"/>
          </w:divBdr>
        </w:div>
        <w:div w:id="2113932166">
          <w:marLeft w:val="480"/>
          <w:marRight w:val="0"/>
          <w:marTop w:val="0"/>
          <w:marBottom w:val="0"/>
          <w:divBdr>
            <w:top w:val="none" w:sz="0" w:space="0" w:color="auto"/>
            <w:left w:val="none" w:sz="0" w:space="0" w:color="auto"/>
            <w:bottom w:val="none" w:sz="0" w:space="0" w:color="auto"/>
            <w:right w:val="none" w:sz="0" w:space="0" w:color="auto"/>
          </w:divBdr>
        </w:div>
        <w:div w:id="423037241">
          <w:marLeft w:val="480"/>
          <w:marRight w:val="0"/>
          <w:marTop w:val="0"/>
          <w:marBottom w:val="0"/>
          <w:divBdr>
            <w:top w:val="none" w:sz="0" w:space="0" w:color="auto"/>
            <w:left w:val="none" w:sz="0" w:space="0" w:color="auto"/>
            <w:bottom w:val="none" w:sz="0" w:space="0" w:color="auto"/>
            <w:right w:val="none" w:sz="0" w:space="0" w:color="auto"/>
          </w:divBdr>
        </w:div>
        <w:div w:id="1258055550">
          <w:marLeft w:val="480"/>
          <w:marRight w:val="0"/>
          <w:marTop w:val="0"/>
          <w:marBottom w:val="0"/>
          <w:divBdr>
            <w:top w:val="none" w:sz="0" w:space="0" w:color="auto"/>
            <w:left w:val="none" w:sz="0" w:space="0" w:color="auto"/>
            <w:bottom w:val="none" w:sz="0" w:space="0" w:color="auto"/>
            <w:right w:val="none" w:sz="0" w:space="0" w:color="auto"/>
          </w:divBdr>
        </w:div>
        <w:div w:id="1650983994">
          <w:marLeft w:val="480"/>
          <w:marRight w:val="0"/>
          <w:marTop w:val="0"/>
          <w:marBottom w:val="0"/>
          <w:divBdr>
            <w:top w:val="none" w:sz="0" w:space="0" w:color="auto"/>
            <w:left w:val="none" w:sz="0" w:space="0" w:color="auto"/>
            <w:bottom w:val="none" w:sz="0" w:space="0" w:color="auto"/>
            <w:right w:val="none" w:sz="0" w:space="0" w:color="auto"/>
          </w:divBdr>
        </w:div>
        <w:div w:id="745105733">
          <w:marLeft w:val="480"/>
          <w:marRight w:val="0"/>
          <w:marTop w:val="0"/>
          <w:marBottom w:val="0"/>
          <w:divBdr>
            <w:top w:val="none" w:sz="0" w:space="0" w:color="auto"/>
            <w:left w:val="none" w:sz="0" w:space="0" w:color="auto"/>
            <w:bottom w:val="none" w:sz="0" w:space="0" w:color="auto"/>
            <w:right w:val="none" w:sz="0" w:space="0" w:color="auto"/>
          </w:divBdr>
        </w:div>
        <w:div w:id="543636613">
          <w:marLeft w:val="480"/>
          <w:marRight w:val="0"/>
          <w:marTop w:val="0"/>
          <w:marBottom w:val="0"/>
          <w:divBdr>
            <w:top w:val="none" w:sz="0" w:space="0" w:color="auto"/>
            <w:left w:val="none" w:sz="0" w:space="0" w:color="auto"/>
            <w:bottom w:val="none" w:sz="0" w:space="0" w:color="auto"/>
            <w:right w:val="none" w:sz="0" w:space="0" w:color="auto"/>
          </w:divBdr>
        </w:div>
        <w:div w:id="1502891205">
          <w:marLeft w:val="480"/>
          <w:marRight w:val="0"/>
          <w:marTop w:val="0"/>
          <w:marBottom w:val="0"/>
          <w:divBdr>
            <w:top w:val="none" w:sz="0" w:space="0" w:color="auto"/>
            <w:left w:val="none" w:sz="0" w:space="0" w:color="auto"/>
            <w:bottom w:val="none" w:sz="0" w:space="0" w:color="auto"/>
            <w:right w:val="none" w:sz="0" w:space="0" w:color="auto"/>
          </w:divBdr>
        </w:div>
        <w:div w:id="777219577">
          <w:marLeft w:val="480"/>
          <w:marRight w:val="0"/>
          <w:marTop w:val="0"/>
          <w:marBottom w:val="0"/>
          <w:divBdr>
            <w:top w:val="none" w:sz="0" w:space="0" w:color="auto"/>
            <w:left w:val="none" w:sz="0" w:space="0" w:color="auto"/>
            <w:bottom w:val="none" w:sz="0" w:space="0" w:color="auto"/>
            <w:right w:val="none" w:sz="0" w:space="0" w:color="auto"/>
          </w:divBdr>
        </w:div>
        <w:div w:id="407381374">
          <w:marLeft w:val="480"/>
          <w:marRight w:val="0"/>
          <w:marTop w:val="0"/>
          <w:marBottom w:val="0"/>
          <w:divBdr>
            <w:top w:val="none" w:sz="0" w:space="0" w:color="auto"/>
            <w:left w:val="none" w:sz="0" w:space="0" w:color="auto"/>
            <w:bottom w:val="none" w:sz="0" w:space="0" w:color="auto"/>
            <w:right w:val="none" w:sz="0" w:space="0" w:color="auto"/>
          </w:divBdr>
        </w:div>
        <w:div w:id="1522088814">
          <w:marLeft w:val="480"/>
          <w:marRight w:val="0"/>
          <w:marTop w:val="0"/>
          <w:marBottom w:val="0"/>
          <w:divBdr>
            <w:top w:val="none" w:sz="0" w:space="0" w:color="auto"/>
            <w:left w:val="none" w:sz="0" w:space="0" w:color="auto"/>
            <w:bottom w:val="none" w:sz="0" w:space="0" w:color="auto"/>
            <w:right w:val="none" w:sz="0" w:space="0" w:color="auto"/>
          </w:divBdr>
        </w:div>
        <w:div w:id="2063403815">
          <w:marLeft w:val="480"/>
          <w:marRight w:val="0"/>
          <w:marTop w:val="0"/>
          <w:marBottom w:val="0"/>
          <w:divBdr>
            <w:top w:val="none" w:sz="0" w:space="0" w:color="auto"/>
            <w:left w:val="none" w:sz="0" w:space="0" w:color="auto"/>
            <w:bottom w:val="none" w:sz="0" w:space="0" w:color="auto"/>
            <w:right w:val="none" w:sz="0" w:space="0" w:color="auto"/>
          </w:divBdr>
        </w:div>
        <w:div w:id="1368261084">
          <w:marLeft w:val="480"/>
          <w:marRight w:val="0"/>
          <w:marTop w:val="0"/>
          <w:marBottom w:val="0"/>
          <w:divBdr>
            <w:top w:val="none" w:sz="0" w:space="0" w:color="auto"/>
            <w:left w:val="none" w:sz="0" w:space="0" w:color="auto"/>
            <w:bottom w:val="none" w:sz="0" w:space="0" w:color="auto"/>
            <w:right w:val="none" w:sz="0" w:space="0" w:color="auto"/>
          </w:divBdr>
        </w:div>
        <w:div w:id="1798834130">
          <w:marLeft w:val="480"/>
          <w:marRight w:val="0"/>
          <w:marTop w:val="0"/>
          <w:marBottom w:val="0"/>
          <w:divBdr>
            <w:top w:val="none" w:sz="0" w:space="0" w:color="auto"/>
            <w:left w:val="none" w:sz="0" w:space="0" w:color="auto"/>
            <w:bottom w:val="none" w:sz="0" w:space="0" w:color="auto"/>
            <w:right w:val="none" w:sz="0" w:space="0" w:color="auto"/>
          </w:divBdr>
        </w:div>
        <w:div w:id="370887658">
          <w:marLeft w:val="480"/>
          <w:marRight w:val="0"/>
          <w:marTop w:val="0"/>
          <w:marBottom w:val="0"/>
          <w:divBdr>
            <w:top w:val="none" w:sz="0" w:space="0" w:color="auto"/>
            <w:left w:val="none" w:sz="0" w:space="0" w:color="auto"/>
            <w:bottom w:val="none" w:sz="0" w:space="0" w:color="auto"/>
            <w:right w:val="none" w:sz="0" w:space="0" w:color="auto"/>
          </w:divBdr>
        </w:div>
        <w:div w:id="1798602167">
          <w:marLeft w:val="480"/>
          <w:marRight w:val="0"/>
          <w:marTop w:val="0"/>
          <w:marBottom w:val="0"/>
          <w:divBdr>
            <w:top w:val="none" w:sz="0" w:space="0" w:color="auto"/>
            <w:left w:val="none" w:sz="0" w:space="0" w:color="auto"/>
            <w:bottom w:val="none" w:sz="0" w:space="0" w:color="auto"/>
            <w:right w:val="none" w:sz="0" w:space="0" w:color="auto"/>
          </w:divBdr>
        </w:div>
        <w:div w:id="188840694">
          <w:marLeft w:val="480"/>
          <w:marRight w:val="0"/>
          <w:marTop w:val="0"/>
          <w:marBottom w:val="0"/>
          <w:divBdr>
            <w:top w:val="none" w:sz="0" w:space="0" w:color="auto"/>
            <w:left w:val="none" w:sz="0" w:space="0" w:color="auto"/>
            <w:bottom w:val="none" w:sz="0" w:space="0" w:color="auto"/>
            <w:right w:val="none" w:sz="0" w:space="0" w:color="auto"/>
          </w:divBdr>
        </w:div>
        <w:div w:id="1564561052">
          <w:marLeft w:val="480"/>
          <w:marRight w:val="0"/>
          <w:marTop w:val="0"/>
          <w:marBottom w:val="0"/>
          <w:divBdr>
            <w:top w:val="none" w:sz="0" w:space="0" w:color="auto"/>
            <w:left w:val="none" w:sz="0" w:space="0" w:color="auto"/>
            <w:bottom w:val="none" w:sz="0" w:space="0" w:color="auto"/>
            <w:right w:val="none" w:sz="0" w:space="0" w:color="auto"/>
          </w:divBdr>
        </w:div>
        <w:div w:id="1349720910">
          <w:marLeft w:val="480"/>
          <w:marRight w:val="0"/>
          <w:marTop w:val="0"/>
          <w:marBottom w:val="0"/>
          <w:divBdr>
            <w:top w:val="none" w:sz="0" w:space="0" w:color="auto"/>
            <w:left w:val="none" w:sz="0" w:space="0" w:color="auto"/>
            <w:bottom w:val="none" w:sz="0" w:space="0" w:color="auto"/>
            <w:right w:val="none" w:sz="0" w:space="0" w:color="auto"/>
          </w:divBdr>
        </w:div>
        <w:div w:id="154028342">
          <w:marLeft w:val="480"/>
          <w:marRight w:val="0"/>
          <w:marTop w:val="0"/>
          <w:marBottom w:val="0"/>
          <w:divBdr>
            <w:top w:val="none" w:sz="0" w:space="0" w:color="auto"/>
            <w:left w:val="none" w:sz="0" w:space="0" w:color="auto"/>
            <w:bottom w:val="none" w:sz="0" w:space="0" w:color="auto"/>
            <w:right w:val="none" w:sz="0" w:space="0" w:color="auto"/>
          </w:divBdr>
        </w:div>
        <w:div w:id="803348844">
          <w:marLeft w:val="480"/>
          <w:marRight w:val="0"/>
          <w:marTop w:val="0"/>
          <w:marBottom w:val="0"/>
          <w:divBdr>
            <w:top w:val="none" w:sz="0" w:space="0" w:color="auto"/>
            <w:left w:val="none" w:sz="0" w:space="0" w:color="auto"/>
            <w:bottom w:val="none" w:sz="0" w:space="0" w:color="auto"/>
            <w:right w:val="none" w:sz="0" w:space="0" w:color="auto"/>
          </w:divBdr>
        </w:div>
        <w:div w:id="996155615">
          <w:marLeft w:val="480"/>
          <w:marRight w:val="0"/>
          <w:marTop w:val="0"/>
          <w:marBottom w:val="0"/>
          <w:divBdr>
            <w:top w:val="none" w:sz="0" w:space="0" w:color="auto"/>
            <w:left w:val="none" w:sz="0" w:space="0" w:color="auto"/>
            <w:bottom w:val="none" w:sz="0" w:space="0" w:color="auto"/>
            <w:right w:val="none" w:sz="0" w:space="0" w:color="auto"/>
          </w:divBdr>
        </w:div>
        <w:div w:id="452289477">
          <w:marLeft w:val="480"/>
          <w:marRight w:val="0"/>
          <w:marTop w:val="0"/>
          <w:marBottom w:val="0"/>
          <w:divBdr>
            <w:top w:val="none" w:sz="0" w:space="0" w:color="auto"/>
            <w:left w:val="none" w:sz="0" w:space="0" w:color="auto"/>
            <w:bottom w:val="none" w:sz="0" w:space="0" w:color="auto"/>
            <w:right w:val="none" w:sz="0" w:space="0" w:color="auto"/>
          </w:divBdr>
        </w:div>
        <w:div w:id="277639776">
          <w:marLeft w:val="480"/>
          <w:marRight w:val="0"/>
          <w:marTop w:val="0"/>
          <w:marBottom w:val="0"/>
          <w:divBdr>
            <w:top w:val="none" w:sz="0" w:space="0" w:color="auto"/>
            <w:left w:val="none" w:sz="0" w:space="0" w:color="auto"/>
            <w:bottom w:val="none" w:sz="0" w:space="0" w:color="auto"/>
            <w:right w:val="none" w:sz="0" w:space="0" w:color="auto"/>
          </w:divBdr>
        </w:div>
        <w:div w:id="2051493786">
          <w:marLeft w:val="480"/>
          <w:marRight w:val="0"/>
          <w:marTop w:val="0"/>
          <w:marBottom w:val="0"/>
          <w:divBdr>
            <w:top w:val="none" w:sz="0" w:space="0" w:color="auto"/>
            <w:left w:val="none" w:sz="0" w:space="0" w:color="auto"/>
            <w:bottom w:val="none" w:sz="0" w:space="0" w:color="auto"/>
            <w:right w:val="none" w:sz="0" w:space="0" w:color="auto"/>
          </w:divBdr>
        </w:div>
        <w:div w:id="1765612467">
          <w:marLeft w:val="480"/>
          <w:marRight w:val="0"/>
          <w:marTop w:val="0"/>
          <w:marBottom w:val="0"/>
          <w:divBdr>
            <w:top w:val="none" w:sz="0" w:space="0" w:color="auto"/>
            <w:left w:val="none" w:sz="0" w:space="0" w:color="auto"/>
            <w:bottom w:val="none" w:sz="0" w:space="0" w:color="auto"/>
            <w:right w:val="none" w:sz="0" w:space="0" w:color="auto"/>
          </w:divBdr>
        </w:div>
        <w:div w:id="780877222">
          <w:marLeft w:val="480"/>
          <w:marRight w:val="0"/>
          <w:marTop w:val="0"/>
          <w:marBottom w:val="0"/>
          <w:divBdr>
            <w:top w:val="none" w:sz="0" w:space="0" w:color="auto"/>
            <w:left w:val="none" w:sz="0" w:space="0" w:color="auto"/>
            <w:bottom w:val="none" w:sz="0" w:space="0" w:color="auto"/>
            <w:right w:val="none" w:sz="0" w:space="0" w:color="auto"/>
          </w:divBdr>
        </w:div>
        <w:div w:id="743184135">
          <w:marLeft w:val="480"/>
          <w:marRight w:val="0"/>
          <w:marTop w:val="0"/>
          <w:marBottom w:val="0"/>
          <w:divBdr>
            <w:top w:val="none" w:sz="0" w:space="0" w:color="auto"/>
            <w:left w:val="none" w:sz="0" w:space="0" w:color="auto"/>
            <w:bottom w:val="none" w:sz="0" w:space="0" w:color="auto"/>
            <w:right w:val="none" w:sz="0" w:space="0" w:color="auto"/>
          </w:divBdr>
        </w:div>
        <w:div w:id="1797212702">
          <w:marLeft w:val="480"/>
          <w:marRight w:val="0"/>
          <w:marTop w:val="0"/>
          <w:marBottom w:val="0"/>
          <w:divBdr>
            <w:top w:val="none" w:sz="0" w:space="0" w:color="auto"/>
            <w:left w:val="none" w:sz="0" w:space="0" w:color="auto"/>
            <w:bottom w:val="none" w:sz="0" w:space="0" w:color="auto"/>
            <w:right w:val="none" w:sz="0" w:space="0" w:color="auto"/>
          </w:divBdr>
        </w:div>
        <w:div w:id="2042706607">
          <w:marLeft w:val="480"/>
          <w:marRight w:val="0"/>
          <w:marTop w:val="0"/>
          <w:marBottom w:val="0"/>
          <w:divBdr>
            <w:top w:val="none" w:sz="0" w:space="0" w:color="auto"/>
            <w:left w:val="none" w:sz="0" w:space="0" w:color="auto"/>
            <w:bottom w:val="none" w:sz="0" w:space="0" w:color="auto"/>
            <w:right w:val="none" w:sz="0" w:space="0" w:color="auto"/>
          </w:divBdr>
        </w:div>
        <w:div w:id="1920827324">
          <w:marLeft w:val="480"/>
          <w:marRight w:val="0"/>
          <w:marTop w:val="0"/>
          <w:marBottom w:val="0"/>
          <w:divBdr>
            <w:top w:val="none" w:sz="0" w:space="0" w:color="auto"/>
            <w:left w:val="none" w:sz="0" w:space="0" w:color="auto"/>
            <w:bottom w:val="none" w:sz="0" w:space="0" w:color="auto"/>
            <w:right w:val="none" w:sz="0" w:space="0" w:color="auto"/>
          </w:divBdr>
        </w:div>
        <w:div w:id="227695294">
          <w:marLeft w:val="480"/>
          <w:marRight w:val="0"/>
          <w:marTop w:val="0"/>
          <w:marBottom w:val="0"/>
          <w:divBdr>
            <w:top w:val="none" w:sz="0" w:space="0" w:color="auto"/>
            <w:left w:val="none" w:sz="0" w:space="0" w:color="auto"/>
            <w:bottom w:val="none" w:sz="0" w:space="0" w:color="auto"/>
            <w:right w:val="none" w:sz="0" w:space="0" w:color="auto"/>
          </w:divBdr>
        </w:div>
        <w:div w:id="1252399196">
          <w:marLeft w:val="480"/>
          <w:marRight w:val="0"/>
          <w:marTop w:val="0"/>
          <w:marBottom w:val="0"/>
          <w:divBdr>
            <w:top w:val="none" w:sz="0" w:space="0" w:color="auto"/>
            <w:left w:val="none" w:sz="0" w:space="0" w:color="auto"/>
            <w:bottom w:val="none" w:sz="0" w:space="0" w:color="auto"/>
            <w:right w:val="none" w:sz="0" w:space="0" w:color="auto"/>
          </w:divBdr>
        </w:div>
        <w:div w:id="119106425">
          <w:marLeft w:val="480"/>
          <w:marRight w:val="0"/>
          <w:marTop w:val="0"/>
          <w:marBottom w:val="0"/>
          <w:divBdr>
            <w:top w:val="none" w:sz="0" w:space="0" w:color="auto"/>
            <w:left w:val="none" w:sz="0" w:space="0" w:color="auto"/>
            <w:bottom w:val="none" w:sz="0" w:space="0" w:color="auto"/>
            <w:right w:val="none" w:sz="0" w:space="0" w:color="auto"/>
          </w:divBdr>
        </w:div>
        <w:div w:id="694430513">
          <w:marLeft w:val="480"/>
          <w:marRight w:val="0"/>
          <w:marTop w:val="0"/>
          <w:marBottom w:val="0"/>
          <w:divBdr>
            <w:top w:val="none" w:sz="0" w:space="0" w:color="auto"/>
            <w:left w:val="none" w:sz="0" w:space="0" w:color="auto"/>
            <w:bottom w:val="none" w:sz="0" w:space="0" w:color="auto"/>
            <w:right w:val="none" w:sz="0" w:space="0" w:color="auto"/>
          </w:divBdr>
        </w:div>
        <w:div w:id="2043048055">
          <w:marLeft w:val="480"/>
          <w:marRight w:val="0"/>
          <w:marTop w:val="0"/>
          <w:marBottom w:val="0"/>
          <w:divBdr>
            <w:top w:val="none" w:sz="0" w:space="0" w:color="auto"/>
            <w:left w:val="none" w:sz="0" w:space="0" w:color="auto"/>
            <w:bottom w:val="none" w:sz="0" w:space="0" w:color="auto"/>
            <w:right w:val="none" w:sz="0" w:space="0" w:color="auto"/>
          </w:divBdr>
        </w:div>
        <w:div w:id="484710880">
          <w:marLeft w:val="480"/>
          <w:marRight w:val="0"/>
          <w:marTop w:val="0"/>
          <w:marBottom w:val="0"/>
          <w:divBdr>
            <w:top w:val="none" w:sz="0" w:space="0" w:color="auto"/>
            <w:left w:val="none" w:sz="0" w:space="0" w:color="auto"/>
            <w:bottom w:val="none" w:sz="0" w:space="0" w:color="auto"/>
            <w:right w:val="none" w:sz="0" w:space="0" w:color="auto"/>
          </w:divBdr>
        </w:div>
        <w:div w:id="600576854">
          <w:marLeft w:val="480"/>
          <w:marRight w:val="0"/>
          <w:marTop w:val="0"/>
          <w:marBottom w:val="0"/>
          <w:divBdr>
            <w:top w:val="none" w:sz="0" w:space="0" w:color="auto"/>
            <w:left w:val="none" w:sz="0" w:space="0" w:color="auto"/>
            <w:bottom w:val="none" w:sz="0" w:space="0" w:color="auto"/>
            <w:right w:val="none" w:sz="0" w:space="0" w:color="auto"/>
          </w:divBdr>
        </w:div>
        <w:div w:id="1403289177">
          <w:marLeft w:val="480"/>
          <w:marRight w:val="0"/>
          <w:marTop w:val="0"/>
          <w:marBottom w:val="0"/>
          <w:divBdr>
            <w:top w:val="none" w:sz="0" w:space="0" w:color="auto"/>
            <w:left w:val="none" w:sz="0" w:space="0" w:color="auto"/>
            <w:bottom w:val="none" w:sz="0" w:space="0" w:color="auto"/>
            <w:right w:val="none" w:sz="0" w:space="0" w:color="auto"/>
          </w:divBdr>
        </w:div>
        <w:div w:id="1365904823">
          <w:marLeft w:val="480"/>
          <w:marRight w:val="0"/>
          <w:marTop w:val="0"/>
          <w:marBottom w:val="0"/>
          <w:divBdr>
            <w:top w:val="none" w:sz="0" w:space="0" w:color="auto"/>
            <w:left w:val="none" w:sz="0" w:space="0" w:color="auto"/>
            <w:bottom w:val="none" w:sz="0" w:space="0" w:color="auto"/>
            <w:right w:val="none" w:sz="0" w:space="0" w:color="auto"/>
          </w:divBdr>
        </w:div>
        <w:div w:id="1001157131">
          <w:marLeft w:val="480"/>
          <w:marRight w:val="0"/>
          <w:marTop w:val="0"/>
          <w:marBottom w:val="0"/>
          <w:divBdr>
            <w:top w:val="none" w:sz="0" w:space="0" w:color="auto"/>
            <w:left w:val="none" w:sz="0" w:space="0" w:color="auto"/>
            <w:bottom w:val="none" w:sz="0" w:space="0" w:color="auto"/>
            <w:right w:val="none" w:sz="0" w:space="0" w:color="auto"/>
          </w:divBdr>
        </w:div>
        <w:div w:id="1281035027">
          <w:marLeft w:val="480"/>
          <w:marRight w:val="0"/>
          <w:marTop w:val="0"/>
          <w:marBottom w:val="0"/>
          <w:divBdr>
            <w:top w:val="none" w:sz="0" w:space="0" w:color="auto"/>
            <w:left w:val="none" w:sz="0" w:space="0" w:color="auto"/>
            <w:bottom w:val="none" w:sz="0" w:space="0" w:color="auto"/>
            <w:right w:val="none" w:sz="0" w:space="0" w:color="auto"/>
          </w:divBdr>
        </w:div>
      </w:divsChild>
    </w:div>
    <w:div w:id="1429227497">
      <w:bodyDiv w:val="1"/>
      <w:marLeft w:val="0"/>
      <w:marRight w:val="0"/>
      <w:marTop w:val="0"/>
      <w:marBottom w:val="0"/>
      <w:divBdr>
        <w:top w:val="none" w:sz="0" w:space="0" w:color="auto"/>
        <w:left w:val="none" w:sz="0" w:space="0" w:color="auto"/>
        <w:bottom w:val="none" w:sz="0" w:space="0" w:color="auto"/>
        <w:right w:val="none" w:sz="0" w:space="0" w:color="auto"/>
      </w:divBdr>
    </w:div>
    <w:div w:id="1430197638">
      <w:bodyDiv w:val="1"/>
      <w:marLeft w:val="0"/>
      <w:marRight w:val="0"/>
      <w:marTop w:val="0"/>
      <w:marBottom w:val="0"/>
      <w:divBdr>
        <w:top w:val="none" w:sz="0" w:space="0" w:color="auto"/>
        <w:left w:val="none" w:sz="0" w:space="0" w:color="auto"/>
        <w:bottom w:val="none" w:sz="0" w:space="0" w:color="auto"/>
        <w:right w:val="none" w:sz="0" w:space="0" w:color="auto"/>
      </w:divBdr>
    </w:div>
    <w:div w:id="1430587087">
      <w:bodyDiv w:val="1"/>
      <w:marLeft w:val="0"/>
      <w:marRight w:val="0"/>
      <w:marTop w:val="0"/>
      <w:marBottom w:val="0"/>
      <w:divBdr>
        <w:top w:val="none" w:sz="0" w:space="0" w:color="auto"/>
        <w:left w:val="none" w:sz="0" w:space="0" w:color="auto"/>
        <w:bottom w:val="none" w:sz="0" w:space="0" w:color="auto"/>
        <w:right w:val="none" w:sz="0" w:space="0" w:color="auto"/>
      </w:divBdr>
    </w:div>
    <w:div w:id="1430734364">
      <w:bodyDiv w:val="1"/>
      <w:marLeft w:val="0"/>
      <w:marRight w:val="0"/>
      <w:marTop w:val="0"/>
      <w:marBottom w:val="0"/>
      <w:divBdr>
        <w:top w:val="none" w:sz="0" w:space="0" w:color="auto"/>
        <w:left w:val="none" w:sz="0" w:space="0" w:color="auto"/>
        <w:bottom w:val="none" w:sz="0" w:space="0" w:color="auto"/>
        <w:right w:val="none" w:sz="0" w:space="0" w:color="auto"/>
      </w:divBdr>
    </w:div>
    <w:div w:id="1431731627">
      <w:bodyDiv w:val="1"/>
      <w:marLeft w:val="0"/>
      <w:marRight w:val="0"/>
      <w:marTop w:val="0"/>
      <w:marBottom w:val="0"/>
      <w:divBdr>
        <w:top w:val="none" w:sz="0" w:space="0" w:color="auto"/>
        <w:left w:val="none" w:sz="0" w:space="0" w:color="auto"/>
        <w:bottom w:val="none" w:sz="0" w:space="0" w:color="auto"/>
        <w:right w:val="none" w:sz="0" w:space="0" w:color="auto"/>
      </w:divBdr>
    </w:div>
    <w:div w:id="1433014436">
      <w:bodyDiv w:val="1"/>
      <w:marLeft w:val="0"/>
      <w:marRight w:val="0"/>
      <w:marTop w:val="0"/>
      <w:marBottom w:val="0"/>
      <w:divBdr>
        <w:top w:val="none" w:sz="0" w:space="0" w:color="auto"/>
        <w:left w:val="none" w:sz="0" w:space="0" w:color="auto"/>
        <w:bottom w:val="none" w:sz="0" w:space="0" w:color="auto"/>
        <w:right w:val="none" w:sz="0" w:space="0" w:color="auto"/>
      </w:divBdr>
    </w:div>
    <w:div w:id="1433470217">
      <w:bodyDiv w:val="1"/>
      <w:marLeft w:val="0"/>
      <w:marRight w:val="0"/>
      <w:marTop w:val="0"/>
      <w:marBottom w:val="0"/>
      <w:divBdr>
        <w:top w:val="none" w:sz="0" w:space="0" w:color="auto"/>
        <w:left w:val="none" w:sz="0" w:space="0" w:color="auto"/>
        <w:bottom w:val="none" w:sz="0" w:space="0" w:color="auto"/>
        <w:right w:val="none" w:sz="0" w:space="0" w:color="auto"/>
      </w:divBdr>
    </w:div>
    <w:div w:id="1433471546">
      <w:bodyDiv w:val="1"/>
      <w:marLeft w:val="0"/>
      <w:marRight w:val="0"/>
      <w:marTop w:val="0"/>
      <w:marBottom w:val="0"/>
      <w:divBdr>
        <w:top w:val="none" w:sz="0" w:space="0" w:color="auto"/>
        <w:left w:val="none" w:sz="0" w:space="0" w:color="auto"/>
        <w:bottom w:val="none" w:sz="0" w:space="0" w:color="auto"/>
        <w:right w:val="none" w:sz="0" w:space="0" w:color="auto"/>
      </w:divBdr>
    </w:div>
    <w:div w:id="1433554292">
      <w:bodyDiv w:val="1"/>
      <w:marLeft w:val="0"/>
      <w:marRight w:val="0"/>
      <w:marTop w:val="0"/>
      <w:marBottom w:val="0"/>
      <w:divBdr>
        <w:top w:val="none" w:sz="0" w:space="0" w:color="auto"/>
        <w:left w:val="none" w:sz="0" w:space="0" w:color="auto"/>
        <w:bottom w:val="none" w:sz="0" w:space="0" w:color="auto"/>
        <w:right w:val="none" w:sz="0" w:space="0" w:color="auto"/>
      </w:divBdr>
    </w:div>
    <w:div w:id="1433823957">
      <w:bodyDiv w:val="1"/>
      <w:marLeft w:val="0"/>
      <w:marRight w:val="0"/>
      <w:marTop w:val="0"/>
      <w:marBottom w:val="0"/>
      <w:divBdr>
        <w:top w:val="none" w:sz="0" w:space="0" w:color="auto"/>
        <w:left w:val="none" w:sz="0" w:space="0" w:color="auto"/>
        <w:bottom w:val="none" w:sz="0" w:space="0" w:color="auto"/>
        <w:right w:val="none" w:sz="0" w:space="0" w:color="auto"/>
      </w:divBdr>
      <w:divsChild>
        <w:div w:id="1566183675">
          <w:marLeft w:val="480"/>
          <w:marRight w:val="0"/>
          <w:marTop w:val="0"/>
          <w:marBottom w:val="0"/>
          <w:divBdr>
            <w:top w:val="none" w:sz="0" w:space="0" w:color="auto"/>
            <w:left w:val="none" w:sz="0" w:space="0" w:color="auto"/>
            <w:bottom w:val="none" w:sz="0" w:space="0" w:color="auto"/>
            <w:right w:val="none" w:sz="0" w:space="0" w:color="auto"/>
          </w:divBdr>
        </w:div>
        <w:div w:id="2012873158">
          <w:marLeft w:val="480"/>
          <w:marRight w:val="0"/>
          <w:marTop w:val="0"/>
          <w:marBottom w:val="0"/>
          <w:divBdr>
            <w:top w:val="none" w:sz="0" w:space="0" w:color="auto"/>
            <w:left w:val="none" w:sz="0" w:space="0" w:color="auto"/>
            <w:bottom w:val="none" w:sz="0" w:space="0" w:color="auto"/>
            <w:right w:val="none" w:sz="0" w:space="0" w:color="auto"/>
          </w:divBdr>
        </w:div>
        <w:div w:id="330332086">
          <w:marLeft w:val="480"/>
          <w:marRight w:val="0"/>
          <w:marTop w:val="0"/>
          <w:marBottom w:val="0"/>
          <w:divBdr>
            <w:top w:val="none" w:sz="0" w:space="0" w:color="auto"/>
            <w:left w:val="none" w:sz="0" w:space="0" w:color="auto"/>
            <w:bottom w:val="none" w:sz="0" w:space="0" w:color="auto"/>
            <w:right w:val="none" w:sz="0" w:space="0" w:color="auto"/>
          </w:divBdr>
        </w:div>
        <w:div w:id="641159636">
          <w:marLeft w:val="480"/>
          <w:marRight w:val="0"/>
          <w:marTop w:val="0"/>
          <w:marBottom w:val="0"/>
          <w:divBdr>
            <w:top w:val="none" w:sz="0" w:space="0" w:color="auto"/>
            <w:left w:val="none" w:sz="0" w:space="0" w:color="auto"/>
            <w:bottom w:val="none" w:sz="0" w:space="0" w:color="auto"/>
            <w:right w:val="none" w:sz="0" w:space="0" w:color="auto"/>
          </w:divBdr>
        </w:div>
        <w:div w:id="1487550075">
          <w:marLeft w:val="480"/>
          <w:marRight w:val="0"/>
          <w:marTop w:val="0"/>
          <w:marBottom w:val="0"/>
          <w:divBdr>
            <w:top w:val="none" w:sz="0" w:space="0" w:color="auto"/>
            <w:left w:val="none" w:sz="0" w:space="0" w:color="auto"/>
            <w:bottom w:val="none" w:sz="0" w:space="0" w:color="auto"/>
            <w:right w:val="none" w:sz="0" w:space="0" w:color="auto"/>
          </w:divBdr>
        </w:div>
        <w:div w:id="591279460">
          <w:marLeft w:val="480"/>
          <w:marRight w:val="0"/>
          <w:marTop w:val="0"/>
          <w:marBottom w:val="0"/>
          <w:divBdr>
            <w:top w:val="none" w:sz="0" w:space="0" w:color="auto"/>
            <w:left w:val="none" w:sz="0" w:space="0" w:color="auto"/>
            <w:bottom w:val="none" w:sz="0" w:space="0" w:color="auto"/>
            <w:right w:val="none" w:sz="0" w:space="0" w:color="auto"/>
          </w:divBdr>
        </w:div>
        <w:div w:id="1332103109">
          <w:marLeft w:val="480"/>
          <w:marRight w:val="0"/>
          <w:marTop w:val="0"/>
          <w:marBottom w:val="0"/>
          <w:divBdr>
            <w:top w:val="none" w:sz="0" w:space="0" w:color="auto"/>
            <w:left w:val="none" w:sz="0" w:space="0" w:color="auto"/>
            <w:bottom w:val="none" w:sz="0" w:space="0" w:color="auto"/>
            <w:right w:val="none" w:sz="0" w:space="0" w:color="auto"/>
          </w:divBdr>
        </w:div>
        <w:div w:id="1555579765">
          <w:marLeft w:val="480"/>
          <w:marRight w:val="0"/>
          <w:marTop w:val="0"/>
          <w:marBottom w:val="0"/>
          <w:divBdr>
            <w:top w:val="none" w:sz="0" w:space="0" w:color="auto"/>
            <w:left w:val="none" w:sz="0" w:space="0" w:color="auto"/>
            <w:bottom w:val="none" w:sz="0" w:space="0" w:color="auto"/>
            <w:right w:val="none" w:sz="0" w:space="0" w:color="auto"/>
          </w:divBdr>
        </w:div>
        <w:div w:id="1775520041">
          <w:marLeft w:val="480"/>
          <w:marRight w:val="0"/>
          <w:marTop w:val="0"/>
          <w:marBottom w:val="0"/>
          <w:divBdr>
            <w:top w:val="none" w:sz="0" w:space="0" w:color="auto"/>
            <w:left w:val="none" w:sz="0" w:space="0" w:color="auto"/>
            <w:bottom w:val="none" w:sz="0" w:space="0" w:color="auto"/>
            <w:right w:val="none" w:sz="0" w:space="0" w:color="auto"/>
          </w:divBdr>
        </w:div>
        <w:div w:id="1083453317">
          <w:marLeft w:val="480"/>
          <w:marRight w:val="0"/>
          <w:marTop w:val="0"/>
          <w:marBottom w:val="0"/>
          <w:divBdr>
            <w:top w:val="none" w:sz="0" w:space="0" w:color="auto"/>
            <w:left w:val="none" w:sz="0" w:space="0" w:color="auto"/>
            <w:bottom w:val="none" w:sz="0" w:space="0" w:color="auto"/>
            <w:right w:val="none" w:sz="0" w:space="0" w:color="auto"/>
          </w:divBdr>
        </w:div>
        <w:div w:id="417530371">
          <w:marLeft w:val="480"/>
          <w:marRight w:val="0"/>
          <w:marTop w:val="0"/>
          <w:marBottom w:val="0"/>
          <w:divBdr>
            <w:top w:val="none" w:sz="0" w:space="0" w:color="auto"/>
            <w:left w:val="none" w:sz="0" w:space="0" w:color="auto"/>
            <w:bottom w:val="none" w:sz="0" w:space="0" w:color="auto"/>
            <w:right w:val="none" w:sz="0" w:space="0" w:color="auto"/>
          </w:divBdr>
        </w:div>
        <w:div w:id="1009335748">
          <w:marLeft w:val="480"/>
          <w:marRight w:val="0"/>
          <w:marTop w:val="0"/>
          <w:marBottom w:val="0"/>
          <w:divBdr>
            <w:top w:val="none" w:sz="0" w:space="0" w:color="auto"/>
            <w:left w:val="none" w:sz="0" w:space="0" w:color="auto"/>
            <w:bottom w:val="none" w:sz="0" w:space="0" w:color="auto"/>
            <w:right w:val="none" w:sz="0" w:space="0" w:color="auto"/>
          </w:divBdr>
        </w:div>
        <w:div w:id="510412384">
          <w:marLeft w:val="480"/>
          <w:marRight w:val="0"/>
          <w:marTop w:val="0"/>
          <w:marBottom w:val="0"/>
          <w:divBdr>
            <w:top w:val="none" w:sz="0" w:space="0" w:color="auto"/>
            <w:left w:val="none" w:sz="0" w:space="0" w:color="auto"/>
            <w:bottom w:val="none" w:sz="0" w:space="0" w:color="auto"/>
            <w:right w:val="none" w:sz="0" w:space="0" w:color="auto"/>
          </w:divBdr>
        </w:div>
        <w:div w:id="1762526170">
          <w:marLeft w:val="480"/>
          <w:marRight w:val="0"/>
          <w:marTop w:val="0"/>
          <w:marBottom w:val="0"/>
          <w:divBdr>
            <w:top w:val="none" w:sz="0" w:space="0" w:color="auto"/>
            <w:left w:val="none" w:sz="0" w:space="0" w:color="auto"/>
            <w:bottom w:val="none" w:sz="0" w:space="0" w:color="auto"/>
            <w:right w:val="none" w:sz="0" w:space="0" w:color="auto"/>
          </w:divBdr>
        </w:div>
        <w:div w:id="1112432614">
          <w:marLeft w:val="480"/>
          <w:marRight w:val="0"/>
          <w:marTop w:val="0"/>
          <w:marBottom w:val="0"/>
          <w:divBdr>
            <w:top w:val="none" w:sz="0" w:space="0" w:color="auto"/>
            <w:left w:val="none" w:sz="0" w:space="0" w:color="auto"/>
            <w:bottom w:val="none" w:sz="0" w:space="0" w:color="auto"/>
            <w:right w:val="none" w:sz="0" w:space="0" w:color="auto"/>
          </w:divBdr>
        </w:div>
        <w:div w:id="593979710">
          <w:marLeft w:val="480"/>
          <w:marRight w:val="0"/>
          <w:marTop w:val="0"/>
          <w:marBottom w:val="0"/>
          <w:divBdr>
            <w:top w:val="none" w:sz="0" w:space="0" w:color="auto"/>
            <w:left w:val="none" w:sz="0" w:space="0" w:color="auto"/>
            <w:bottom w:val="none" w:sz="0" w:space="0" w:color="auto"/>
            <w:right w:val="none" w:sz="0" w:space="0" w:color="auto"/>
          </w:divBdr>
        </w:div>
        <w:div w:id="246886261">
          <w:marLeft w:val="480"/>
          <w:marRight w:val="0"/>
          <w:marTop w:val="0"/>
          <w:marBottom w:val="0"/>
          <w:divBdr>
            <w:top w:val="none" w:sz="0" w:space="0" w:color="auto"/>
            <w:left w:val="none" w:sz="0" w:space="0" w:color="auto"/>
            <w:bottom w:val="none" w:sz="0" w:space="0" w:color="auto"/>
            <w:right w:val="none" w:sz="0" w:space="0" w:color="auto"/>
          </w:divBdr>
        </w:div>
        <w:div w:id="594363557">
          <w:marLeft w:val="480"/>
          <w:marRight w:val="0"/>
          <w:marTop w:val="0"/>
          <w:marBottom w:val="0"/>
          <w:divBdr>
            <w:top w:val="none" w:sz="0" w:space="0" w:color="auto"/>
            <w:left w:val="none" w:sz="0" w:space="0" w:color="auto"/>
            <w:bottom w:val="none" w:sz="0" w:space="0" w:color="auto"/>
            <w:right w:val="none" w:sz="0" w:space="0" w:color="auto"/>
          </w:divBdr>
        </w:div>
        <w:div w:id="477377706">
          <w:marLeft w:val="480"/>
          <w:marRight w:val="0"/>
          <w:marTop w:val="0"/>
          <w:marBottom w:val="0"/>
          <w:divBdr>
            <w:top w:val="none" w:sz="0" w:space="0" w:color="auto"/>
            <w:left w:val="none" w:sz="0" w:space="0" w:color="auto"/>
            <w:bottom w:val="none" w:sz="0" w:space="0" w:color="auto"/>
            <w:right w:val="none" w:sz="0" w:space="0" w:color="auto"/>
          </w:divBdr>
        </w:div>
        <w:div w:id="1986860413">
          <w:marLeft w:val="480"/>
          <w:marRight w:val="0"/>
          <w:marTop w:val="0"/>
          <w:marBottom w:val="0"/>
          <w:divBdr>
            <w:top w:val="none" w:sz="0" w:space="0" w:color="auto"/>
            <w:left w:val="none" w:sz="0" w:space="0" w:color="auto"/>
            <w:bottom w:val="none" w:sz="0" w:space="0" w:color="auto"/>
            <w:right w:val="none" w:sz="0" w:space="0" w:color="auto"/>
          </w:divBdr>
        </w:div>
        <w:div w:id="1864437151">
          <w:marLeft w:val="480"/>
          <w:marRight w:val="0"/>
          <w:marTop w:val="0"/>
          <w:marBottom w:val="0"/>
          <w:divBdr>
            <w:top w:val="none" w:sz="0" w:space="0" w:color="auto"/>
            <w:left w:val="none" w:sz="0" w:space="0" w:color="auto"/>
            <w:bottom w:val="none" w:sz="0" w:space="0" w:color="auto"/>
            <w:right w:val="none" w:sz="0" w:space="0" w:color="auto"/>
          </w:divBdr>
        </w:div>
        <w:div w:id="95290479">
          <w:marLeft w:val="480"/>
          <w:marRight w:val="0"/>
          <w:marTop w:val="0"/>
          <w:marBottom w:val="0"/>
          <w:divBdr>
            <w:top w:val="none" w:sz="0" w:space="0" w:color="auto"/>
            <w:left w:val="none" w:sz="0" w:space="0" w:color="auto"/>
            <w:bottom w:val="none" w:sz="0" w:space="0" w:color="auto"/>
            <w:right w:val="none" w:sz="0" w:space="0" w:color="auto"/>
          </w:divBdr>
        </w:div>
        <w:div w:id="588470165">
          <w:marLeft w:val="480"/>
          <w:marRight w:val="0"/>
          <w:marTop w:val="0"/>
          <w:marBottom w:val="0"/>
          <w:divBdr>
            <w:top w:val="none" w:sz="0" w:space="0" w:color="auto"/>
            <w:left w:val="none" w:sz="0" w:space="0" w:color="auto"/>
            <w:bottom w:val="none" w:sz="0" w:space="0" w:color="auto"/>
            <w:right w:val="none" w:sz="0" w:space="0" w:color="auto"/>
          </w:divBdr>
        </w:div>
        <w:div w:id="2140490367">
          <w:marLeft w:val="480"/>
          <w:marRight w:val="0"/>
          <w:marTop w:val="0"/>
          <w:marBottom w:val="0"/>
          <w:divBdr>
            <w:top w:val="none" w:sz="0" w:space="0" w:color="auto"/>
            <w:left w:val="none" w:sz="0" w:space="0" w:color="auto"/>
            <w:bottom w:val="none" w:sz="0" w:space="0" w:color="auto"/>
            <w:right w:val="none" w:sz="0" w:space="0" w:color="auto"/>
          </w:divBdr>
        </w:div>
        <w:div w:id="2044280342">
          <w:marLeft w:val="480"/>
          <w:marRight w:val="0"/>
          <w:marTop w:val="0"/>
          <w:marBottom w:val="0"/>
          <w:divBdr>
            <w:top w:val="none" w:sz="0" w:space="0" w:color="auto"/>
            <w:left w:val="none" w:sz="0" w:space="0" w:color="auto"/>
            <w:bottom w:val="none" w:sz="0" w:space="0" w:color="auto"/>
            <w:right w:val="none" w:sz="0" w:space="0" w:color="auto"/>
          </w:divBdr>
        </w:div>
        <w:div w:id="1715810267">
          <w:marLeft w:val="480"/>
          <w:marRight w:val="0"/>
          <w:marTop w:val="0"/>
          <w:marBottom w:val="0"/>
          <w:divBdr>
            <w:top w:val="none" w:sz="0" w:space="0" w:color="auto"/>
            <w:left w:val="none" w:sz="0" w:space="0" w:color="auto"/>
            <w:bottom w:val="none" w:sz="0" w:space="0" w:color="auto"/>
            <w:right w:val="none" w:sz="0" w:space="0" w:color="auto"/>
          </w:divBdr>
        </w:div>
        <w:div w:id="212885757">
          <w:marLeft w:val="480"/>
          <w:marRight w:val="0"/>
          <w:marTop w:val="0"/>
          <w:marBottom w:val="0"/>
          <w:divBdr>
            <w:top w:val="none" w:sz="0" w:space="0" w:color="auto"/>
            <w:left w:val="none" w:sz="0" w:space="0" w:color="auto"/>
            <w:bottom w:val="none" w:sz="0" w:space="0" w:color="auto"/>
            <w:right w:val="none" w:sz="0" w:space="0" w:color="auto"/>
          </w:divBdr>
        </w:div>
        <w:div w:id="1874414570">
          <w:marLeft w:val="480"/>
          <w:marRight w:val="0"/>
          <w:marTop w:val="0"/>
          <w:marBottom w:val="0"/>
          <w:divBdr>
            <w:top w:val="none" w:sz="0" w:space="0" w:color="auto"/>
            <w:left w:val="none" w:sz="0" w:space="0" w:color="auto"/>
            <w:bottom w:val="none" w:sz="0" w:space="0" w:color="auto"/>
            <w:right w:val="none" w:sz="0" w:space="0" w:color="auto"/>
          </w:divBdr>
        </w:div>
        <w:div w:id="2019114778">
          <w:marLeft w:val="480"/>
          <w:marRight w:val="0"/>
          <w:marTop w:val="0"/>
          <w:marBottom w:val="0"/>
          <w:divBdr>
            <w:top w:val="none" w:sz="0" w:space="0" w:color="auto"/>
            <w:left w:val="none" w:sz="0" w:space="0" w:color="auto"/>
            <w:bottom w:val="none" w:sz="0" w:space="0" w:color="auto"/>
            <w:right w:val="none" w:sz="0" w:space="0" w:color="auto"/>
          </w:divBdr>
        </w:div>
        <w:div w:id="1900826116">
          <w:marLeft w:val="480"/>
          <w:marRight w:val="0"/>
          <w:marTop w:val="0"/>
          <w:marBottom w:val="0"/>
          <w:divBdr>
            <w:top w:val="none" w:sz="0" w:space="0" w:color="auto"/>
            <w:left w:val="none" w:sz="0" w:space="0" w:color="auto"/>
            <w:bottom w:val="none" w:sz="0" w:space="0" w:color="auto"/>
            <w:right w:val="none" w:sz="0" w:space="0" w:color="auto"/>
          </w:divBdr>
        </w:div>
        <w:div w:id="295917858">
          <w:marLeft w:val="480"/>
          <w:marRight w:val="0"/>
          <w:marTop w:val="0"/>
          <w:marBottom w:val="0"/>
          <w:divBdr>
            <w:top w:val="none" w:sz="0" w:space="0" w:color="auto"/>
            <w:left w:val="none" w:sz="0" w:space="0" w:color="auto"/>
            <w:bottom w:val="none" w:sz="0" w:space="0" w:color="auto"/>
            <w:right w:val="none" w:sz="0" w:space="0" w:color="auto"/>
          </w:divBdr>
        </w:div>
        <w:div w:id="354426314">
          <w:marLeft w:val="480"/>
          <w:marRight w:val="0"/>
          <w:marTop w:val="0"/>
          <w:marBottom w:val="0"/>
          <w:divBdr>
            <w:top w:val="none" w:sz="0" w:space="0" w:color="auto"/>
            <w:left w:val="none" w:sz="0" w:space="0" w:color="auto"/>
            <w:bottom w:val="none" w:sz="0" w:space="0" w:color="auto"/>
            <w:right w:val="none" w:sz="0" w:space="0" w:color="auto"/>
          </w:divBdr>
        </w:div>
        <w:div w:id="1640918869">
          <w:marLeft w:val="480"/>
          <w:marRight w:val="0"/>
          <w:marTop w:val="0"/>
          <w:marBottom w:val="0"/>
          <w:divBdr>
            <w:top w:val="none" w:sz="0" w:space="0" w:color="auto"/>
            <w:left w:val="none" w:sz="0" w:space="0" w:color="auto"/>
            <w:bottom w:val="none" w:sz="0" w:space="0" w:color="auto"/>
            <w:right w:val="none" w:sz="0" w:space="0" w:color="auto"/>
          </w:divBdr>
        </w:div>
        <w:div w:id="1004749316">
          <w:marLeft w:val="480"/>
          <w:marRight w:val="0"/>
          <w:marTop w:val="0"/>
          <w:marBottom w:val="0"/>
          <w:divBdr>
            <w:top w:val="none" w:sz="0" w:space="0" w:color="auto"/>
            <w:left w:val="none" w:sz="0" w:space="0" w:color="auto"/>
            <w:bottom w:val="none" w:sz="0" w:space="0" w:color="auto"/>
            <w:right w:val="none" w:sz="0" w:space="0" w:color="auto"/>
          </w:divBdr>
        </w:div>
        <w:div w:id="780492693">
          <w:marLeft w:val="480"/>
          <w:marRight w:val="0"/>
          <w:marTop w:val="0"/>
          <w:marBottom w:val="0"/>
          <w:divBdr>
            <w:top w:val="none" w:sz="0" w:space="0" w:color="auto"/>
            <w:left w:val="none" w:sz="0" w:space="0" w:color="auto"/>
            <w:bottom w:val="none" w:sz="0" w:space="0" w:color="auto"/>
            <w:right w:val="none" w:sz="0" w:space="0" w:color="auto"/>
          </w:divBdr>
        </w:div>
        <w:div w:id="176431407">
          <w:marLeft w:val="480"/>
          <w:marRight w:val="0"/>
          <w:marTop w:val="0"/>
          <w:marBottom w:val="0"/>
          <w:divBdr>
            <w:top w:val="none" w:sz="0" w:space="0" w:color="auto"/>
            <w:left w:val="none" w:sz="0" w:space="0" w:color="auto"/>
            <w:bottom w:val="none" w:sz="0" w:space="0" w:color="auto"/>
            <w:right w:val="none" w:sz="0" w:space="0" w:color="auto"/>
          </w:divBdr>
        </w:div>
        <w:div w:id="279917190">
          <w:marLeft w:val="480"/>
          <w:marRight w:val="0"/>
          <w:marTop w:val="0"/>
          <w:marBottom w:val="0"/>
          <w:divBdr>
            <w:top w:val="none" w:sz="0" w:space="0" w:color="auto"/>
            <w:left w:val="none" w:sz="0" w:space="0" w:color="auto"/>
            <w:bottom w:val="none" w:sz="0" w:space="0" w:color="auto"/>
            <w:right w:val="none" w:sz="0" w:space="0" w:color="auto"/>
          </w:divBdr>
        </w:div>
        <w:div w:id="1689715440">
          <w:marLeft w:val="480"/>
          <w:marRight w:val="0"/>
          <w:marTop w:val="0"/>
          <w:marBottom w:val="0"/>
          <w:divBdr>
            <w:top w:val="none" w:sz="0" w:space="0" w:color="auto"/>
            <w:left w:val="none" w:sz="0" w:space="0" w:color="auto"/>
            <w:bottom w:val="none" w:sz="0" w:space="0" w:color="auto"/>
            <w:right w:val="none" w:sz="0" w:space="0" w:color="auto"/>
          </w:divBdr>
        </w:div>
        <w:div w:id="1257179779">
          <w:marLeft w:val="480"/>
          <w:marRight w:val="0"/>
          <w:marTop w:val="0"/>
          <w:marBottom w:val="0"/>
          <w:divBdr>
            <w:top w:val="none" w:sz="0" w:space="0" w:color="auto"/>
            <w:left w:val="none" w:sz="0" w:space="0" w:color="auto"/>
            <w:bottom w:val="none" w:sz="0" w:space="0" w:color="auto"/>
            <w:right w:val="none" w:sz="0" w:space="0" w:color="auto"/>
          </w:divBdr>
        </w:div>
        <w:div w:id="1421872133">
          <w:marLeft w:val="480"/>
          <w:marRight w:val="0"/>
          <w:marTop w:val="0"/>
          <w:marBottom w:val="0"/>
          <w:divBdr>
            <w:top w:val="none" w:sz="0" w:space="0" w:color="auto"/>
            <w:left w:val="none" w:sz="0" w:space="0" w:color="auto"/>
            <w:bottom w:val="none" w:sz="0" w:space="0" w:color="auto"/>
            <w:right w:val="none" w:sz="0" w:space="0" w:color="auto"/>
          </w:divBdr>
        </w:div>
        <w:div w:id="803700262">
          <w:marLeft w:val="480"/>
          <w:marRight w:val="0"/>
          <w:marTop w:val="0"/>
          <w:marBottom w:val="0"/>
          <w:divBdr>
            <w:top w:val="none" w:sz="0" w:space="0" w:color="auto"/>
            <w:left w:val="none" w:sz="0" w:space="0" w:color="auto"/>
            <w:bottom w:val="none" w:sz="0" w:space="0" w:color="auto"/>
            <w:right w:val="none" w:sz="0" w:space="0" w:color="auto"/>
          </w:divBdr>
        </w:div>
        <w:div w:id="512501039">
          <w:marLeft w:val="480"/>
          <w:marRight w:val="0"/>
          <w:marTop w:val="0"/>
          <w:marBottom w:val="0"/>
          <w:divBdr>
            <w:top w:val="none" w:sz="0" w:space="0" w:color="auto"/>
            <w:left w:val="none" w:sz="0" w:space="0" w:color="auto"/>
            <w:bottom w:val="none" w:sz="0" w:space="0" w:color="auto"/>
            <w:right w:val="none" w:sz="0" w:space="0" w:color="auto"/>
          </w:divBdr>
        </w:div>
        <w:div w:id="453788335">
          <w:marLeft w:val="480"/>
          <w:marRight w:val="0"/>
          <w:marTop w:val="0"/>
          <w:marBottom w:val="0"/>
          <w:divBdr>
            <w:top w:val="none" w:sz="0" w:space="0" w:color="auto"/>
            <w:left w:val="none" w:sz="0" w:space="0" w:color="auto"/>
            <w:bottom w:val="none" w:sz="0" w:space="0" w:color="auto"/>
            <w:right w:val="none" w:sz="0" w:space="0" w:color="auto"/>
          </w:divBdr>
        </w:div>
        <w:div w:id="1020739383">
          <w:marLeft w:val="480"/>
          <w:marRight w:val="0"/>
          <w:marTop w:val="0"/>
          <w:marBottom w:val="0"/>
          <w:divBdr>
            <w:top w:val="none" w:sz="0" w:space="0" w:color="auto"/>
            <w:left w:val="none" w:sz="0" w:space="0" w:color="auto"/>
            <w:bottom w:val="none" w:sz="0" w:space="0" w:color="auto"/>
            <w:right w:val="none" w:sz="0" w:space="0" w:color="auto"/>
          </w:divBdr>
        </w:div>
        <w:div w:id="847643109">
          <w:marLeft w:val="480"/>
          <w:marRight w:val="0"/>
          <w:marTop w:val="0"/>
          <w:marBottom w:val="0"/>
          <w:divBdr>
            <w:top w:val="none" w:sz="0" w:space="0" w:color="auto"/>
            <w:left w:val="none" w:sz="0" w:space="0" w:color="auto"/>
            <w:bottom w:val="none" w:sz="0" w:space="0" w:color="auto"/>
            <w:right w:val="none" w:sz="0" w:space="0" w:color="auto"/>
          </w:divBdr>
        </w:div>
        <w:div w:id="1070082731">
          <w:marLeft w:val="480"/>
          <w:marRight w:val="0"/>
          <w:marTop w:val="0"/>
          <w:marBottom w:val="0"/>
          <w:divBdr>
            <w:top w:val="none" w:sz="0" w:space="0" w:color="auto"/>
            <w:left w:val="none" w:sz="0" w:space="0" w:color="auto"/>
            <w:bottom w:val="none" w:sz="0" w:space="0" w:color="auto"/>
            <w:right w:val="none" w:sz="0" w:space="0" w:color="auto"/>
          </w:divBdr>
        </w:div>
        <w:div w:id="120347961">
          <w:marLeft w:val="480"/>
          <w:marRight w:val="0"/>
          <w:marTop w:val="0"/>
          <w:marBottom w:val="0"/>
          <w:divBdr>
            <w:top w:val="none" w:sz="0" w:space="0" w:color="auto"/>
            <w:left w:val="none" w:sz="0" w:space="0" w:color="auto"/>
            <w:bottom w:val="none" w:sz="0" w:space="0" w:color="auto"/>
            <w:right w:val="none" w:sz="0" w:space="0" w:color="auto"/>
          </w:divBdr>
        </w:div>
        <w:div w:id="136535683">
          <w:marLeft w:val="480"/>
          <w:marRight w:val="0"/>
          <w:marTop w:val="0"/>
          <w:marBottom w:val="0"/>
          <w:divBdr>
            <w:top w:val="none" w:sz="0" w:space="0" w:color="auto"/>
            <w:left w:val="none" w:sz="0" w:space="0" w:color="auto"/>
            <w:bottom w:val="none" w:sz="0" w:space="0" w:color="auto"/>
            <w:right w:val="none" w:sz="0" w:space="0" w:color="auto"/>
          </w:divBdr>
        </w:div>
        <w:div w:id="1833787617">
          <w:marLeft w:val="480"/>
          <w:marRight w:val="0"/>
          <w:marTop w:val="0"/>
          <w:marBottom w:val="0"/>
          <w:divBdr>
            <w:top w:val="none" w:sz="0" w:space="0" w:color="auto"/>
            <w:left w:val="none" w:sz="0" w:space="0" w:color="auto"/>
            <w:bottom w:val="none" w:sz="0" w:space="0" w:color="auto"/>
            <w:right w:val="none" w:sz="0" w:space="0" w:color="auto"/>
          </w:divBdr>
        </w:div>
        <w:div w:id="1047339800">
          <w:marLeft w:val="480"/>
          <w:marRight w:val="0"/>
          <w:marTop w:val="0"/>
          <w:marBottom w:val="0"/>
          <w:divBdr>
            <w:top w:val="none" w:sz="0" w:space="0" w:color="auto"/>
            <w:left w:val="none" w:sz="0" w:space="0" w:color="auto"/>
            <w:bottom w:val="none" w:sz="0" w:space="0" w:color="auto"/>
            <w:right w:val="none" w:sz="0" w:space="0" w:color="auto"/>
          </w:divBdr>
        </w:div>
        <w:div w:id="1709642618">
          <w:marLeft w:val="480"/>
          <w:marRight w:val="0"/>
          <w:marTop w:val="0"/>
          <w:marBottom w:val="0"/>
          <w:divBdr>
            <w:top w:val="none" w:sz="0" w:space="0" w:color="auto"/>
            <w:left w:val="none" w:sz="0" w:space="0" w:color="auto"/>
            <w:bottom w:val="none" w:sz="0" w:space="0" w:color="auto"/>
            <w:right w:val="none" w:sz="0" w:space="0" w:color="auto"/>
          </w:divBdr>
        </w:div>
        <w:div w:id="1302735514">
          <w:marLeft w:val="480"/>
          <w:marRight w:val="0"/>
          <w:marTop w:val="0"/>
          <w:marBottom w:val="0"/>
          <w:divBdr>
            <w:top w:val="none" w:sz="0" w:space="0" w:color="auto"/>
            <w:left w:val="none" w:sz="0" w:space="0" w:color="auto"/>
            <w:bottom w:val="none" w:sz="0" w:space="0" w:color="auto"/>
            <w:right w:val="none" w:sz="0" w:space="0" w:color="auto"/>
          </w:divBdr>
        </w:div>
        <w:div w:id="1613978834">
          <w:marLeft w:val="480"/>
          <w:marRight w:val="0"/>
          <w:marTop w:val="0"/>
          <w:marBottom w:val="0"/>
          <w:divBdr>
            <w:top w:val="none" w:sz="0" w:space="0" w:color="auto"/>
            <w:left w:val="none" w:sz="0" w:space="0" w:color="auto"/>
            <w:bottom w:val="none" w:sz="0" w:space="0" w:color="auto"/>
            <w:right w:val="none" w:sz="0" w:space="0" w:color="auto"/>
          </w:divBdr>
        </w:div>
        <w:div w:id="2063867420">
          <w:marLeft w:val="480"/>
          <w:marRight w:val="0"/>
          <w:marTop w:val="0"/>
          <w:marBottom w:val="0"/>
          <w:divBdr>
            <w:top w:val="none" w:sz="0" w:space="0" w:color="auto"/>
            <w:left w:val="none" w:sz="0" w:space="0" w:color="auto"/>
            <w:bottom w:val="none" w:sz="0" w:space="0" w:color="auto"/>
            <w:right w:val="none" w:sz="0" w:space="0" w:color="auto"/>
          </w:divBdr>
        </w:div>
        <w:div w:id="636031663">
          <w:marLeft w:val="480"/>
          <w:marRight w:val="0"/>
          <w:marTop w:val="0"/>
          <w:marBottom w:val="0"/>
          <w:divBdr>
            <w:top w:val="none" w:sz="0" w:space="0" w:color="auto"/>
            <w:left w:val="none" w:sz="0" w:space="0" w:color="auto"/>
            <w:bottom w:val="none" w:sz="0" w:space="0" w:color="auto"/>
            <w:right w:val="none" w:sz="0" w:space="0" w:color="auto"/>
          </w:divBdr>
        </w:div>
        <w:div w:id="1616904334">
          <w:marLeft w:val="480"/>
          <w:marRight w:val="0"/>
          <w:marTop w:val="0"/>
          <w:marBottom w:val="0"/>
          <w:divBdr>
            <w:top w:val="none" w:sz="0" w:space="0" w:color="auto"/>
            <w:left w:val="none" w:sz="0" w:space="0" w:color="auto"/>
            <w:bottom w:val="none" w:sz="0" w:space="0" w:color="auto"/>
            <w:right w:val="none" w:sz="0" w:space="0" w:color="auto"/>
          </w:divBdr>
        </w:div>
        <w:div w:id="1049263055">
          <w:marLeft w:val="480"/>
          <w:marRight w:val="0"/>
          <w:marTop w:val="0"/>
          <w:marBottom w:val="0"/>
          <w:divBdr>
            <w:top w:val="none" w:sz="0" w:space="0" w:color="auto"/>
            <w:left w:val="none" w:sz="0" w:space="0" w:color="auto"/>
            <w:bottom w:val="none" w:sz="0" w:space="0" w:color="auto"/>
            <w:right w:val="none" w:sz="0" w:space="0" w:color="auto"/>
          </w:divBdr>
        </w:div>
        <w:div w:id="1669214528">
          <w:marLeft w:val="480"/>
          <w:marRight w:val="0"/>
          <w:marTop w:val="0"/>
          <w:marBottom w:val="0"/>
          <w:divBdr>
            <w:top w:val="none" w:sz="0" w:space="0" w:color="auto"/>
            <w:left w:val="none" w:sz="0" w:space="0" w:color="auto"/>
            <w:bottom w:val="none" w:sz="0" w:space="0" w:color="auto"/>
            <w:right w:val="none" w:sz="0" w:space="0" w:color="auto"/>
          </w:divBdr>
        </w:div>
        <w:div w:id="224529265">
          <w:marLeft w:val="480"/>
          <w:marRight w:val="0"/>
          <w:marTop w:val="0"/>
          <w:marBottom w:val="0"/>
          <w:divBdr>
            <w:top w:val="none" w:sz="0" w:space="0" w:color="auto"/>
            <w:left w:val="none" w:sz="0" w:space="0" w:color="auto"/>
            <w:bottom w:val="none" w:sz="0" w:space="0" w:color="auto"/>
            <w:right w:val="none" w:sz="0" w:space="0" w:color="auto"/>
          </w:divBdr>
        </w:div>
        <w:div w:id="1768772881">
          <w:marLeft w:val="480"/>
          <w:marRight w:val="0"/>
          <w:marTop w:val="0"/>
          <w:marBottom w:val="0"/>
          <w:divBdr>
            <w:top w:val="none" w:sz="0" w:space="0" w:color="auto"/>
            <w:left w:val="none" w:sz="0" w:space="0" w:color="auto"/>
            <w:bottom w:val="none" w:sz="0" w:space="0" w:color="auto"/>
            <w:right w:val="none" w:sz="0" w:space="0" w:color="auto"/>
          </w:divBdr>
        </w:div>
        <w:div w:id="2112121369">
          <w:marLeft w:val="480"/>
          <w:marRight w:val="0"/>
          <w:marTop w:val="0"/>
          <w:marBottom w:val="0"/>
          <w:divBdr>
            <w:top w:val="none" w:sz="0" w:space="0" w:color="auto"/>
            <w:left w:val="none" w:sz="0" w:space="0" w:color="auto"/>
            <w:bottom w:val="none" w:sz="0" w:space="0" w:color="auto"/>
            <w:right w:val="none" w:sz="0" w:space="0" w:color="auto"/>
          </w:divBdr>
        </w:div>
        <w:div w:id="1904216297">
          <w:marLeft w:val="480"/>
          <w:marRight w:val="0"/>
          <w:marTop w:val="0"/>
          <w:marBottom w:val="0"/>
          <w:divBdr>
            <w:top w:val="none" w:sz="0" w:space="0" w:color="auto"/>
            <w:left w:val="none" w:sz="0" w:space="0" w:color="auto"/>
            <w:bottom w:val="none" w:sz="0" w:space="0" w:color="auto"/>
            <w:right w:val="none" w:sz="0" w:space="0" w:color="auto"/>
          </w:divBdr>
        </w:div>
        <w:div w:id="1456020974">
          <w:marLeft w:val="480"/>
          <w:marRight w:val="0"/>
          <w:marTop w:val="0"/>
          <w:marBottom w:val="0"/>
          <w:divBdr>
            <w:top w:val="none" w:sz="0" w:space="0" w:color="auto"/>
            <w:left w:val="none" w:sz="0" w:space="0" w:color="auto"/>
            <w:bottom w:val="none" w:sz="0" w:space="0" w:color="auto"/>
            <w:right w:val="none" w:sz="0" w:space="0" w:color="auto"/>
          </w:divBdr>
        </w:div>
        <w:div w:id="1234853544">
          <w:marLeft w:val="480"/>
          <w:marRight w:val="0"/>
          <w:marTop w:val="0"/>
          <w:marBottom w:val="0"/>
          <w:divBdr>
            <w:top w:val="none" w:sz="0" w:space="0" w:color="auto"/>
            <w:left w:val="none" w:sz="0" w:space="0" w:color="auto"/>
            <w:bottom w:val="none" w:sz="0" w:space="0" w:color="auto"/>
            <w:right w:val="none" w:sz="0" w:space="0" w:color="auto"/>
          </w:divBdr>
        </w:div>
        <w:div w:id="1859465361">
          <w:marLeft w:val="480"/>
          <w:marRight w:val="0"/>
          <w:marTop w:val="0"/>
          <w:marBottom w:val="0"/>
          <w:divBdr>
            <w:top w:val="none" w:sz="0" w:space="0" w:color="auto"/>
            <w:left w:val="none" w:sz="0" w:space="0" w:color="auto"/>
            <w:bottom w:val="none" w:sz="0" w:space="0" w:color="auto"/>
            <w:right w:val="none" w:sz="0" w:space="0" w:color="auto"/>
          </w:divBdr>
        </w:div>
        <w:div w:id="1411776523">
          <w:marLeft w:val="480"/>
          <w:marRight w:val="0"/>
          <w:marTop w:val="0"/>
          <w:marBottom w:val="0"/>
          <w:divBdr>
            <w:top w:val="none" w:sz="0" w:space="0" w:color="auto"/>
            <w:left w:val="none" w:sz="0" w:space="0" w:color="auto"/>
            <w:bottom w:val="none" w:sz="0" w:space="0" w:color="auto"/>
            <w:right w:val="none" w:sz="0" w:space="0" w:color="auto"/>
          </w:divBdr>
        </w:div>
        <w:div w:id="521864782">
          <w:marLeft w:val="480"/>
          <w:marRight w:val="0"/>
          <w:marTop w:val="0"/>
          <w:marBottom w:val="0"/>
          <w:divBdr>
            <w:top w:val="none" w:sz="0" w:space="0" w:color="auto"/>
            <w:left w:val="none" w:sz="0" w:space="0" w:color="auto"/>
            <w:bottom w:val="none" w:sz="0" w:space="0" w:color="auto"/>
            <w:right w:val="none" w:sz="0" w:space="0" w:color="auto"/>
          </w:divBdr>
        </w:div>
        <w:div w:id="1557937503">
          <w:marLeft w:val="480"/>
          <w:marRight w:val="0"/>
          <w:marTop w:val="0"/>
          <w:marBottom w:val="0"/>
          <w:divBdr>
            <w:top w:val="none" w:sz="0" w:space="0" w:color="auto"/>
            <w:left w:val="none" w:sz="0" w:space="0" w:color="auto"/>
            <w:bottom w:val="none" w:sz="0" w:space="0" w:color="auto"/>
            <w:right w:val="none" w:sz="0" w:space="0" w:color="auto"/>
          </w:divBdr>
        </w:div>
        <w:div w:id="1834644967">
          <w:marLeft w:val="480"/>
          <w:marRight w:val="0"/>
          <w:marTop w:val="0"/>
          <w:marBottom w:val="0"/>
          <w:divBdr>
            <w:top w:val="none" w:sz="0" w:space="0" w:color="auto"/>
            <w:left w:val="none" w:sz="0" w:space="0" w:color="auto"/>
            <w:bottom w:val="none" w:sz="0" w:space="0" w:color="auto"/>
            <w:right w:val="none" w:sz="0" w:space="0" w:color="auto"/>
          </w:divBdr>
        </w:div>
        <w:div w:id="1259827388">
          <w:marLeft w:val="480"/>
          <w:marRight w:val="0"/>
          <w:marTop w:val="0"/>
          <w:marBottom w:val="0"/>
          <w:divBdr>
            <w:top w:val="none" w:sz="0" w:space="0" w:color="auto"/>
            <w:left w:val="none" w:sz="0" w:space="0" w:color="auto"/>
            <w:bottom w:val="none" w:sz="0" w:space="0" w:color="auto"/>
            <w:right w:val="none" w:sz="0" w:space="0" w:color="auto"/>
          </w:divBdr>
        </w:div>
        <w:div w:id="1964459605">
          <w:marLeft w:val="480"/>
          <w:marRight w:val="0"/>
          <w:marTop w:val="0"/>
          <w:marBottom w:val="0"/>
          <w:divBdr>
            <w:top w:val="none" w:sz="0" w:space="0" w:color="auto"/>
            <w:left w:val="none" w:sz="0" w:space="0" w:color="auto"/>
            <w:bottom w:val="none" w:sz="0" w:space="0" w:color="auto"/>
            <w:right w:val="none" w:sz="0" w:space="0" w:color="auto"/>
          </w:divBdr>
        </w:div>
        <w:div w:id="1075126123">
          <w:marLeft w:val="480"/>
          <w:marRight w:val="0"/>
          <w:marTop w:val="0"/>
          <w:marBottom w:val="0"/>
          <w:divBdr>
            <w:top w:val="none" w:sz="0" w:space="0" w:color="auto"/>
            <w:left w:val="none" w:sz="0" w:space="0" w:color="auto"/>
            <w:bottom w:val="none" w:sz="0" w:space="0" w:color="auto"/>
            <w:right w:val="none" w:sz="0" w:space="0" w:color="auto"/>
          </w:divBdr>
        </w:div>
      </w:divsChild>
    </w:div>
    <w:div w:id="1434322847">
      <w:bodyDiv w:val="1"/>
      <w:marLeft w:val="0"/>
      <w:marRight w:val="0"/>
      <w:marTop w:val="0"/>
      <w:marBottom w:val="0"/>
      <w:divBdr>
        <w:top w:val="none" w:sz="0" w:space="0" w:color="auto"/>
        <w:left w:val="none" w:sz="0" w:space="0" w:color="auto"/>
        <w:bottom w:val="none" w:sz="0" w:space="0" w:color="auto"/>
        <w:right w:val="none" w:sz="0" w:space="0" w:color="auto"/>
      </w:divBdr>
    </w:div>
    <w:div w:id="1434324520">
      <w:bodyDiv w:val="1"/>
      <w:marLeft w:val="0"/>
      <w:marRight w:val="0"/>
      <w:marTop w:val="0"/>
      <w:marBottom w:val="0"/>
      <w:divBdr>
        <w:top w:val="none" w:sz="0" w:space="0" w:color="auto"/>
        <w:left w:val="none" w:sz="0" w:space="0" w:color="auto"/>
        <w:bottom w:val="none" w:sz="0" w:space="0" w:color="auto"/>
        <w:right w:val="none" w:sz="0" w:space="0" w:color="auto"/>
      </w:divBdr>
    </w:div>
    <w:div w:id="1434548897">
      <w:bodyDiv w:val="1"/>
      <w:marLeft w:val="0"/>
      <w:marRight w:val="0"/>
      <w:marTop w:val="0"/>
      <w:marBottom w:val="0"/>
      <w:divBdr>
        <w:top w:val="none" w:sz="0" w:space="0" w:color="auto"/>
        <w:left w:val="none" w:sz="0" w:space="0" w:color="auto"/>
        <w:bottom w:val="none" w:sz="0" w:space="0" w:color="auto"/>
        <w:right w:val="none" w:sz="0" w:space="0" w:color="auto"/>
      </w:divBdr>
    </w:div>
    <w:div w:id="1435052232">
      <w:bodyDiv w:val="1"/>
      <w:marLeft w:val="0"/>
      <w:marRight w:val="0"/>
      <w:marTop w:val="0"/>
      <w:marBottom w:val="0"/>
      <w:divBdr>
        <w:top w:val="none" w:sz="0" w:space="0" w:color="auto"/>
        <w:left w:val="none" w:sz="0" w:space="0" w:color="auto"/>
        <w:bottom w:val="none" w:sz="0" w:space="0" w:color="auto"/>
        <w:right w:val="none" w:sz="0" w:space="0" w:color="auto"/>
      </w:divBdr>
    </w:div>
    <w:div w:id="1435176110">
      <w:bodyDiv w:val="1"/>
      <w:marLeft w:val="0"/>
      <w:marRight w:val="0"/>
      <w:marTop w:val="0"/>
      <w:marBottom w:val="0"/>
      <w:divBdr>
        <w:top w:val="none" w:sz="0" w:space="0" w:color="auto"/>
        <w:left w:val="none" w:sz="0" w:space="0" w:color="auto"/>
        <w:bottom w:val="none" w:sz="0" w:space="0" w:color="auto"/>
        <w:right w:val="none" w:sz="0" w:space="0" w:color="auto"/>
      </w:divBdr>
    </w:div>
    <w:div w:id="1436319336">
      <w:bodyDiv w:val="1"/>
      <w:marLeft w:val="0"/>
      <w:marRight w:val="0"/>
      <w:marTop w:val="0"/>
      <w:marBottom w:val="0"/>
      <w:divBdr>
        <w:top w:val="none" w:sz="0" w:space="0" w:color="auto"/>
        <w:left w:val="none" w:sz="0" w:space="0" w:color="auto"/>
        <w:bottom w:val="none" w:sz="0" w:space="0" w:color="auto"/>
        <w:right w:val="none" w:sz="0" w:space="0" w:color="auto"/>
      </w:divBdr>
    </w:div>
    <w:div w:id="1437283918">
      <w:bodyDiv w:val="1"/>
      <w:marLeft w:val="0"/>
      <w:marRight w:val="0"/>
      <w:marTop w:val="0"/>
      <w:marBottom w:val="0"/>
      <w:divBdr>
        <w:top w:val="none" w:sz="0" w:space="0" w:color="auto"/>
        <w:left w:val="none" w:sz="0" w:space="0" w:color="auto"/>
        <w:bottom w:val="none" w:sz="0" w:space="0" w:color="auto"/>
        <w:right w:val="none" w:sz="0" w:space="0" w:color="auto"/>
      </w:divBdr>
    </w:div>
    <w:div w:id="1438022839">
      <w:bodyDiv w:val="1"/>
      <w:marLeft w:val="0"/>
      <w:marRight w:val="0"/>
      <w:marTop w:val="0"/>
      <w:marBottom w:val="0"/>
      <w:divBdr>
        <w:top w:val="none" w:sz="0" w:space="0" w:color="auto"/>
        <w:left w:val="none" w:sz="0" w:space="0" w:color="auto"/>
        <w:bottom w:val="none" w:sz="0" w:space="0" w:color="auto"/>
        <w:right w:val="none" w:sz="0" w:space="0" w:color="auto"/>
      </w:divBdr>
    </w:div>
    <w:div w:id="1438141207">
      <w:bodyDiv w:val="1"/>
      <w:marLeft w:val="0"/>
      <w:marRight w:val="0"/>
      <w:marTop w:val="0"/>
      <w:marBottom w:val="0"/>
      <w:divBdr>
        <w:top w:val="none" w:sz="0" w:space="0" w:color="auto"/>
        <w:left w:val="none" w:sz="0" w:space="0" w:color="auto"/>
        <w:bottom w:val="none" w:sz="0" w:space="0" w:color="auto"/>
        <w:right w:val="none" w:sz="0" w:space="0" w:color="auto"/>
      </w:divBdr>
    </w:div>
    <w:div w:id="1440027789">
      <w:bodyDiv w:val="1"/>
      <w:marLeft w:val="0"/>
      <w:marRight w:val="0"/>
      <w:marTop w:val="0"/>
      <w:marBottom w:val="0"/>
      <w:divBdr>
        <w:top w:val="none" w:sz="0" w:space="0" w:color="auto"/>
        <w:left w:val="none" w:sz="0" w:space="0" w:color="auto"/>
        <w:bottom w:val="none" w:sz="0" w:space="0" w:color="auto"/>
        <w:right w:val="none" w:sz="0" w:space="0" w:color="auto"/>
      </w:divBdr>
    </w:div>
    <w:div w:id="1440293903">
      <w:bodyDiv w:val="1"/>
      <w:marLeft w:val="0"/>
      <w:marRight w:val="0"/>
      <w:marTop w:val="0"/>
      <w:marBottom w:val="0"/>
      <w:divBdr>
        <w:top w:val="none" w:sz="0" w:space="0" w:color="auto"/>
        <w:left w:val="none" w:sz="0" w:space="0" w:color="auto"/>
        <w:bottom w:val="none" w:sz="0" w:space="0" w:color="auto"/>
        <w:right w:val="none" w:sz="0" w:space="0" w:color="auto"/>
      </w:divBdr>
    </w:div>
    <w:div w:id="1441535334">
      <w:bodyDiv w:val="1"/>
      <w:marLeft w:val="0"/>
      <w:marRight w:val="0"/>
      <w:marTop w:val="0"/>
      <w:marBottom w:val="0"/>
      <w:divBdr>
        <w:top w:val="none" w:sz="0" w:space="0" w:color="auto"/>
        <w:left w:val="none" w:sz="0" w:space="0" w:color="auto"/>
        <w:bottom w:val="none" w:sz="0" w:space="0" w:color="auto"/>
        <w:right w:val="none" w:sz="0" w:space="0" w:color="auto"/>
      </w:divBdr>
    </w:div>
    <w:div w:id="1441876188">
      <w:bodyDiv w:val="1"/>
      <w:marLeft w:val="0"/>
      <w:marRight w:val="0"/>
      <w:marTop w:val="0"/>
      <w:marBottom w:val="0"/>
      <w:divBdr>
        <w:top w:val="none" w:sz="0" w:space="0" w:color="auto"/>
        <w:left w:val="none" w:sz="0" w:space="0" w:color="auto"/>
        <w:bottom w:val="none" w:sz="0" w:space="0" w:color="auto"/>
        <w:right w:val="none" w:sz="0" w:space="0" w:color="auto"/>
      </w:divBdr>
    </w:div>
    <w:div w:id="1442455679">
      <w:bodyDiv w:val="1"/>
      <w:marLeft w:val="0"/>
      <w:marRight w:val="0"/>
      <w:marTop w:val="0"/>
      <w:marBottom w:val="0"/>
      <w:divBdr>
        <w:top w:val="none" w:sz="0" w:space="0" w:color="auto"/>
        <w:left w:val="none" w:sz="0" w:space="0" w:color="auto"/>
        <w:bottom w:val="none" w:sz="0" w:space="0" w:color="auto"/>
        <w:right w:val="none" w:sz="0" w:space="0" w:color="auto"/>
      </w:divBdr>
    </w:div>
    <w:div w:id="1444229362">
      <w:bodyDiv w:val="1"/>
      <w:marLeft w:val="0"/>
      <w:marRight w:val="0"/>
      <w:marTop w:val="0"/>
      <w:marBottom w:val="0"/>
      <w:divBdr>
        <w:top w:val="none" w:sz="0" w:space="0" w:color="auto"/>
        <w:left w:val="none" w:sz="0" w:space="0" w:color="auto"/>
        <w:bottom w:val="none" w:sz="0" w:space="0" w:color="auto"/>
        <w:right w:val="none" w:sz="0" w:space="0" w:color="auto"/>
      </w:divBdr>
    </w:div>
    <w:div w:id="1444499290">
      <w:bodyDiv w:val="1"/>
      <w:marLeft w:val="0"/>
      <w:marRight w:val="0"/>
      <w:marTop w:val="0"/>
      <w:marBottom w:val="0"/>
      <w:divBdr>
        <w:top w:val="none" w:sz="0" w:space="0" w:color="auto"/>
        <w:left w:val="none" w:sz="0" w:space="0" w:color="auto"/>
        <w:bottom w:val="none" w:sz="0" w:space="0" w:color="auto"/>
        <w:right w:val="none" w:sz="0" w:space="0" w:color="auto"/>
      </w:divBdr>
    </w:div>
    <w:div w:id="1445030410">
      <w:bodyDiv w:val="1"/>
      <w:marLeft w:val="0"/>
      <w:marRight w:val="0"/>
      <w:marTop w:val="0"/>
      <w:marBottom w:val="0"/>
      <w:divBdr>
        <w:top w:val="none" w:sz="0" w:space="0" w:color="auto"/>
        <w:left w:val="none" w:sz="0" w:space="0" w:color="auto"/>
        <w:bottom w:val="none" w:sz="0" w:space="0" w:color="auto"/>
        <w:right w:val="none" w:sz="0" w:space="0" w:color="auto"/>
      </w:divBdr>
    </w:div>
    <w:div w:id="1445690287">
      <w:bodyDiv w:val="1"/>
      <w:marLeft w:val="0"/>
      <w:marRight w:val="0"/>
      <w:marTop w:val="0"/>
      <w:marBottom w:val="0"/>
      <w:divBdr>
        <w:top w:val="none" w:sz="0" w:space="0" w:color="auto"/>
        <w:left w:val="none" w:sz="0" w:space="0" w:color="auto"/>
        <w:bottom w:val="none" w:sz="0" w:space="0" w:color="auto"/>
        <w:right w:val="none" w:sz="0" w:space="0" w:color="auto"/>
      </w:divBdr>
    </w:div>
    <w:div w:id="1445924397">
      <w:bodyDiv w:val="1"/>
      <w:marLeft w:val="0"/>
      <w:marRight w:val="0"/>
      <w:marTop w:val="0"/>
      <w:marBottom w:val="0"/>
      <w:divBdr>
        <w:top w:val="none" w:sz="0" w:space="0" w:color="auto"/>
        <w:left w:val="none" w:sz="0" w:space="0" w:color="auto"/>
        <w:bottom w:val="none" w:sz="0" w:space="0" w:color="auto"/>
        <w:right w:val="none" w:sz="0" w:space="0" w:color="auto"/>
      </w:divBdr>
      <w:divsChild>
        <w:div w:id="198475721">
          <w:marLeft w:val="480"/>
          <w:marRight w:val="0"/>
          <w:marTop w:val="0"/>
          <w:marBottom w:val="0"/>
          <w:divBdr>
            <w:top w:val="none" w:sz="0" w:space="0" w:color="auto"/>
            <w:left w:val="none" w:sz="0" w:space="0" w:color="auto"/>
            <w:bottom w:val="none" w:sz="0" w:space="0" w:color="auto"/>
            <w:right w:val="none" w:sz="0" w:space="0" w:color="auto"/>
          </w:divBdr>
        </w:div>
        <w:div w:id="2124493586">
          <w:marLeft w:val="480"/>
          <w:marRight w:val="0"/>
          <w:marTop w:val="0"/>
          <w:marBottom w:val="0"/>
          <w:divBdr>
            <w:top w:val="none" w:sz="0" w:space="0" w:color="auto"/>
            <w:left w:val="none" w:sz="0" w:space="0" w:color="auto"/>
            <w:bottom w:val="none" w:sz="0" w:space="0" w:color="auto"/>
            <w:right w:val="none" w:sz="0" w:space="0" w:color="auto"/>
          </w:divBdr>
        </w:div>
        <w:div w:id="1167482091">
          <w:marLeft w:val="480"/>
          <w:marRight w:val="0"/>
          <w:marTop w:val="0"/>
          <w:marBottom w:val="0"/>
          <w:divBdr>
            <w:top w:val="none" w:sz="0" w:space="0" w:color="auto"/>
            <w:left w:val="none" w:sz="0" w:space="0" w:color="auto"/>
            <w:bottom w:val="none" w:sz="0" w:space="0" w:color="auto"/>
            <w:right w:val="none" w:sz="0" w:space="0" w:color="auto"/>
          </w:divBdr>
        </w:div>
        <w:div w:id="1024400931">
          <w:marLeft w:val="480"/>
          <w:marRight w:val="0"/>
          <w:marTop w:val="0"/>
          <w:marBottom w:val="0"/>
          <w:divBdr>
            <w:top w:val="none" w:sz="0" w:space="0" w:color="auto"/>
            <w:left w:val="none" w:sz="0" w:space="0" w:color="auto"/>
            <w:bottom w:val="none" w:sz="0" w:space="0" w:color="auto"/>
            <w:right w:val="none" w:sz="0" w:space="0" w:color="auto"/>
          </w:divBdr>
        </w:div>
        <w:div w:id="932591765">
          <w:marLeft w:val="480"/>
          <w:marRight w:val="0"/>
          <w:marTop w:val="0"/>
          <w:marBottom w:val="0"/>
          <w:divBdr>
            <w:top w:val="none" w:sz="0" w:space="0" w:color="auto"/>
            <w:left w:val="none" w:sz="0" w:space="0" w:color="auto"/>
            <w:bottom w:val="none" w:sz="0" w:space="0" w:color="auto"/>
            <w:right w:val="none" w:sz="0" w:space="0" w:color="auto"/>
          </w:divBdr>
        </w:div>
        <w:div w:id="1062676926">
          <w:marLeft w:val="480"/>
          <w:marRight w:val="0"/>
          <w:marTop w:val="0"/>
          <w:marBottom w:val="0"/>
          <w:divBdr>
            <w:top w:val="none" w:sz="0" w:space="0" w:color="auto"/>
            <w:left w:val="none" w:sz="0" w:space="0" w:color="auto"/>
            <w:bottom w:val="none" w:sz="0" w:space="0" w:color="auto"/>
            <w:right w:val="none" w:sz="0" w:space="0" w:color="auto"/>
          </w:divBdr>
        </w:div>
        <w:div w:id="1807236838">
          <w:marLeft w:val="480"/>
          <w:marRight w:val="0"/>
          <w:marTop w:val="0"/>
          <w:marBottom w:val="0"/>
          <w:divBdr>
            <w:top w:val="none" w:sz="0" w:space="0" w:color="auto"/>
            <w:left w:val="none" w:sz="0" w:space="0" w:color="auto"/>
            <w:bottom w:val="none" w:sz="0" w:space="0" w:color="auto"/>
            <w:right w:val="none" w:sz="0" w:space="0" w:color="auto"/>
          </w:divBdr>
        </w:div>
        <w:div w:id="278413551">
          <w:marLeft w:val="480"/>
          <w:marRight w:val="0"/>
          <w:marTop w:val="0"/>
          <w:marBottom w:val="0"/>
          <w:divBdr>
            <w:top w:val="none" w:sz="0" w:space="0" w:color="auto"/>
            <w:left w:val="none" w:sz="0" w:space="0" w:color="auto"/>
            <w:bottom w:val="none" w:sz="0" w:space="0" w:color="auto"/>
            <w:right w:val="none" w:sz="0" w:space="0" w:color="auto"/>
          </w:divBdr>
        </w:div>
        <w:div w:id="716470559">
          <w:marLeft w:val="480"/>
          <w:marRight w:val="0"/>
          <w:marTop w:val="0"/>
          <w:marBottom w:val="0"/>
          <w:divBdr>
            <w:top w:val="none" w:sz="0" w:space="0" w:color="auto"/>
            <w:left w:val="none" w:sz="0" w:space="0" w:color="auto"/>
            <w:bottom w:val="none" w:sz="0" w:space="0" w:color="auto"/>
            <w:right w:val="none" w:sz="0" w:space="0" w:color="auto"/>
          </w:divBdr>
        </w:div>
        <w:div w:id="1281231155">
          <w:marLeft w:val="480"/>
          <w:marRight w:val="0"/>
          <w:marTop w:val="0"/>
          <w:marBottom w:val="0"/>
          <w:divBdr>
            <w:top w:val="none" w:sz="0" w:space="0" w:color="auto"/>
            <w:left w:val="none" w:sz="0" w:space="0" w:color="auto"/>
            <w:bottom w:val="none" w:sz="0" w:space="0" w:color="auto"/>
            <w:right w:val="none" w:sz="0" w:space="0" w:color="auto"/>
          </w:divBdr>
        </w:div>
        <w:div w:id="1959986522">
          <w:marLeft w:val="480"/>
          <w:marRight w:val="0"/>
          <w:marTop w:val="0"/>
          <w:marBottom w:val="0"/>
          <w:divBdr>
            <w:top w:val="none" w:sz="0" w:space="0" w:color="auto"/>
            <w:left w:val="none" w:sz="0" w:space="0" w:color="auto"/>
            <w:bottom w:val="none" w:sz="0" w:space="0" w:color="auto"/>
            <w:right w:val="none" w:sz="0" w:space="0" w:color="auto"/>
          </w:divBdr>
        </w:div>
        <w:div w:id="1366759692">
          <w:marLeft w:val="480"/>
          <w:marRight w:val="0"/>
          <w:marTop w:val="0"/>
          <w:marBottom w:val="0"/>
          <w:divBdr>
            <w:top w:val="none" w:sz="0" w:space="0" w:color="auto"/>
            <w:left w:val="none" w:sz="0" w:space="0" w:color="auto"/>
            <w:bottom w:val="none" w:sz="0" w:space="0" w:color="auto"/>
            <w:right w:val="none" w:sz="0" w:space="0" w:color="auto"/>
          </w:divBdr>
        </w:div>
        <w:div w:id="8026492">
          <w:marLeft w:val="480"/>
          <w:marRight w:val="0"/>
          <w:marTop w:val="0"/>
          <w:marBottom w:val="0"/>
          <w:divBdr>
            <w:top w:val="none" w:sz="0" w:space="0" w:color="auto"/>
            <w:left w:val="none" w:sz="0" w:space="0" w:color="auto"/>
            <w:bottom w:val="none" w:sz="0" w:space="0" w:color="auto"/>
            <w:right w:val="none" w:sz="0" w:space="0" w:color="auto"/>
          </w:divBdr>
        </w:div>
        <w:div w:id="1173761007">
          <w:marLeft w:val="480"/>
          <w:marRight w:val="0"/>
          <w:marTop w:val="0"/>
          <w:marBottom w:val="0"/>
          <w:divBdr>
            <w:top w:val="none" w:sz="0" w:space="0" w:color="auto"/>
            <w:left w:val="none" w:sz="0" w:space="0" w:color="auto"/>
            <w:bottom w:val="none" w:sz="0" w:space="0" w:color="auto"/>
            <w:right w:val="none" w:sz="0" w:space="0" w:color="auto"/>
          </w:divBdr>
        </w:div>
        <w:div w:id="218979986">
          <w:marLeft w:val="480"/>
          <w:marRight w:val="0"/>
          <w:marTop w:val="0"/>
          <w:marBottom w:val="0"/>
          <w:divBdr>
            <w:top w:val="none" w:sz="0" w:space="0" w:color="auto"/>
            <w:left w:val="none" w:sz="0" w:space="0" w:color="auto"/>
            <w:bottom w:val="none" w:sz="0" w:space="0" w:color="auto"/>
            <w:right w:val="none" w:sz="0" w:space="0" w:color="auto"/>
          </w:divBdr>
        </w:div>
        <w:div w:id="435371870">
          <w:marLeft w:val="480"/>
          <w:marRight w:val="0"/>
          <w:marTop w:val="0"/>
          <w:marBottom w:val="0"/>
          <w:divBdr>
            <w:top w:val="none" w:sz="0" w:space="0" w:color="auto"/>
            <w:left w:val="none" w:sz="0" w:space="0" w:color="auto"/>
            <w:bottom w:val="none" w:sz="0" w:space="0" w:color="auto"/>
            <w:right w:val="none" w:sz="0" w:space="0" w:color="auto"/>
          </w:divBdr>
        </w:div>
        <w:div w:id="529147805">
          <w:marLeft w:val="480"/>
          <w:marRight w:val="0"/>
          <w:marTop w:val="0"/>
          <w:marBottom w:val="0"/>
          <w:divBdr>
            <w:top w:val="none" w:sz="0" w:space="0" w:color="auto"/>
            <w:left w:val="none" w:sz="0" w:space="0" w:color="auto"/>
            <w:bottom w:val="none" w:sz="0" w:space="0" w:color="auto"/>
            <w:right w:val="none" w:sz="0" w:space="0" w:color="auto"/>
          </w:divBdr>
        </w:div>
        <w:div w:id="1254242042">
          <w:marLeft w:val="480"/>
          <w:marRight w:val="0"/>
          <w:marTop w:val="0"/>
          <w:marBottom w:val="0"/>
          <w:divBdr>
            <w:top w:val="none" w:sz="0" w:space="0" w:color="auto"/>
            <w:left w:val="none" w:sz="0" w:space="0" w:color="auto"/>
            <w:bottom w:val="none" w:sz="0" w:space="0" w:color="auto"/>
            <w:right w:val="none" w:sz="0" w:space="0" w:color="auto"/>
          </w:divBdr>
        </w:div>
        <w:div w:id="1064526709">
          <w:marLeft w:val="480"/>
          <w:marRight w:val="0"/>
          <w:marTop w:val="0"/>
          <w:marBottom w:val="0"/>
          <w:divBdr>
            <w:top w:val="none" w:sz="0" w:space="0" w:color="auto"/>
            <w:left w:val="none" w:sz="0" w:space="0" w:color="auto"/>
            <w:bottom w:val="none" w:sz="0" w:space="0" w:color="auto"/>
            <w:right w:val="none" w:sz="0" w:space="0" w:color="auto"/>
          </w:divBdr>
        </w:div>
        <w:div w:id="507057652">
          <w:marLeft w:val="480"/>
          <w:marRight w:val="0"/>
          <w:marTop w:val="0"/>
          <w:marBottom w:val="0"/>
          <w:divBdr>
            <w:top w:val="none" w:sz="0" w:space="0" w:color="auto"/>
            <w:left w:val="none" w:sz="0" w:space="0" w:color="auto"/>
            <w:bottom w:val="none" w:sz="0" w:space="0" w:color="auto"/>
            <w:right w:val="none" w:sz="0" w:space="0" w:color="auto"/>
          </w:divBdr>
        </w:div>
        <w:div w:id="1170556859">
          <w:marLeft w:val="480"/>
          <w:marRight w:val="0"/>
          <w:marTop w:val="0"/>
          <w:marBottom w:val="0"/>
          <w:divBdr>
            <w:top w:val="none" w:sz="0" w:space="0" w:color="auto"/>
            <w:left w:val="none" w:sz="0" w:space="0" w:color="auto"/>
            <w:bottom w:val="none" w:sz="0" w:space="0" w:color="auto"/>
            <w:right w:val="none" w:sz="0" w:space="0" w:color="auto"/>
          </w:divBdr>
        </w:div>
        <w:div w:id="1944610177">
          <w:marLeft w:val="480"/>
          <w:marRight w:val="0"/>
          <w:marTop w:val="0"/>
          <w:marBottom w:val="0"/>
          <w:divBdr>
            <w:top w:val="none" w:sz="0" w:space="0" w:color="auto"/>
            <w:left w:val="none" w:sz="0" w:space="0" w:color="auto"/>
            <w:bottom w:val="none" w:sz="0" w:space="0" w:color="auto"/>
            <w:right w:val="none" w:sz="0" w:space="0" w:color="auto"/>
          </w:divBdr>
        </w:div>
        <w:div w:id="762729205">
          <w:marLeft w:val="480"/>
          <w:marRight w:val="0"/>
          <w:marTop w:val="0"/>
          <w:marBottom w:val="0"/>
          <w:divBdr>
            <w:top w:val="none" w:sz="0" w:space="0" w:color="auto"/>
            <w:left w:val="none" w:sz="0" w:space="0" w:color="auto"/>
            <w:bottom w:val="none" w:sz="0" w:space="0" w:color="auto"/>
            <w:right w:val="none" w:sz="0" w:space="0" w:color="auto"/>
          </w:divBdr>
        </w:div>
        <w:div w:id="505823336">
          <w:marLeft w:val="480"/>
          <w:marRight w:val="0"/>
          <w:marTop w:val="0"/>
          <w:marBottom w:val="0"/>
          <w:divBdr>
            <w:top w:val="none" w:sz="0" w:space="0" w:color="auto"/>
            <w:left w:val="none" w:sz="0" w:space="0" w:color="auto"/>
            <w:bottom w:val="none" w:sz="0" w:space="0" w:color="auto"/>
            <w:right w:val="none" w:sz="0" w:space="0" w:color="auto"/>
          </w:divBdr>
        </w:div>
        <w:div w:id="1969973788">
          <w:marLeft w:val="480"/>
          <w:marRight w:val="0"/>
          <w:marTop w:val="0"/>
          <w:marBottom w:val="0"/>
          <w:divBdr>
            <w:top w:val="none" w:sz="0" w:space="0" w:color="auto"/>
            <w:left w:val="none" w:sz="0" w:space="0" w:color="auto"/>
            <w:bottom w:val="none" w:sz="0" w:space="0" w:color="auto"/>
            <w:right w:val="none" w:sz="0" w:space="0" w:color="auto"/>
          </w:divBdr>
        </w:div>
      </w:divsChild>
    </w:div>
    <w:div w:id="1446997151">
      <w:bodyDiv w:val="1"/>
      <w:marLeft w:val="0"/>
      <w:marRight w:val="0"/>
      <w:marTop w:val="0"/>
      <w:marBottom w:val="0"/>
      <w:divBdr>
        <w:top w:val="none" w:sz="0" w:space="0" w:color="auto"/>
        <w:left w:val="none" w:sz="0" w:space="0" w:color="auto"/>
        <w:bottom w:val="none" w:sz="0" w:space="0" w:color="auto"/>
        <w:right w:val="none" w:sz="0" w:space="0" w:color="auto"/>
      </w:divBdr>
    </w:div>
    <w:div w:id="1447653521">
      <w:bodyDiv w:val="1"/>
      <w:marLeft w:val="0"/>
      <w:marRight w:val="0"/>
      <w:marTop w:val="0"/>
      <w:marBottom w:val="0"/>
      <w:divBdr>
        <w:top w:val="none" w:sz="0" w:space="0" w:color="auto"/>
        <w:left w:val="none" w:sz="0" w:space="0" w:color="auto"/>
        <w:bottom w:val="none" w:sz="0" w:space="0" w:color="auto"/>
        <w:right w:val="none" w:sz="0" w:space="0" w:color="auto"/>
      </w:divBdr>
    </w:div>
    <w:div w:id="1447656924">
      <w:bodyDiv w:val="1"/>
      <w:marLeft w:val="0"/>
      <w:marRight w:val="0"/>
      <w:marTop w:val="0"/>
      <w:marBottom w:val="0"/>
      <w:divBdr>
        <w:top w:val="none" w:sz="0" w:space="0" w:color="auto"/>
        <w:left w:val="none" w:sz="0" w:space="0" w:color="auto"/>
        <w:bottom w:val="none" w:sz="0" w:space="0" w:color="auto"/>
        <w:right w:val="none" w:sz="0" w:space="0" w:color="auto"/>
      </w:divBdr>
    </w:div>
    <w:div w:id="1447695843">
      <w:bodyDiv w:val="1"/>
      <w:marLeft w:val="0"/>
      <w:marRight w:val="0"/>
      <w:marTop w:val="0"/>
      <w:marBottom w:val="0"/>
      <w:divBdr>
        <w:top w:val="none" w:sz="0" w:space="0" w:color="auto"/>
        <w:left w:val="none" w:sz="0" w:space="0" w:color="auto"/>
        <w:bottom w:val="none" w:sz="0" w:space="0" w:color="auto"/>
        <w:right w:val="none" w:sz="0" w:space="0" w:color="auto"/>
      </w:divBdr>
    </w:div>
    <w:div w:id="1448038282">
      <w:bodyDiv w:val="1"/>
      <w:marLeft w:val="0"/>
      <w:marRight w:val="0"/>
      <w:marTop w:val="0"/>
      <w:marBottom w:val="0"/>
      <w:divBdr>
        <w:top w:val="none" w:sz="0" w:space="0" w:color="auto"/>
        <w:left w:val="none" w:sz="0" w:space="0" w:color="auto"/>
        <w:bottom w:val="none" w:sz="0" w:space="0" w:color="auto"/>
        <w:right w:val="none" w:sz="0" w:space="0" w:color="auto"/>
      </w:divBdr>
    </w:div>
    <w:div w:id="1448548131">
      <w:bodyDiv w:val="1"/>
      <w:marLeft w:val="0"/>
      <w:marRight w:val="0"/>
      <w:marTop w:val="0"/>
      <w:marBottom w:val="0"/>
      <w:divBdr>
        <w:top w:val="none" w:sz="0" w:space="0" w:color="auto"/>
        <w:left w:val="none" w:sz="0" w:space="0" w:color="auto"/>
        <w:bottom w:val="none" w:sz="0" w:space="0" w:color="auto"/>
        <w:right w:val="none" w:sz="0" w:space="0" w:color="auto"/>
      </w:divBdr>
    </w:div>
    <w:div w:id="1448768962">
      <w:bodyDiv w:val="1"/>
      <w:marLeft w:val="0"/>
      <w:marRight w:val="0"/>
      <w:marTop w:val="0"/>
      <w:marBottom w:val="0"/>
      <w:divBdr>
        <w:top w:val="none" w:sz="0" w:space="0" w:color="auto"/>
        <w:left w:val="none" w:sz="0" w:space="0" w:color="auto"/>
        <w:bottom w:val="none" w:sz="0" w:space="0" w:color="auto"/>
        <w:right w:val="none" w:sz="0" w:space="0" w:color="auto"/>
      </w:divBdr>
    </w:div>
    <w:div w:id="1449004858">
      <w:bodyDiv w:val="1"/>
      <w:marLeft w:val="0"/>
      <w:marRight w:val="0"/>
      <w:marTop w:val="0"/>
      <w:marBottom w:val="0"/>
      <w:divBdr>
        <w:top w:val="none" w:sz="0" w:space="0" w:color="auto"/>
        <w:left w:val="none" w:sz="0" w:space="0" w:color="auto"/>
        <w:bottom w:val="none" w:sz="0" w:space="0" w:color="auto"/>
        <w:right w:val="none" w:sz="0" w:space="0" w:color="auto"/>
      </w:divBdr>
    </w:div>
    <w:div w:id="1449353418">
      <w:bodyDiv w:val="1"/>
      <w:marLeft w:val="0"/>
      <w:marRight w:val="0"/>
      <w:marTop w:val="0"/>
      <w:marBottom w:val="0"/>
      <w:divBdr>
        <w:top w:val="none" w:sz="0" w:space="0" w:color="auto"/>
        <w:left w:val="none" w:sz="0" w:space="0" w:color="auto"/>
        <w:bottom w:val="none" w:sz="0" w:space="0" w:color="auto"/>
        <w:right w:val="none" w:sz="0" w:space="0" w:color="auto"/>
      </w:divBdr>
    </w:div>
    <w:div w:id="1449857625">
      <w:bodyDiv w:val="1"/>
      <w:marLeft w:val="0"/>
      <w:marRight w:val="0"/>
      <w:marTop w:val="0"/>
      <w:marBottom w:val="0"/>
      <w:divBdr>
        <w:top w:val="none" w:sz="0" w:space="0" w:color="auto"/>
        <w:left w:val="none" w:sz="0" w:space="0" w:color="auto"/>
        <w:bottom w:val="none" w:sz="0" w:space="0" w:color="auto"/>
        <w:right w:val="none" w:sz="0" w:space="0" w:color="auto"/>
      </w:divBdr>
    </w:div>
    <w:div w:id="1450274507">
      <w:bodyDiv w:val="1"/>
      <w:marLeft w:val="0"/>
      <w:marRight w:val="0"/>
      <w:marTop w:val="0"/>
      <w:marBottom w:val="0"/>
      <w:divBdr>
        <w:top w:val="none" w:sz="0" w:space="0" w:color="auto"/>
        <w:left w:val="none" w:sz="0" w:space="0" w:color="auto"/>
        <w:bottom w:val="none" w:sz="0" w:space="0" w:color="auto"/>
        <w:right w:val="none" w:sz="0" w:space="0" w:color="auto"/>
      </w:divBdr>
    </w:div>
    <w:div w:id="1450315611">
      <w:bodyDiv w:val="1"/>
      <w:marLeft w:val="0"/>
      <w:marRight w:val="0"/>
      <w:marTop w:val="0"/>
      <w:marBottom w:val="0"/>
      <w:divBdr>
        <w:top w:val="none" w:sz="0" w:space="0" w:color="auto"/>
        <w:left w:val="none" w:sz="0" w:space="0" w:color="auto"/>
        <w:bottom w:val="none" w:sz="0" w:space="0" w:color="auto"/>
        <w:right w:val="none" w:sz="0" w:space="0" w:color="auto"/>
      </w:divBdr>
    </w:div>
    <w:div w:id="1451170482">
      <w:bodyDiv w:val="1"/>
      <w:marLeft w:val="0"/>
      <w:marRight w:val="0"/>
      <w:marTop w:val="0"/>
      <w:marBottom w:val="0"/>
      <w:divBdr>
        <w:top w:val="none" w:sz="0" w:space="0" w:color="auto"/>
        <w:left w:val="none" w:sz="0" w:space="0" w:color="auto"/>
        <w:bottom w:val="none" w:sz="0" w:space="0" w:color="auto"/>
        <w:right w:val="none" w:sz="0" w:space="0" w:color="auto"/>
      </w:divBdr>
    </w:div>
    <w:div w:id="1451388548">
      <w:bodyDiv w:val="1"/>
      <w:marLeft w:val="0"/>
      <w:marRight w:val="0"/>
      <w:marTop w:val="0"/>
      <w:marBottom w:val="0"/>
      <w:divBdr>
        <w:top w:val="none" w:sz="0" w:space="0" w:color="auto"/>
        <w:left w:val="none" w:sz="0" w:space="0" w:color="auto"/>
        <w:bottom w:val="none" w:sz="0" w:space="0" w:color="auto"/>
        <w:right w:val="none" w:sz="0" w:space="0" w:color="auto"/>
      </w:divBdr>
    </w:div>
    <w:div w:id="1452438725">
      <w:bodyDiv w:val="1"/>
      <w:marLeft w:val="0"/>
      <w:marRight w:val="0"/>
      <w:marTop w:val="0"/>
      <w:marBottom w:val="0"/>
      <w:divBdr>
        <w:top w:val="none" w:sz="0" w:space="0" w:color="auto"/>
        <w:left w:val="none" w:sz="0" w:space="0" w:color="auto"/>
        <w:bottom w:val="none" w:sz="0" w:space="0" w:color="auto"/>
        <w:right w:val="none" w:sz="0" w:space="0" w:color="auto"/>
      </w:divBdr>
    </w:div>
    <w:div w:id="1452631711">
      <w:bodyDiv w:val="1"/>
      <w:marLeft w:val="0"/>
      <w:marRight w:val="0"/>
      <w:marTop w:val="0"/>
      <w:marBottom w:val="0"/>
      <w:divBdr>
        <w:top w:val="none" w:sz="0" w:space="0" w:color="auto"/>
        <w:left w:val="none" w:sz="0" w:space="0" w:color="auto"/>
        <w:bottom w:val="none" w:sz="0" w:space="0" w:color="auto"/>
        <w:right w:val="none" w:sz="0" w:space="0" w:color="auto"/>
      </w:divBdr>
    </w:div>
    <w:div w:id="1453327986">
      <w:bodyDiv w:val="1"/>
      <w:marLeft w:val="0"/>
      <w:marRight w:val="0"/>
      <w:marTop w:val="0"/>
      <w:marBottom w:val="0"/>
      <w:divBdr>
        <w:top w:val="none" w:sz="0" w:space="0" w:color="auto"/>
        <w:left w:val="none" w:sz="0" w:space="0" w:color="auto"/>
        <w:bottom w:val="none" w:sz="0" w:space="0" w:color="auto"/>
        <w:right w:val="none" w:sz="0" w:space="0" w:color="auto"/>
      </w:divBdr>
    </w:div>
    <w:div w:id="1453358638">
      <w:bodyDiv w:val="1"/>
      <w:marLeft w:val="0"/>
      <w:marRight w:val="0"/>
      <w:marTop w:val="0"/>
      <w:marBottom w:val="0"/>
      <w:divBdr>
        <w:top w:val="none" w:sz="0" w:space="0" w:color="auto"/>
        <w:left w:val="none" w:sz="0" w:space="0" w:color="auto"/>
        <w:bottom w:val="none" w:sz="0" w:space="0" w:color="auto"/>
        <w:right w:val="none" w:sz="0" w:space="0" w:color="auto"/>
      </w:divBdr>
    </w:div>
    <w:div w:id="1453665955">
      <w:bodyDiv w:val="1"/>
      <w:marLeft w:val="0"/>
      <w:marRight w:val="0"/>
      <w:marTop w:val="0"/>
      <w:marBottom w:val="0"/>
      <w:divBdr>
        <w:top w:val="none" w:sz="0" w:space="0" w:color="auto"/>
        <w:left w:val="none" w:sz="0" w:space="0" w:color="auto"/>
        <w:bottom w:val="none" w:sz="0" w:space="0" w:color="auto"/>
        <w:right w:val="none" w:sz="0" w:space="0" w:color="auto"/>
      </w:divBdr>
    </w:div>
    <w:div w:id="1454404979">
      <w:bodyDiv w:val="1"/>
      <w:marLeft w:val="0"/>
      <w:marRight w:val="0"/>
      <w:marTop w:val="0"/>
      <w:marBottom w:val="0"/>
      <w:divBdr>
        <w:top w:val="none" w:sz="0" w:space="0" w:color="auto"/>
        <w:left w:val="none" w:sz="0" w:space="0" w:color="auto"/>
        <w:bottom w:val="none" w:sz="0" w:space="0" w:color="auto"/>
        <w:right w:val="none" w:sz="0" w:space="0" w:color="auto"/>
      </w:divBdr>
    </w:div>
    <w:div w:id="1454518838">
      <w:bodyDiv w:val="1"/>
      <w:marLeft w:val="0"/>
      <w:marRight w:val="0"/>
      <w:marTop w:val="0"/>
      <w:marBottom w:val="0"/>
      <w:divBdr>
        <w:top w:val="none" w:sz="0" w:space="0" w:color="auto"/>
        <w:left w:val="none" w:sz="0" w:space="0" w:color="auto"/>
        <w:bottom w:val="none" w:sz="0" w:space="0" w:color="auto"/>
        <w:right w:val="none" w:sz="0" w:space="0" w:color="auto"/>
      </w:divBdr>
    </w:div>
    <w:div w:id="1454908726">
      <w:bodyDiv w:val="1"/>
      <w:marLeft w:val="0"/>
      <w:marRight w:val="0"/>
      <w:marTop w:val="0"/>
      <w:marBottom w:val="0"/>
      <w:divBdr>
        <w:top w:val="none" w:sz="0" w:space="0" w:color="auto"/>
        <w:left w:val="none" w:sz="0" w:space="0" w:color="auto"/>
        <w:bottom w:val="none" w:sz="0" w:space="0" w:color="auto"/>
        <w:right w:val="none" w:sz="0" w:space="0" w:color="auto"/>
      </w:divBdr>
    </w:div>
    <w:div w:id="1455294807">
      <w:bodyDiv w:val="1"/>
      <w:marLeft w:val="0"/>
      <w:marRight w:val="0"/>
      <w:marTop w:val="0"/>
      <w:marBottom w:val="0"/>
      <w:divBdr>
        <w:top w:val="none" w:sz="0" w:space="0" w:color="auto"/>
        <w:left w:val="none" w:sz="0" w:space="0" w:color="auto"/>
        <w:bottom w:val="none" w:sz="0" w:space="0" w:color="auto"/>
        <w:right w:val="none" w:sz="0" w:space="0" w:color="auto"/>
      </w:divBdr>
    </w:div>
    <w:div w:id="1455782819">
      <w:bodyDiv w:val="1"/>
      <w:marLeft w:val="0"/>
      <w:marRight w:val="0"/>
      <w:marTop w:val="0"/>
      <w:marBottom w:val="0"/>
      <w:divBdr>
        <w:top w:val="none" w:sz="0" w:space="0" w:color="auto"/>
        <w:left w:val="none" w:sz="0" w:space="0" w:color="auto"/>
        <w:bottom w:val="none" w:sz="0" w:space="0" w:color="auto"/>
        <w:right w:val="none" w:sz="0" w:space="0" w:color="auto"/>
      </w:divBdr>
    </w:div>
    <w:div w:id="1456095724">
      <w:bodyDiv w:val="1"/>
      <w:marLeft w:val="0"/>
      <w:marRight w:val="0"/>
      <w:marTop w:val="0"/>
      <w:marBottom w:val="0"/>
      <w:divBdr>
        <w:top w:val="none" w:sz="0" w:space="0" w:color="auto"/>
        <w:left w:val="none" w:sz="0" w:space="0" w:color="auto"/>
        <w:bottom w:val="none" w:sz="0" w:space="0" w:color="auto"/>
        <w:right w:val="none" w:sz="0" w:space="0" w:color="auto"/>
      </w:divBdr>
    </w:div>
    <w:div w:id="1457680257">
      <w:bodyDiv w:val="1"/>
      <w:marLeft w:val="0"/>
      <w:marRight w:val="0"/>
      <w:marTop w:val="0"/>
      <w:marBottom w:val="0"/>
      <w:divBdr>
        <w:top w:val="none" w:sz="0" w:space="0" w:color="auto"/>
        <w:left w:val="none" w:sz="0" w:space="0" w:color="auto"/>
        <w:bottom w:val="none" w:sz="0" w:space="0" w:color="auto"/>
        <w:right w:val="none" w:sz="0" w:space="0" w:color="auto"/>
      </w:divBdr>
    </w:div>
    <w:div w:id="1458840962">
      <w:bodyDiv w:val="1"/>
      <w:marLeft w:val="0"/>
      <w:marRight w:val="0"/>
      <w:marTop w:val="0"/>
      <w:marBottom w:val="0"/>
      <w:divBdr>
        <w:top w:val="none" w:sz="0" w:space="0" w:color="auto"/>
        <w:left w:val="none" w:sz="0" w:space="0" w:color="auto"/>
        <w:bottom w:val="none" w:sz="0" w:space="0" w:color="auto"/>
        <w:right w:val="none" w:sz="0" w:space="0" w:color="auto"/>
      </w:divBdr>
    </w:div>
    <w:div w:id="1458913790">
      <w:bodyDiv w:val="1"/>
      <w:marLeft w:val="0"/>
      <w:marRight w:val="0"/>
      <w:marTop w:val="0"/>
      <w:marBottom w:val="0"/>
      <w:divBdr>
        <w:top w:val="none" w:sz="0" w:space="0" w:color="auto"/>
        <w:left w:val="none" w:sz="0" w:space="0" w:color="auto"/>
        <w:bottom w:val="none" w:sz="0" w:space="0" w:color="auto"/>
        <w:right w:val="none" w:sz="0" w:space="0" w:color="auto"/>
      </w:divBdr>
      <w:divsChild>
        <w:div w:id="1528563373">
          <w:marLeft w:val="480"/>
          <w:marRight w:val="0"/>
          <w:marTop w:val="0"/>
          <w:marBottom w:val="0"/>
          <w:divBdr>
            <w:top w:val="none" w:sz="0" w:space="0" w:color="auto"/>
            <w:left w:val="none" w:sz="0" w:space="0" w:color="auto"/>
            <w:bottom w:val="none" w:sz="0" w:space="0" w:color="auto"/>
            <w:right w:val="none" w:sz="0" w:space="0" w:color="auto"/>
          </w:divBdr>
        </w:div>
        <w:div w:id="825895581">
          <w:marLeft w:val="480"/>
          <w:marRight w:val="0"/>
          <w:marTop w:val="0"/>
          <w:marBottom w:val="0"/>
          <w:divBdr>
            <w:top w:val="none" w:sz="0" w:space="0" w:color="auto"/>
            <w:left w:val="none" w:sz="0" w:space="0" w:color="auto"/>
            <w:bottom w:val="none" w:sz="0" w:space="0" w:color="auto"/>
            <w:right w:val="none" w:sz="0" w:space="0" w:color="auto"/>
          </w:divBdr>
        </w:div>
        <w:div w:id="1351758292">
          <w:marLeft w:val="480"/>
          <w:marRight w:val="0"/>
          <w:marTop w:val="0"/>
          <w:marBottom w:val="0"/>
          <w:divBdr>
            <w:top w:val="none" w:sz="0" w:space="0" w:color="auto"/>
            <w:left w:val="none" w:sz="0" w:space="0" w:color="auto"/>
            <w:bottom w:val="none" w:sz="0" w:space="0" w:color="auto"/>
            <w:right w:val="none" w:sz="0" w:space="0" w:color="auto"/>
          </w:divBdr>
        </w:div>
        <w:div w:id="828520297">
          <w:marLeft w:val="480"/>
          <w:marRight w:val="0"/>
          <w:marTop w:val="0"/>
          <w:marBottom w:val="0"/>
          <w:divBdr>
            <w:top w:val="none" w:sz="0" w:space="0" w:color="auto"/>
            <w:left w:val="none" w:sz="0" w:space="0" w:color="auto"/>
            <w:bottom w:val="none" w:sz="0" w:space="0" w:color="auto"/>
            <w:right w:val="none" w:sz="0" w:space="0" w:color="auto"/>
          </w:divBdr>
        </w:div>
        <w:div w:id="1272250666">
          <w:marLeft w:val="480"/>
          <w:marRight w:val="0"/>
          <w:marTop w:val="0"/>
          <w:marBottom w:val="0"/>
          <w:divBdr>
            <w:top w:val="none" w:sz="0" w:space="0" w:color="auto"/>
            <w:left w:val="none" w:sz="0" w:space="0" w:color="auto"/>
            <w:bottom w:val="none" w:sz="0" w:space="0" w:color="auto"/>
            <w:right w:val="none" w:sz="0" w:space="0" w:color="auto"/>
          </w:divBdr>
        </w:div>
        <w:div w:id="612325114">
          <w:marLeft w:val="480"/>
          <w:marRight w:val="0"/>
          <w:marTop w:val="0"/>
          <w:marBottom w:val="0"/>
          <w:divBdr>
            <w:top w:val="none" w:sz="0" w:space="0" w:color="auto"/>
            <w:left w:val="none" w:sz="0" w:space="0" w:color="auto"/>
            <w:bottom w:val="none" w:sz="0" w:space="0" w:color="auto"/>
            <w:right w:val="none" w:sz="0" w:space="0" w:color="auto"/>
          </w:divBdr>
        </w:div>
        <w:div w:id="1474256966">
          <w:marLeft w:val="480"/>
          <w:marRight w:val="0"/>
          <w:marTop w:val="0"/>
          <w:marBottom w:val="0"/>
          <w:divBdr>
            <w:top w:val="none" w:sz="0" w:space="0" w:color="auto"/>
            <w:left w:val="none" w:sz="0" w:space="0" w:color="auto"/>
            <w:bottom w:val="none" w:sz="0" w:space="0" w:color="auto"/>
            <w:right w:val="none" w:sz="0" w:space="0" w:color="auto"/>
          </w:divBdr>
        </w:div>
        <w:div w:id="110561401">
          <w:marLeft w:val="480"/>
          <w:marRight w:val="0"/>
          <w:marTop w:val="0"/>
          <w:marBottom w:val="0"/>
          <w:divBdr>
            <w:top w:val="none" w:sz="0" w:space="0" w:color="auto"/>
            <w:left w:val="none" w:sz="0" w:space="0" w:color="auto"/>
            <w:bottom w:val="none" w:sz="0" w:space="0" w:color="auto"/>
            <w:right w:val="none" w:sz="0" w:space="0" w:color="auto"/>
          </w:divBdr>
        </w:div>
        <w:div w:id="583951395">
          <w:marLeft w:val="480"/>
          <w:marRight w:val="0"/>
          <w:marTop w:val="0"/>
          <w:marBottom w:val="0"/>
          <w:divBdr>
            <w:top w:val="none" w:sz="0" w:space="0" w:color="auto"/>
            <w:left w:val="none" w:sz="0" w:space="0" w:color="auto"/>
            <w:bottom w:val="none" w:sz="0" w:space="0" w:color="auto"/>
            <w:right w:val="none" w:sz="0" w:space="0" w:color="auto"/>
          </w:divBdr>
        </w:div>
        <w:div w:id="827745698">
          <w:marLeft w:val="480"/>
          <w:marRight w:val="0"/>
          <w:marTop w:val="0"/>
          <w:marBottom w:val="0"/>
          <w:divBdr>
            <w:top w:val="none" w:sz="0" w:space="0" w:color="auto"/>
            <w:left w:val="none" w:sz="0" w:space="0" w:color="auto"/>
            <w:bottom w:val="none" w:sz="0" w:space="0" w:color="auto"/>
            <w:right w:val="none" w:sz="0" w:space="0" w:color="auto"/>
          </w:divBdr>
        </w:div>
        <w:div w:id="554005335">
          <w:marLeft w:val="480"/>
          <w:marRight w:val="0"/>
          <w:marTop w:val="0"/>
          <w:marBottom w:val="0"/>
          <w:divBdr>
            <w:top w:val="none" w:sz="0" w:space="0" w:color="auto"/>
            <w:left w:val="none" w:sz="0" w:space="0" w:color="auto"/>
            <w:bottom w:val="none" w:sz="0" w:space="0" w:color="auto"/>
            <w:right w:val="none" w:sz="0" w:space="0" w:color="auto"/>
          </w:divBdr>
        </w:div>
        <w:div w:id="224806190">
          <w:marLeft w:val="480"/>
          <w:marRight w:val="0"/>
          <w:marTop w:val="0"/>
          <w:marBottom w:val="0"/>
          <w:divBdr>
            <w:top w:val="none" w:sz="0" w:space="0" w:color="auto"/>
            <w:left w:val="none" w:sz="0" w:space="0" w:color="auto"/>
            <w:bottom w:val="none" w:sz="0" w:space="0" w:color="auto"/>
            <w:right w:val="none" w:sz="0" w:space="0" w:color="auto"/>
          </w:divBdr>
        </w:div>
        <w:div w:id="64112011">
          <w:marLeft w:val="480"/>
          <w:marRight w:val="0"/>
          <w:marTop w:val="0"/>
          <w:marBottom w:val="0"/>
          <w:divBdr>
            <w:top w:val="none" w:sz="0" w:space="0" w:color="auto"/>
            <w:left w:val="none" w:sz="0" w:space="0" w:color="auto"/>
            <w:bottom w:val="none" w:sz="0" w:space="0" w:color="auto"/>
            <w:right w:val="none" w:sz="0" w:space="0" w:color="auto"/>
          </w:divBdr>
        </w:div>
        <w:div w:id="1987007588">
          <w:marLeft w:val="480"/>
          <w:marRight w:val="0"/>
          <w:marTop w:val="0"/>
          <w:marBottom w:val="0"/>
          <w:divBdr>
            <w:top w:val="none" w:sz="0" w:space="0" w:color="auto"/>
            <w:left w:val="none" w:sz="0" w:space="0" w:color="auto"/>
            <w:bottom w:val="none" w:sz="0" w:space="0" w:color="auto"/>
            <w:right w:val="none" w:sz="0" w:space="0" w:color="auto"/>
          </w:divBdr>
        </w:div>
        <w:div w:id="796876705">
          <w:marLeft w:val="480"/>
          <w:marRight w:val="0"/>
          <w:marTop w:val="0"/>
          <w:marBottom w:val="0"/>
          <w:divBdr>
            <w:top w:val="none" w:sz="0" w:space="0" w:color="auto"/>
            <w:left w:val="none" w:sz="0" w:space="0" w:color="auto"/>
            <w:bottom w:val="none" w:sz="0" w:space="0" w:color="auto"/>
            <w:right w:val="none" w:sz="0" w:space="0" w:color="auto"/>
          </w:divBdr>
        </w:div>
        <w:div w:id="1288928378">
          <w:marLeft w:val="480"/>
          <w:marRight w:val="0"/>
          <w:marTop w:val="0"/>
          <w:marBottom w:val="0"/>
          <w:divBdr>
            <w:top w:val="none" w:sz="0" w:space="0" w:color="auto"/>
            <w:left w:val="none" w:sz="0" w:space="0" w:color="auto"/>
            <w:bottom w:val="none" w:sz="0" w:space="0" w:color="auto"/>
            <w:right w:val="none" w:sz="0" w:space="0" w:color="auto"/>
          </w:divBdr>
        </w:div>
        <w:div w:id="1967269411">
          <w:marLeft w:val="480"/>
          <w:marRight w:val="0"/>
          <w:marTop w:val="0"/>
          <w:marBottom w:val="0"/>
          <w:divBdr>
            <w:top w:val="none" w:sz="0" w:space="0" w:color="auto"/>
            <w:left w:val="none" w:sz="0" w:space="0" w:color="auto"/>
            <w:bottom w:val="none" w:sz="0" w:space="0" w:color="auto"/>
            <w:right w:val="none" w:sz="0" w:space="0" w:color="auto"/>
          </w:divBdr>
        </w:div>
        <w:div w:id="553660248">
          <w:marLeft w:val="480"/>
          <w:marRight w:val="0"/>
          <w:marTop w:val="0"/>
          <w:marBottom w:val="0"/>
          <w:divBdr>
            <w:top w:val="none" w:sz="0" w:space="0" w:color="auto"/>
            <w:left w:val="none" w:sz="0" w:space="0" w:color="auto"/>
            <w:bottom w:val="none" w:sz="0" w:space="0" w:color="auto"/>
            <w:right w:val="none" w:sz="0" w:space="0" w:color="auto"/>
          </w:divBdr>
        </w:div>
        <w:div w:id="1570114189">
          <w:marLeft w:val="480"/>
          <w:marRight w:val="0"/>
          <w:marTop w:val="0"/>
          <w:marBottom w:val="0"/>
          <w:divBdr>
            <w:top w:val="none" w:sz="0" w:space="0" w:color="auto"/>
            <w:left w:val="none" w:sz="0" w:space="0" w:color="auto"/>
            <w:bottom w:val="none" w:sz="0" w:space="0" w:color="auto"/>
            <w:right w:val="none" w:sz="0" w:space="0" w:color="auto"/>
          </w:divBdr>
        </w:div>
        <w:div w:id="1561282832">
          <w:marLeft w:val="480"/>
          <w:marRight w:val="0"/>
          <w:marTop w:val="0"/>
          <w:marBottom w:val="0"/>
          <w:divBdr>
            <w:top w:val="none" w:sz="0" w:space="0" w:color="auto"/>
            <w:left w:val="none" w:sz="0" w:space="0" w:color="auto"/>
            <w:bottom w:val="none" w:sz="0" w:space="0" w:color="auto"/>
            <w:right w:val="none" w:sz="0" w:space="0" w:color="auto"/>
          </w:divBdr>
        </w:div>
        <w:div w:id="231887962">
          <w:marLeft w:val="480"/>
          <w:marRight w:val="0"/>
          <w:marTop w:val="0"/>
          <w:marBottom w:val="0"/>
          <w:divBdr>
            <w:top w:val="none" w:sz="0" w:space="0" w:color="auto"/>
            <w:left w:val="none" w:sz="0" w:space="0" w:color="auto"/>
            <w:bottom w:val="none" w:sz="0" w:space="0" w:color="auto"/>
            <w:right w:val="none" w:sz="0" w:space="0" w:color="auto"/>
          </w:divBdr>
        </w:div>
        <w:div w:id="883718481">
          <w:marLeft w:val="480"/>
          <w:marRight w:val="0"/>
          <w:marTop w:val="0"/>
          <w:marBottom w:val="0"/>
          <w:divBdr>
            <w:top w:val="none" w:sz="0" w:space="0" w:color="auto"/>
            <w:left w:val="none" w:sz="0" w:space="0" w:color="auto"/>
            <w:bottom w:val="none" w:sz="0" w:space="0" w:color="auto"/>
            <w:right w:val="none" w:sz="0" w:space="0" w:color="auto"/>
          </w:divBdr>
        </w:div>
        <w:div w:id="1318610743">
          <w:marLeft w:val="480"/>
          <w:marRight w:val="0"/>
          <w:marTop w:val="0"/>
          <w:marBottom w:val="0"/>
          <w:divBdr>
            <w:top w:val="none" w:sz="0" w:space="0" w:color="auto"/>
            <w:left w:val="none" w:sz="0" w:space="0" w:color="auto"/>
            <w:bottom w:val="none" w:sz="0" w:space="0" w:color="auto"/>
            <w:right w:val="none" w:sz="0" w:space="0" w:color="auto"/>
          </w:divBdr>
        </w:div>
        <w:div w:id="1393310593">
          <w:marLeft w:val="480"/>
          <w:marRight w:val="0"/>
          <w:marTop w:val="0"/>
          <w:marBottom w:val="0"/>
          <w:divBdr>
            <w:top w:val="none" w:sz="0" w:space="0" w:color="auto"/>
            <w:left w:val="none" w:sz="0" w:space="0" w:color="auto"/>
            <w:bottom w:val="none" w:sz="0" w:space="0" w:color="auto"/>
            <w:right w:val="none" w:sz="0" w:space="0" w:color="auto"/>
          </w:divBdr>
        </w:div>
        <w:div w:id="1420563185">
          <w:marLeft w:val="480"/>
          <w:marRight w:val="0"/>
          <w:marTop w:val="0"/>
          <w:marBottom w:val="0"/>
          <w:divBdr>
            <w:top w:val="none" w:sz="0" w:space="0" w:color="auto"/>
            <w:left w:val="none" w:sz="0" w:space="0" w:color="auto"/>
            <w:bottom w:val="none" w:sz="0" w:space="0" w:color="auto"/>
            <w:right w:val="none" w:sz="0" w:space="0" w:color="auto"/>
          </w:divBdr>
        </w:div>
        <w:div w:id="959530797">
          <w:marLeft w:val="480"/>
          <w:marRight w:val="0"/>
          <w:marTop w:val="0"/>
          <w:marBottom w:val="0"/>
          <w:divBdr>
            <w:top w:val="none" w:sz="0" w:space="0" w:color="auto"/>
            <w:left w:val="none" w:sz="0" w:space="0" w:color="auto"/>
            <w:bottom w:val="none" w:sz="0" w:space="0" w:color="auto"/>
            <w:right w:val="none" w:sz="0" w:space="0" w:color="auto"/>
          </w:divBdr>
        </w:div>
        <w:div w:id="933241607">
          <w:marLeft w:val="480"/>
          <w:marRight w:val="0"/>
          <w:marTop w:val="0"/>
          <w:marBottom w:val="0"/>
          <w:divBdr>
            <w:top w:val="none" w:sz="0" w:space="0" w:color="auto"/>
            <w:left w:val="none" w:sz="0" w:space="0" w:color="auto"/>
            <w:bottom w:val="none" w:sz="0" w:space="0" w:color="auto"/>
            <w:right w:val="none" w:sz="0" w:space="0" w:color="auto"/>
          </w:divBdr>
        </w:div>
        <w:div w:id="1291473999">
          <w:marLeft w:val="480"/>
          <w:marRight w:val="0"/>
          <w:marTop w:val="0"/>
          <w:marBottom w:val="0"/>
          <w:divBdr>
            <w:top w:val="none" w:sz="0" w:space="0" w:color="auto"/>
            <w:left w:val="none" w:sz="0" w:space="0" w:color="auto"/>
            <w:bottom w:val="none" w:sz="0" w:space="0" w:color="auto"/>
            <w:right w:val="none" w:sz="0" w:space="0" w:color="auto"/>
          </w:divBdr>
        </w:div>
        <w:div w:id="1973754866">
          <w:marLeft w:val="480"/>
          <w:marRight w:val="0"/>
          <w:marTop w:val="0"/>
          <w:marBottom w:val="0"/>
          <w:divBdr>
            <w:top w:val="none" w:sz="0" w:space="0" w:color="auto"/>
            <w:left w:val="none" w:sz="0" w:space="0" w:color="auto"/>
            <w:bottom w:val="none" w:sz="0" w:space="0" w:color="auto"/>
            <w:right w:val="none" w:sz="0" w:space="0" w:color="auto"/>
          </w:divBdr>
        </w:div>
        <w:div w:id="573244468">
          <w:marLeft w:val="480"/>
          <w:marRight w:val="0"/>
          <w:marTop w:val="0"/>
          <w:marBottom w:val="0"/>
          <w:divBdr>
            <w:top w:val="none" w:sz="0" w:space="0" w:color="auto"/>
            <w:left w:val="none" w:sz="0" w:space="0" w:color="auto"/>
            <w:bottom w:val="none" w:sz="0" w:space="0" w:color="auto"/>
            <w:right w:val="none" w:sz="0" w:space="0" w:color="auto"/>
          </w:divBdr>
        </w:div>
        <w:div w:id="891230487">
          <w:marLeft w:val="480"/>
          <w:marRight w:val="0"/>
          <w:marTop w:val="0"/>
          <w:marBottom w:val="0"/>
          <w:divBdr>
            <w:top w:val="none" w:sz="0" w:space="0" w:color="auto"/>
            <w:left w:val="none" w:sz="0" w:space="0" w:color="auto"/>
            <w:bottom w:val="none" w:sz="0" w:space="0" w:color="auto"/>
            <w:right w:val="none" w:sz="0" w:space="0" w:color="auto"/>
          </w:divBdr>
        </w:div>
        <w:div w:id="432434914">
          <w:marLeft w:val="480"/>
          <w:marRight w:val="0"/>
          <w:marTop w:val="0"/>
          <w:marBottom w:val="0"/>
          <w:divBdr>
            <w:top w:val="none" w:sz="0" w:space="0" w:color="auto"/>
            <w:left w:val="none" w:sz="0" w:space="0" w:color="auto"/>
            <w:bottom w:val="none" w:sz="0" w:space="0" w:color="auto"/>
            <w:right w:val="none" w:sz="0" w:space="0" w:color="auto"/>
          </w:divBdr>
        </w:div>
        <w:div w:id="1840383391">
          <w:marLeft w:val="480"/>
          <w:marRight w:val="0"/>
          <w:marTop w:val="0"/>
          <w:marBottom w:val="0"/>
          <w:divBdr>
            <w:top w:val="none" w:sz="0" w:space="0" w:color="auto"/>
            <w:left w:val="none" w:sz="0" w:space="0" w:color="auto"/>
            <w:bottom w:val="none" w:sz="0" w:space="0" w:color="auto"/>
            <w:right w:val="none" w:sz="0" w:space="0" w:color="auto"/>
          </w:divBdr>
        </w:div>
        <w:div w:id="587273082">
          <w:marLeft w:val="480"/>
          <w:marRight w:val="0"/>
          <w:marTop w:val="0"/>
          <w:marBottom w:val="0"/>
          <w:divBdr>
            <w:top w:val="none" w:sz="0" w:space="0" w:color="auto"/>
            <w:left w:val="none" w:sz="0" w:space="0" w:color="auto"/>
            <w:bottom w:val="none" w:sz="0" w:space="0" w:color="auto"/>
            <w:right w:val="none" w:sz="0" w:space="0" w:color="auto"/>
          </w:divBdr>
        </w:div>
        <w:div w:id="1318993690">
          <w:marLeft w:val="480"/>
          <w:marRight w:val="0"/>
          <w:marTop w:val="0"/>
          <w:marBottom w:val="0"/>
          <w:divBdr>
            <w:top w:val="none" w:sz="0" w:space="0" w:color="auto"/>
            <w:left w:val="none" w:sz="0" w:space="0" w:color="auto"/>
            <w:bottom w:val="none" w:sz="0" w:space="0" w:color="auto"/>
            <w:right w:val="none" w:sz="0" w:space="0" w:color="auto"/>
          </w:divBdr>
        </w:div>
        <w:div w:id="1821654465">
          <w:marLeft w:val="480"/>
          <w:marRight w:val="0"/>
          <w:marTop w:val="0"/>
          <w:marBottom w:val="0"/>
          <w:divBdr>
            <w:top w:val="none" w:sz="0" w:space="0" w:color="auto"/>
            <w:left w:val="none" w:sz="0" w:space="0" w:color="auto"/>
            <w:bottom w:val="none" w:sz="0" w:space="0" w:color="auto"/>
            <w:right w:val="none" w:sz="0" w:space="0" w:color="auto"/>
          </w:divBdr>
        </w:div>
        <w:div w:id="880169440">
          <w:marLeft w:val="480"/>
          <w:marRight w:val="0"/>
          <w:marTop w:val="0"/>
          <w:marBottom w:val="0"/>
          <w:divBdr>
            <w:top w:val="none" w:sz="0" w:space="0" w:color="auto"/>
            <w:left w:val="none" w:sz="0" w:space="0" w:color="auto"/>
            <w:bottom w:val="none" w:sz="0" w:space="0" w:color="auto"/>
            <w:right w:val="none" w:sz="0" w:space="0" w:color="auto"/>
          </w:divBdr>
        </w:div>
        <w:div w:id="362370231">
          <w:marLeft w:val="480"/>
          <w:marRight w:val="0"/>
          <w:marTop w:val="0"/>
          <w:marBottom w:val="0"/>
          <w:divBdr>
            <w:top w:val="none" w:sz="0" w:space="0" w:color="auto"/>
            <w:left w:val="none" w:sz="0" w:space="0" w:color="auto"/>
            <w:bottom w:val="none" w:sz="0" w:space="0" w:color="auto"/>
            <w:right w:val="none" w:sz="0" w:space="0" w:color="auto"/>
          </w:divBdr>
        </w:div>
        <w:div w:id="450827923">
          <w:marLeft w:val="480"/>
          <w:marRight w:val="0"/>
          <w:marTop w:val="0"/>
          <w:marBottom w:val="0"/>
          <w:divBdr>
            <w:top w:val="none" w:sz="0" w:space="0" w:color="auto"/>
            <w:left w:val="none" w:sz="0" w:space="0" w:color="auto"/>
            <w:bottom w:val="none" w:sz="0" w:space="0" w:color="auto"/>
            <w:right w:val="none" w:sz="0" w:space="0" w:color="auto"/>
          </w:divBdr>
        </w:div>
        <w:div w:id="66003065">
          <w:marLeft w:val="480"/>
          <w:marRight w:val="0"/>
          <w:marTop w:val="0"/>
          <w:marBottom w:val="0"/>
          <w:divBdr>
            <w:top w:val="none" w:sz="0" w:space="0" w:color="auto"/>
            <w:left w:val="none" w:sz="0" w:space="0" w:color="auto"/>
            <w:bottom w:val="none" w:sz="0" w:space="0" w:color="auto"/>
            <w:right w:val="none" w:sz="0" w:space="0" w:color="auto"/>
          </w:divBdr>
        </w:div>
        <w:div w:id="1253468006">
          <w:marLeft w:val="480"/>
          <w:marRight w:val="0"/>
          <w:marTop w:val="0"/>
          <w:marBottom w:val="0"/>
          <w:divBdr>
            <w:top w:val="none" w:sz="0" w:space="0" w:color="auto"/>
            <w:left w:val="none" w:sz="0" w:space="0" w:color="auto"/>
            <w:bottom w:val="none" w:sz="0" w:space="0" w:color="auto"/>
            <w:right w:val="none" w:sz="0" w:space="0" w:color="auto"/>
          </w:divBdr>
        </w:div>
        <w:div w:id="1356034593">
          <w:marLeft w:val="480"/>
          <w:marRight w:val="0"/>
          <w:marTop w:val="0"/>
          <w:marBottom w:val="0"/>
          <w:divBdr>
            <w:top w:val="none" w:sz="0" w:space="0" w:color="auto"/>
            <w:left w:val="none" w:sz="0" w:space="0" w:color="auto"/>
            <w:bottom w:val="none" w:sz="0" w:space="0" w:color="auto"/>
            <w:right w:val="none" w:sz="0" w:space="0" w:color="auto"/>
          </w:divBdr>
        </w:div>
        <w:div w:id="239750245">
          <w:marLeft w:val="480"/>
          <w:marRight w:val="0"/>
          <w:marTop w:val="0"/>
          <w:marBottom w:val="0"/>
          <w:divBdr>
            <w:top w:val="none" w:sz="0" w:space="0" w:color="auto"/>
            <w:left w:val="none" w:sz="0" w:space="0" w:color="auto"/>
            <w:bottom w:val="none" w:sz="0" w:space="0" w:color="auto"/>
            <w:right w:val="none" w:sz="0" w:space="0" w:color="auto"/>
          </w:divBdr>
        </w:div>
        <w:div w:id="1691106254">
          <w:marLeft w:val="480"/>
          <w:marRight w:val="0"/>
          <w:marTop w:val="0"/>
          <w:marBottom w:val="0"/>
          <w:divBdr>
            <w:top w:val="none" w:sz="0" w:space="0" w:color="auto"/>
            <w:left w:val="none" w:sz="0" w:space="0" w:color="auto"/>
            <w:bottom w:val="none" w:sz="0" w:space="0" w:color="auto"/>
            <w:right w:val="none" w:sz="0" w:space="0" w:color="auto"/>
          </w:divBdr>
        </w:div>
      </w:divsChild>
    </w:div>
    <w:div w:id="1459181160">
      <w:bodyDiv w:val="1"/>
      <w:marLeft w:val="0"/>
      <w:marRight w:val="0"/>
      <w:marTop w:val="0"/>
      <w:marBottom w:val="0"/>
      <w:divBdr>
        <w:top w:val="none" w:sz="0" w:space="0" w:color="auto"/>
        <w:left w:val="none" w:sz="0" w:space="0" w:color="auto"/>
        <w:bottom w:val="none" w:sz="0" w:space="0" w:color="auto"/>
        <w:right w:val="none" w:sz="0" w:space="0" w:color="auto"/>
      </w:divBdr>
    </w:div>
    <w:div w:id="1459225465">
      <w:bodyDiv w:val="1"/>
      <w:marLeft w:val="0"/>
      <w:marRight w:val="0"/>
      <w:marTop w:val="0"/>
      <w:marBottom w:val="0"/>
      <w:divBdr>
        <w:top w:val="none" w:sz="0" w:space="0" w:color="auto"/>
        <w:left w:val="none" w:sz="0" w:space="0" w:color="auto"/>
        <w:bottom w:val="none" w:sz="0" w:space="0" w:color="auto"/>
        <w:right w:val="none" w:sz="0" w:space="0" w:color="auto"/>
      </w:divBdr>
    </w:div>
    <w:div w:id="1460298569">
      <w:bodyDiv w:val="1"/>
      <w:marLeft w:val="0"/>
      <w:marRight w:val="0"/>
      <w:marTop w:val="0"/>
      <w:marBottom w:val="0"/>
      <w:divBdr>
        <w:top w:val="none" w:sz="0" w:space="0" w:color="auto"/>
        <w:left w:val="none" w:sz="0" w:space="0" w:color="auto"/>
        <w:bottom w:val="none" w:sz="0" w:space="0" w:color="auto"/>
        <w:right w:val="none" w:sz="0" w:space="0" w:color="auto"/>
      </w:divBdr>
    </w:div>
    <w:div w:id="1462531791">
      <w:bodyDiv w:val="1"/>
      <w:marLeft w:val="0"/>
      <w:marRight w:val="0"/>
      <w:marTop w:val="0"/>
      <w:marBottom w:val="0"/>
      <w:divBdr>
        <w:top w:val="none" w:sz="0" w:space="0" w:color="auto"/>
        <w:left w:val="none" w:sz="0" w:space="0" w:color="auto"/>
        <w:bottom w:val="none" w:sz="0" w:space="0" w:color="auto"/>
        <w:right w:val="none" w:sz="0" w:space="0" w:color="auto"/>
      </w:divBdr>
    </w:div>
    <w:div w:id="1463646606">
      <w:bodyDiv w:val="1"/>
      <w:marLeft w:val="0"/>
      <w:marRight w:val="0"/>
      <w:marTop w:val="0"/>
      <w:marBottom w:val="0"/>
      <w:divBdr>
        <w:top w:val="none" w:sz="0" w:space="0" w:color="auto"/>
        <w:left w:val="none" w:sz="0" w:space="0" w:color="auto"/>
        <w:bottom w:val="none" w:sz="0" w:space="0" w:color="auto"/>
        <w:right w:val="none" w:sz="0" w:space="0" w:color="auto"/>
      </w:divBdr>
    </w:div>
    <w:div w:id="1464343179">
      <w:bodyDiv w:val="1"/>
      <w:marLeft w:val="0"/>
      <w:marRight w:val="0"/>
      <w:marTop w:val="0"/>
      <w:marBottom w:val="0"/>
      <w:divBdr>
        <w:top w:val="none" w:sz="0" w:space="0" w:color="auto"/>
        <w:left w:val="none" w:sz="0" w:space="0" w:color="auto"/>
        <w:bottom w:val="none" w:sz="0" w:space="0" w:color="auto"/>
        <w:right w:val="none" w:sz="0" w:space="0" w:color="auto"/>
      </w:divBdr>
    </w:div>
    <w:div w:id="1465810079">
      <w:bodyDiv w:val="1"/>
      <w:marLeft w:val="0"/>
      <w:marRight w:val="0"/>
      <w:marTop w:val="0"/>
      <w:marBottom w:val="0"/>
      <w:divBdr>
        <w:top w:val="none" w:sz="0" w:space="0" w:color="auto"/>
        <w:left w:val="none" w:sz="0" w:space="0" w:color="auto"/>
        <w:bottom w:val="none" w:sz="0" w:space="0" w:color="auto"/>
        <w:right w:val="none" w:sz="0" w:space="0" w:color="auto"/>
      </w:divBdr>
    </w:div>
    <w:div w:id="1466197632">
      <w:bodyDiv w:val="1"/>
      <w:marLeft w:val="0"/>
      <w:marRight w:val="0"/>
      <w:marTop w:val="0"/>
      <w:marBottom w:val="0"/>
      <w:divBdr>
        <w:top w:val="none" w:sz="0" w:space="0" w:color="auto"/>
        <w:left w:val="none" w:sz="0" w:space="0" w:color="auto"/>
        <w:bottom w:val="none" w:sz="0" w:space="0" w:color="auto"/>
        <w:right w:val="none" w:sz="0" w:space="0" w:color="auto"/>
      </w:divBdr>
      <w:divsChild>
        <w:div w:id="749809029">
          <w:marLeft w:val="480"/>
          <w:marRight w:val="0"/>
          <w:marTop w:val="0"/>
          <w:marBottom w:val="0"/>
          <w:divBdr>
            <w:top w:val="none" w:sz="0" w:space="0" w:color="auto"/>
            <w:left w:val="none" w:sz="0" w:space="0" w:color="auto"/>
            <w:bottom w:val="none" w:sz="0" w:space="0" w:color="auto"/>
            <w:right w:val="none" w:sz="0" w:space="0" w:color="auto"/>
          </w:divBdr>
        </w:div>
        <w:div w:id="1510095402">
          <w:marLeft w:val="480"/>
          <w:marRight w:val="0"/>
          <w:marTop w:val="0"/>
          <w:marBottom w:val="0"/>
          <w:divBdr>
            <w:top w:val="none" w:sz="0" w:space="0" w:color="auto"/>
            <w:left w:val="none" w:sz="0" w:space="0" w:color="auto"/>
            <w:bottom w:val="none" w:sz="0" w:space="0" w:color="auto"/>
            <w:right w:val="none" w:sz="0" w:space="0" w:color="auto"/>
          </w:divBdr>
        </w:div>
        <w:div w:id="2121800280">
          <w:marLeft w:val="480"/>
          <w:marRight w:val="0"/>
          <w:marTop w:val="0"/>
          <w:marBottom w:val="0"/>
          <w:divBdr>
            <w:top w:val="none" w:sz="0" w:space="0" w:color="auto"/>
            <w:left w:val="none" w:sz="0" w:space="0" w:color="auto"/>
            <w:bottom w:val="none" w:sz="0" w:space="0" w:color="auto"/>
            <w:right w:val="none" w:sz="0" w:space="0" w:color="auto"/>
          </w:divBdr>
        </w:div>
        <w:div w:id="1067068152">
          <w:marLeft w:val="480"/>
          <w:marRight w:val="0"/>
          <w:marTop w:val="0"/>
          <w:marBottom w:val="0"/>
          <w:divBdr>
            <w:top w:val="none" w:sz="0" w:space="0" w:color="auto"/>
            <w:left w:val="none" w:sz="0" w:space="0" w:color="auto"/>
            <w:bottom w:val="none" w:sz="0" w:space="0" w:color="auto"/>
            <w:right w:val="none" w:sz="0" w:space="0" w:color="auto"/>
          </w:divBdr>
        </w:div>
        <w:div w:id="1853110437">
          <w:marLeft w:val="480"/>
          <w:marRight w:val="0"/>
          <w:marTop w:val="0"/>
          <w:marBottom w:val="0"/>
          <w:divBdr>
            <w:top w:val="none" w:sz="0" w:space="0" w:color="auto"/>
            <w:left w:val="none" w:sz="0" w:space="0" w:color="auto"/>
            <w:bottom w:val="none" w:sz="0" w:space="0" w:color="auto"/>
            <w:right w:val="none" w:sz="0" w:space="0" w:color="auto"/>
          </w:divBdr>
        </w:div>
        <w:div w:id="757748683">
          <w:marLeft w:val="480"/>
          <w:marRight w:val="0"/>
          <w:marTop w:val="0"/>
          <w:marBottom w:val="0"/>
          <w:divBdr>
            <w:top w:val="none" w:sz="0" w:space="0" w:color="auto"/>
            <w:left w:val="none" w:sz="0" w:space="0" w:color="auto"/>
            <w:bottom w:val="none" w:sz="0" w:space="0" w:color="auto"/>
            <w:right w:val="none" w:sz="0" w:space="0" w:color="auto"/>
          </w:divBdr>
        </w:div>
        <w:div w:id="605845115">
          <w:marLeft w:val="480"/>
          <w:marRight w:val="0"/>
          <w:marTop w:val="0"/>
          <w:marBottom w:val="0"/>
          <w:divBdr>
            <w:top w:val="none" w:sz="0" w:space="0" w:color="auto"/>
            <w:left w:val="none" w:sz="0" w:space="0" w:color="auto"/>
            <w:bottom w:val="none" w:sz="0" w:space="0" w:color="auto"/>
            <w:right w:val="none" w:sz="0" w:space="0" w:color="auto"/>
          </w:divBdr>
        </w:div>
        <w:div w:id="155848294">
          <w:marLeft w:val="480"/>
          <w:marRight w:val="0"/>
          <w:marTop w:val="0"/>
          <w:marBottom w:val="0"/>
          <w:divBdr>
            <w:top w:val="none" w:sz="0" w:space="0" w:color="auto"/>
            <w:left w:val="none" w:sz="0" w:space="0" w:color="auto"/>
            <w:bottom w:val="none" w:sz="0" w:space="0" w:color="auto"/>
            <w:right w:val="none" w:sz="0" w:space="0" w:color="auto"/>
          </w:divBdr>
        </w:div>
        <w:div w:id="1892644284">
          <w:marLeft w:val="480"/>
          <w:marRight w:val="0"/>
          <w:marTop w:val="0"/>
          <w:marBottom w:val="0"/>
          <w:divBdr>
            <w:top w:val="none" w:sz="0" w:space="0" w:color="auto"/>
            <w:left w:val="none" w:sz="0" w:space="0" w:color="auto"/>
            <w:bottom w:val="none" w:sz="0" w:space="0" w:color="auto"/>
            <w:right w:val="none" w:sz="0" w:space="0" w:color="auto"/>
          </w:divBdr>
        </w:div>
        <w:div w:id="1484197412">
          <w:marLeft w:val="480"/>
          <w:marRight w:val="0"/>
          <w:marTop w:val="0"/>
          <w:marBottom w:val="0"/>
          <w:divBdr>
            <w:top w:val="none" w:sz="0" w:space="0" w:color="auto"/>
            <w:left w:val="none" w:sz="0" w:space="0" w:color="auto"/>
            <w:bottom w:val="none" w:sz="0" w:space="0" w:color="auto"/>
            <w:right w:val="none" w:sz="0" w:space="0" w:color="auto"/>
          </w:divBdr>
        </w:div>
        <w:div w:id="180243033">
          <w:marLeft w:val="480"/>
          <w:marRight w:val="0"/>
          <w:marTop w:val="0"/>
          <w:marBottom w:val="0"/>
          <w:divBdr>
            <w:top w:val="none" w:sz="0" w:space="0" w:color="auto"/>
            <w:left w:val="none" w:sz="0" w:space="0" w:color="auto"/>
            <w:bottom w:val="none" w:sz="0" w:space="0" w:color="auto"/>
            <w:right w:val="none" w:sz="0" w:space="0" w:color="auto"/>
          </w:divBdr>
        </w:div>
        <w:div w:id="1625429538">
          <w:marLeft w:val="480"/>
          <w:marRight w:val="0"/>
          <w:marTop w:val="0"/>
          <w:marBottom w:val="0"/>
          <w:divBdr>
            <w:top w:val="none" w:sz="0" w:space="0" w:color="auto"/>
            <w:left w:val="none" w:sz="0" w:space="0" w:color="auto"/>
            <w:bottom w:val="none" w:sz="0" w:space="0" w:color="auto"/>
            <w:right w:val="none" w:sz="0" w:space="0" w:color="auto"/>
          </w:divBdr>
        </w:div>
        <w:div w:id="799566725">
          <w:marLeft w:val="480"/>
          <w:marRight w:val="0"/>
          <w:marTop w:val="0"/>
          <w:marBottom w:val="0"/>
          <w:divBdr>
            <w:top w:val="none" w:sz="0" w:space="0" w:color="auto"/>
            <w:left w:val="none" w:sz="0" w:space="0" w:color="auto"/>
            <w:bottom w:val="none" w:sz="0" w:space="0" w:color="auto"/>
            <w:right w:val="none" w:sz="0" w:space="0" w:color="auto"/>
          </w:divBdr>
        </w:div>
        <w:div w:id="1923561545">
          <w:marLeft w:val="480"/>
          <w:marRight w:val="0"/>
          <w:marTop w:val="0"/>
          <w:marBottom w:val="0"/>
          <w:divBdr>
            <w:top w:val="none" w:sz="0" w:space="0" w:color="auto"/>
            <w:left w:val="none" w:sz="0" w:space="0" w:color="auto"/>
            <w:bottom w:val="none" w:sz="0" w:space="0" w:color="auto"/>
            <w:right w:val="none" w:sz="0" w:space="0" w:color="auto"/>
          </w:divBdr>
        </w:div>
        <w:div w:id="1469543552">
          <w:marLeft w:val="480"/>
          <w:marRight w:val="0"/>
          <w:marTop w:val="0"/>
          <w:marBottom w:val="0"/>
          <w:divBdr>
            <w:top w:val="none" w:sz="0" w:space="0" w:color="auto"/>
            <w:left w:val="none" w:sz="0" w:space="0" w:color="auto"/>
            <w:bottom w:val="none" w:sz="0" w:space="0" w:color="auto"/>
            <w:right w:val="none" w:sz="0" w:space="0" w:color="auto"/>
          </w:divBdr>
        </w:div>
        <w:div w:id="275449908">
          <w:marLeft w:val="480"/>
          <w:marRight w:val="0"/>
          <w:marTop w:val="0"/>
          <w:marBottom w:val="0"/>
          <w:divBdr>
            <w:top w:val="none" w:sz="0" w:space="0" w:color="auto"/>
            <w:left w:val="none" w:sz="0" w:space="0" w:color="auto"/>
            <w:bottom w:val="none" w:sz="0" w:space="0" w:color="auto"/>
            <w:right w:val="none" w:sz="0" w:space="0" w:color="auto"/>
          </w:divBdr>
        </w:div>
        <w:div w:id="803427077">
          <w:marLeft w:val="480"/>
          <w:marRight w:val="0"/>
          <w:marTop w:val="0"/>
          <w:marBottom w:val="0"/>
          <w:divBdr>
            <w:top w:val="none" w:sz="0" w:space="0" w:color="auto"/>
            <w:left w:val="none" w:sz="0" w:space="0" w:color="auto"/>
            <w:bottom w:val="none" w:sz="0" w:space="0" w:color="auto"/>
            <w:right w:val="none" w:sz="0" w:space="0" w:color="auto"/>
          </w:divBdr>
        </w:div>
        <w:div w:id="2071540900">
          <w:marLeft w:val="480"/>
          <w:marRight w:val="0"/>
          <w:marTop w:val="0"/>
          <w:marBottom w:val="0"/>
          <w:divBdr>
            <w:top w:val="none" w:sz="0" w:space="0" w:color="auto"/>
            <w:left w:val="none" w:sz="0" w:space="0" w:color="auto"/>
            <w:bottom w:val="none" w:sz="0" w:space="0" w:color="auto"/>
            <w:right w:val="none" w:sz="0" w:space="0" w:color="auto"/>
          </w:divBdr>
        </w:div>
        <w:div w:id="2089570286">
          <w:marLeft w:val="480"/>
          <w:marRight w:val="0"/>
          <w:marTop w:val="0"/>
          <w:marBottom w:val="0"/>
          <w:divBdr>
            <w:top w:val="none" w:sz="0" w:space="0" w:color="auto"/>
            <w:left w:val="none" w:sz="0" w:space="0" w:color="auto"/>
            <w:bottom w:val="none" w:sz="0" w:space="0" w:color="auto"/>
            <w:right w:val="none" w:sz="0" w:space="0" w:color="auto"/>
          </w:divBdr>
        </w:div>
        <w:div w:id="1921333418">
          <w:marLeft w:val="480"/>
          <w:marRight w:val="0"/>
          <w:marTop w:val="0"/>
          <w:marBottom w:val="0"/>
          <w:divBdr>
            <w:top w:val="none" w:sz="0" w:space="0" w:color="auto"/>
            <w:left w:val="none" w:sz="0" w:space="0" w:color="auto"/>
            <w:bottom w:val="none" w:sz="0" w:space="0" w:color="auto"/>
            <w:right w:val="none" w:sz="0" w:space="0" w:color="auto"/>
          </w:divBdr>
        </w:div>
        <w:div w:id="1936093075">
          <w:marLeft w:val="480"/>
          <w:marRight w:val="0"/>
          <w:marTop w:val="0"/>
          <w:marBottom w:val="0"/>
          <w:divBdr>
            <w:top w:val="none" w:sz="0" w:space="0" w:color="auto"/>
            <w:left w:val="none" w:sz="0" w:space="0" w:color="auto"/>
            <w:bottom w:val="none" w:sz="0" w:space="0" w:color="auto"/>
            <w:right w:val="none" w:sz="0" w:space="0" w:color="auto"/>
          </w:divBdr>
        </w:div>
        <w:div w:id="2166147">
          <w:marLeft w:val="480"/>
          <w:marRight w:val="0"/>
          <w:marTop w:val="0"/>
          <w:marBottom w:val="0"/>
          <w:divBdr>
            <w:top w:val="none" w:sz="0" w:space="0" w:color="auto"/>
            <w:left w:val="none" w:sz="0" w:space="0" w:color="auto"/>
            <w:bottom w:val="none" w:sz="0" w:space="0" w:color="auto"/>
            <w:right w:val="none" w:sz="0" w:space="0" w:color="auto"/>
          </w:divBdr>
        </w:div>
        <w:div w:id="1617562739">
          <w:marLeft w:val="480"/>
          <w:marRight w:val="0"/>
          <w:marTop w:val="0"/>
          <w:marBottom w:val="0"/>
          <w:divBdr>
            <w:top w:val="none" w:sz="0" w:space="0" w:color="auto"/>
            <w:left w:val="none" w:sz="0" w:space="0" w:color="auto"/>
            <w:bottom w:val="none" w:sz="0" w:space="0" w:color="auto"/>
            <w:right w:val="none" w:sz="0" w:space="0" w:color="auto"/>
          </w:divBdr>
        </w:div>
        <w:div w:id="687293228">
          <w:marLeft w:val="480"/>
          <w:marRight w:val="0"/>
          <w:marTop w:val="0"/>
          <w:marBottom w:val="0"/>
          <w:divBdr>
            <w:top w:val="none" w:sz="0" w:space="0" w:color="auto"/>
            <w:left w:val="none" w:sz="0" w:space="0" w:color="auto"/>
            <w:bottom w:val="none" w:sz="0" w:space="0" w:color="auto"/>
            <w:right w:val="none" w:sz="0" w:space="0" w:color="auto"/>
          </w:divBdr>
        </w:div>
        <w:div w:id="312300813">
          <w:marLeft w:val="480"/>
          <w:marRight w:val="0"/>
          <w:marTop w:val="0"/>
          <w:marBottom w:val="0"/>
          <w:divBdr>
            <w:top w:val="none" w:sz="0" w:space="0" w:color="auto"/>
            <w:left w:val="none" w:sz="0" w:space="0" w:color="auto"/>
            <w:bottom w:val="none" w:sz="0" w:space="0" w:color="auto"/>
            <w:right w:val="none" w:sz="0" w:space="0" w:color="auto"/>
          </w:divBdr>
        </w:div>
        <w:div w:id="1848206845">
          <w:marLeft w:val="480"/>
          <w:marRight w:val="0"/>
          <w:marTop w:val="0"/>
          <w:marBottom w:val="0"/>
          <w:divBdr>
            <w:top w:val="none" w:sz="0" w:space="0" w:color="auto"/>
            <w:left w:val="none" w:sz="0" w:space="0" w:color="auto"/>
            <w:bottom w:val="none" w:sz="0" w:space="0" w:color="auto"/>
            <w:right w:val="none" w:sz="0" w:space="0" w:color="auto"/>
          </w:divBdr>
        </w:div>
        <w:div w:id="1344553408">
          <w:marLeft w:val="480"/>
          <w:marRight w:val="0"/>
          <w:marTop w:val="0"/>
          <w:marBottom w:val="0"/>
          <w:divBdr>
            <w:top w:val="none" w:sz="0" w:space="0" w:color="auto"/>
            <w:left w:val="none" w:sz="0" w:space="0" w:color="auto"/>
            <w:bottom w:val="none" w:sz="0" w:space="0" w:color="auto"/>
            <w:right w:val="none" w:sz="0" w:space="0" w:color="auto"/>
          </w:divBdr>
        </w:div>
        <w:div w:id="1955939930">
          <w:marLeft w:val="480"/>
          <w:marRight w:val="0"/>
          <w:marTop w:val="0"/>
          <w:marBottom w:val="0"/>
          <w:divBdr>
            <w:top w:val="none" w:sz="0" w:space="0" w:color="auto"/>
            <w:left w:val="none" w:sz="0" w:space="0" w:color="auto"/>
            <w:bottom w:val="none" w:sz="0" w:space="0" w:color="auto"/>
            <w:right w:val="none" w:sz="0" w:space="0" w:color="auto"/>
          </w:divBdr>
        </w:div>
        <w:div w:id="359938733">
          <w:marLeft w:val="480"/>
          <w:marRight w:val="0"/>
          <w:marTop w:val="0"/>
          <w:marBottom w:val="0"/>
          <w:divBdr>
            <w:top w:val="none" w:sz="0" w:space="0" w:color="auto"/>
            <w:left w:val="none" w:sz="0" w:space="0" w:color="auto"/>
            <w:bottom w:val="none" w:sz="0" w:space="0" w:color="auto"/>
            <w:right w:val="none" w:sz="0" w:space="0" w:color="auto"/>
          </w:divBdr>
        </w:div>
        <w:div w:id="179780428">
          <w:marLeft w:val="480"/>
          <w:marRight w:val="0"/>
          <w:marTop w:val="0"/>
          <w:marBottom w:val="0"/>
          <w:divBdr>
            <w:top w:val="none" w:sz="0" w:space="0" w:color="auto"/>
            <w:left w:val="none" w:sz="0" w:space="0" w:color="auto"/>
            <w:bottom w:val="none" w:sz="0" w:space="0" w:color="auto"/>
            <w:right w:val="none" w:sz="0" w:space="0" w:color="auto"/>
          </w:divBdr>
        </w:div>
        <w:div w:id="1844472442">
          <w:marLeft w:val="480"/>
          <w:marRight w:val="0"/>
          <w:marTop w:val="0"/>
          <w:marBottom w:val="0"/>
          <w:divBdr>
            <w:top w:val="none" w:sz="0" w:space="0" w:color="auto"/>
            <w:left w:val="none" w:sz="0" w:space="0" w:color="auto"/>
            <w:bottom w:val="none" w:sz="0" w:space="0" w:color="auto"/>
            <w:right w:val="none" w:sz="0" w:space="0" w:color="auto"/>
          </w:divBdr>
        </w:div>
        <w:div w:id="1843549190">
          <w:marLeft w:val="480"/>
          <w:marRight w:val="0"/>
          <w:marTop w:val="0"/>
          <w:marBottom w:val="0"/>
          <w:divBdr>
            <w:top w:val="none" w:sz="0" w:space="0" w:color="auto"/>
            <w:left w:val="none" w:sz="0" w:space="0" w:color="auto"/>
            <w:bottom w:val="none" w:sz="0" w:space="0" w:color="auto"/>
            <w:right w:val="none" w:sz="0" w:space="0" w:color="auto"/>
          </w:divBdr>
        </w:div>
        <w:div w:id="219949492">
          <w:marLeft w:val="480"/>
          <w:marRight w:val="0"/>
          <w:marTop w:val="0"/>
          <w:marBottom w:val="0"/>
          <w:divBdr>
            <w:top w:val="none" w:sz="0" w:space="0" w:color="auto"/>
            <w:left w:val="none" w:sz="0" w:space="0" w:color="auto"/>
            <w:bottom w:val="none" w:sz="0" w:space="0" w:color="auto"/>
            <w:right w:val="none" w:sz="0" w:space="0" w:color="auto"/>
          </w:divBdr>
        </w:div>
        <w:div w:id="1834029982">
          <w:marLeft w:val="480"/>
          <w:marRight w:val="0"/>
          <w:marTop w:val="0"/>
          <w:marBottom w:val="0"/>
          <w:divBdr>
            <w:top w:val="none" w:sz="0" w:space="0" w:color="auto"/>
            <w:left w:val="none" w:sz="0" w:space="0" w:color="auto"/>
            <w:bottom w:val="none" w:sz="0" w:space="0" w:color="auto"/>
            <w:right w:val="none" w:sz="0" w:space="0" w:color="auto"/>
          </w:divBdr>
        </w:div>
        <w:div w:id="890313350">
          <w:marLeft w:val="480"/>
          <w:marRight w:val="0"/>
          <w:marTop w:val="0"/>
          <w:marBottom w:val="0"/>
          <w:divBdr>
            <w:top w:val="none" w:sz="0" w:space="0" w:color="auto"/>
            <w:left w:val="none" w:sz="0" w:space="0" w:color="auto"/>
            <w:bottom w:val="none" w:sz="0" w:space="0" w:color="auto"/>
            <w:right w:val="none" w:sz="0" w:space="0" w:color="auto"/>
          </w:divBdr>
        </w:div>
        <w:div w:id="481392021">
          <w:marLeft w:val="480"/>
          <w:marRight w:val="0"/>
          <w:marTop w:val="0"/>
          <w:marBottom w:val="0"/>
          <w:divBdr>
            <w:top w:val="none" w:sz="0" w:space="0" w:color="auto"/>
            <w:left w:val="none" w:sz="0" w:space="0" w:color="auto"/>
            <w:bottom w:val="none" w:sz="0" w:space="0" w:color="auto"/>
            <w:right w:val="none" w:sz="0" w:space="0" w:color="auto"/>
          </w:divBdr>
        </w:div>
        <w:div w:id="112212539">
          <w:marLeft w:val="480"/>
          <w:marRight w:val="0"/>
          <w:marTop w:val="0"/>
          <w:marBottom w:val="0"/>
          <w:divBdr>
            <w:top w:val="none" w:sz="0" w:space="0" w:color="auto"/>
            <w:left w:val="none" w:sz="0" w:space="0" w:color="auto"/>
            <w:bottom w:val="none" w:sz="0" w:space="0" w:color="auto"/>
            <w:right w:val="none" w:sz="0" w:space="0" w:color="auto"/>
          </w:divBdr>
        </w:div>
        <w:div w:id="1998992567">
          <w:marLeft w:val="480"/>
          <w:marRight w:val="0"/>
          <w:marTop w:val="0"/>
          <w:marBottom w:val="0"/>
          <w:divBdr>
            <w:top w:val="none" w:sz="0" w:space="0" w:color="auto"/>
            <w:left w:val="none" w:sz="0" w:space="0" w:color="auto"/>
            <w:bottom w:val="none" w:sz="0" w:space="0" w:color="auto"/>
            <w:right w:val="none" w:sz="0" w:space="0" w:color="auto"/>
          </w:divBdr>
        </w:div>
        <w:div w:id="1976250595">
          <w:marLeft w:val="480"/>
          <w:marRight w:val="0"/>
          <w:marTop w:val="0"/>
          <w:marBottom w:val="0"/>
          <w:divBdr>
            <w:top w:val="none" w:sz="0" w:space="0" w:color="auto"/>
            <w:left w:val="none" w:sz="0" w:space="0" w:color="auto"/>
            <w:bottom w:val="none" w:sz="0" w:space="0" w:color="auto"/>
            <w:right w:val="none" w:sz="0" w:space="0" w:color="auto"/>
          </w:divBdr>
        </w:div>
        <w:div w:id="469131680">
          <w:marLeft w:val="480"/>
          <w:marRight w:val="0"/>
          <w:marTop w:val="0"/>
          <w:marBottom w:val="0"/>
          <w:divBdr>
            <w:top w:val="none" w:sz="0" w:space="0" w:color="auto"/>
            <w:left w:val="none" w:sz="0" w:space="0" w:color="auto"/>
            <w:bottom w:val="none" w:sz="0" w:space="0" w:color="auto"/>
            <w:right w:val="none" w:sz="0" w:space="0" w:color="auto"/>
          </w:divBdr>
        </w:div>
        <w:div w:id="1322466611">
          <w:marLeft w:val="480"/>
          <w:marRight w:val="0"/>
          <w:marTop w:val="0"/>
          <w:marBottom w:val="0"/>
          <w:divBdr>
            <w:top w:val="none" w:sz="0" w:space="0" w:color="auto"/>
            <w:left w:val="none" w:sz="0" w:space="0" w:color="auto"/>
            <w:bottom w:val="none" w:sz="0" w:space="0" w:color="auto"/>
            <w:right w:val="none" w:sz="0" w:space="0" w:color="auto"/>
          </w:divBdr>
        </w:div>
        <w:div w:id="1574240626">
          <w:marLeft w:val="480"/>
          <w:marRight w:val="0"/>
          <w:marTop w:val="0"/>
          <w:marBottom w:val="0"/>
          <w:divBdr>
            <w:top w:val="none" w:sz="0" w:space="0" w:color="auto"/>
            <w:left w:val="none" w:sz="0" w:space="0" w:color="auto"/>
            <w:bottom w:val="none" w:sz="0" w:space="0" w:color="auto"/>
            <w:right w:val="none" w:sz="0" w:space="0" w:color="auto"/>
          </w:divBdr>
        </w:div>
        <w:div w:id="2100324443">
          <w:marLeft w:val="480"/>
          <w:marRight w:val="0"/>
          <w:marTop w:val="0"/>
          <w:marBottom w:val="0"/>
          <w:divBdr>
            <w:top w:val="none" w:sz="0" w:space="0" w:color="auto"/>
            <w:left w:val="none" w:sz="0" w:space="0" w:color="auto"/>
            <w:bottom w:val="none" w:sz="0" w:space="0" w:color="auto"/>
            <w:right w:val="none" w:sz="0" w:space="0" w:color="auto"/>
          </w:divBdr>
        </w:div>
        <w:div w:id="293486903">
          <w:marLeft w:val="480"/>
          <w:marRight w:val="0"/>
          <w:marTop w:val="0"/>
          <w:marBottom w:val="0"/>
          <w:divBdr>
            <w:top w:val="none" w:sz="0" w:space="0" w:color="auto"/>
            <w:left w:val="none" w:sz="0" w:space="0" w:color="auto"/>
            <w:bottom w:val="none" w:sz="0" w:space="0" w:color="auto"/>
            <w:right w:val="none" w:sz="0" w:space="0" w:color="auto"/>
          </w:divBdr>
        </w:div>
        <w:div w:id="132522">
          <w:marLeft w:val="480"/>
          <w:marRight w:val="0"/>
          <w:marTop w:val="0"/>
          <w:marBottom w:val="0"/>
          <w:divBdr>
            <w:top w:val="none" w:sz="0" w:space="0" w:color="auto"/>
            <w:left w:val="none" w:sz="0" w:space="0" w:color="auto"/>
            <w:bottom w:val="none" w:sz="0" w:space="0" w:color="auto"/>
            <w:right w:val="none" w:sz="0" w:space="0" w:color="auto"/>
          </w:divBdr>
        </w:div>
        <w:div w:id="1113522485">
          <w:marLeft w:val="480"/>
          <w:marRight w:val="0"/>
          <w:marTop w:val="0"/>
          <w:marBottom w:val="0"/>
          <w:divBdr>
            <w:top w:val="none" w:sz="0" w:space="0" w:color="auto"/>
            <w:left w:val="none" w:sz="0" w:space="0" w:color="auto"/>
            <w:bottom w:val="none" w:sz="0" w:space="0" w:color="auto"/>
            <w:right w:val="none" w:sz="0" w:space="0" w:color="auto"/>
          </w:divBdr>
        </w:div>
        <w:div w:id="1446801625">
          <w:marLeft w:val="480"/>
          <w:marRight w:val="0"/>
          <w:marTop w:val="0"/>
          <w:marBottom w:val="0"/>
          <w:divBdr>
            <w:top w:val="none" w:sz="0" w:space="0" w:color="auto"/>
            <w:left w:val="none" w:sz="0" w:space="0" w:color="auto"/>
            <w:bottom w:val="none" w:sz="0" w:space="0" w:color="auto"/>
            <w:right w:val="none" w:sz="0" w:space="0" w:color="auto"/>
          </w:divBdr>
        </w:div>
        <w:div w:id="1341588430">
          <w:marLeft w:val="480"/>
          <w:marRight w:val="0"/>
          <w:marTop w:val="0"/>
          <w:marBottom w:val="0"/>
          <w:divBdr>
            <w:top w:val="none" w:sz="0" w:space="0" w:color="auto"/>
            <w:left w:val="none" w:sz="0" w:space="0" w:color="auto"/>
            <w:bottom w:val="none" w:sz="0" w:space="0" w:color="auto"/>
            <w:right w:val="none" w:sz="0" w:space="0" w:color="auto"/>
          </w:divBdr>
        </w:div>
        <w:div w:id="277759753">
          <w:marLeft w:val="480"/>
          <w:marRight w:val="0"/>
          <w:marTop w:val="0"/>
          <w:marBottom w:val="0"/>
          <w:divBdr>
            <w:top w:val="none" w:sz="0" w:space="0" w:color="auto"/>
            <w:left w:val="none" w:sz="0" w:space="0" w:color="auto"/>
            <w:bottom w:val="none" w:sz="0" w:space="0" w:color="auto"/>
            <w:right w:val="none" w:sz="0" w:space="0" w:color="auto"/>
          </w:divBdr>
        </w:div>
        <w:div w:id="1081413686">
          <w:marLeft w:val="480"/>
          <w:marRight w:val="0"/>
          <w:marTop w:val="0"/>
          <w:marBottom w:val="0"/>
          <w:divBdr>
            <w:top w:val="none" w:sz="0" w:space="0" w:color="auto"/>
            <w:left w:val="none" w:sz="0" w:space="0" w:color="auto"/>
            <w:bottom w:val="none" w:sz="0" w:space="0" w:color="auto"/>
            <w:right w:val="none" w:sz="0" w:space="0" w:color="auto"/>
          </w:divBdr>
        </w:div>
        <w:div w:id="2008240257">
          <w:marLeft w:val="480"/>
          <w:marRight w:val="0"/>
          <w:marTop w:val="0"/>
          <w:marBottom w:val="0"/>
          <w:divBdr>
            <w:top w:val="none" w:sz="0" w:space="0" w:color="auto"/>
            <w:left w:val="none" w:sz="0" w:space="0" w:color="auto"/>
            <w:bottom w:val="none" w:sz="0" w:space="0" w:color="auto"/>
            <w:right w:val="none" w:sz="0" w:space="0" w:color="auto"/>
          </w:divBdr>
        </w:div>
        <w:div w:id="358238505">
          <w:marLeft w:val="480"/>
          <w:marRight w:val="0"/>
          <w:marTop w:val="0"/>
          <w:marBottom w:val="0"/>
          <w:divBdr>
            <w:top w:val="none" w:sz="0" w:space="0" w:color="auto"/>
            <w:left w:val="none" w:sz="0" w:space="0" w:color="auto"/>
            <w:bottom w:val="none" w:sz="0" w:space="0" w:color="auto"/>
            <w:right w:val="none" w:sz="0" w:space="0" w:color="auto"/>
          </w:divBdr>
        </w:div>
        <w:div w:id="1389718646">
          <w:marLeft w:val="480"/>
          <w:marRight w:val="0"/>
          <w:marTop w:val="0"/>
          <w:marBottom w:val="0"/>
          <w:divBdr>
            <w:top w:val="none" w:sz="0" w:space="0" w:color="auto"/>
            <w:left w:val="none" w:sz="0" w:space="0" w:color="auto"/>
            <w:bottom w:val="none" w:sz="0" w:space="0" w:color="auto"/>
            <w:right w:val="none" w:sz="0" w:space="0" w:color="auto"/>
          </w:divBdr>
        </w:div>
        <w:div w:id="59669898">
          <w:marLeft w:val="480"/>
          <w:marRight w:val="0"/>
          <w:marTop w:val="0"/>
          <w:marBottom w:val="0"/>
          <w:divBdr>
            <w:top w:val="none" w:sz="0" w:space="0" w:color="auto"/>
            <w:left w:val="none" w:sz="0" w:space="0" w:color="auto"/>
            <w:bottom w:val="none" w:sz="0" w:space="0" w:color="auto"/>
            <w:right w:val="none" w:sz="0" w:space="0" w:color="auto"/>
          </w:divBdr>
        </w:div>
        <w:div w:id="1430546143">
          <w:marLeft w:val="480"/>
          <w:marRight w:val="0"/>
          <w:marTop w:val="0"/>
          <w:marBottom w:val="0"/>
          <w:divBdr>
            <w:top w:val="none" w:sz="0" w:space="0" w:color="auto"/>
            <w:left w:val="none" w:sz="0" w:space="0" w:color="auto"/>
            <w:bottom w:val="none" w:sz="0" w:space="0" w:color="auto"/>
            <w:right w:val="none" w:sz="0" w:space="0" w:color="auto"/>
          </w:divBdr>
        </w:div>
        <w:div w:id="471212580">
          <w:marLeft w:val="480"/>
          <w:marRight w:val="0"/>
          <w:marTop w:val="0"/>
          <w:marBottom w:val="0"/>
          <w:divBdr>
            <w:top w:val="none" w:sz="0" w:space="0" w:color="auto"/>
            <w:left w:val="none" w:sz="0" w:space="0" w:color="auto"/>
            <w:bottom w:val="none" w:sz="0" w:space="0" w:color="auto"/>
            <w:right w:val="none" w:sz="0" w:space="0" w:color="auto"/>
          </w:divBdr>
        </w:div>
        <w:div w:id="1424687512">
          <w:marLeft w:val="480"/>
          <w:marRight w:val="0"/>
          <w:marTop w:val="0"/>
          <w:marBottom w:val="0"/>
          <w:divBdr>
            <w:top w:val="none" w:sz="0" w:space="0" w:color="auto"/>
            <w:left w:val="none" w:sz="0" w:space="0" w:color="auto"/>
            <w:bottom w:val="none" w:sz="0" w:space="0" w:color="auto"/>
            <w:right w:val="none" w:sz="0" w:space="0" w:color="auto"/>
          </w:divBdr>
        </w:div>
        <w:div w:id="432940501">
          <w:marLeft w:val="480"/>
          <w:marRight w:val="0"/>
          <w:marTop w:val="0"/>
          <w:marBottom w:val="0"/>
          <w:divBdr>
            <w:top w:val="none" w:sz="0" w:space="0" w:color="auto"/>
            <w:left w:val="none" w:sz="0" w:space="0" w:color="auto"/>
            <w:bottom w:val="none" w:sz="0" w:space="0" w:color="auto"/>
            <w:right w:val="none" w:sz="0" w:space="0" w:color="auto"/>
          </w:divBdr>
        </w:div>
        <w:div w:id="2053189">
          <w:marLeft w:val="480"/>
          <w:marRight w:val="0"/>
          <w:marTop w:val="0"/>
          <w:marBottom w:val="0"/>
          <w:divBdr>
            <w:top w:val="none" w:sz="0" w:space="0" w:color="auto"/>
            <w:left w:val="none" w:sz="0" w:space="0" w:color="auto"/>
            <w:bottom w:val="none" w:sz="0" w:space="0" w:color="auto"/>
            <w:right w:val="none" w:sz="0" w:space="0" w:color="auto"/>
          </w:divBdr>
        </w:div>
        <w:div w:id="2022118092">
          <w:marLeft w:val="480"/>
          <w:marRight w:val="0"/>
          <w:marTop w:val="0"/>
          <w:marBottom w:val="0"/>
          <w:divBdr>
            <w:top w:val="none" w:sz="0" w:space="0" w:color="auto"/>
            <w:left w:val="none" w:sz="0" w:space="0" w:color="auto"/>
            <w:bottom w:val="none" w:sz="0" w:space="0" w:color="auto"/>
            <w:right w:val="none" w:sz="0" w:space="0" w:color="auto"/>
          </w:divBdr>
        </w:div>
        <w:div w:id="935744890">
          <w:marLeft w:val="480"/>
          <w:marRight w:val="0"/>
          <w:marTop w:val="0"/>
          <w:marBottom w:val="0"/>
          <w:divBdr>
            <w:top w:val="none" w:sz="0" w:space="0" w:color="auto"/>
            <w:left w:val="none" w:sz="0" w:space="0" w:color="auto"/>
            <w:bottom w:val="none" w:sz="0" w:space="0" w:color="auto"/>
            <w:right w:val="none" w:sz="0" w:space="0" w:color="auto"/>
          </w:divBdr>
        </w:div>
        <w:div w:id="1310786530">
          <w:marLeft w:val="480"/>
          <w:marRight w:val="0"/>
          <w:marTop w:val="0"/>
          <w:marBottom w:val="0"/>
          <w:divBdr>
            <w:top w:val="none" w:sz="0" w:space="0" w:color="auto"/>
            <w:left w:val="none" w:sz="0" w:space="0" w:color="auto"/>
            <w:bottom w:val="none" w:sz="0" w:space="0" w:color="auto"/>
            <w:right w:val="none" w:sz="0" w:space="0" w:color="auto"/>
          </w:divBdr>
        </w:div>
        <w:div w:id="173766236">
          <w:marLeft w:val="480"/>
          <w:marRight w:val="0"/>
          <w:marTop w:val="0"/>
          <w:marBottom w:val="0"/>
          <w:divBdr>
            <w:top w:val="none" w:sz="0" w:space="0" w:color="auto"/>
            <w:left w:val="none" w:sz="0" w:space="0" w:color="auto"/>
            <w:bottom w:val="none" w:sz="0" w:space="0" w:color="auto"/>
            <w:right w:val="none" w:sz="0" w:space="0" w:color="auto"/>
          </w:divBdr>
        </w:div>
        <w:div w:id="1108041968">
          <w:marLeft w:val="480"/>
          <w:marRight w:val="0"/>
          <w:marTop w:val="0"/>
          <w:marBottom w:val="0"/>
          <w:divBdr>
            <w:top w:val="none" w:sz="0" w:space="0" w:color="auto"/>
            <w:left w:val="none" w:sz="0" w:space="0" w:color="auto"/>
            <w:bottom w:val="none" w:sz="0" w:space="0" w:color="auto"/>
            <w:right w:val="none" w:sz="0" w:space="0" w:color="auto"/>
          </w:divBdr>
        </w:div>
        <w:div w:id="102387134">
          <w:marLeft w:val="480"/>
          <w:marRight w:val="0"/>
          <w:marTop w:val="0"/>
          <w:marBottom w:val="0"/>
          <w:divBdr>
            <w:top w:val="none" w:sz="0" w:space="0" w:color="auto"/>
            <w:left w:val="none" w:sz="0" w:space="0" w:color="auto"/>
            <w:bottom w:val="none" w:sz="0" w:space="0" w:color="auto"/>
            <w:right w:val="none" w:sz="0" w:space="0" w:color="auto"/>
          </w:divBdr>
        </w:div>
        <w:div w:id="474105246">
          <w:marLeft w:val="480"/>
          <w:marRight w:val="0"/>
          <w:marTop w:val="0"/>
          <w:marBottom w:val="0"/>
          <w:divBdr>
            <w:top w:val="none" w:sz="0" w:space="0" w:color="auto"/>
            <w:left w:val="none" w:sz="0" w:space="0" w:color="auto"/>
            <w:bottom w:val="none" w:sz="0" w:space="0" w:color="auto"/>
            <w:right w:val="none" w:sz="0" w:space="0" w:color="auto"/>
          </w:divBdr>
        </w:div>
        <w:div w:id="1563563463">
          <w:marLeft w:val="480"/>
          <w:marRight w:val="0"/>
          <w:marTop w:val="0"/>
          <w:marBottom w:val="0"/>
          <w:divBdr>
            <w:top w:val="none" w:sz="0" w:space="0" w:color="auto"/>
            <w:left w:val="none" w:sz="0" w:space="0" w:color="auto"/>
            <w:bottom w:val="none" w:sz="0" w:space="0" w:color="auto"/>
            <w:right w:val="none" w:sz="0" w:space="0" w:color="auto"/>
          </w:divBdr>
        </w:div>
        <w:div w:id="2026714646">
          <w:marLeft w:val="480"/>
          <w:marRight w:val="0"/>
          <w:marTop w:val="0"/>
          <w:marBottom w:val="0"/>
          <w:divBdr>
            <w:top w:val="none" w:sz="0" w:space="0" w:color="auto"/>
            <w:left w:val="none" w:sz="0" w:space="0" w:color="auto"/>
            <w:bottom w:val="none" w:sz="0" w:space="0" w:color="auto"/>
            <w:right w:val="none" w:sz="0" w:space="0" w:color="auto"/>
          </w:divBdr>
        </w:div>
        <w:div w:id="243804907">
          <w:marLeft w:val="480"/>
          <w:marRight w:val="0"/>
          <w:marTop w:val="0"/>
          <w:marBottom w:val="0"/>
          <w:divBdr>
            <w:top w:val="none" w:sz="0" w:space="0" w:color="auto"/>
            <w:left w:val="none" w:sz="0" w:space="0" w:color="auto"/>
            <w:bottom w:val="none" w:sz="0" w:space="0" w:color="auto"/>
            <w:right w:val="none" w:sz="0" w:space="0" w:color="auto"/>
          </w:divBdr>
        </w:div>
        <w:div w:id="226644925">
          <w:marLeft w:val="480"/>
          <w:marRight w:val="0"/>
          <w:marTop w:val="0"/>
          <w:marBottom w:val="0"/>
          <w:divBdr>
            <w:top w:val="none" w:sz="0" w:space="0" w:color="auto"/>
            <w:left w:val="none" w:sz="0" w:space="0" w:color="auto"/>
            <w:bottom w:val="none" w:sz="0" w:space="0" w:color="auto"/>
            <w:right w:val="none" w:sz="0" w:space="0" w:color="auto"/>
          </w:divBdr>
        </w:div>
        <w:div w:id="298462069">
          <w:marLeft w:val="480"/>
          <w:marRight w:val="0"/>
          <w:marTop w:val="0"/>
          <w:marBottom w:val="0"/>
          <w:divBdr>
            <w:top w:val="none" w:sz="0" w:space="0" w:color="auto"/>
            <w:left w:val="none" w:sz="0" w:space="0" w:color="auto"/>
            <w:bottom w:val="none" w:sz="0" w:space="0" w:color="auto"/>
            <w:right w:val="none" w:sz="0" w:space="0" w:color="auto"/>
          </w:divBdr>
        </w:div>
        <w:div w:id="831220894">
          <w:marLeft w:val="480"/>
          <w:marRight w:val="0"/>
          <w:marTop w:val="0"/>
          <w:marBottom w:val="0"/>
          <w:divBdr>
            <w:top w:val="none" w:sz="0" w:space="0" w:color="auto"/>
            <w:left w:val="none" w:sz="0" w:space="0" w:color="auto"/>
            <w:bottom w:val="none" w:sz="0" w:space="0" w:color="auto"/>
            <w:right w:val="none" w:sz="0" w:space="0" w:color="auto"/>
          </w:divBdr>
        </w:div>
        <w:div w:id="177431959">
          <w:marLeft w:val="480"/>
          <w:marRight w:val="0"/>
          <w:marTop w:val="0"/>
          <w:marBottom w:val="0"/>
          <w:divBdr>
            <w:top w:val="none" w:sz="0" w:space="0" w:color="auto"/>
            <w:left w:val="none" w:sz="0" w:space="0" w:color="auto"/>
            <w:bottom w:val="none" w:sz="0" w:space="0" w:color="auto"/>
            <w:right w:val="none" w:sz="0" w:space="0" w:color="auto"/>
          </w:divBdr>
        </w:div>
        <w:div w:id="8915541">
          <w:marLeft w:val="480"/>
          <w:marRight w:val="0"/>
          <w:marTop w:val="0"/>
          <w:marBottom w:val="0"/>
          <w:divBdr>
            <w:top w:val="none" w:sz="0" w:space="0" w:color="auto"/>
            <w:left w:val="none" w:sz="0" w:space="0" w:color="auto"/>
            <w:bottom w:val="none" w:sz="0" w:space="0" w:color="auto"/>
            <w:right w:val="none" w:sz="0" w:space="0" w:color="auto"/>
          </w:divBdr>
        </w:div>
        <w:div w:id="1700154914">
          <w:marLeft w:val="480"/>
          <w:marRight w:val="0"/>
          <w:marTop w:val="0"/>
          <w:marBottom w:val="0"/>
          <w:divBdr>
            <w:top w:val="none" w:sz="0" w:space="0" w:color="auto"/>
            <w:left w:val="none" w:sz="0" w:space="0" w:color="auto"/>
            <w:bottom w:val="none" w:sz="0" w:space="0" w:color="auto"/>
            <w:right w:val="none" w:sz="0" w:space="0" w:color="auto"/>
          </w:divBdr>
        </w:div>
        <w:div w:id="378239749">
          <w:marLeft w:val="480"/>
          <w:marRight w:val="0"/>
          <w:marTop w:val="0"/>
          <w:marBottom w:val="0"/>
          <w:divBdr>
            <w:top w:val="none" w:sz="0" w:space="0" w:color="auto"/>
            <w:left w:val="none" w:sz="0" w:space="0" w:color="auto"/>
            <w:bottom w:val="none" w:sz="0" w:space="0" w:color="auto"/>
            <w:right w:val="none" w:sz="0" w:space="0" w:color="auto"/>
          </w:divBdr>
        </w:div>
        <w:div w:id="573199836">
          <w:marLeft w:val="480"/>
          <w:marRight w:val="0"/>
          <w:marTop w:val="0"/>
          <w:marBottom w:val="0"/>
          <w:divBdr>
            <w:top w:val="none" w:sz="0" w:space="0" w:color="auto"/>
            <w:left w:val="none" w:sz="0" w:space="0" w:color="auto"/>
            <w:bottom w:val="none" w:sz="0" w:space="0" w:color="auto"/>
            <w:right w:val="none" w:sz="0" w:space="0" w:color="auto"/>
          </w:divBdr>
        </w:div>
        <w:div w:id="170148042">
          <w:marLeft w:val="480"/>
          <w:marRight w:val="0"/>
          <w:marTop w:val="0"/>
          <w:marBottom w:val="0"/>
          <w:divBdr>
            <w:top w:val="none" w:sz="0" w:space="0" w:color="auto"/>
            <w:left w:val="none" w:sz="0" w:space="0" w:color="auto"/>
            <w:bottom w:val="none" w:sz="0" w:space="0" w:color="auto"/>
            <w:right w:val="none" w:sz="0" w:space="0" w:color="auto"/>
          </w:divBdr>
        </w:div>
        <w:div w:id="759718542">
          <w:marLeft w:val="480"/>
          <w:marRight w:val="0"/>
          <w:marTop w:val="0"/>
          <w:marBottom w:val="0"/>
          <w:divBdr>
            <w:top w:val="none" w:sz="0" w:space="0" w:color="auto"/>
            <w:left w:val="none" w:sz="0" w:space="0" w:color="auto"/>
            <w:bottom w:val="none" w:sz="0" w:space="0" w:color="auto"/>
            <w:right w:val="none" w:sz="0" w:space="0" w:color="auto"/>
          </w:divBdr>
        </w:div>
        <w:div w:id="2125727212">
          <w:marLeft w:val="480"/>
          <w:marRight w:val="0"/>
          <w:marTop w:val="0"/>
          <w:marBottom w:val="0"/>
          <w:divBdr>
            <w:top w:val="none" w:sz="0" w:space="0" w:color="auto"/>
            <w:left w:val="none" w:sz="0" w:space="0" w:color="auto"/>
            <w:bottom w:val="none" w:sz="0" w:space="0" w:color="auto"/>
            <w:right w:val="none" w:sz="0" w:space="0" w:color="auto"/>
          </w:divBdr>
        </w:div>
        <w:div w:id="742485282">
          <w:marLeft w:val="480"/>
          <w:marRight w:val="0"/>
          <w:marTop w:val="0"/>
          <w:marBottom w:val="0"/>
          <w:divBdr>
            <w:top w:val="none" w:sz="0" w:space="0" w:color="auto"/>
            <w:left w:val="none" w:sz="0" w:space="0" w:color="auto"/>
            <w:bottom w:val="none" w:sz="0" w:space="0" w:color="auto"/>
            <w:right w:val="none" w:sz="0" w:space="0" w:color="auto"/>
          </w:divBdr>
        </w:div>
      </w:divsChild>
    </w:div>
    <w:div w:id="1466465248">
      <w:bodyDiv w:val="1"/>
      <w:marLeft w:val="0"/>
      <w:marRight w:val="0"/>
      <w:marTop w:val="0"/>
      <w:marBottom w:val="0"/>
      <w:divBdr>
        <w:top w:val="none" w:sz="0" w:space="0" w:color="auto"/>
        <w:left w:val="none" w:sz="0" w:space="0" w:color="auto"/>
        <w:bottom w:val="none" w:sz="0" w:space="0" w:color="auto"/>
        <w:right w:val="none" w:sz="0" w:space="0" w:color="auto"/>
      </w:divBdr>
    </w:div>
    <w:div w:id="1466777421">
      <w:bodyDiv w:val="1"/>
      <w:marLeft w:val="0"/>
      <w:marRight w:val="0"/>
      <w:marTop w:val="0"/>
      <w:marBottom w:val="0"/>
      <w:divBdr>
        <w:top w:val="none" w:sz="0" w:space="0" w:color="auto"/>
        <w:left w:val="none" w:sz="0" w:space="0" w:color="auto"/>
        <w:bottom w:val="none" w:sz="0" w:space="0" w:color="auto"/>
        <w:right w:val="none" w:sz="0" w:space="0" w:color="auto"/>
      </w:divBdr>
    </w:div>
    <w:div w:id="1469349866">
      <w:bodyDiv w:val="1"/>
      <w:marLeft w:val="0"/>
      <w:marRight w:val="0"/>
      <w:marTop w:val="0"/>
      <w:marBottom w:val="0"/>
      <w:divBdr>
        <w:top w:val="none" w:sz="0" w:space="0" w:color="auto"/>
        <w:left w:val="none" w:sz="0" w:space="0" w:color="auto"/>
        <w:bottom w:val="none" w:sz="0" w:space="0" w:color="auto"/>
        <w:right w:val="none" w:sz="0" w:space="0" w:color="auto"/>
      </w:divBdr>
    </w:div>
    <w:div w:id="1470594121">
      <w:bodyDiv w:val="1"/>
      <w:marLeft w:val="0"/>
      <w:marRight w:val="0"/>
      <w:marTop w:val="0"/>
      <w:marBottom w:val="0"/>
      <w:divBdr>
        <w:top w:val="none" w:sz="0" w:space="0" w:color="auto"/>
        <w:left w:val="none" w:sz="0" w:space="0" w:color="auto"/>
        <w:bottom w:val="none" w:sz="0" w:space="0" w:color="auto"/>
        <w:right w:val="none" w:sz="0" w:space="0" w:color="auto"/>
      </w:divBdr>
    </w:div>
    <w:div w:id="1470594366">
      <w:bodyDiv w:val="1"/>
      <w:marLeft w:val="0"/>
      <w:marRight w:val="0"/>
      <w:marTop w:val="0"/>
      <w:marBottom w:val="0"/>
      <w:divBdr>
        <w:top w:val="none" w:sz="0" w:space="0" w:color="auto"/>
        <w:left w:val="none" w:sz="0" w:space="0" w:color="auto"/>
        <w:bottom w:val="none" w:sz="0" w:space="0" w:color="auto"/>
        <w:right w:val="none" w:sz="0" w:space="0" w:color="auto"/>
      </w:divBdr>
    </w:div>
    <w:div w:id="1470712341">
      <w:bodyDiv w:val="1"/>
      <w:marLeft w:val="0"/>
      <w:marRight w:val="0"/>
      <w:marTop w:val="0"/>
      <w:marBottom w:val="0"/>
      <w:divBdr>
        <w:top w:val="none" w:sz="0" w:space="0" w:color="auto"/>
        <w:left w:val="none" w:sz="0" w:space="0" w:color="auto"/>
        <w:bottom w:val="none" w:sz="0" w:space="0" w:color="auto"/>
        <w:right w:val="none" w:sz="0" w:space="0" w:color="auto"/>
      </w:divBdr>
    </w:div>
    <w:div w:id="1470900301">
      <w:bodyDiv w:val="1"/>
      <w:marLeft w:val="0"/>
      <w:marRight w:val="0"/>
      <w:marTop w:val="0"/>
      <w:marBottom w:val="0"/>
      <w:divBdr>
        <w:top w:val="none" w:sz="0" w:space="0" w:color="auto"/>
        <w:left w:val="none" w:sz="0" w:space="0" w:color="auto"/>
        <w:bottom w:val="none" w:sz="0" w:space="0" w:color="auto"/>
        <w:right w:val="none" w:sz="0" w:space="0" w:color="auto"/>
      </w:divBdr>
    </w:div>
    <w:div w:id="1471242921">
      <w:bodyDiv w:val="1"/>
      <w:marLeft w:val="0"/>
      <w:marRight w:val="0"/>
      <w:marTop w:val="0"/>
      <w:marBottom w:val="0"/>
      <w:divBdr>
        <w:top w:val="none" w:sz="0" w:space="0" w:color="auto"/>
        <w:left w:val="none" w:sz="0" w:space="0" w:color="auto"/>
        <w:bottom w:val="none" w:sz="0" w:space="0" w:color="auto"/>
        <w:right w:val="none" w:sz="0" w:space="0" w:color="auto"/>
      </w:divBdr>
    </w:div>
    <w:div w:id="1471707693">
      <w:bodyDiv w:val="1"/>
      <w:marLeft w:val="0"/>
      <w:marRight w:val="0"/>
      <w:marTop w:val="0"/>
      <w:marBottom w:val="0"/>
      <w:divBdr>
        <w:top w:val="none" w:sz="0" w:space="0" w:color="auto"/>
        <w:left w:val="none" w:sz="0" w:space="0" w:color="auto"/>
        <w:bottom w:val="none" w:sz="0" w:space="0" w:color="auto"/>
        <w:right w:val="none" w:sz="0" w:space="0" w:color="auto"/>
      </w:divBdr>
    </w:div>
    <w:div w:id="1471946993">
      <w:bodyDiv w:val="1"/>
      <w:marLeft w:val="0"/>
      <w:marRight w:val="0"/>
      <w:marTop w:val="0"/>
      <w:marBottom w:val="0"/>
      <w:divBdr>
        <w:top w:val="none" w:sz="0" w:space="0" w:color="auto"/>
        <w:left w:val="none" w:sz="0" w:space="0" w:color="auto"/>
        <w:bottom w:val="none" w:sz="0" w:space="0" w:color="auto"/>
        <w:right w:val="none" w:sz="0" w:space="0" w:color="auto"/>
      </w:divBdr>
    </w:div>
    <w:div w:id="1472018791">
      <w:bodyDiv w:val="1"/>
      <w:marLeft w:val="0"/>
      <w:marRight w:val="0"/>
      <w:marTop w:val="0"/>
      <w:marBottom w:val="0"/>
      <w:divBdr>
        <w:top w:val="none" w:sz="0" w:space="0" w:color="auto"/>
        <w:left w:val="none" w:sz="0" w:space="0" w:color="auto"/>
        <w:bottom w:val="none" w:sz="0" w:space="0" w:color="auto"/>
        <w:right w:val="none" w:sz="0" w:space="0" w:color="auto"/>
      </w:divBdr>
    </w:div>
    <w:div w:id="1472019889">
      <w:bodyDiv w:val="1"/>
      <w:marLeft w:val="0"/>
      <w:marRight w:val="0"/>
      <w:marTop w:val="0"/>
      <w:marBottom w:val="0"/>
      <w:divBdr>
        <w:top w:val="none" w:sz="0" w:space="0" w:color="auto"/>
        <w:left w:val="none" w:sz="0" w:space="0" w:color="auto"/>
        <w:bottom w:val="none" w:sz="0" w:space="0" w:color="auto"/>
        <w:right w:val="none" w:sz="0" w:space="0" w:color="auto"/>
      </w:divBdr>
    </w:div>
    <w:div w:id="1472020347">
      <w:bodyDiv w:val="1"/>
      <w:marLeft w:val="0"/>
      <w:marRight w:val="0"/>
      <w:marTop w:val="0"/>
      <w:marBottom w:val="0"/>
      <w:divBdr>
        <w:top w:val="none" w:sz="0" w:space="0" w:color="auto"/>
        <w:left w:val="none" w:sz="0" w:space="0" w:color="auto"/>
        <w:bottom w:val="none" w:sz="0" w:space="0" w:color="auto"/>
        <w:right w:val="none" w:sz="0" w:space="0" w:color="auto"/>
      </w:divBdr>
    </w:div>
    <w:div w:id="1473401058">
      <w:bodyDiv w:val="1"/>
      <w:marLeft w:val="0"/>
      <w:marRight w:val="0"/>
      <w:marTop w:val="0"/>
      <w:marBottom w:val="0"/>
      <w:divBdr>
        <w:top w:val="none" w:sz="0" w:space="0" w:color="auto"/>
        <w:left w:val="none" w:sz="0" w:space="0" w:color="auto"/>
        <w:bottom w:val="none" w:sz="0" w:space="0" w:color="auto"/>
        <w:right w:val="none" w:sz="0" w:space="0" w:color="auto"/>
      </w:divBdr>
    </w:div>
    <w:div w:id="1475221541">
      <w:bodyDiv w:val="1"/>
      <w:marLeft w:val="0"/>
      <w:marRight w:val="0"/>
      <w:marTop w:val="0"/>
      <w:marBottom w:val="0"/>
      <w:divBdr>
        <w:top w:val="none" w:sz="0" w:space="0" w:color="auto"/>
        <w:left w:val="none" w:sz="0" w:space="0" w:color="auto"/>
        <w:bottom w:val="none" w:sz="0" w:space="0" w:color="auto"/>
        <w:right w:val="none" w:sz="0" w:space="0" w:color="auto"/>
      </w:divBdr>
    </w:div>
    <w:div w:id="1475490131">
      <w:bodyDiv w:val="1"/>
      <w:marLeft w:val="0"/>
      <w:marRight w:val="0"/>
      <w:marTop w:val="0"/>
      <w:marBottom w:val="0"/>
      <w:divBdr>
        <w:top w:val="none" w:sz="0" w:space="0" w:color="auto"/>
        <w:left w:val="none" w:sz="0" w:space="0" w:color="auto"/>
        <w:bottom w:val="none" w:sz="0" w:space="0" w:color="auto"/>
        <w:right w:val="none" w:sz="0" w:space="0" w:color="auto"/>
      </w:divBdr>
    </w:div>
    <w:div w:id="1475558621">
      <w:bodyDiv w:val="1"/>
      <w:marLeft w:val="0"/>
      <w:marRight w:val="0"/>
      <w:marTop w:val="0"/>
      <w:marBottom w:val="0"/>
      <w:divBdr>
        <w:top w:val="none" w:sz="0" w:space="0" w:color="auto"/>
        <w:left w:val="none" w:sz="0" w:space="0" w:color="auto"/>
        <w:bottom w:val="none" w:sz="0" w:space="0" w:color="auto"/>
        <w:right w:val="none" w:sz="0" w:space="0" w:color="auto"/>
      </w:divBdr>
    </w:div>
    <w:div w:id="1476949976">
      <w:bodyDiv w:val="1"/>
      <w:marLeft w:val="0"/>
      <w:marRight w:val="0"/>
      <w:marTop w:val="0"/>
      <w:marBottom w:val="0"/>
      <w:divBdr>
        <w:top w:val="none" w:sz="0" w:space="0" w:color="auto"/>
        <w:left w:val="none" w:sz="0" w:space="0" w:color="auto"/>
        <w:bottom w:val="none" w:sz="0" w:space="0" w:color="auto"/>
        <w:right w:val="none" w:sz="0" w:space="0" w:color="auto"/>
      </w:divBdr>
    </w:div>
    <w:div w:id="1476991141">
      <w:bodyDiv w:val="1"/>
      <w:marLeft w:val="0"/>
      <w:marRight w:val="0"/>
      <w:marTop w:val="0"/>
      <w:marBottom w:val="0"/>
      <w:divBdr>
        <w:top w:val="none" w:sz="0" w:space="0" w:color="auto"/>
        <w:left w:val="none" w:sz="0" w:space="0" w:color="auto"/>
        <w:bottom w:val="none" w:sz="0" w:space="0" w:color="auto"/>
        <w:right w:val="none" w:sz="0" w:space="0" w:color="auto"/>
      </w:divBdr>
    </w:div>
    <w:div w:id="1477449275">
      <w:bodyDiv w:val="1"/>
      <w:marLeft w:val="0"/>
      <w:marRight w:val="0"/>
      <w:marTop w:val="0"/>
      <w:marBottom w:val="0"/>
      <w:divBdr>
        <w:top w:val="none" w:sz="0" w:space="0" w:color="auto"/>
        <w:left w:val="none" w:sz="0" w:space="0" w:color="auto"/>
        <w:bottom w:val="none" w:sz="0" w:space="0" w:color="auto"/>
        <w:right w:val="none" w:sz="0" w:space="0" w:color="auto"/>
      </w:divBdr>
    </w:div>
    <w:div w:id="1480263898">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7">
          <w:marLeft w:val="480"/>
          <w:marRight w:val="0"/>
          <w:marTop w:val="0"/>
          <w:marBottom w:val="0"/>
          <w:divBdr>
            <w:top w:val="none" w:sz="0" w:space="0" w:color="auto"/>
            <w:left w:val="none" w:sz="0" w:space="0" w:color="auto"/>
            <w:bottom w:val="none" w:sz="0" w:space="0" w:color="auto"/>
            <w:right w:val="none" w:sz="0" w:space="0" w:color="auto"/>
          </w:divBdr>
        </w:div>
        <w:div w:id="947851825">
          <w:marLeft w:val="480"/>
          <w:marRight w:val="0"/>
          <w:marTop w:val="0"/>
          <w:marBottom w:val="0"/>
          <w:divBdr>
            <w:top w:val="none" w:sz="0" w:space="0" w:color="auto"/>
            <w:left w:val="none" w:sz="0" w:space="0" w:color="auto"/>
            <w:bottom w:val="none" w:sz="0" w:space="0" w:color="auto"/>
            <w:right w:val="none" w:sz="0" w:space="0" w:color="auto"/>
          </w:divBdr>
        </w:div>
        <w:div w:id="1921677521">
          <w:marLeft w:val="480"/>
          <w:marRight w:val="0"/>
          <w:marTop w:val="0"/>
          <w:marBottom w:val="0"/>
          <w:divBdr>
            <w:top w:val="none" w:sz="0" w:space="0" w:color="auto"/>
            <w:left w:val="none" w:sz="0" w:space="0" w:color="auto"/>
            <w:bottom w:val="none" w:sz="0" w:space="0" w:color="auto"/>
            <w:right w:val="none" w:sz="0" w:space="0" w:color="auto"/>
          </w:divBdr>
        </w:div>
        <w:div w:id="313678946">
          <w:marLeft w:val="480"/>
          <w:marRight w:val="0"/>
          <w:marTop w:val="0"/>
          <w:marBottom w:val="0"/>
          <w:divBdr>
            <w:top w:val="none" w:sz="0" w:space="0" w:color="auto"/>
            <w:left w:val="none" w:sz="0" w:space="0" w:color="auto"/>
            <w:bottom w:val="none" w:sz="0" w:space="0" w:color="auto"/>
            <w:right w:val="none" w:sz="0" w:space="0" w:color="auto"/>
          </w:divBdr>
        </w:div>
        <w:div w:id="1198540858">
          <w:marLeft w:val="480"/>
          <w:marRight w:val="0"/>
          <w:marTop w:val="0"/>
          <w:marBottom w:val="0"/>
          <w:divBdr>
            <w:top w:val="none" w:sz="0" w:space="0" w:color="auto"/>
            <w:left w:val="none" w:sz="0" w:space="0" w:color="auto"/>
            <w:bottom w:val="none" w:sz="0" w:space="0" w:color="auto"/>
            <w:right w:val="none" w:sz="0" w:space="0" w:color="auto"/>
          </w:divBdr>
        </w:div>
        <w:div w:id="1941184265">
          <w:marLeft w:val="480"/>
          <w:marRight w:val="0"/>
          <w:marTop w:val="0"/>
          <w:marBottom w:val="0"/>
          <w:divBdr>
            <w:top w:val="none" w:sz="0" w:space="0" w:color="auto"/>
            <w:left w:val="none" w:sz="0" w:space="0" w:color="auto"/>
            <w:bottom w:val="none" w:sz="0" w:space="0" w:color="auto"/>
            <w:right w:val="none" w:sz="0" w:space="0" w:color="auto"/>
          </w:divBdr>
        </w:div>
        <w:div w:id="1010641077">
          <w:marLeft w:val="480"/>
          <w:marRight w:val="0"/>
          <w:marTop w:val="0"/>
          <w:marBottom w:val="0"/>
          <w:divBdr>
            <w:top w:val="none" w:sz="0" w:space="0" w:color="auto"/>
            <w:left w:val="none" w:sz="0" w:space="0" w:color="auto"/>
            <w:bottom w:val="none" w:sz="0" w:space="0" w:color="auto"/>
            <w:right w:val="none" w:sz="0" w:space="0" w:color="auto"/>
          </w:divBdr>
        </w:div>
        <w:div w:id="964851707">
          <w:marLeft w:val="480"/>
          <w:marRight w:val="0"/>
          <w:marTop w:val="0"/>
          <w:marBottom w:val="0"/>
          <w:divBdr>
            <w:top w:val="none" w:sz="0" w:space="0" w:color="auto"/>
            <w:left w:val="none" w:sz="0" w:space="0" w:color="auto"/>
            <w:bottom w:val="none" w:sz="0" w:space="0" w:color="auto"/>
            <w:right w:val="none" w:sz="0" w:space="0" w:color="auto"/>
          </w:divBdr>
        </w:div>
        <w:div w:id="249436750">
          <w:marLeft w:val="480"/>
          <w:marRight w:val="0"/>
          <w:marTop w:val="0"/>
          <w:marBottom w:val="0"/>
          <w:divBdr>
            <w:top w:val="none" w:sz="0" w:space="0" w:color="auto"/>
            <w:left w:val="none" w:sz="0" w:space="0" w:color="auto"/>
            <w:bottom w:val="none" w:sz="0" w:space="0" w:color="auto"/>
            <w:right w:val="none" w:sz="0" w:space="0" w:color="auto"/>
          </w:divBdr>
        </w:div>
        <w:div w:id="563569054">
          <w:marLeft w:val="480"/>
          <w:marRight w:val="0"/>
          <w:marTop w:val="0"/>
          <w:marBottom w:val="0"/>
          <w:divBdr>
            <w:top w:val="none" w:sz="0" w:space="0" w:color="auto"/>
            <w:left w:val="none" w:sz="0" w:space="0" w:color="auto"/>
            <w:bottom w:val="none" w:sz="0" w:space="0" w:color="auto"/>
            <w:right w:val="none" w:sz="0" w:space="0" w:color="auto"/>
          </w:divBdr>
        </w:div>
        <w:div w:id="148638154">
          <w:marLeft w:val="480"/>
          <w:marRight w:val="0"/>
          <w:marTop w:val="0"/>
          <w:marBottom w:val="0"/>
          <w:divBdr>
            <w:top w:val="none" w:sz="0" w:space="0" w:color="auto"/>
            <w:left w:val="none" w:sz="0" w:space="0" w:color="auto"/>
            <w:bottom w:val="none" w:sz="0" w:space="0" w:color="auto"/>
            <w:right w:val="none" w:sz="0" w:space="0" w:color="auto"/>
          </w:divBdr>
        </w:div>
        <w:div w:id="645626095">
          <w:marLeft w:val="480"/>
          <w:marRight w:val="0"/>
          <w:marTop w:val="0"/>
          <w:marBottom w:val="0"/>
          <w:divBdr>
            <w:top w:val="none" w:sz="0" w:space="0" w:color="auto"/>
            <w:left w:val="none" w:sz="0" w:space="0" w:color="auto"/>
            <w:bottom w:val="none" w:sz="0" w:space="0" w:color="auto"/>
            <w:right w:val="none" w:sz="0" w:space="0" w:color="auto"/>
          </w:divBdr>
        </w:div>
        <w:div w:id="179204048">
          <w:marLeft w:val="480"/>
          <w:marRight w:val="0"/>
          <w:marTop w:val="0"/>
          <w:marBottom w:val="0"/>
          <w:divBdr>
            <w:top w:val="none" w:sz="0" w:space="0" w:color="auto"/>
            <w:left w:val="none" w:sz="0" w:space="0" w:color="auto"/>
            <w:bottom w:val="none" w:sz="0" w:space="0" w:color="auto"/>
            <w:right w:val="none" w:sz="0" w:space="0" w:color="auto"/>
          </w:divBdr>
        </w:div>
        <w:div w:id="355424335">
          <w:marLeft w:val="480"/>
          <w:marRight w:val="0"/>
          <w:marTop w:val="0"/>
          <w:marBottom w:val="0"/>
          <w:divBdr>
            <w:top w:val="none" w:sz="0" w:space="0" w:color="auto"/>
            <w:left w:val="none" w:sz="0" w:space="0" w:color="auto"/>
            <w:bottom w:val="none" w:sz="0" w:space="0" w:color="auto"/>
            <w:right w:val="none" w:sz="0" w:space="0" w:color="auto"/>
          </w:divBdr>
        </w:div>
        <w:div w:id="1931159776">
          <w:marLeft w:val="480"/>
          <w:marRight w:val="0"/>
          <w:marTop w:val="0"/>
          <w:marBottom w:val="0"/>
          <w:divBdr>
            <w:top w:val="none" w:sz="0" w:space="0" w:color="auto"/>
            <w:left w:val="none" w:sz="0" w:space="0" w:color="auto"/>
            <w:bottom w:val="none" w:sz="0" w:space="0" w:color="auto"/>
            <w:right w:val="none" w:sz="0" w:space="0" w:color="auto"/>
          </w:divBdr>
        </w:div>
        <w:div w:id="766199599">
          <w:marLeft w:val="480"/>
          <w:marRight w:val="0"/>
          <w:marTop w:val="0"/>
          <w:marBottom w:val="0"/>
          <w:divBdr>
            <w:top w:val="none" w:sz="0" w:space="0" w:color="auto"/>
            <w:left w:val="none" w:sz="0" w:space="0" w:color="auto"/>
            <w:bottom w:val="none" w:sz="0" w:space="0" w:color="auto"/>
            <w:right w:val="none" w:sz="0" w:space="0" w:color="auto"/>
          </w:divBdr>
        </w:div>
        <w:div w:id="97724612">
          <w:marLeft w:val="480"/>
          <w:marRight w:val="0"/>
          <w:marTop w:val="0"/>
          <w:marBottom w:val="0"/>
          <w:divBdr>
            <w:top w:val="none" w:sz="0" w:space="0" w:color="auto"/>
            <w:left w:val="none" w:sz="0" w:space="0" w:color="auto"/>
            <w:bottom w:val="none" w:sz="0" w:space="0" w:color="auto"/>
            <w:right w:val="none" w:sz="0" w:space="0" w:color="auto"/>
          </w:divBdr>
        </w:div>
        <w:div w:id="173691208">
          <w:marLeft w:val="480"/>
          <w:marRight w:val="0"/>
          <w:marTop w:val="0"/>
          <w:marBottom w:val="0"/>
          <w:divBdr>
            <w:top w:val="none" w:sz="0" w:space="0" w:color="auto"/>
            <w:left w:val="none" w:sz="0" w:space="0" w:color="auto"/>
            <w:bottom w:val="none" w:sz="0" w:space="0" w:color="auto"/>
            <w:right w:val="none" w:sz="0" w:space="0" w:color="auto"/>
          </w:divBdr>
        </w:div>
        <w:div w:id="1582330061">
          <w:marLeft w:val="480"/>
          <w:marRight w:val="0"/>
          <w:marTop w:val="0"/>
          <w:marBottom w:val="0"/>
          <w:divBdr>
            <w:top w:val="none" w:sz="0" w:space="0" w:color="auto"/>
            <w:left w:val="none" w:sz="0" w:space="0" w:color="auto"/>
            <w:bottom w:val="none" w:sz="0" w:space="0" w:color="auto"/>
            <w:right w:val="none" w:sz="0" w:space="0" w:color="auto"/>
          </w:divBdr>
        </w:div>
        <w:div w:id="41710702">
          <w:marLeft w:val="480"/>
          <w:marRight w:val="0"/>
          <w:marTop w:val="0"/>
          <w:marBottom w:val="0"/>
          <w:divBdr>
            <w:top w:val="none" w:sz="0" w:space="0" w:color="auto"/>
            <w:left w:val="none" w:sz="0" w:space="0" w:color="auto"/>
            <w:bottom w:val="none" w:sz="0" w:space="0" w:color="auto"/>
            <w:right w:val="none" w:sz="0" w:space="0" w:color="auto"/>
          </w:divBdr>
        </w:div>
        <w:div w:id="1320189897">
          <w:marLeft w:val="480"/>
          <w:marRight w:val="0"/>
          <w:marTop w:val="0"/>
          <w:marBottom w:val="0"/>
          <w:divBdr>
            <w:top w:val="none" w:sz="0" w:space="0" w:color="auto"/>
            <w:left w:val="none" w:sz="0" w:space="0" w:color="auto"/>
            <w:bottom w:val="none" w:sz="0" w:space="0" w:color="auto"/>
            <w:right w:val="none" w:sz="0" w:space="0" w:color="auto"/>
          </w:divBdr>
        </w:div>
        <w:div w:id="1647777731">
          <w:marLeft w:val="480"/>
          <w:marRight w:val="0"/>
          <w:marTop w:val="0"/>
          <w:marBottom w:val="0"/>
          <w:divBdr>
            <w:top w:val="none" w:sz="0" w:space="0" w:color="auto"/>
            <w:left w:val="none" w:sz="0" w:space="0" w:color="auto"/>
            <w:bottom w:val="none" w:sz="0" w:space="0" w:color="auto"/>
            <w:right w:val="none" w:sz="0" w:space="0" w:color="auto"/>
          </w:divBdr>
        </w:div>
        <w:div w:id="432821865">
          <w:marLeft w:val="480"/>
          <w:marRight w:val="0"/>
          <w:marTop w:val="0"/>
          <w:marBottom w:val="0"/>
          <w:divBdr>
            <w:top w:val="none" w:sz="0" w:space="0" w:color="auto"/>
            <w:left w:val="none" w:sz="0" w:space="0" w:color="auto"/>
            <w:bottom w:val="none" w:sz="0" w:space="0" w:color="auto"/>
            <w:right w:val="none" w:sz="0" w:space="0" w:color="auto"/>
          </w:divBdr>
        </w:div>
        <w:div w:id="485247344">
          <w:marLeft w:val="480"/>
          <w:marRight w:val="0"/>
          <w:marTop w:val="0"/>
          <w:marBottom w:val="0"/>
          <w:divBdr>
            <w:top w:val="none" w:sz="0" w:space="0" w:color="auto"/>
            <w:left w:val="none" w:sz="0" w:space="0" w:color="auto"/>
            <w:bottom w:val="none" w:sz="0" w:space="0" w:color="auto"/>
            <w:right w:val="none" w:sz="0" w:space="0" w:color="auto"/>
          </w:divBdr>
        </w:div>
        <w:div w:id="1641417901">
          <w:marLeft w:val="480"/>
          <w:marRight w:val="0"/>
          <w:marTop w:val="0"/>
          <w:marBottom w:val="0"/>
          <w:divBdr>
            <w:top w:val="none" w:sz="0" w:space="0" w:color="auto"/>
            <w:left w:val="none" w:sz="0" w:space="0" w:color="auto"/>
            <w:bottom w:val="none" w:sz="0" w:space="0" w:color="auto"/>
            <w:right w:val="none" w:sz="0" w:space="0" w:color="auto"/>
          </w:divBdr>
        </w:div>
        <w:div w:id="1355615514">
          <w:marLeft w:val="480"/>
          <w:marRight w:val="0"/>
          <w:marTop w:val="0"/>
          <w:marBottom w:val="0"/>
          <w:divBdr>
            <w:top w:val="none" w:sz="0" w:space="0" w:color="auto"/>
            <w:left w:val="none" w:sz="0" w:space="0" w:color="auto"/>
            <w:bottom w:val="none" w:sz="0" w:space="0" w:color="auto"/>
            <w:right w:val="none" w:sz="0" w:space="0" w:color="auto"/>
          </w:divBdr>
        </w:div>
        <w:div w:id="648243248">
          <w:marLeft w:val="480"/>
          <w:marRight w:val="0"/>
          <w:marTop w:val="0"/>
          <w:marBottom w:val="0"/>
          <w:divBdr>
            <w:top w:val="none" w:sz="0" w:space="0" w:color="auto"/>
            <w:left w:val="none" w:sz="0" w:space="0" w:color="auto"/>
            <w:bottom w:val="none" w:sz="0" w:space="0" w:color="auto"/>
            <w:right w:val="none" w:sz="0" w:space="0" w:color="auto"/>
          </w:divBdr>
        </w:div>
        <w:div w:id="367492543">
          <w:marLeft w:val="480"/>
          <w:marRight w:val="0"/>
          <w:marTop w:val="0"/>
          <w:marBottom w:val="0"/>
          <w:divBdr>
            <w:top w:val="none" w:sz="0" w:space="0" w:color="auto"/>
            <w:left w:val="none" w:sz="0" w:space="0" w:color="auto"/>
            <w:bottom w:val="none" w:sz="0" w:space="0" w:color="auto"/>
            <w:right w:val="none" w:sz="0" w:space="0" w:color="auto"/>
          </w:divBdr>
        </w:div>
        <w:div w:id="638194447">
          <w:marLeft w:val="480"/>
          <w:marRight w:val="0"/>
          <w:marTop w:val="0"/>
          <w:marBottom w:val="0"/>
          <w:divBdr>
            <w:top w:val="none" w:sz="0" w:space="0" w:color="auto"/>
            <w:left w:val="none" w:sz="0" w:space="0" w:color="auto"/>
            <w:bottom w:val="none" w:sz="0" w:space="0" w:color="auto"/>
            <w:right w:val="none" w:sz="0" w:space="0" w:color="auto"/>
          </w:divBdr>
        </w:div>
        <w:div w:id="982465218">
          <w:marLeft w:val="480"/>
          <w:marRight w:val="0"/>
          <w:marTop w:val="0"/>
          <w:marBottom w:val="0"/>
          <w:divBdr>
            <w:top w:val="none" w:sz="0" w:space="0" w:color="auto"/>
            <w:left w:val="none" w:sz="0" w:space="0" w:color="auto"/>
            <w:bottom w:val="none" w:sz="0" w:space="0" w:color="auto"/>
            <w:right w:val="none" w:sz="0" w:space="0" w:color="auto"/>
          </w:divBdr>
        </w:div>
        <w:div w:id="1324966193">
          <w:marLeft w:val="480"/>
          <w:marRight w:val="0"/>
          <w:marTop w:val="0"/>
          <w:marBottom w:val="0"/>
          <w:divBdr>
            <w:top w:val="none" w:sz="0" w:space="0" w:color="auto"/>
            <w:left w:val="none" w:sz="0" w:space="0" w:color="auto"/>
            <w:bottom w:val="none" w:sz="0" w:space="0" w:color="auto"/>
            <w:right w:val="none" w:sz="0" w:space="0" w:color="auto"/>
          </w:divBdr>
        </w:div>
        <w:div w:id="1109666245">
          <w:marLeft w:val="480"/>
          <w:marRight w:val="0"/>
          <w:marTop w:val="0"/>
          <w:marBottom w:val="0"/>
          <w:divBdr>
            <w:top w:val="none" w:sz="0" w:space="0" w:color="auto"/>
            <w:left w:val="none" w:sz="0" w:space="0" w:color="auto"/>
            <w:bottom w:val="none" w:sz="0" w:space="0" w:color="auto"/>
            <w:right w:val="none" w:sz="0" w:space="0" w:color="auto"/>
          </w:divBdr>
        </w:div>
        <w:div w:id="84226472">
          <w:marLeft w:val="480"/>
          <w:marRight w:val="0"/>
          <w:marTop w:val="0"/>
          <w:marBottom w:val="0"/>
          <w:divBdr>
            <w:top w:val="none" w:sz="0" w:space="0" w:color="auto"/>
            <w:left w:val="none" w:sz="0" w:space="0" w:color="auto"/>
            <w:bottom w:val="none" w:sz="0" w:space="0" w:color="auto"/>
            <w:right w:val="none" w:sz="0" w:space="0" w:color="auto"/>
          </w:divBdr>
        </w:div>
        <w:div w:id="228002059">
          <w:marLeft w:val="480"/>
          <w:marRight w:val="0"/>
          <w:marTop w:val="0"/>
          <w:marBottom w:val="0"/>
          <w:divBdr>
            <w:top w:val="none" w:sz="0" w:space="0" w:color="auto"/>
            <w:left w:val="none" w:sz="0" w:space="0" w:color="auto"/>
            <w:bottom w:val="none" w:sz="0" w:space="0" w:color="auto"/>
            <w:right w:val="none" w:sz="0" w:space="0" w:color="auto"/>
          </w:divBdr>
        </w:div>
        <w:div w:id="1792555049">
          <w:marLeft w:val="480"/>
          <w:marRight w:val="0"/>
          <w:marTop w:val="0"/>
          <w:marBottom w:val="0"/>
          <w:divBdr>
            <w:top w:val="none" w:sz="0" w:space="0" w:color="auto"/>
            <w:left w:val="none" w:sz="0" w:space="0" w:color="auto"/>
            <w:bottom w:val="none" w:sz="0" w:space="0" w:color="auto"/>
            <w:right w:val="none" w:sz="0" w:space="0" w:color="auto"/>
          </w:divBdr>
        </w:div>
        <w:div w:id="138503625">
          <w:marLeft w:val="480"/>
          <w:marRight w:val="0"/>
          <w:marTop w:val="0"/>
          <w:marBottom w:val="0"/>
          <w:divBdr>
            <w:top w:val="none" w:sz="0" w:space="0" w:color="auto"/>
            <w:left w:val="none" w:sz="0" w:space="0" w:color="auto"/>
            <w:bottom w:val="none" w:sz="0" w:space="0" w:color="auto"/>
            <w:right w:val="none" w:sz="0" w:space="0" w:color="auto"/>
          </w:divBdr>
        </w:div>
        <w:div w:id="141773227">
          <w:marLeft w:val="480"/>
          <w:marRight w:val="0"/>
          <w:marTop w:val="0"/>
          <w:marBottom w:val="0"/>
          <w:divBdr>
            <w:top w:val="none" w:sz="0" w:space="0" w:color="auto"/>
            <w:left w:val="none" w:sz="0" w:space="0" w:color="auto"/>
            <w:bottom w:val="none" w:sz="0" w:space="0" w:color="auto"/>
            <w:right w:val="none" w:sz="0" w:space="0" w:color="auto"/>
          </w:divBdr>
        </w:div>
        <w:div w:id="1182426913">
          <w:marLeft w:val="480"/>
          <w:marRight w:val="0"/>
          <w:marTop w:val="0"/>
          <w:marBottom w:val="0"/>
          <w:divBdr>
            <w:top w:val="none" w:sz="0" w:space="0" w:color="auto"/>
            <w:left w:val="none" w:sz="0" w:space="0" w:color="auto"/>
            <w:bottom w:val="none" w:sz="0" w:space="0" w:color="auto"/>
            <w:right w:val="none" w:sz="0" w:space="0" w:color="auto"/>
          </w:divBdr>
        </w:div>
        <w:div w:id="1935017164">
          <w:marLeft w:val="480"/>
          <w:marRight w:val="0"/>
          <w:marTop w:val="0"/>
          <w:marBottom w:val="0"/>
          <w:divBdr>
            <w:top w:val="none" w:sz="0" w:space="0" w:color="auto"/>
            <w:left w:val="none" w:sz="0" w:space="0" w:color="auto"/>
            <w:bottom w:val="none" w:sz="0" w:space="0" w:color="auto"/>
            <w:right w:val="none" w:sz="0" w:space="0" w:color="auto"/>
          </w:divBdr>
        </w:div>
        <w:div w:id="301614389">
          <w:marLeft w:val="480"/>
          <w:marRight w:val="0"/>
          <w:marTop w:val="0"/>
          <w:marBottom w:val="0"/>
          <w:divBdr>
            <w:top w:val="none" w:sz="0" w:space="0" w:color="auto"/>
            <w:left w:val="none" w:sz="0" w:space="0" w:color="auto"/>
            <w:bottom w:val="none" w:sz="0" w:space="0" w:color="auto"/>
            <w:right w:val="none" w:sz="0" w:space="0" w:color="auto"/>
          </w:divBdr>
        </w:div>
        <w:div w:id="344672594">
          <w:marLeft w:val="480"/>
          <w:marRight w:val="0"/>
          <w:marTop w:val="0"/>
          <w:marBottom w:val="0"/>
          <w:divBdr>
            <w:top w:val="none" w:sz="0" w:space="0" w:color="auto"/>
            <w:left w:val="none" w:sz="0" w:space="0" w:color="auto"/>
            <w:bottom w:val="none" w:sz="0" w:space="0" w:color="auto"/>
            <w:right w:val="none" w:sz="0" w:space="0" w:color="auto"/>
          </w:divBdr>
        </w:div>
        <w:div w:id="1962760801">
          <w:marLeft w:val="480"/>
          <w:marRight w:val="0"/>
          <w:marTop w:val="0"/>
          <w:marBottom w:val="0"/>
          <w:divBdr>
            <w:top w:val="none" w:sz="0" w:space="0" w:color="auto"/>
            <w:left w:val="none" w:sz="0" w:space="0" w:color="auto"/>
            <w:bottom w:val="none" w:sz="0" w:space="0" w:color="auto"/>
            <w:right w:val="none" w:sz="0" w:space="0" w:color="auto"/>
          </w:divBdr>
        </w:div>
        <w:div w:id="1704356932">
          <w:marLeft w:val="480"/>
          <w:marRight w:val="0"/>
          <w:marTop w:val="0"/>
          <w:marBottom w:val="0"/>
          <w:divBdr>
            <w:top w:val="none" w:sz="0" w:space="0" w:color="auto"/>
            <w:left w:val="none" w:sz="0" w:space="0" w:color="auto"/>
            <w:bottom w:val="none" w:sz="0" w:space="0" w:color="auto"/>
            <w:right w:val="none" w:sz="0" w:space="0" w:color="auto"/>
          </w:divBdr>
        </w:div>
        <w:div w:id="399064702">
          <w:marLeft w:val="480"/>
          <w:marRight w:val="0"/>
          <w:marTop w:val="0"/>
          <w:marBottom w:val="0"/>
          <w:divBdr>
            <w:top w:val="none" w:sz="0" w:space="0" w:color="auto"/>
            <w:left w:val="none" w:sz="0" w:space="0" w:color="auto"/>
            <w:bottom w:val="none" w:sz="0" w:space="0" w:color="auto"/>
            <w:right w:val="none" w:sz="0" w:space="0" w:color="auto"/>
          </w:divBdr>
        </w:div>
        <w:div w:id="1882554184">
          <w:marLeft w:val="480"/>
          <w:marRight w:val="0"/>
          <w:marTop w:val="0"/>
          <w:marBottom w:val="0"/>
          <w:divBdr>
            <w:top w:val="none" w:sz="0" w:space="0" w:color="auto"/>
            <w:left w:val="none" w:sz="0" w:space="0" w:color="auto"/>
            <w:bottom w:val="none" w:sz="0" w:space="0" w:color="auto"/>
            <w:right w:val="none" w:sz="0" w:space="0" w:color="auto"/>
          </w:divBdr>
        </w:div>
        <w:div w:id="181558979">
          <w:marLeft w:val="480"/>
          <w:marRight w:val="0"/>
          <w:marTop w:val="0"/>
          <w:marBottom w:val="0"/>
          <w:divBdr>
            <w:top w:val="none" w:sz="0" w:space="0" w:color="auto"/>
            <w:left w:val="none" w:sz="0" w:space="0" w:color="auto"/>
            <w:bottom w:val="none" w:sz="0" w:space="0" w:color="auto"/>
            <w:right w:val="none" w:sz="0" w:space="0" w:color="auto"/>
          </w:divBdr>
        </w:div>
        <w:div w:id="2082677122">
          <w:marLeft w:val="480"/>
          <w:marRight w:val="0"/>
          <w:marTop w:val="0"/>
          <w:marBottom w:val="0"/>
          <w:divBdr>
            <w:top w:val="none" w:sz="0" w:space="0" w:color="auto"/>
            <w:left w:val="none" w:sz="0" w:space="0" w:color="auto"/>
            <w:bottom w:val="none" w:sz="0" w:space="0" w:color="auto"/>
            <w:right w:val="none" w:sz="0" w:space="0" w:color="auto"/>
          </w:divBdr>
        </w:div>
        <w:div w:id="67769715">
          <w:marLeft w:val="480"/>
          <w:marRight w:val="0"/>
          <w:marTop w:val="0"/>
          <w:marBottom w:val="0"/>
          <w:divBdr>
            <w:top w:val="none" w:sz="0" w:space="0" w:color="auto"/>
            <w:left w:val="none" w:sz="0" w:space="0" w:color="auto"/>
            <w:bottom w:val="none" w:sz="0" w:space="0" w:color="auto"/>
            <w:right w:val="none" w:sz="0" w:space="0" w:color="auto"/>
          </w:divBdr>
        </w:div>
        <w:div w:id="2117285523">
          <w:marLeft w:val="480"/>
          <w:marRight w:val="0"/>
          <w:marTop w:val="0"/>
          <w:marBottom w:val="0"/>
          <w:divBdr>
            <w:top w:val="none" w:sz="0" w:space="0" w:color="auto"/>
            <w:left w:val="none" w:sz="0" w:space="0" w:color="auto"/>
            <w:bottom w:val="none" w:sz="0" w:space="0" w:color="auto"/>
            <w:right w:val="none" w:sz="0" w:space="0" w:color="auto"/>
          </w:divBdr>
        </w:div>
        <w:div w:id="959145078">
          <w:marLeft w:val="480"/>
          <w:marRight w:val="0"/>
          <w:marTop w:val="0"/>
          <w:marBottom w:val="0"/>
          <w:divBdr>
            <w:top w:val="none" w:sz="0" w:space="0" w:color="auto"/>
            <w:left w:val="none" w:sz="0" w:space="0" w:color="auto"/>
            <w:bottom w:val="none" w:sz="0" w:space="0" w:color="auto"/>
            <w:right w:val="none" w:sz="0" w:space="0" w:color="auto"/>
          </w:divBdr>
        </w:div>
        <w:div w:id="520584387">
          <w:marLeft w:val="480"/>
          <w:marRight w:val="0"/>
          <w:marTop w:val="0"/>
          <w:marBottom w:val="0"/>
          <w:divBdr>
            <w:top w:val="none" w:sz="0" w:space="0" w:color="auto"/>
            <w:left w:val="none" w:sz="0" w:space="0" w:color="auto"/>
            <w:bottom w:val="none" w:sz="0" w:space="0" w:color="auto"/>
            <w:right w:val="none" w:sz="0" w:space="0" w:color="auto"/>
          </w:divBdr>
        </w:div>
        <w:div w:id="1842163699">
          <w:marLeft w:val="480"/>
          <w:marRight w:val="0"/>
          <w:marTop w:val="0"/>
          <w:marBottom w:val="0"/>
          <w:divBdr>
            <w:top w:val="none" w:sz="0" w:space="0" w:color="auto"/>
            <w:left w:val="none" w:sz="0" w:space="0" w:color="auto"/>
            <w:bottom w:val="none" w:sz="0" w:space="0" w:color="auto"/>
            <w:right w:val="none" w:sz="0" w:space="0" w:color="auto"/>
          </w:divBdr>
        </w:div>
        <w:div w:id="286084944">
          <w:marLeft w:val="480"/>
          <w:marRight w:val="0"/>
          <w:marTop w:val="0"/>
          <w:marBottom w:val="0"/>
          <w:divBdr>
            <w:top w:val="none" w:sz="0" w:space="0" w:color="auto"/>
            <w:left w:val="none" w:sz="0" w:space="0" w:color="auto"/>
            <w:bottom w:val="none" w:sz="0" w:space="0" w:color="auto"/>
            <w:right w:val="none" w:sz="0" w:space="0" w:color="auto"/>
          </w:divBdr>
        </w:div>
        <w:div w:id="1078747842">
          <w:marLeft w:val="480"/>
          <w:marRight w:val="0"/>
          <w:marTop w:val="0"/>
          <w:marBottom w:val="0"/>
          <w:divBdr>
            <w:top w:val="none" w:sz="0" w:space="0" w:color="auto"/>
            <w:left w:val="none" w:sz="0" w:space="0" w:color="auto"/>
            <w:bottom w:val="none" w:sz="0" w:space="0" w:color="auto"/>
            <w:right w:val="none" w:sz="0" w:space="0" w:color="auto"/>
          </w:divBdr>
        </w:div>
        <w:div w:id="1534466281">
          <w:marLeft w:val="480"/>
          <w:marRight w:val="0"/>
          <w:marTop w:val="0"/>
          <w:marBottom w:val="0"/>
          <w:divBdr>
            <w:top w:val="none" w:sz="0" w:space="0" w:color="auto"/>
            <w:left w:val="none" w:sz="0" w:space="0" w:color="auto"/>
            <w:bottom w:val="none" w:sz="0" w:space="0" w:color="auto"/>
            <w:right w:val="none" w:sz="0" w:space="0" w:color="auto"/>
          </w:divBdr>
        </w:div>
        <w:div w:id="1021976345">
          <w:marLeft w:val="480"/>
          <w:marRight w:val="0"/>
          <w:marTop w:val="0"/>
          <w:marBottom w:val="0"/>
          <w:divBdr>
            <w:top w:val="none" w:sz="0" w:space="0" w:color="auto"/>
            <w:left w:val="none" w:sz="0" w:space="0" w:color="auto"/>
            <w:bottom w:val="none" w:sz="0" w:space="0" w:color="auto"/>
            <w:right w:val="none" w:sz="0" w:space="0" w:color="auto"/>
          </w:divBdr>
        </w:div>
        <w:div w:id="363601510">
          <w:marLeft w:val="480"/>
          <w:marRight w:val="0"/>
          <w:marTop w:val="0"/>
          <w:marBottom w:val="0"/>
          <w:divBdr>
            <w:top w:val="none" w:sz="0" w:space="0" w:color="auto"/>
            <w:left w:val="none" w:sz="0" w:space="0" w:color="auto"/>
            <w:bottom w:val="none" w:sz="0" w:space="0" w:color="auto"/>
            <w:right w:val="none" w:sz="0" w:space="0" w:color="auto"/>
          </w:divBdr>
        </w:div>
        <w:div w:id="928122993">
          <w:marLeft w:val="480"/>
          <w:marRight w:val="0"/>
          <w:marTop w:val="0"/>
          <w:marBottom w:val="0"/>
          <w:divBdr>
            <w:top w:val="none" w:sz="0" w:space="0" w:color="auto"/>
            <w:left w:val="none" w:sz="0" w:space="0" w:color="auto"/>
            <w:bottom w:val="none" w:sz="0" w:space="0" w:color="auto"/>
            <w:right w:val="none" w:sz="0" w:space="0" w:color="auto"/>
          </w:divBdr>
        </w:div>
        <w:div w:id="1494419210">
          <w:marLeft w:val="480"/>
          <w:marRight w:val="0"/>
          <w:marTop w:val="0"/>
          <w:marBottom w:val="0"/>
          <w:divBdr>
            <w:top w:val="none" w:sz="0" w:space="0" w:color="auto"/>
            <w:left w:val="none" w:sz="0" w:space="0" w:color="auto"/>
            <w:bottom w:val="none" w:sz="0" w:space="0" w:color="auto"/>
            <w:right w:val="none" w:sz="0" w:space="0" w:color="auto"/>
          </w:divBdr>
        </w:div>
        <w:div w:id="163474746">
          <w:marLeft w:val="480"/>
          <w:marRight w:val="0"/>
          <w:marTop w:val="0"/>
          <w:marBottom w:val="0"/>
          <w:divBdr>
            <w:top w:val="none" w:sz="0" w:space="0" w:color="auto"/>
            <w:left w:val="none" w:sz="0" w:space="0" w:color="auto"/>
            <w:bottom w:val="none" w:sz="0" w:space="0" w:color="auto"/>
            <w:right w:val="none" w:sz="0" w:space="0" w:color="auto"/>
          </w:divBdr>
        </w:div>
        <w:div w:id="2018655896">
          <w:marLeft w:val="480"/>
          <w:marRight w:val="0"/>
          <w:marTop w:val="0"/>
          <w:marBottom w:val="0"/>
          <w:divBdr>
            <w:top w:val="none" w:sz="0" w:space="0" w:color="auto"/>
            <w:left w:val="none" w:sz="0" w:space="0" w:color="auto"/>
            <w:bottom w:val="none" w:sz="0" w:space="0" w:color="auto"/>
            <w:right w:val="none" w:sz="0" w:space="0" w:color="auto"/>
          </w:divBdr>
        </w:div>
        <w:div w:id="1677148425">
          <w:marLeft w:val="480"/>
          <w:marRight w:val="0"/>
          <w:marTop w:val="0"/>
          <w:marBottom w:val="0"/>
          <w:divBdr>
            <w:top w:val="none" w:sz="0" w:space="0" w:color="auto"/>
            <w:left w:val="none" w:sz="0" w:space="0" w:color="auto"/>
            <w:bottom w:val="none" w:sz="0" w:space="0" w:color="auto"/>
            <w:right w:val="none" w:sz="0" w:space="0" w:color="auto"/>
          </w:divBdr>
        </w:div>
        <w:div w:id="428083259">
          <w:marLeft w:val="480"/>
          <w:marRight w:val="0"/>
          <w:marTop w:val="0"/>
          <w:marBottom w:val="0"/>
          <w:divBdr>
            <w:top w:val="none" w:sz="0" w:space="0" w:color="auto"/>
            <w:left w:val="none" w:sz="0" w:space="0" w:color="auto"/>
            <w:bottom w:val="none" w:sz="0" w:space="0" w:color="auto"/>
            <w:right w:val="none" w:sz="0" w:space="0" w:color="auto"/>
          </w:divBdr>
        </w:div>
        <w:div w:id="1514605614">
          <w:marLeft w:val="480"/>
          <w:marRight w:val="0"/>
          <w:marTop w:val="0"/>
          <w:marBottom w:val="0"/>
          <w:divBdr>
            <w:top w:val="none" w:sz="0" w:space="0" w:color="auto"/>
            <w:left w:val="none" w:sz="0" w:space="0" w:color="auto"/>
            <w:bottom w:val="none" w:sz="0" w:space="0" w:color="auto"/>
            <w:right w:val="none" w:sz="0" w:space="0" w:color="auto"/>
          </w:divBdr>
        </w:div>
        <w:div w:id="1449854685">
          <w:marLeft w:val="480"/>
          <w:marRight w:val="0"/>
          <w:marTop w:val="0"/>
          <w:marBottom w:val="0"/>
          <w:divBdr>
            <w:top w:val="none" w:sz="0" w:space="0" w:color="auto"/>
            <w:left w:val="none" w:sz="0" w:space="0" w:color="auto"/>
            <w:bottom w:val="none" w:sz="0" w:space="0" w:color="auto"/>
            <w:right w:val="none" w:sz="0" w:space="0" w:color="auto"/>
          </w:divBdr>
        </w:div>
        <w:div w:id="1645086517">
          <w:marLeft w:val="480"/>
          <w:marRight w:val="0"/>
          <w:marTop w:val="0"/>
          <w:marBottom w:val="0"/>
          <w:divBdr>
            <w:top w:val="none" w:sz="0" w:space="0" w:color="auto"/>
            <w:left w:val="none" w:sz="0" w:space="0" w:color="auto"/>
            <w:bottom w:val="none" w:sz="0" w:space="0" w:color="auto"/>
            <w:right w:val="none" w:sz="0" w:space="0" w:color="auto"/>
          </w:divBdr>
        </w:div>
        <w:div w:id="1953396003">
          <w:marLeft w:val="480"/>
          <w:marRight w:val="0"/>
          <w:marTop w:val="0"/>
          <w:marBottom w:val="0"/>
          <w:divBdr>
            <w:top w:val="none" w:sz="0" w:space="0" w:color="auto"/>
            <w:left w:val="none" w:sz="0" w:space="0" w:color="auto"/>
            <w:bottom w:val="none" w:sz="0" w:space="0" w:color="auto"/>
            <w:right w:val="none" w:sz="0" w:space="0" w:color="auto"/>
          </w:divBdr>
        </w:div>
      </w:divsChild>
    </w:div>
    <w:div w:id="1480683607">
      <w:bodyDiv w:val="1"/>
      <w:marLeft w:val="0"/>
      <w:marRight w:val="0"/>
      <w:marTop w:val="0"/>
      <w:marBottom w:val="0"/>
      <w:divBdr>
        <w:top w:val="none" w:sz="0" w:space="0" w:color="auto"/>
        <w:left w:val="none" w:sz="0" w:space="0" w:color="auto"/>
        <w:bottom w:val="none" w:sz="0" w:space="0" w:color="auto"/>
        <w:right w:val="none" w:sz="0" w:space="0" w:color="auto"/>
      </w:divBdr>
    </w:div>
    <w:div w:id="1480684719">
      <w:bodyDiv w:val="1"/>
      <w:marLeft w:val="0"/>
      <w:marRight w:val="0"/>
      <w:marTop w:val="0"/>
      <w:marBottom w:val="0"/>
      <w:divBdr>
        <w:top w:val="none" w:sz="0" w:space="0" w:color="auto"/>
        <w:left w:val="none" w:sz="0" w:space="0" w:color="auto"/>
        <w:bottom w:val="none" w:sz="0" w:space="0" w:color="auto"/>
        <w:right w:val="none" w:sz="0" w:space="0" w:color="auto"/>
      </w:divBdr>
    </w:div>
    <w:div w:id="1480730724">
      <w:bodyDiv w:val="1"/>
      <w:marLeft w:val="0"/>
      <w:marRight w:val="0"/>
      <w:marTop w:val="0"/>
      <w:marBottom w:val="0"/>
      <w:divBdr>
        <w:top w:val="none" w:sz="0" w:space="0" w:color="auto"/>
        <w:left w:val="none" w:sz="0" w:space="0" w:color="auto"/>
        <w:bottom w:val="none" w:sz="0" w:space="0" w:color="auto"/>
        <w:right w:val="none" w:sz="0" w:space="0" w:color="auto"/>
      </w:divBdr>
    </w:div>
    <w:div w:id="1481844857">
      <w:bodyDiv w:val="1"/>
      <w:marLeft w:val="0"/>
      <w:marRight w:val="0"/>
      <w:marTop w:val="0"/>
      <w:marBottom w:val="0"/>
      <w:divBdr>
        <w:top w:val="none" w:sz="0" w:space="0" w:color="auto"/>
        <w:left w:val="none" w:sz="0" w:space="0" w:color="auto"/>
        <w:bottom w:val="none" w:sz="0" w:space="0" w:color="auto"/>
        <w:right w:val="none" w:sz="0" w:space="0" w:color="auto"/>
      </w:divBdr>
    </w:div>
    <w:div w:id="1481994620">
      <w:bodyDiv w:val="1"/>
      <w:marLeft w:val="0"/>
      <w:marRight w:val="0"/>
      <w:marTop w:val="0"/>
      <w:marBottom w:val="0"/>
      <w:divBdr>
        <w:top w:val="none" w:sz="0" w:space="0" w:color="auto"/>
        <w:left w:val="none" w:sz="0" w:space="0" w:color="auto"/>
        <w:bottom w:val="none" w:sz="0" w:space="0" w:color="auto"/>
        <w:right w:val="none" w:sz="0" w:space="0" w:color="auto"/>
      </w:divBdr>
    </w:div>
    <w:div w:id="1482692203">
      <w:bodyDiv w:val="1"/>
      <w:marLeft w:val="0"/>
      <w:marRight w:val="0"/>
      <w:marTop w:val="0"/>
      <w:marBottom w:val="0"/>
      <w:divBdr>
        <w:top w:val="none" w:sz="0" w:space="0" w:color="auto"/>
        <w:left w:val="none" w:sz="0" w:space="0" w:color="auto"/>
        <w:bottom w:val="none" w:sz="0" w:space="0" w:color="auto"/>
        <w:right w:val="none" w:sz="0" w:space="0" w:color="auto"/>
      </w:divBdr>
    </w:div>
    <w:div w:id="1484931199">
      <w:bodyDiv w:val="1"/>
      <w:marLeft w:val="0"/>
      <w:marRight w:val="0"/>
      <w:marTop w:val="0"/>
      <w:marBottom w:val="0"/>
      <w:divBdr>
        <w:top w:val="none" w:sz="0" w:space="0" w:color="auto"/>
        <w:left w:val="none" w:sz="0" w:space="0" w:color="auto"/>
        <w:bottom w:val="none" w:sz="0" w:space="0" w:color="auto"/>
        <w:right w:val="none" w:sz="0" w:space="0" w:color="auto"/>
      </w:divBdr>
    </w:div>
    <w:div w:id="1486239156">
      <w:bodyDiv w:val="1"/>
      <w:marLeft w:val="0"/>
      <w:marRight w:val="0"/>
      <w:marTop w:val="0"/>
      <w:marBottom w:val="0"/>
      <w:divBdr>
        <w:top w:val="none" w:sz="0" w:space="0" w:color="auto"/>
        <w:left w:val="none" w:sz="0" w:space="0" w:color="auto"/>
        <w:bottom w:val="none" w:sz="0" w:space="0" w:color="auto"/>
        <w:right w:val="none" w:sz="0" w:space="0" w:color="auto"/>
      </w:divBdr>
    </w:div>
    <w:div w:id="1486581232">
      <w:bodyDiv w:val="1"/>
      <w:marLeft w:val="0"/>
      <w:marRight w:val="0"/>
      <w:marTop w:val="0"/>
      <w:marBottom w:val="0"/>
      <w:divBdr>
        <w:top w:val="none" w:sz="0" w:space="0" w:color="auto"/>
        <w:left w:val="none" w:sz="0" w:space="0" w:color="auto"/>
        <w:bottom w:val="none" w:sz="0" w:space="0" w:color="auto"/>
        <w:right w:val="none" w:sz="0" w:space="0" w:color="auto"/>
      </w:divBdr>
    </w:div>
    <w:div w:id="1488012234">
      <w:bodyDiv w:val="1"/>
      <w:marLeft w:val="0"/>
      <w:marRight w:val="0"/>
      <w:marTop w:val="0"/>
      <w:marBottom w:val="0"/>
      <w:divBdr>
        <w:top w:val="none" w:sz="0" w:space="0" w:color="auto"/>
        <w:left w:val="none" w:sz="0" w:space="0" w:color="auto"/>
        <w:bottom w:val="none" w:sz="0" w:space="0" w:color="auto"/>
        <w:right w:val="none" w:sz="0" w:space="0" w:color="auto"/>
      </w:divBdr>
    </w:div>
    <w:div w:id="1488323026">
      <w:bodyDiv w:val="1"/>
      <w:marLeft w:val="0"/>
      <w:marRight w:val="0"/>
      <w:marTop w:val="0"/>
      <w:marBottom w:val="0"/>
      <w:divBdr>
        <w:top w:val="none" w:sz="0" w:space="0" w:color="auto"/>
        <w:left w:val="none" w:sz="0" w:space="0" w:color="auto"/>
        <w:bottom w:val="none" w:sz="0" w:space="0" w:color="auto"/>
        <w:right w:val="none" w:sz="0" w:space="0" w:color="auto"/>
      </w:divBdr>
    </w:div>
    <w:div w:id="1488668198">
      <w:bodyDiv w:val="1"/>
      <w:marLeft w:val="0"/>
      <w:marRight w:val="0"/>
      <w:marTop w:val="0"/>
      <w:marBottom w:val="0"/>
      <w:divBdr>
        <w:top w:val="none" w:sz="0" w:space="0" w:color="auto"/>
        <w:left w:val="none" w:sz="0" w:space="0" w:color="auto"/>
        <w:bottom w:val="none" w:sz="0" w:space="0" w:color="auto"/>
        <w:right w:val="none" w:sz="0" w:space="0" w:color="auto"/>
      </w:divBdr>
    </w:div>
    <w:div w:id="1489397847">
      <w:bodyDiv w:val="1"/>
      <w:marLeft w:val="0"/>
      <w:marRight w:val="0"/>
      <w:marTop w:val="0"/>
      <w:marBottom w:val="0"/>
      <w:divBdr>
        <w:top w:val="none" w:sz="0" w:space="0" w:color="auto"/>
        <w:left w:val="none" w:sz="0" w:space="0" w:color="auto"/>
        <w:bottom w:val="none" w:sz="0" w:space="0" w:color="auto"/>
        <w:right w:val="none" w:sz="0" w:space="0" w:color="auto"/>
      </w:divBdr>
    </w:div>
    <w:div w:id="1490292261">
      <w:bodyDiv w:val="1"/>
      <w:marLeft w:val="0"/>
      <w:marRight w:val="0"/>
      <w:marTop w:val="0"/>
      <w:marBottom w:val="0"/>
      <w:divBdr>
        <w:top w:val="none" w:sz="0" w:space="0" w:color="auto"/>
        <w:left w:val="none" w:sz="0" w:space="0" w:color="auto"/>
        <w:bottom w:val="none" w:sz="0" w:space="0" w:color="auto"/>
        <w:right w:val="none" w:sz="0" w:space="0" w:color="auto"/>
      </w:divBdr>
    </w:div>
    <w:div w:id="1490292669">
      <w:bodyDiv w:val="1"/>
      <w:marLeft w:val="0"/>
      <w:marRight w:val="0"/>
      <w:marTop w:val="0"/>
      <w:marBottom w:val="0"/>
      <w:divBdr>
        <w:top w:val="none" w:sz="0" w:space="0" w:color="auto"/>
        <w:left w:val="none" w:sz="0" w:space="0" w:color="auto"/>
        <w:bottom w:val="none" w:sz="0" w:space="0" w:color="auto"/>
        <w:right w:val="none" w:sz="0" w:space="0" w:color="auto"/>
      </w:divBdr>
    </w:div>
    <w:div w:id="1491485290">
      <w:bodyDiv w:val="1"/>
      <w:marLeft w:val="0"/>
      <w:marRight w:val="0"/>
      <w:marTop w:val="0"/>
      <w:marBottom w:val="0"/>
      <w:divBdr>
        <w:top w:val="none" w:sz="0" w:space="0" w:color="auto"/>
        <w:left w:val="none" w:sz="0" w:space="0" w:color="auto"/>
        <w:bottom w:val="none" w:sz="0" w:space="0" w:color="auto"/>
        <w:right w:val="none" w:sz="0" w:space="0" w:color="auto"/>
      </w:divBdr>
    </w:div>
    <w:div w:id="1491677832">
      <w:bodyDiv w:val="1"/>
      <w:marLeft w:val="0"/>
      <w:marRight w:val="0"/>
      <w:marTop w:val="0"/>
      <w:marBottom w:val="0"/>
      <w:divBdr>
        <w:top w:val="none" w:sz="0" w:space="0" w:color="auto"/>
        <w:left w:val="none" w:sz="0" w:space="0" w:color="auto"/>
        <w:bottom w:val="none" w:sz="0" w:space="0" w:color="auto"/>
        <w:right w:val="none" w:sz="0" w:space="0" w:color="auto"/>
      </w:divBdr>
    </w:div>
    <w:div w:id="1492142448">
      <w:bodyDiv w:val="1"/>
      <w:marLeft w:val="0"/>
      <w:marRight w:val="0"/>
      <w:marTop w:val="0"/>
      <w:marBottom w:val="0"/>
      <w:divBdr>
        <w:top w:val="none" w:sz="0" w:space="0" w:color="auto"/>
        <w:left w:val="none" w:sz="0" w:space="0" w:color="auto"/>
        <w:bottom w:val="none" w:sz="0" w:space="0" w:color="auto"/>
        <w:right w:val="none" w:sz="0" w:space="0" w:color="auto"/>
      </w:divBdr>
    </w:div>
    <w:div w:id="1493831022">
      <w:bodyDiv w:val="1"/>
      <w:marLeft w:val="0"/>
      <w:marRight w:val="0"/>
      <w:marTop w:val="0"/>
      <w:marBottom w:val="0"/>
      <w:divBdr>
        <w:top w:val="none" w:sz="0" w:space="0" w:color="auto"/>
        <w:left w:val="none" w:sz="0" w:space="0" w:color="auto"/>
        <w:bottom w:val="none" w:sz="0" w:space="0" w:color="auto"/>
        <w:right w:val="none" w:sz="0" w:space="0" w:color="auto"/>
      </w:divBdr>
    </w:div>
    <w:div w:id="1494564020">
      <w:bodyDiv w:val="1"/>
      <w:marLeft w:val="0"/>
      <w:marRight w:val="0"/>
      <w:marTop w:val="0"/>
      <w:marBottom w:val="0"/>
      <w:divBdr>
        <w:top w:val="none" w:sz="0" w:space="0" w:color="auto"/>
        <w:left w:val="none" w:sz="0" w:space="0" w:color="auto"/>
        <w:bottom w:val="none" w:sz="0" w:space="0" w:color="auto"/>
        <w:right w:val="none" w:sz="0" w:space="0" w:color="auto"/>
      </w:divBdr>
    </w:div>
    <w:div w:id="1496258347">
      <w:bodyDiv w:val="1"/>
      <w:marLeft w:val="0"/>
      <w:marRight w:val="0"/>
      <w:marTop w:val="0"/>
      <w:marBottom w:val="0"/>
      <w:divBdr>
        <w:top w:val="none" w:sz="0" w:space="0" w:color="auto"/>
        <w:left w:val="none" w:sz="0" w:space="0" w:color="auto"/>
        <w:bottom w:val="none" w:sz="0" w:space="0" w:color="auto"/>
        <w:right w:val="none" w:sz="0" w:space="0" w:color="auto"/>
      </w:divBdr>
    </w:div>
    <w:div w:id="1496922071">
      <w:bodyDiv w:val="1"/>
      <w:marLeft w:val="0"/>
      <w:marRight w:val="0"/>
      <w:marTop w:val="0"/>
      <w:marBottom w:val="0"/>
      <w:divBdr>
        <w:top w:val="none" w:sz="0" w:space="0" w:color="auto"/>
        <w:left w:val="none" w:sz="0" w:space="0" w:color="auto"/>
        <w:bottom w:val="none" w:sz="0" w:space="0" w:color="auto"/>
        <w:right w:val="none" w:sz="0" w:space="0" w:color="auto"/>
      </w:divBdr>
      <w:divsChild>
        <w:div w:id="1906210937">
          <w:marLeft w:val="480"/>
          <w:marRight w:val="0"/>
          <w:marTop w:val="0"/>
          <w:marBottom w:val="0"/>
          <w:divBdr>
            <w:top w:val="none" w:sz="0" w:space="0" w:color="auto"/>
            <w:left w:val="none" w:sz="0" w:space="0" w:color="auto"/>
            <w:bottom w:val="none" w:sz="0" w:space="0" w:color="auto"/>
            <w:right w:val="none" w:sz="0" w:space="0" w:color="auto"/>
          </w:divBdr>
        </w:div>
        <w:div w:id="1911575913">
          <w:marLeft w:val="480"/>
          <w:marRight w:val="0"/>
          <w:marTop w:val="0"/>
          <w:marBottom w:val="0"/>
          <w:divBdr>
            <w:top w:val="none" w:sz="0" w:space="0" w:color="auto"/>
            <w:left w:val="none" w:sz="0" w:space="0" w:color="auto"/>
            <w:bottom w:val="none" w:sz="0" w:space="0" w:color="auto"/>
            <w:right w:val="none" w:sz="0" w:space="0" w:color="auto"/>
          </w:divBdr>
        </w:div>
        <w:div w:id="913584580">
          <w:marLeft w:val="480"/>
          <w:marRight w:val="0"/>
          <w:marTop w:val="0"/>
          <w:marBottom w:val="0"/>
          <w:divBdr>
            <w:top w:val="none" w:sz="0" w:space="0" w:color="auto"/>
            <w:left w:val="none" w:sz="0" w:space="0" w:color="auto"/>
            <w:bottom w:val="none" w:sz="0" w:space="0" w:color="auto"/>
            <w:right w:val="none" w:sz="0" w:space="0" w:color="auto"/>
          </w:divBdr>
        </w:div>
        <w:div w:id="1125318814">
          <w:marLeft w:val="480"/>
          <w:marRight w:val="0"/>
          <w:marTop w:val="0"/>
          <w:marBottom w:val="0"/>
          <w:divBdr>
            <w:top w:val="none" w:sz="0" w:space="0" w:color="auto"/>
            <w:left w:val="none" w:sz="0" w:space="0" w:color="auto"/>
            <w:bottom w:val="none" w:sz="0" w:space="0" w:color="auto"/>
            <w:right w:val="none" w:sz="0" w:space="0" w:color="auto"/>
          </w:divBdr>
        </w:div>
        <w:div w:id="741489902">
          <w:marLeft w:val="480"/>
          <w:marRight w:val="0"/>
          <w:marTop w:val="0"/>
          <w:marBottom w:val="0"/>
          <w:divBdr>
            <w:top w:val="none" w:sz="0" w:space="0" w:color="auto"/>
            <w:left w:val="none" w:sz="0" w:space="0" w:color="auto"/>
            <w:bottom w:val="none" w:sz="0" w:space="0" w:color="auto"/>
            <w:right w:val="none" w:sz="0" w:space="0" w:color="auto"/>
          </w:divBdr>
        </w:div>
        <w:div w:id="261761200">
          <w:marLeft w:val="480"/>
          <w:marRight w:val="0"/>
          <w:marTop w:val="0"/>
          <w:marBottom w:val="0"/>
          <w:divBdr>
            <w:top w:val="none" w:sz="0" w:space="0" w:color="auto"/>
            <w:left w:val="none" w:sz="0" w:space="0" w:color="auto"/>
            <w:bottom w:val="none" w:sz="0" w:space="0" w:color="auto"/>
            <w:right w:val="none" w:sz="0" w:space="0" w:color="auto"/>
          </w:divBdr>
        </w:div>
        <w:div w:id="1802570826">
          <w:marLeft w:val="480"/>
          <w:marRight w:val="0"/>
          <w:marTop w:val="0"/>
          <w:marBottom w:val="0"/>
          <w:divBdr>
            <w:top w:val="none" w:sz="0" w:space="0" w:color="auto"/>
            <w:left w:val="none" w:sz="0" w:space="0" w:color="auto"/>
            <w:bottom w:val="none" w:sz="0" w:space="0" w:color="auto"/>
            <w:right w:val="none" w:sz="0" w:space="0" w:color="auto"/>
          </w:divBdr>
        </w:div>
        <w:div w:id="1949701424">
          <w:marLeft w:val="480"/>
          <w:marRight w:val="0"/>
          <w:marTop w:val="0"/>
          <w:marBottom w:val="0"/>
          <w:divBdr>
            <w:top w:val="none" w:sz="0" w:space="0" w:color="auto"/>
            <w:left w:val="none" w:sz="0" w:space="0" w:color="auto"/>
            <w:bottom w:val="none" w:sz="0" w:space="0" w:color="auto"/>
            <w:right w:val="none" w:sz="0" w:space="0" w:color="auto"/>
          </w:divBdr>
        </w:div>
        <w:div w:id="1823499715">
          <w:marLeft w:val="480"/>
          <w:marRight w:val="0"/>
          <w:marTop w:val="0"/>
          <w:marBottom w:val="0"/>
          <w:divBdr>
            <w:top w:val="none" w:sz="0" w:space="0" w:color="auto"/>
            <w:left w:val="none" w:sz="0" w:space="0" w:color="auto"/>
            <w:bottom w:val="none" w:sz="0" w:space="0" w:color="auto"/>
            <w:right w:val="none" w:sz="0" w:space="0" w:color="auto"/>
          </w:divBdr>
        </w:div>
        <w:div w:id="299266138">
          <w:marLeft w:val="480"/>
          <w:marRight w:val="0"/>
          <w:marTop w:val="0"/>
          <w:marBottom w:val="0"/>
          <w:divBdr>
            <w:top w:val="none" w:sz="0" w:space="0" w:color="auto"/>
            <w:left w:val="none" w:sz="0" w:space="0" w:color="auto"/>
            <w:bottom w:val="none" w:sz="0" w:space="0" w:color="auto"/>
            <w:right w:val="none" w:sz="0" w:space="0" w:color="auto"/>
          </w:divBdr>
        </w:div>
        <w:div w:id="1299873087">
          <w:marLeft w:val="480"/>
          <w:marRight w:val="0"/>
          <w:marTop w:val="0"/>
          <w:marBottom w:val="0"/>
          <w:divBdr>
            <w:top w:val="none" w:sz="0" w:space="0" w:color="auto"/>
            <w:left w:val="none" w:sz="0" w:space="0" w:color="auto"/>
            <w:bottom w:val="none" w:sz="0" w:space="0" w:color="auto"/>
            <w:right w:val="none" w:sz="0" w:space="0" w:color="auto"/>
          </w:divBdr>
        </w:div>
        <w:div w:id="38943979">
          <w:marLeft w:val="480"/>
          <w:marRight w:val="0"/>
          <w:marTop w:val="0"/>
          <w:marBottom w:val="0"/>
          <w:divBdr>
            <w:top w:val="none" w:sz="0" w:space="0" w:color="auto"/>
            <w:left w:val="none" w:sz="0" w:space="0" w:color="auto"/>
            <w:bottom w:val="none" w:sz="0" w:space="0" w:color="auto"/>
            <w:right w:val="none" w:sz="0" w:space="0" w:color="auto"/>
          </w:divBdr>
        </w:div>
        <w:div w:id="751439462">
          <w:marLeft w:val="480"/>
          <w:marRight w:val="0"/>
          <w:marTop w:val="0"/>
          <w:marBottom w:val="0"/>
          <w:divBdr>
            <w:top w:val="none" w:sz="0" w:space="0" w:color="auto"/>
            <w:left w:val="none" w:sz="0" w:space="0" w:color="auto"/>
            <w:bottom w:val="none" w:sz="0" w:space="0" w:color="auto"/>
            <w:right w:val="none" w:sz="0" w:space="0" w:color="auto"/>
          </w:divBdr>
        </w:div>
        <w:div w:id="1642464305">
          <w:marLeft w:val="480"/>
          <w:marRight w:val="0"/>
          <w:marTop w:val="0"/>
          <w:marBottom w:val="0"/>
          <w:divBdr>
            <w:top w:val="none" w:sz="0" w:space="0" w:color="auto"/>
            <w:left w:val="none" w:sz="0" w:space="0" w:color="auto"/>
            <w:bottom w:val="none" w:sz="0" w:space="0" w:color="auto"/>
            <w:right w:val="none" w:sz="0" w:space="0" w:color="auto"/>
          </w:divBdr>
        </w:div>
        <w:div w:id="1236433605">
          <w:marLeft w:val="480"/>
          <w:marRight w:val="0"/>
          <w:marTop w:val="0"/>
          <w:marBottom w:val="0"/>
          <w:divBdr>
            <w:top w:val="none" w:sz="0" w:space="0" w:color="auto"/>
            <w:left w:val="none" w:sz="0" w:space="0" w:color="auto"/>
            <w:bottom w:val="none" w:sz="0" w:space="0" w:color="auto"/>
            <w:right w:val="none" w:sz="0" w:space="0" w:color="auto"/>
          </w:divBdr>
        </w:div>
        <w:div w:id="2000035685">
          <w:marLeft w:val="480"/>
          <w:marRight w:val="0"/>
          <w:marTop w:val="0"/>
          <w:marBottom w:val="0"/>
          <w:divBdr>
            <w:top w:val="none" w:sz="0" w:space="0" w:color="auto"/>
            <w:left w:val="none" w:sz="0" w:space="0" w:color="auto"/>
            <w:bottom w:val="none" w:sz="0" w:space="0" w:color="auto"/>
            <w:right w:val="none" w:sz="0" w:space="0" w:color="auto"/>
          </w:divBdr>
        </w:div>
        <w:div w:id="80298411">
          <w:marLeft w:val="480"/>
          <w:marRight w:val="0"/>
          <w:marTop w:val="0"/>
          <w:marBottom w:val="0"/>
          <w:divBdr>
            <w:top w:val="none" w:sz="0" w:space="0" w:color="auto"/>
            <w:left w:val="none" w:sz="0" w:space="0" w:color="auto"/>
            <w:bottom w:val="none" w:sz="0" w:space="0" w:color="auto"/>
            <w:right w:val="none" w:sz="0" w:space="0" w:color="auto"/>
          </w:divBdr>
        </w:div>
        <w:div w:id="1367288780">
          <w:marLeft w:val="480"/>
          <w:marRight w:val="0"/>
          <w:marTop w:val="0"/>
          <w:marBottom w:val="0"/>
          <w:divBdr>
            <w:top w:val="none" w:sz="0" w:space="0" w:color="auto"/>
            <w:left w:val="none" w:sz="0" w:space="0" w:color="auto"/>
            <w:bottom w:val="none" w:sz="0" w:space="0" w:color="auto"/>
            <w:right w:val="none" w:sz="0" w:space="0" w:color="auto"/>
          </w:divBdr>
        </w:div>
        <w:div w:id="857281089">
          <w:marLeft w:val="480"/>
          <w:marRight w:val="0"/>
          <w:marTop w:val="0"/>
          <w:marBottom w:val="0"/>
          <w:divBdr>
            <w:top w:val="none" w:sz="0" w:space="0" w:color="auto"/>
            <w:left w:val="none" w:sz="0" w:space="0" w:color="auto"/>
            <w:bottom w:val="none" w:sz="0" w:space="0" w:color="auto"/>
            <w:right w:val="none" w:sz="0" w:space="0" w:color="auto"/>
          </w:divBdr>
        </w:div>
        <w:div w:id="1261986042">
          <w:marLeft w:val="480"/>
          <w:marRight w:val="0"/>
          <w:marTop w:val="0"/>
          <w:marBottom w:val="0"/>
          <w:divBdr>
            <w:top w:val="none" w:sz="0" w:space="0" w:color="auto"/>
            <w:left w:val="none" w:sz="0" w:space="0" w:color="auto"/>
            <w:bottom w:val="none" w:sz="0" w:space="0" w:color="auto"/>
            <w:right w:val="none" w:sz="0" w:space="0" w:color="auto"/>
          </w:divBdr>
        </w:div>
        <w:div w:id="2058967592">
          <w:marLeft w:val="480"/>
          <w:marRight w:val="0"/>
          <w:marTop w:val="0"/>
          <w:marBottom w:val="0"/>
          <w:divBdr>
            <w:top w:val="none" w:sz="0" w:space="0" w:color="auto"/>
            <w:left w:val="none" w:sz="0" w:space="0" w:color="auto"/>
            <w:bottom w:val="none" w:sz="0" w:space="0" w:color="auto"/>
            <w:right w:val="none" w:sz="0" w:space="0" w:color="auto"/>
          </w:divBdr>
        </w:div>
        <w:div w:id="1700812146">
          <w:marLeft w:val="480"/>
          <w:marRight w:val="0"/>
          <w:marTop w:val="0"/>
          <w:marBottom w:val="0"/>
          <w:divBdr>
            <w:top w:val="none" w:sz="0" w:space="0" w:color="auto"/>
            <w:left w:val="none" w:sz="0" w:space="0" w:color="auto"/>
            <w:bottom w:val="none" w:sz="0" w:space="0" w:color="auto"/>
            <w:right w:val="none" w:sz="0" w:space="0" w:color="auto"/>
          </w:divBdr>
        </w:div>
        <w:div w:id="378406351">
          <w:marLeft w:val="480"/>
          <w:marRight w:val="0"/>
          <w:marTop w:val="0"/>
          <w:marBottom w:val="0"/>
          <w:divBdr>
            <w:top w:val="none" w:sz="0" w:space="0" w:color="auto"/>
            <w:left w:val="none" w:sz="0" w:space="0" w:color="auto"/>
            <w:bottom w:val="none" w:sz="0" w:space="0" w:color="auto"/>
            <w:right w:val="none" w:sz="0" w:space="0" w:color="auto"/>
          </w:divBdr>
        </w:div>
        <w:div w:id="1718889932">
          <w:marLeft w:val="480"/>
          <w:marRight w:val="0"/>
          <w:marTop w:val="0"/>
          <w:marBottom w:val="0"/>
          <w:divBdr>
            <w:top w:val="none" w:sz="0" w:space="0" w:color="auto"/>
            <w:left w:val="none" w:sz="0" w:space="0" w:color="auto"/>
            <w:bottom w:val="none" w:sz="0" w:space="0" w:color="auto"/>
            <w:right w:val="none" w:sz="0" w:space="0" w:color="auto"/>
          </w:divBdr>
        </w:div>
        <w:div w:id="236523103">
          <w:marLeft w:val="480"/>
          <w:marRight w:val="0"/>
          <w:marTop w:val="0"/>
          <w:marBottom w:val="0"/>
          <w:divBdr>
            <w:top w:val="none" w:sz="0" w:space="0" w:color="auto"/>
            <w:left w:val="none" w:sz="0" w:space="0" w:color="auto"/>
            <w:bottom w:val="none" w:sz="0" w:space="0" w:color="auto"/>
            <w:right w:val="none" w:sz="0" w:space="0" w:color="auto"/>
          </w:divBdr>
        </w:div>
        <w:div w:id="1374766162">
          <w:marLeft w:val="480"/>
          <w:marRight w:val="0"/>
          <w:marTop w:val="0"/>
          <w:marBottom w:val="0"/>
          <w:divBdr>
            <w:top w:val="none" w:sz="0" w:space="0" w:color="auto"/>
            <w:left w:val="none" w:sz="0" w:space="0" w:color="auto"/>
            <w:bottom w:val="none" w:sz="0" w:space="0" w:color="auto"/>
            <w:right w:val="none" w:sz="0" w:space="0" w:color="auto"/>
          </w:divBdr>
        </w:div>
        <w:div w:id="251817000">
          <w:marLeft w:val="480"/>
          <w:marRight w:val="0"/>
          <w:marTop w:val="0"/>
          <w:marBottom w:val="0"/>
          <w:divBdr>
            <w:top w:val="none" w:sz="0" w:space="0" w:color="auto"/>
            <w:left w:val="none" w:sz="0" w:space="0" w:color="auto"/>
            <w:bottom w:val="none" w:sz="0" w:space="0" w:color="auto"/>
            <w:right w:val="none" w:sz="0" w:space="0" w:color="auto"/>
          </w:divBdr>
        </w:div>
        <w:div w:id="1378626204">
          <w:marLeft w:val="480"/>
          <w:marRight w:val="0"/>
          <w:marTop w:val="0"/>
          <w:marBottom w:val="0"/>
          <w:divBdr>
            <w:top w:val="none" w:sz="0" w:space="0" w:color="auto"/>
            <w:left w:val="none" w:sz="0" w:space="0" w:color="auto"/>
            <w:bottom w:val="none" w:sz="0" w:space="0" w:color="auto"/>
            <w:right w:val="none" w:sz="0" w:space="0" w:color="auto"/>
          </w:divBdr>
        </w:div>
        <w:div w:id="943265683">
          <w:marLeft w:val="480"/>
          <w:marRight w:val="0"/>
          <w:marTop w:val="0"/>
          <w:marBottom w:val="0"/>
          <w:divBdr>
            <w:top w:val="none" w:sz="0" w:space="0" w:color="auto"/>
            <w:left w:val="none" w:sz="0" w:space="0" w:color="auto"/>
            <w:bottom w:val="none" w:sz="0" w:space="0" w:color="auto"/>
            <w:right w:val="none" w:sz="0" w:space="0" w:color="auto"/>
          </w:divBdr>
        </w:div>
        <w:div w:id="1639919928">
          <w:marLeft w:val="480"/>
          <w:marRight w:val="0"/>
          <w:marTop w:val="0"/>
          <w:marBottom w:val="0"/>
          <w:divBdr>
            <w:top w:val="none" w:sz="0" w:space="0" w:color="auto"/>
            <w:left w:val="none" w:sz="0" w:space="0" w:color="auto"/>
            <w:bottom w:val="none" w:sz="0" w:space="0" w:color="auto"/>
            <w:right w:val="none" w:sz="0" w:space="0" w:color="auto"/>
          </w:divBdr>
        </w:div>
        <w:div w:id="1199901295">
          <w:marLeft w:val="480"/>
          <w:marRight w:val="0"/>
          <w:marTop w:val="0"/>
          <w:marBottom w:val="0"/>
          <w:divBdr>
            <w:top w:val="none" w:sz="0" w:space="0" w:color="auto"/>
            <w:left w:val="none" w:sz="0" w:space="0" w:color="auto"/>
            <w:bottom w:val="none" w:sz="0" w:space="0" w:color="auto"/>
            <w:right w:val="none" w:sz="0" w:space="0" w:color="auto"/>
          </w:divBdr>
        </w:div>
        <w:div w:id="1180201495">
          <w:marLeft w:val="480"/>
          <w:marRight w:val="0"/>
          <w:marTop w:val="0"/>
          <w:marBottom w:val="0"/>
          <w:divBdr>
            <w:top w:val="none" w:sz="0" w:space="0" w:color="auto"/>
            <w:left w:val="none" w:sz="0" w:space="0" w:color="auto"/>
            <w:bottom w:val="none" w:sz="0" w:space="0" w:color="auto"/>
            <w:right w:val="none" w:sz="0" w:space="0" w:color="auto"/>
          </w:divBdr>
        </w:div>
        <w:div w:id="2066447114">
          <w:marLeft w:val="480"/>
          <w:marRight w:val="0"/>
          <w:marTop w:val="0"/>
          <w:marBottom w:val="0"/>
          <w:divBdr>
            <w:top w:val="none" w:sz="0" w:space="0" w:color="auto"/>
            <w:left w:val="none" w:sz="0" w:space="0" w:color="auto"/>
            <w:bottom w:val="none" w:sz="0" w:space="0" w:color="auto"/>
            <w:right w:val="none" w:sz="0" w:space="0" w:color="auto"/>
          </w:divBdr>
        </w:div>
        <w:div w:id="1399598554">
          <w:marLeft w:val="480"/>
          <w:marRight w:val="0"/>
          <w:marTop w:val="0"/>
          <w:marBottom w:val="0"/>
          <w:divBdr>
            <w:top w:val="none" w:sz="0" w:space="0" w:color="auto"/>
            <w:left w:val="none" w:sz="0" w:space="0" w:color="auto"/>
            <w:bottom w:val="none" w:sz="0" w:space="0" w:color="auto"/>
            <w:right w:val="none" w:sz="0" w:space="0" w:color="auto"/>
          </w:divBdr>
        </w:div>
        <w:div w:id="512571592">
          <w:marLeft w:val="480"/>
          <w:marRight w:val="0"/>
          <w:marTop w:val="0"/>
          <w:marBottom w:val="0"/>
          <w:divBdr>
            <w:top w:val="none" w:sz="0" w:space="0" w:color="auto"/>
            <w:left w:val="none" w:sz="0" w:space="0" w:color="auto"/>
            <w:bottom w:val="none" w:sz="0" w:space="0" w:color="auto"/>
            <w:right w:val="none" w:sz="0" w:space="0" w:color="auto"/>
          </w:divBdr>
        </w:div>
        <w:div w:id="1776293106">
          <w:marLeft w:val="480"/>
          <w:marRight w:val="0"/>
          <w:marTop w:val="0"/>
          <w:marBottom w:val="0"/>
          <w:divBdr>
            <w:top w:val="none" w:sz="0" w:space="0" w:color="auto"/>
            <w:left w:val="none" w:sz="0" w:space="0" w:color="auto"/>
            <w:bottom w:val="none" w:sz="0" w:space="0" w:color="auto"/>
            <w:right w:val="none" w:sz="0" w:space="0" w:color="auto"/>
          </w:divBdr>
        </w:div>
        <w:div w:id="549194052">
          <w:marLeft w:val="480"/>
          <w:marRight w:val="0"/>
          <w:marTop w:val="0"/>
          <w:marBottom w:val="0"/>
          <w:divBdr>
            <w:top w:val="none" w:sz="0" w:space="0" w:color="auto"/>
            <w:left w:val="none" w:sz="0" w:space="0" w:color="auto"/>
            <w:bottom w:val="none" w:sz="0" w:space="0" w:color="auto"/>
            <w:right w:val="none" w:sz="0" w:space="0" w:color="auto"/>
          </w:divBdr>
        </w:div>
        <w:div w:id="1949198847">
          <w:marLeft w:val="480"/>
          <w:marRight w:val="0"/>
          <w:marTop w:val="0"/>
          <w:marBottom w:val="0"/>
          <w:divBdr>
            <w:top w:val="none" w:sz="0" w:space="0" w:color="auto"/>
            <w:left w:val="none" w:sz="0" w:space="0" w:color="auto"/>
            <w:bottom w:val="none" w:sz="0" w:space="0" w:color="auto"/>
            <w:right w:val="none" w:sz="0" w:space="0" w:color="auto"/>
          </w:divBdr>
        </w:div>
        <w:div w:id="155002387">
          <w:marLeft w:val="480"/>
          <w:marRight w:val="0"/>
          <w:marTop w:val="0"/>
          <w:marBottom w:val="0"/>
          <w:divBdr>
            <w:top w:val="none" w:sz="0" w:space="0" w:color="auto"/>
            <w:left w:val="none" w:sz="0" w:space="0" w:color="auto"/>
            <w:bottom w:val="none" w:sz="0" w:space="0" w:color="auto"/>
            <w:right w:val="none" w:sz="0" w:space="0" w:color="auto"/>
          </w:divBdr>
        </w:div>
        <w:div w:id="680203126">
          <w:marLeft w:val="480"/>
          <w:marRight w:val="0"/>
          <w:marTop w:val="0"/>
          <w:marBottom w:val="0"/>
          <w:divBdr>
            <w:top w:val="none" w:sz="0" w:space="0" w:color="auto"/>
            <w:left w:val="none" w:sz="0" w:space="0" w:color="auto"/>
            <w:bottom w:val="none" w:sz="0" w:space="0" w:color="auto"/>
            <w:right w:val="none" w:sz="0" w:space="0" w:color="auto"/>
          </w:divBdr>
        </w:div>
        <w:div w:id="631862232">
          <w:marLeft w:val="480"/>
          <w:marRight w:val="0"/>
          <w:marTop w:val="0"/>
          <w:marBottom w:val="0"/>
          <w:divBdr>
            <w:top w:val="none" w:sz="0" w:space="0" w:color="auto"/>
            <w:left w:val="none" w:sz="0" w:space="0" w:color="auto"/>
            <w:bottom w:val="none" w:sz="0" w:space="0" w:color="auto"/>
            <w:right w:val="none" w:sz="0" w:space="0" w:color="auto"/>
          </w:divBdr>
        </w:div>
        <w:div w:id="1412963943">
          <w:marLeft w:val="480"/>
          <w:marRight w:val="0"/>
          <w:marTop w:val="0"/>
          <w:marBottom w:val="0"/>
          <w:divBdr>
            <w:top w:val="none" w:sz="0" w:space="0" w:color="auto"/>
            <w:left w:val="none" w:sz="0" w:space="0" w:color="auto"/>
            <w:bottom w:val="none" w:sz="0" w:space="0" w:color="auto"/>
            <w:right w:val="none" w:sz="0" w:space="0" w:color="auto"/>
          </w:divBdr>
        </w:div>
        <w:div w:id="1535338837">
          <w:marLeft w:val="480"/>
          <w:marRight w:val="0"/>
          <w:marTop w:val="0"/>
          <w:marBottom w:val="0"/>
          <w:divBdr>
            <w:top w:val="none" w:sz="0" w:space="0" w:color="auto"/>
            <w:left w:val="none" w:sz="0" w:space="0" w:color="auto"/>
            <w:bottom w:val="none" w:sz="0" w:space="0" w:color="auto"/>
            <w:right w:val="none" w:sz="0" w:space="0" w:color="auto"/>
          </w:divBdr>
        </w:div>
        <w:div w:id="345447675">
          <w:marLeft w:val="480"/>
          <w:marRight w:val="0"/>
          <w:marTop w:val="0"/>
          <w:marBottom w:val="0"/>
          <w:divBdr>
            <w:top w:val="none" w:sz="0" w:space="0" w:color="auto"/>
            <w:left w:val="none" w:sz="0" w:space="0" w:color="auto"/>
            <w:bottom w:val="none" w:sz="0" w:space="0" w:color="auto"/>
            <w:right w:val="none" w:sz="0" w:space="0" w:color="auto"/>
          </w:divBdr>
        </w:div>
        <w:div w:id="1730611782">
          <w:marLeft w:val="480"/>
          <w:marRight w:val="0"/>
          <w:marTop w:val="0"/>
          <w:marBottom w:val="0"/>
          <w:divBdr>
            <w:top w:val="none" w:sz="0" w:space="0" w:color="auto"/>
            <w:left w:val="none" w:sz="0" w:space="0" w:color="auto"/>
            <w:bottom w:val="none" w:sz="0" w:space="0" w:color="auto"/>
            <w:right w:val="none" w:sz="0" w:space="0" w:color="auto"/>
          </w:divBdr>
        </w:div>
        <w:div w:id="458181110">
          <w:marLeft w:val="480"/>
          <w:marRight w:val="0"/>
          <w:marTop w:val="0"/>
          <w:marBottom w:val="0"/>
          <w:divBdr>
            <w:top w:val="none" w:sz="0" w:space="0" w:color="auto"/>
            <w:left w:val="none" w:sz="0" w:space="0" w:color="auto"/>
            <w:bottom w:val="none" w:sz="0" w:space="0" w:color="auto"/>
            <w:right w:val="none" w:sz="0" w:space="0" w:color="auto"/>
          </w:divBdr>
        </w:div>
        <w:div w:id="127869039">
          <w:marLeft w:val="480"/>
          <w:marRight w:val="0"/>
          <w:marTop w:val="0"/>
          <w:marBottom w:val="0"/>
          <w:divBdr>
            <w:top w:val="none" w:sz="0" w:space="0" w:color="auto"/>
            <w:left w:val="none" w:sz="0" w:space="0" w:color="auto"/>
            <w:bottom w:val="none" w:sz="0" w:space="0" w:color="auto"/>
            <w:right w:val="none" w:sz="0" w:space="0" w:color="auto"/>
          </w:divBdr>
        </w:div>
        <w:div w:id="1534688566">
          <w:marLeft w:val="480"/>
          <w:marRight w:val="0"/>
          <w:marTop w:val="0"/>
          <w:marBottom w:val="0"/>
          <w:divBdr>
            <w:top w:val="none" w:sz="0" w:space="0" w:color="auto"/>
            <w:left w:val="none" w:sz="0" w:space="0" w:color="auto"/>
            <w:bottom w:val="none" w:sz="0" w:space="0" w:color="auto"/>
            <w:right w:val="none" w:sz="0" w:space="0" w:color="auto"/>
          </w:divBdr>
        </w:div>
        <w:div w:id="518129825">
          <w:marLeft w:val="480"/>
          <w:marRight w:val="0"/>
          <w:marTop w:val="0"/>
          <w:marBottom w:val="0"/>
          <w:divBdr>
            <w:top w:val="none" w:sz="0" w:space="0" w:color="auto"/>
            <w:left w:val="none" w:sz="0" w:space="0" w:color="auto"/>
            <w:bottom w:val="none" w:sz="0" w:space="0" w:color="auto"/>
            <w:right w:val="none" w:sz="0" w:space="0" w:color="auto"/>
          </w:divBdr>
        </w:div>
        <w:div w:id="34891647">
          <w:marLeft w:val="480"/>
          <w:marRight w:val="0"/>
          <w:marTop w:val="0"/>
          <w:marBottom w:val="0"/>
          <w:divBdr>
            <w:top w:val="none" w:sz="0" w:space="0" w:color="auto"/>
            <w:left w:val="none" w:sz="0" w:space="0" w:color="auto"/>
            <w:bottom w:val="none" w:sz="0" w:space="0" w:color="auto"/>
            <w:right w:val="none" w:sz="0" w:space="0" w:color="auto"/>
          </w:divBdr>
        </w:div>
        <w:div w:id="399443582">
          <w:marLeft w:val="480"/>
          <w:marRight w:val="0"/>
          <w:marTop w:val="0"/>
          <w:marBottom w:val="0"/>
          <w:divBdr>
            <w:top w:val="none" w:sz="0" w:space="0" w:color="auto"/>
            <w:left w:val="none" w:sz="0" w:space="0" w:color="auto"/>
            <w:bottom w:val="none" w:sz="0" w:space="0" w:color="auto"/>
            <w:right w:val="none" w:sz="0" w:space="0" w:color="auto"/>
          </w:divBdr>
        </w:div>
        <w:div w:id="361631332">
          <w:marLeft w:val="480"/>
          <w:marRight w:val="0"/>
          <w:marTop w:val="0"/>
          <w:marBottom w:val="0"/>
          <w:divBdr>
            <w:top w:val="none" w:sz="0" w:space="0" w:color="auto"/>
            <w:left w:val="none" w:sz="0" w:space="0" w:color="auto"/>
            <w:bottom w:val="none" w:sz="0" w:space="0" w:color="auto"/>
            <w:right w:val="none" w:sz="0" w:space="0" w:color="auto"/>
          </w:divBdr>
        </w:div>
        <w:div w:id="390350366">
          <w:marLeft w:val="480"/>
          <w:marRight w:val="0"/>
          <w:marTop w:val="0"/>
          <w:marBottom w:val="0"/>
          <w:divBdr>
            <w:top w:val="none" w:sz="0" w:space="0" w:color="auto"/>
            <w:left w:val="none" w:sz="0" w:space="0" w:color="auto"/>
            <w:bottom w:val="none" w:sz="0" w:space="0" w:color="auto"/>
            <w:right w:val="none" w:sz="0" w:space="0" w:color="auto"/>
          </w:divBdr>
        </w:div>
        <w:div w:id="172837750">
          <w:marLeft w:val="480"/>
          <w:marRight w:val="0"/>
          <w:marTop w:val="0"/>
          <w:marBottom w:val="0"/>
          <w:divBdr>
            <w:top w:val="none" w:sz="0" w:space="0" w:color="auto"/>
            <w:left w:val="none" w:sz="0" w:space="0" w:color="auto"/>
            <w:bottom w:val="none" w:sz="0" w:space="0" w:color="auto"/>
            <w:right w:val="none" w:sz="0" w:space="0" w:color="auto"/>
          </w:divBdr>
        </w:div>
        <w:div w:id="222958493">
          <w:marLeft w:val="480"/>
          <w:marRight w:val="0"/>
          <w:marTop w:val="0"/>
          <w:marBottom w:val="0"/>
          <w:divBdr>
            <w:top w:val="none" w:sz="0" w:space="0" w:color="auto"/>
            <w:left w:val="none" w:sz="0" w:space="0" w:color="auto"/>
            <w:bottom w:val="none" w:sz="0" w:space="0" w:color="auto"/>
            <w:right w:val="none" w:sz="0" w:space="0" w:color="auto"/>
          </w:divBdr>
        </w:div>
        <w:div w:id="84153618">
          <w:marLeft w:val="480"/>
          <w:marRight w:val="0"/>
          <w:marTop w:val="0"/>
          <w:marBottom w:val="0"/>
          <w:divBdr>
            <w:top w:val="none" w:sz="0" w:space="0" w:color="auto"/>
            <w:left w:val="none" w:sz="0" w:space="0" w:color="auto"/>
            <w:bottom w:val="none" w:sz="0" w:space="0" w:color="auto"/>
            <w:right w:val="none" w:sz="0" w:space="0" w:color="auto"/>
          </w:divBdr>
        </w:div>
        <w:div w:id="1629892675">
          <w:marLeft w:val="480"/>
          <w:marRight w:val="0"/>
          <w:marTop w:val="0"/>
          <w:marBottom w:val="0"/>
          <w:divBdr>
            <w:top w:val="none" w:sz="0" w:space="0" w:color="auto"/>
            <w:left w:val="none" w:sz="0" w:space="0" w:color="auto"/>
            <w:bottom w:val="none" w:sz="0" w:space="0" w:color="auto"/>
            <w:right w:val="none" w:sz="0" w:space="0" w:color="auto"/>
          </w:divBdr>
        </w:div>
        <w:div w:id="381321210">
          <w:marLeft w:val="480"/>
          <w:marRight w:val="0"/>
          <w:marTop w:val="0"/>
          <w:marBottom w:val="0"/>
          <w:divBdr>
            <w:top w:val="none" w:sz="0" w:space="0" w:color="auto"/>
            <w:left w:val="none" w:sz="0" w:space="0" w:color="auto"/>
            <w:bottom w:val="none" w:sz="0" w:space="0" w:color="auto"/>
            <w:right w:val="none" w:sz="0" w:space="0" w:color="auto"/>
          </w:divBdr>
        </w:div>
        <w:div w:id="1364205157">
          <w:marLeft w:val="480"/>
          <w:marRight w:val="0"/>
          <w:marTop w:val="0"/>
          <w:marBottom w:val="0"/>
          <w:divBdr>
            <w:top w:val="none" w:sz="0" w:space="0" w:color="auto"/>
            <w:left w:val="none" w:sz="0" w:space="0" w:color="auto"/>
            <w:bottom w:val="none" w:sz="0" w:space="0" w:color="auto"/>
            <w:right w:val="none" w:sz="0" w:space="0" w:color="auto"/>
          </w:divBdr>
        </w:div>
        <w:div w:id="602110852">
          <w:marLeft w:val="480"/>
          <w:marRight w:val="0"/>
          <w:marTop w:val="0"/>
          <w:marBottom w:val="0"/>
          <w:divBdr>
            <w:top w:val="none" w:sz="0" w:space="0" w:color="auto"/>
            <w:left w:val="none" w:sz="0" w:space="0" w:color="auto"/>
            <w:bottom w:val="none" w:sz="0" w:space="0" w:color="auto"/>
            <w:right w:val="none" w:sz="0" w:space="0" w:color="auto"/>
          </w:divBdr>
        </w:div>
        <w:div w:id="759832168">
          <w:marLeft w:val="480"/>
          <w:marRight w:val="0"/>
          <w:marTop w:val="0"/>
          <w:marBottom w:val="0"/>
          <w:divBdr>
            <w:top w:val="none" w:sz="0" w:space="0" w:color="auto"/>
            <w:left w:val="none" w:sz="0" w:space="0" w:color="auto"/>
            <w:bottom w:val="none" w:sz="0" w:space="0" w:color="auto"/>
            <w:right w:val="none" w:sz="0" w:space="0" w:color="auto"/>
          </w:divBdr>
        </w:div>
        <w:div w:id="405229646">
          <w:marLeft w:val="480"/>
          <w:marRight w:val="0"/>
          <w:marTop w:val="0"/>
          <w:marBottom w:val="0"/>
          <w:divBdr>
            <w:top w:val="none" w:sz="0" w:space="0" w:color="auto"/>
            <w:left w:val="none" w:sz="0" w:space="0" w:color="auto"/>
            <w:bottom w:val="none" w:sz="0" w:space="0" w:color="auto"/>
            <w:right w:val="none" w:sz="0" w:space="0" w:color="auto"/>
          </w:divBdr>
        </w:div>
        <w:div w:id="1329166297">
          <w:marLeft w:val="480"/>
          <w:marRight w:val="0"/>
          <w:marTop w:val="0"/>
          <w:marBottom w:val="0"/>
          <w:divBdr>
            <w:top w:val="none" w:sz="0" w:space="0" w:color="auto"/>
            <w:left w:val="none" w:sz="0" w:space="0" w:color="auto"/>
            <w:bottom w:val="none" w:sz="0" w:space="0" w:color="auto"/>
            <w:right w:val="none" w:sz="0" w:space="0" w:color="auto"/>
          </w:divBdr>
        </w:div>
        <w:div w:id="2064323898">
          <w:marLeft w:val="480"/>
          <w:marRight w:val="0"/>
          <w:marTop w:val="0"/>
          <w:marBottom w:val="0"/>
          <w:divBdr>
            <w:top w:val="none" w:sz="0" w:space="0" w:color="auto"/>
            <w:left w:val="none" w:sz="0" w:space="0" w:color="auto"/>
            <w:bottom w:val="none" w:sz="0" w:space="0" w:color="auto"/>
            <w:right w:val="none" w:sz="0" w:space="0" w:color="auto"/>
          </w:divBdr>
        </w:div>
        <w:div w:id="1474368996">
          <w:marLeft w:val="480"/>
          <w:marRight w:val="0"/>
          <w:marTop w:val="0"/>
          <w:marBottom w:val="0"/>
          <w:divBdr>
            <w:top w:val="none" w:sz="0" w:space="0" w:color="auto"/>
            <w:left w:val="none" w:sz="0" w:space="0" w:color="auto"/>
            <w:bottom w:val="none" w:sz="0" w:space="0" w:color="auto"/>
            <w:right w:val="none" w:sz="0" w:space="0" w:color="auto"/>
          </w:divBdr>
        </w:div>
        <w:div w:id="1578712106">
          <w:marLeft w:val="480"/>
          <w:marRight w:val="0"/>
          <w:marTop w:val="0"/>
          <w:marBottom w:val="0"/>
          <w:divBdr>
            <w:top w:val="none" w:sz="0" w:space="0" w:color="auto"/>
            <w:left w:val="none" w:sz="0" w:space="0" w:color="auto"/>
            <w:bottom w:val="none" w:sz="0" w:space="0" w:color="auto"/>
            <w:right w:val="none" w:sz="0" w:space="0" w:color="auto"/>
          </w:divBdr>
        </w:div>
        <w:div w:id="650670451">
          <w:marLeft w:val="480"/>
          <w:marRight w:val="0"/>
          <w:marTop w:val="0"/>
          <w:marBottom w:val="0"/>
          <w:divBdr>
            <w:top w:val="none" w:sz="0" w:space="0" w:color="auto"/>
            <w:left w:val="none" w:sz="0" w:space="0" w:color="auto"/>
            <w:bottom w:val="none" w:sz="0" w:space="0" w:color="auto"/>
            <w:right w:val="none" w:sz="0" w:space="0" w:color="auto"/>
          </w:divBdr>
        </w:div>
        <w:div w:id="52971095">
          <w:marLeft w:val="480"/>
          <w:marRight w:val="0"/>
          <w:marTop w:val="0"/>
          <w:marBottom w:val="0"/>
          <w:divBdr>
            <w:top w:val="none" w:sz="0" w:space="0" w:color="auto"/>
            <w:left w:val="none" w:sz="0" w:space="0" w:color="auto"/>
            <w:bottom w:val="none" w:sz="0" w:space="0" w:color="auto"/>
            <w:right w:val="none" w:sz="0" w:space="0" w:color="auto"/>
          </w:divBdr>
        </w:div>
        <w:div w:id="571548369">
          <w:marLeft w:val="480"/>
          <w:marRight w:val="0"/>
          <w:marTop w:val="0"/>
          <w:marBottom w:val="0"/>
          <w:divBdr>
            <w:top w:val="none" w:sz="0" w:space="0" w:color="auto"/>
            <w:left w:val="none" w:sz="0" w:space="0" w:color="auto"/>
            <w:bottom w:val="none" w:sz="0" w:space="0" w:color="auto"/>
            <w:right w:val="none" w:sz="0" w:space="0" w:color="auto"/>
          </w:divBdr>
        </w:div>
        <w:div w:id="878663678">
          <w:marLeft w:val="480"/>
          <w:marRight w:val="0"/>
          <w:marTop w:val="0"/>
          <w:marBottom w:val="0"/>
          <w:divBdr>
            <w:top w:val="none" w:sz="0" w:space="0" w:color="auto"/>
            <w:left w:val="none" w:sz="0" w:space="0" w:color="auto"/>
            <w:bottom w:val="none" w:sz="0" w:space="0" w:color="auto"/>
            <w:right w:val="none" w:sz="0" w:space="0" w:color="auto"/>
          </w:divBdr>
        </w:div>
        <w:div w:id="1501265574">
          <w:marLeft w:val="480"/>
          <w:marRight w:val="0"/>
          <w:marTop w:val="0"/>
          <w:marBottom w:val="0"/>
          <w:divBdr>
            <w:top w:val="none" w:sz="0" w:space="0" w:color="auto"/>
            <w:left w:val="none" w:sz="0" w:space="0" w:color="auto"/>
            <w:bottom w:val="none" w:sz="0" w:space="0" w:color="auto"/>
            <w:right w:val="none" w:sz="0" w:space="0" w:color="auto"/>
          </w:divBdr>
        </w:div>
        <w:div w:id="1673025317">
          <w:marLeft w:val="480"/>
          <w:marRight w:val="0"/>
          <w:marTop w:val="0"/>
          <w:marBottom w:val="0"/>
          <w:divBdr>
            <w:top w:val="none" w:sz="0" w:space="0" w:color="auto"/>
            <w:left w:val="none" w:sz="0" w:space="0" w:color="auto"/>
            <w:bottom w:val="none" w:sz="0" w:space="0" w:color="auto"/>
            <w:right w:val="none" w:sz="0" w:space="0" w:color="auto"/>
          </w:divBdr>
        </w:div>
        <w:div w:id="1434394959">
          <w:marLeft w:val="480"/>
          <w:marRight w:val="0"/>
          <w:marTop w:val="0"/>
          <w:marBottom w:val="0"/>
          <w:divBdr>
            <w:top w:val="none" w:sz="0" w:space="0" w:color="auto"/>
            <w:left w:val="none" w:sz="0" w:space="0" w:color="auto"/>
            <w:bottom w:val="none" w:sz="0" w:space="0" w:color="auto"/>
            <w:right w:val="none" w:sz="0" w:space="0" w:color="auto"/>
          </w:divBdr>
        </w:div>
        <w:div w:id="1443381966">
          <w:marLeft w:val="480"/>
          <w:marRight w:val="0"/>
          <w:marTop w:val="0"/>
          <w:marBottom w:val="0"/>
          <w:divBdr>
            <w:top w:val="none" w:sz="0" w:space="0" w:color="auto"/>
            <w:left w:val="none" w:sz="0" w:space="0" w:color="auto"/>
            <w:bottom w:val="none" w:sz="0" w:space="0" w:color="auto"/>
            <w:right w:val="none" w:sz="0" w:space="0" w:color="auto"/>
          </w:divBdr>
        </w:div>
        <w:div w:id="1859654052">
          <w:marLeft w:val="480"/>
          <w:marRight w:val="0"/>
          <w:marTop w:val="0"/>
          <w:marBottom w:val="0"/>
          <w:divBdr>
            <w:top w:val="none" w:sz="0" w:space="0" w:color="auto"/>
            <w:left w:val="none" w:sz="0" w:space="0" w:color="auto"/>
            <w:bottom w:val="none" w:sz="0" w:space="0" w:color="auto"/>
            <w:right w:val="none" w:sz="0" w:space="0" w:color="auto"/>
          </w:divBdr>
        </w:div>
        <w:div w:id="1352338753">
          <w:marLeft w:val="480"/>
          <w:marRight w:val="0"/>
          <w:marTop w:val="0"/>
          <w:marBottom w:val="0"/>
          <w:divBdr>
            <w:top w:val="none" w:sz="0" w:space="0" w:color="auto"/>
            <w:left w:val="none" w:sz="0" w:space="0" w:color="auto"/>
            <w:bottom w:val="none" w:sz="0" w:space="0" w:color="auto"/>
            <w:right w:val="none" w:sz="0" w:space="0" w:color="auto"/>
          </w:divBdr>
        </w:div>
        <w:div w:id="23986820">
          <w:marLeft w:val="480"/>
          <w:marRight w:val="0"/>
          <w:marTop w:val="0"/>
          <w:marBottom w:val="0"/>
          <w:divBdr>
            <w:top w:val="none" w:sz="0" w:space="0" w:color="auto"/>
            <w:left w:val="none" w:sz="0" w:space="0" w:color="auto"/>
            <w:bottom w:val="none" w:sz="0" w:space="0" w:color="auto"/>
            <w:right w:val="none" w:sz="0" w:space="0" w:color="auto"/>
          </w:divBdr>
        </w:div>
        <w:div w:id="452403812">
          <w:marLeft w:val="480"/>
          <w:marRight w:val="0"/>
          <w:marTop w:val="0"/>
          <w:marBottom w:val="0"/>
          <w:divBdr>
            <w:top w:val="none" w:sz="0" w:space="0" w:color="auto"/>
            <w:left w:val="none" w:sz="0" w:space="0" w:color="auto"/>
            <w:bottom w:val="none" w:sz="0" w:space="0" w:color="auto"/>
            <w:right w:val="none" w:sz="0" w:space="0" w:color="auto"/>
          </w:divBdr>
        </w:div>
        <w:div w:id="1474253758">
          <w:marLeft w:val="480"/>
          <w:marRight w:val="0"/>
          <w:marTop w:val="0"/>
          <w:marBottom w:val="0"/>
          <w:divBdr>
            <w:top w:val="none" w:sz="0" w:space="0" w:color="auto"/>
            <w:left w:val="none" w:sz="0" w:space="0" w:color="auto"/>
            <w:bottom w:val="none" w:sz="0" w:space="0" w:color="auto"/>
            <w:right w:val="none" w:sz="0" w:space="0" w:color="auto"/>
          </w:divBdr>
        </w:div>
        <w:div w:id="842890436">
          <w:marLeft w:val="480"/>
          <w:marRight w:val="0"/>
          <w:marTop w:val="0"/>
          <w:marBottom w:val="0"/>
          <w:divBdr>
            <w:top w:val="none" w:sz="0" w:space="0" w:color="auto"/>
            <w:left w:val="none" w:sz="0" w:space="0" w:color="auto"/>
            <w:bottom w:val="none" w:sz="0" w:space="0" w:color="auto"/>
            <w:right w:val="none" w:sz="0" w:space="0" w:color="auto"/>
          </w:divBdr>
        </w:div>
        <w:div w:id="304118303">
          <w:marLeft w:val="480"/>
          <w:marRight w:val="0"/>
          <w:marTop w:val="0"/>
          <w:marBottom w:val="0"/>
          <w:divBdr>
            <w:top w:val="none" w:sz="0" w:space="0" w:color="auto"/>
            <w:left w:val="none" w:sz="0" w:space="0" w:color="auto"/>
            <w:bottom w:val="none" w:sz="0" w:space="0" w:color="auto"/>
            <w:right w:val="none" w:sz="0" w:space="0" w:color="auto"/>
          </w:divBdr>
        </w:div>
        <w:div w:id="316039741">
          <w:marLeft w:val="480"/>
          <w:marRight w:val="0"/>
          <w:marTop w:val="0"/>
          <w:marBottom w:val="0"/>
          <w:divBdr>
            <w:top w:val="none" w:sz="0" w:space="0" w:color="auto"/>
            <w:left w:val="none" w:sz="0" w:space="0" w:color="auto"/>
            <w:bottom w:val="none" w:sz="0" w:space="0" w:color="auto"/>
            <w:right w:val="none" w:sz="0" w:space="0" w:color="auto"/>
          </w:divBdr>
        </w:div>
      </w:divsChild>
    </w:div>
    <w:div w:id="1496998000">
      <w:bodyDiv w:val="1"/>
      <w:marLeft w:val="0"/>
      <w:marRight w:val="0"/>
      <w:marTop w:val="0"/>
      <w:marBottom w:val="0"/>
      <w:divBdr>
        <w:top w:val="none" w:sz="0" w:space="0" w:color="auto"/>
        <w:left w:val="none" w:sz="0" w:space="0" w:color="auto"/>
        <w:bottom w:val="none" w:sz="0" w:space="0" w:color="auto"/>
        <w:right w:val="none" w:sz="0" w:space="0" w:color="auto"/>
      </w:divBdr>
    </w:div>
    <w:div w:id="1498424736">
      <w:bodyDiv w:val="1"/>
      <w:marLeft w:val="0"/>
      <w:marRight w:val="0"/>
      <w:marTop w:val="0"/>
      <w:marBottom w:val="0"/>
      <w:divBdr>
        <w:top w:val="none" w:sz="0" w:space="0" w:color="auto"/>
        <w:left w:val="none" w:sz="0" w:space="0" w:color="auto"/>
        <w:bottom w:val="none" w:sz="0" w:space="0" w:color="auto"/>
        <w:right w:val="none" w:sz="0" w:space="0" w:color="auto"/>
      </w:divBdr>
    </w:div>
    <w:div w:id="1499151145">
      <w:bodyDiv w:val="1"/>
      <w:marLeft w:val="0"/>
      <w:marRight w:val="0"/>
      <w:marTop w:val="0"/>
      <w:marBottom w:val="0"/>
      <w:divBdr>
        <w:top w:val="none" w:sz="0" w:space="0" w:color="auto"/>
        <w:left w:val="none" w:sz="0" w:space="0" w:color="auto"/>
        <w:bottom w:val="none" w:sz="0" w:space="0" w:color="auto"/>
        <w:right w:val="none" w:sz="0" w:space="0" w:color="auto"/>
      </w:divBdr>
    </w:div>
    <w:div w:id="1500080528">
      <w:bodyDiv w:val="1"/>
      <w:marLeft w:val="0"/>
      <w:marRight w:val="0"/>
      <w:marTop w:val="0"/>
      <w:marBottom w:val="0"/>
      <w:divBdr>
        <w:top w:val="none" w:sz="0" w:space="0" w:color="auto"/>
        <w:left w:val="none" w:sz="0" w:space="0" w:color="auto"/>
        <w:bottom w:val="none" w:sz="0" w:space="0" w:color="auto"/>
        <w:right w:val="none" w:sz="0" w:space="0" w:color="auto"/>
      </w:divBdr>
    </w:div>
    <w:div w:id="1500538096">
      <w:bodyDiv w:val="1"/>
      <w:marLeft w:val="0"/>
      <w:marRight w:val="0"/>
      <w:marTop w:val="0"/>
      <w:marBottom w:val="0"/>
      <w:divBdr>
        <w:top w:val="none" w:sz="0" w:space="0" w:color="auto"/>
        <w:left w:val="none" w:sz="0" w:space="0" w:color="auto"/>
        <w:bottom w:val="none" w:sz="0" w:space="0" w:color="auto"/>
        <w:right w:val="none" w:sz="0" w:space="0" w:color="auto"/>
      </w:divBdr>
    </w:div>
    <w:div w:id="1500539332">
      <w:bodyDiv w:val="1"/>
      <w:marLeft w:val="0"/>
      <w:marRight w:val="0"/>
      <w:marTop w:val="0"/>
      <w:marBottom w:val="0"/>
      <w:divBdr>
        <w:top w:val="none" w:sz="0" w:space="0" w:color="auto"/>
        <w:left w:val="none" w:sz="0" w:space="0" w:color="auto"/>
        <w:bottom w:val="none" w:sz="0" w:space="0" w:color="auto"/>
        <w:right w:val="none" w:sz="0" w:space="0" w:color="auto"/>
      </w:divBdr>
      <w:divsChild>
        <w:div w:id="45492575">
          <w:marLeft w:val="480"/>
          <w:marRight w:val="0"/>
          <w:marTop w:val="0"/>
          <w:marBottom w:val="0"/>
          <w:divBdr>
            <w:top w:val="none" w:sz="0" w:space="0" w:color="auto"/>
            <w:left w:val="none" w:sz="0" w:space="0" w:color="auto"/>
            <w:bottom w:val="none" w:sz="0" w:space="0" w:color="auto"/>
            <w:right w:val="none" w:sz="0" w:space="0" w:color="auto"/>
          </w:divBdr>
        </w:div>
        <w:div w:id="822158102">
          <w:marLeft w:val="480"/>
          <w:marRight w:val="0"/>
          <w:marTop w:val="0"/>
          <w:marBottom w:val="0"/>
          <w:divBdr>
            <w:top w:val="none" w:sz="0" w:space="0" w:color="auto"/>
            <w:left w:val="none" w:sz="0" w:space="0" w:color="auto"/>
            <w:bottom w:val="none" w:sz="0" w:space="0" w:color="auto"/>
            <w:right w:val="none" w:sz="0" w:space="0" w:color="auto"/>
          </w:divBdr>
        </w:div>
        <w:div w:id="660276476">
          <w:marLeft w:val="480"/>
          <w:marRight w:val="0"/>
          <w:marTop w:val="0"/>
          <w:marBottom w:val="0"/>
          <w:divBdr>
            <w:top w:val="none" w:sz="0" w:space="0" w:color="auto"/>
            <w:left w:val="none" w:sz="0" w:space="0" w:color="auto"/>
            <w:bottom w:val="none" w:sz="0" w:space="0" w:color="auto"/>
            <w:right w:val="none" w:sz="0" w:space="0" w:color="auto"/>
          </w:divBdr>
        </w:div>
        <w:div w:id="1199733392">
          <w:marLeft w:val="480"/>
          <w:marRight w:val="0"/>
          <w:marTop w:val="0"/>
          <w:marBottom w:val="0"/>
          <w:divBdr>
            <w:top w:val="none" w:sz="0" w:space="0" w:color="auto"/>
            <w:left w:val="none" w:sz="0" w:space="0" w:color="auto"/>
            <w:bottom w:val="none" w:sz="0" w:space="0" w:color="auto"/>
            <w:right w:val="none" w:sz="0" w:space="0" w:color="auto"/>
          </w:divBdr>
        </w:div>
        <w:div w:id="313068124">
          <w:marLeft w:val="480"/>
          <w:marRight w:val="0"/>
          <w:marTop w:val="0"/>
          <w:marBottom w:val="0"/>
          <w:divBdr>
            <w:top w:val="none" w:sz="0" w:space="0" w:color="auto"/>
            <w:left w:val="none" w:sz="0" w:space="0" w:color="auto"/>
            <w:bottom w:val="none" w:sz="0" w:space="0" w:color="auto"/>
            <w:right w:val="none" w:sz="0" w:space="0" w:color="auto"/>
          </w:divBdr>
        </w:div>
        <w:div w:id="2079203710">
          <w:marLeft w:val="480"/>
          <w:marRight w:val="0"/>
          <w:marTop w:val="0"/>
          <w:marBottom w:val="0"/>
          <w:divBdr>
            <w:top w:val="none" w:sz="0" w:space="0" w:color="auto"/>
            <w:left w:val="none" w:sz="0" w:space="0" w:color="auto"/>
            <w:bottom w:val="none" w:sz="0" w:space="0" w:color="auto"/>
            <w:right w:val="none" w:sz="0" w:space="0" w:color="auto"/>
          </w:divBdr>
        </w:div>
        <w:div w:id="9338475">
          <w:marLeft w:val="480"/>
          <w:marRight w:val="0"/>
          <w:marTop w:val="0"/>
          <w:marBottom w:val="0"/>
          <w:divBdr>
            <w:top w:val="none" w:sz="0" w:space="0" w:color="auto"/>
            <w:left w:val="none" w:sz="0" w:space="0" w:color="auto"/>
            <w:bottom w:val="none" w:sz="0" w:space="0" w:color="auto"/>
            <w:right w:val="none" w:sz="0" w:space="0" w:color="auto"/>
          </w:divBdr>
        </w:div>
        <w:div w:id="1920555471">
          <w:marLeft w:val="480"/>
          <w:marRight w:val="0"/>
          <w:marTop w:val="0"/>
          <w:marBottom w:val="0"/>
          <w:divBdr>
            <w:top w:val="none" w:sz="0" w:space="0" w:color="auto"/>
            <w:left w:val="none" w:sz="0" w:space="0" w:color="auto"/>
            <w:bottom w:val="none" w:sz="0" w:space="0" w:color="auto"/>
            <w:right w:val="none" w:sz="0" w:space="0" w:color="auto"/>
          </w:divBdr>
        </w:div>
        <w:div w:id="250088928">
          <w:marLeft w:val="480"/>
          <w:marRight w:val="0"/>
          <w:marTop w:val="0"/>
          <w:marBottom w:val="0"/>
          <w:divBdr>
            <w:top w:val="none" w:sz="0" w:space="0" w:color="auto"/>
            <w:left w:val="none" w:sz="0" w:space="0" w:color="auto"/>
            <w:bottom w:val="none" w:sz="0" w:space="0" w:color="auto"/>
            <w:right w:val="none" w:sz="0" w:space="0" w:color="auto"/>
          </w:divBdr>
        </w:div>
        <w:div w:id="1329286672">
          <w:marLeft w:val="480"/>
          <w:marRight w:val="0"/>
          <w:marTop w:val="0"/>
          <w:marBottom w:val="0"/>
          <w:divBdr>
            <w:top w:val="none" w:sz="0" w:space="0" w:color="auto"/>
            <w:left w:val="none" w:sz="0" w:space="0" w:color="auto"/>
            <w:bottom w:val="none" w:sz="0" w:space="0" w:color="auto"/>
            <w:right w:val="none" w:sz="0" w:space="0" w:color="auto"/>
          </w:divBdr>
        </w:div>
        <w:div w:id="1388215332">
          <w:marLeft w:val="480"/>
          <w:marRight w:val="0"/>
          <w:marTop w:val="0"/>
          <w:marBottom w:val="0"/>
          <w:divBdr>
            <w:top w:val="none" w:sz="0" w:space="0" w:color="auto"/>
            <w:left w:val="none" w:sz="0" w:space="0" w:color="auto"/>
            <w:bottom w:val="none" w:sz="0" w:space="0" w:color="auto"/>
            <w:right w:val="none" w:sz="0" w:space="0" w:color="auto"/>
          </w:divBdr>
        </w:div>
        <w:div w:id="805313008">
          <w:marLeft w:val="480"/>
          <w:marRight w:val="0"/>
          <w:marTop w:val="0"/>
          <w:marBottom w:val="0"/>
          <w:divBdr>
            <w:top w:val="none" w:sz="0" w:space="0" w:color="auto"/>
            <w:left w:val="none" w:sz="0" w:space="0" w:color="auto"/>
            <w:bottom w:val="none" w:sz="0" w:space="0" w:color="auto"/>
            <w:right w:val="none" w:sz="0" w:space="0" w:color="auto"/>
          </w:divBdr>
        </w:div>
        <w:div w:id="419178814">
          <w:marLeft w:val="480"/>
          <w:marRight w:val="0"/>
          <w:marTop w:val="0"/>
          <w:marBottom w:val="0"/>
          <w:divBdr>
            <w:top w:val="none" w:sz="0" w:space="0" w:color="auto"/>
            <w:left w:val="none" w:sz="0" w:space="0" w:color="auto"/>
            <w:bottom w:val="none" w:sz="0" w:space="0" w:color="auto"/>
            <w:right w:val="none" w:sz="0" w:space="0" w:color="auto"/>
          </w:divBdr>
        </w:div>
        <w:div w:id="965354180">
          <w:marLeft w:val="480"/>
          <w:marRight w:val="0"/>
          <w:marTop w:val="0"/>
          <w:marBottom w:val="0"/>
          <w:divBdr>
            <w:top w:val="none" w:sz="0" w:space="0" w:color="auto"/>
            <w:left w:val="none" w:sz="0" w:space="0" w:color="auto"/>
            <w:bottom w:val="none" w:sz="0" w:space="0" w:color="auto"/>
            <w:right w:val="none" w:sz="0" w:space="0" w:color="auto"/>
          </w:divBdr>
        </w:div>
        <w:div w:id="1032268982">
          <w:marLeft w:val="480"/>
          <w:marRight w:val="0"/>
          <w:marTop w:val="0"/>
          <w:marBottom w:val="0"/>
          <w:divBdr>
            <w:top w:val="none" w:sz="0" w:space="0" w:color="auto"/>
            <w:left w:val="none" w:sz="0" w:space="0" w:color="auto"/>
            <w:bottom w:val="none" w:sz="0" w:space="0" w:color="auto"/>
            <w:right w:val="none" w:sz="0" w:space="0" w:color="auto"/>
          </w:divBdr>
        </w:div>
        <w:div w:id="1258178340">
          <w:marLeft w:val="480"/>
          <w:marRight w:val="0"/>
          <w:marTop w:val="0"/>
          <w:marBottom w:val="0"/>
          <w:divBdr>
            <w:top w:val="none" w:sz="0" w:space="0" w:color="auto"/>
            <w:left w:val="none" w:sz="0" w:space="0" w:color="auto"/>
            <w:bottom w:val="none" w:sz="0" w:space="0" w:color="auto"/>
            <w:right w:val="none" w:sz="0" w:space="0" w:color="auto"/>
          </w:divBdr>
        </w:div>
        <w:div w:id="1223640067">
          <w:marLeft w:val="480"/>
          <w:marRight w:val="0"/>
          <w:marTop w:val="0"/>
          <w:marBottom w:val="0"/>
          <w:divBdr>
            <w:top w:val="none" w:sz="0" w:space="0" w:color="auto"/>
            <w:left w:val="none" w:sz="0" w:space="0" w:color="auto"/>
            <w:bottom w:val="none" w:sz="0" w:space="0" w:color="auto"/>
            <w:right w:val="none" w:sz="0" w:space="0" w:color="auto"/>
          </w:divBdr>
        </w:div>
        <w:div w:id="1162115775">
          <w:marLeft w:val="480"/>
          <w:marRight w:val="0"/>
          <w:marTop w:val="0"/>
          <w:marBottom w:val="0"/>
          <w:divBdr>
            <w:top w:val="none" w:sz="0" w:space="0" w:color="auto"/>
            <w:left w:val="none" w:sz="0" w:space="0" w:color="auto"/>
            <w:bottom w:val="none" w:sz="0" w:space="0" w:color="auto"/>
            <w:right w:val="none" w:sz="0" w:space="0" w:color="auto"/>
          </w:divBdr>
        </w:div>
        <w:div w:id="750658049">
          <w:marLeft w:val="480"/>
          <w:marRight w:val="0"/>
          <w:marTop w:val="0"/>
          <w:marBottom w:val="0"/>
          <w:divBdr>
            <w:top w:val="none" w:sz="0" w:space="0" w:color="auto"/>
            <w:left w:val="none" w:sz="0" w:space="0" w:color="auto"/>
            <w:bottom w:val="none" w:sz="0" w:space="0" w:color="auto"/>
            <w:right w:val="none" w:sz="0" w:space="0" w:color="auto"/>
          </w:divBdr>
        </w:div>
        <w:div w:id="428082835">
          <w:marLeft w:val="480"/>
          <w:marRight w:val="0"/>
          <w:marTop w:val="0"/>
          <w:marBottom w:val="0"/>
          <w:divBdr>
            <w:top w:val="none" w:sz="0" w:space="0" w:color="auto"/>
            <w:left w:val="none" w:sz="0" w:space="0" w:color="auto"/>
            <w:bottom w:val="none" w:sz="0" w:space="0" w:color="auto"/>
            <w:right w:val="none" w:sz="0" w:space="0" w:color="auto"/>
          </w:divBdr>
        </w:div>
        <w:div w:id="973952458">
          <w:marLeft w:val="480"/>
          <w:marRight w:val="0"/>
          <w:marTop w:val="0"/>
          <w:marBottom w:val="0"/>
          <w:divBdr>
            <w:top w:val="none" w:sz="0" w:space="0" w:color="auto"/>
            <w:left w:val="none" w:sz="0" w:space="0" w:color="auto"/>
            <w:bottom w:val="none" w:sz="0" w:space="0" w:color="auto"/>
            <w:right w:val="none" w:sz="0" w:space="0" w:color="auto"/>
          </w:divBdr>
        </w:div>
        <w:div w:id="1188369248">
          <w:marLeft w:val="480"/>
          <w:marRight w:val="0"/>
          <w:marTop w:val="0"/>
          <w:marBottom w:val="0"/>
          <w:divBdr>
            <w:top w:val="none" w:sz="0" w:space="0" w:color="auto"/>
            <w:left w:val="none" w:sz="0" w:space="0" w:color="auto"/>
            <w:bottom w:val="none" w:sz="0" w:space="0" w:color="auto"/>
            <w:right w:val="none" w:sz="0" w:space="0" w:color="auto"/>
          </w:divBdr>
        </w:div>
        <w:div w:id="1706101668">
          <w:marLeft w:val="480"/>
          <w:marRight w:val="0"/>
          <w:marTop w:val="0"/>
          <w:marBottom w:val="0"/>
          <w:divBdr>
            <w:top w:val="none" w:sz="0" w:space="0" w:color="auto"/>
            <w:left w:val="none" w:sz="0" w:space="0" w:color="auto"/>
            <w:bottom w:val="none" w:sz="0" w:space="0" w:color="auto"/>
            <w:right w:val="none" w:sz="0" w:space="0" w:color="auto"/>
          </w:divBdr>
        </w:div>
        <w:div w:id="517934050">
          <w:marLeft w:val="480"/>
          <w:marRight w:val="0"/>
          <w:marTop w:val="0"/>
          <w:marBottom w:val="0"/>
          <w:divBdr>
            <w:top w:val="none" w:sz="0" w:space="0" w:color="auto"/>
            <w:left w:val="none" w:sz="0" w:space="0" w:color="auto"/>
            <w:bottom w:val="none" w:sz="0" w:space="0" w:color="auto"/>
            <w:right w:val="none" w:sz="0" w:space="0" w:color="auto"/>
          </w:divBdr>
        </w:div>
        <w:div w:id="1769035782">
          <w:marLeft w:val="480"/>
          <w:marRight w:val="0"/>
          <w:marTop w:val="0"/>
          <w:marBottom w:val="0"/>
          <w:divBdr>
            <w:top w:val="none" w:sz="0" w:space="0" w:color="auto"/>
            <w:left w:val="none" w:sz="0" w:space="0" w:color="auto"/>
            <w:bottom w:val="none" w:sz="0" w:space="0" w:color="auto"/>
            <w:right w:val="none" w:sz="0" w:space="0" w:color="auto"/>
          </w:divBdr>
        </w:div>
        <w:div w:id="44180007">
          <w:marLeft w:val="480"/>
          <w:marRight w:val="0"/>
          <w:marTop w:val="0"/>
          <w:marBottom w:val="0"/>
          <w:divBdr>
            <w:top w:val="none" w:sz="0" w:space="0" w:color="auto"/>
            <w:left w:val="none" w:sz="0" w:space="0" w:color="auto"/>
            <w:bottom w:val="none" w:sz="0" w:space="0" w:color="auto"/>
            <w:right w:val="none" w:sz="0" w:space="0" w:color="auto"/>
          </w:divBdr>
        </w:div>
        <w:div w:id="1286428048">
          <w:marLeft w:val="480"/>
          <w:marRight w:val="0"/>
          <w:marTop w:val="0"/>
          <w:marBottom w:val="0"/>
          <w:divBdr>
            <w:top w:val="none" w:sz="0" w:space="0" w:color="auto"/>
            <w:left w:val="none" w:sz="0" w:space="0" w:color="auto"/>
            <w:bottom w:val="none" w:sz="0" w:space="0" w:color="auto"/>
            <w:right w:val="none" w:sz="0" w:space="0" w:color="auto"/>
          </w:divBdr>
        </w:div>
        <w:div w:id="439685407">
          <w:marLeft w:val="480"/>
          <w:marRight w:val="0"/>
          <w:marTop w:val="0"/>
          <w:marBottom w:val="0"/>
          <w:divBdr>
            <w:top w:val="none" w:sz="0" w:space="0" w:color="auto"/>
            <w:left w:val="none" w:sz="0" w:space="0" w:color="auto"/>
            <w:bottom w:val="none" w:sz="0" w:space="0" w:color="auto"/>
            <w:right w:val="none" w:sz="0" w:space="0" w:color="auto"/>
          </w:divBdr>
        </w:div>
        <w:div w:id="1839081623">
          <w:marLeft w:val="480"/>
          <w:marRight w:val="0"/>
          <w:marTop w:val="0"/>
          <w:marBottom w:val="0"/>
          <w:divBdr>
            <w:top w:val="none" w:sz="0" w:space="0" w:color="auto"/>
            <w:left w:val="none" w:sz="0" w:space="0" w:color="auto"/>
            <w:bottom w:val="none" w:sz="0" w:space="0" w:color="auto"/>
            <w:right w:val="none" w:sz="0" w:space="0" w:color="auto"/>
          </w:divBdr>
        </w:div>
        <w:div w:id="1322350970">
          <w:marLeft w:val="480"/>
          <w:marRight w:val="0"/>
          <w:marTop w:val="0"/>
          <w:marBottom w:val="0"/>
          <w:divBdr>
            <w:top w:val="none" w:sz="0" w:space="0" w:color="auto"/>
            <w:left w:val="none" w:sz="0" w:space="0" w:color="auto"/>
            <w:bottom w:val="none" w:sz="0" w:space="0" w:color="auto"/>
            <w:right w:val="none" w:sz="0" w:space="0" w:color="auto"/>
          </w:divBdr>
        </w:div>
        <w:div w:id="1775977971">
          <w:marLeft w:val="480"/>
          <w:marRight w:val="0"/>
          <w:marTop w:val="0"/>
          <w:marBottom w:val="0"/>
          <w:divBdr>
            <w:top w:val="none" w:sz="0" w:space="0" w:color="auto"/>
            <w:left w:val="none" w:sz="0" w:space="0" w:color="auto"/>
            <w:bottom w:val="none" w:sz="0" w:space="0" w:color="auto"/>
            <w:right w:val="none" w:sz="0" w:space="0" w:color="auto"/>
          </w:divBdr>
        </w:div>
        <w:div w:id="666322057">
          <w:marLeft w:val="480"/>
          <w:marRight w:val="0"/>
          <w:marTop w:val="0"/>
          <w:marBottom w:val="0"/>
          <w:divBdr>
            <w:top w:val="none" w:sz="0" w:space="0" w:color="auto"/>
            <w:left w:val="none" w:sz="0" w:space="0" w:color="auto"/>
            <w:bottom w:val="none" w:sz="0" w:space="0" w:color="auto"/>
            <w:right w:val="none" w:sz="0" w:space="0" w:color="auto"/>
          </w:divBdr>
        </w:div>
        <w:div w:id="1632052058">
          <w:marLeft w:val="480"/>
          <w:marRight w:val="0"/>
          <w:marTop w:val="0"/>
          <w:marBottom w:val="0"/>
          <w:divBdr>
            <w:top w:val="none" w:sz="0" w:space="0" w:color="auto"/>
            <w:left w:val="none" w:sz="0" w:space="0" w:color="auto"/>
            <w:bottom w:val="none" w:sz="0" w:space="0" w:color="auto"/>
            <w:right w:val="none" w:sz="0" w:space="0" w:color="auto"/>
          </w:divBdr>
        </w:div>
        <w:div w:id="1302417217">
          <w:marLeft w:val="480"/>
          <w:marRight w:val="0"/>
          <w:marTop w:val="0"/>
          <w:marBottom w:val="0"/>
          <w:divBdr>
            <w:top w:val="none" w:sz="0" w:space="0" w:color="auto"/>
            <w:left w:val="none" w:sz="0" w:space="0" w:color="auto"/>
            <w:bottom w:val="none" w:sz="0" w:space="0" w:color="auto"/>
            <w:right w:val="none" w:sz="0" w:space="0" w:color="auto"/>
          </w:divBdr>
        </w:div>
        <w:div w:id="466356189">
          <w:marLeft w:val="480"/>
          <w:marRight w:val="0"/>
          <w:marTop w:val="0"/>
          <w:marBottom w:val="0"/>
          <w:divBdr>
            <w:top w:val="none" w:sz="0" w:space="0" w:color="auto"/>
            <w:left w:val="none" w:sz="0" w:space="0" w:color="auto"/>
            <w:bottom w:val="none" w:sz="0" w:space="0" w:color="auto"/>
            <w:right w:val="none" w:sz="0" w:space="0" w:color="auto"/>
          </w:divBdr>
        </w:div>
        <w:div w:id="1050346292">
          <w:marLeft w:val="480"/>
          <w:marRight w:val="0"/>
          <w:marTop w:val="0"/>
          <w:marBottom w:val="0"/>
          <w:divBdr>
            <w:top w:val="none" w:sz="0" w:space="0" w:color="auto"/>
            <w:left w:val="none" w:sz="0" w:space="0" w:color="auto"/>
            <w:bottom w:val="none" w:sz="0" w:space="0" w:color="auto"/>
            <w:right w:val="none" w:sz="0" w:space="0" w:color="auto"/>
          </w:divBdr>
        </w:div>
        <w:div w:id="1922635303">
          <w:marLeft w:val="480"/>
          <w:marRight w:val="0"/>
          <w:marTop w:val="0"/>
          <w:marBottom w:val="0"/>
          <w:divBdr>
            <w:top w:val="none" w:sz="0" w:space="0" w:color="auto"/>
            <w:left w:val="none" w:sz="0" w:space="0" w:color="auto"/>
            <w:bottom w:val="none" w:sz="0" w:space="0" w:color="auto"/>
            <w:right w:val="none" w:sz="0" w:space="0" w:color="auto"/>
          </w:divBdr>
        </w:div>
        <w:div w:id="1947931065">
          <w:marLeft w:val="480"/>
          <w:marRight w:val="0"/>
          <w:marTop w:val="0"/>
          <w:marBottom w:val="0"/>
          <w:divBdr>
            <w:top w:val="none" w:sz="0" w:space="0" w:color="auto"/>
            <w:left w:val="none" w:sz="0" w:space="0" w:color="auto"/>
            <w:bottom w:val="none" w:sz="0" w:space="0" w:color="auto"/>
            <w:right w:val="none" w:sz="0" w:space="0" w:color="auto"/>
          </w:divBdr>
        </w:div>
        <w:div w:id="2113276885">
          <w:marLeft w:val="480"/>
          <w:marRight w:val="0"/>
          <w:marTop w:val="0"/>
          <w:marBottom w:val="0"/>
          <w:divBdr>
            <w:top w:val="none" w:sz="0" w:space="0" w:color="auto"/>
            <w:left w:val="none" w:sz="0" w:space="0" w:color="auto"/>
            <w:bottom w:val="none" w:sz="0" w:space="0" w:color="auto"/>
            <w:right w:val="none" w:sz="0" w:space="0" w:color="auto"/>
          </w:divBdr>
        </w:div>
        <w:div w:id="55445468">
          <w:marLeft w:val="480"/>
          <w:marRight w:val="0"/>
          <w:marTop w:val="0"/>
          <w:marBottom w:val="0"/>
          <w:divBdr>
            <w:top w:val="none" w:sz="0" w:space="0" w:color="auto"/>
            <w:left w:val="none" w:sz="0" w:space="0" w:color="auto"/>
            <w:bottom w:val="none" w:sz="0" w:space="0" w:color="auto"/>
            <w:right w:val="none" w:sz="0" w:space="0" w:color="auto"/>
          </w:divBdr>
        </w:div>
        <w:div w:id="418141910">
          <w:marLeft w:val="480"/>
          <w:marRight w:val="0"/>
          <w:marTop w:val="0"/>
          <w:marBottom w:val="0"/>
          <w:divBdr>
            <w:top w:val="none" w:sz="0" w:space="0" w:color="auto"/>
            <w:left w:val="none" w:sz="0" w:space="0" w:color="auto"/>
            <w:bottom w:val="none" w:sz="0" w:space="0" w:color="auto"/>
            <w:right w:val="none" w:sz="0" w:space="0" w:color="auto"/>
          </w:divBdr>
        </w:div>
        <w:div w:id="2082945729">
          <w:marLeft w:val="480"/>
          <w:marRight w:val="0"/>
          <w:marTop w:val="0"/>
          <w:marBottom w:val="0"/>
          <w:divBdr>
            <w:top w:val="none" w:sz="0" w:space="0" w:color="auto"/>
            <w:left w:val="none" w:sz="0" w:space="0" w:color="auto"/>
            <w:bottom w:val="none" w:sz="0" w:space="0" w:color="auto"/>
            <w:right w:val="none" w:sz="0" w:space="0" w:color="auto"/>
          </w:divBdr>
        </w:div>
        <w:div w:id="534004096">
          <w:marLeft w:val="480"/>
          <w:marRight w:val="0"/>
          <w:marTop w:val="0"/>
          <w:marBottom w:val="0"/>
          <w:divBdr>
            <w:top w:val="none" w:sz="0" w:space="0" w:color="auto"/>
            <w:left w:val="none" w:sz="0" w:space="0" w:color="auto"/>
            <w:bottom w:val="none" w:sz="0" w:space="0" w:color="auto"/>
            <w:right w:val="none" w:sz="0" w:space="0" w:color="auto"/>
          </w:divBdr>
        </w:div>
        <w:div w:id="1846358192">
          <w:marLeft w:val="480"/>
          <w:marRight w:val="0"/>
          <w:marTop w:val="0"/>
          <w:marBottom w:val="0"/>
          <w:divBdr>
            <w:top w:val="none" w:sz="0" w:space="0" w:color="auto"/>
            <w:left w:val="none" w:sz="0" w:space="0" w:color="auto"/>
            <w:bottom w:val="none" w:sz="0" w:space="0" w:color="auto"/>
            <w:right w:val="none" w:sz="0" w:space="0" w:color="auto"/>
          </w:divBdr>
        </w:div>
        <w:div w:id="1750613427">
          <w:marLeft w:val="480"/>
          <w:marRight w:val="0"/>
          <w:marTop w:val="0"/>
          <w:marBottom w:val="0"/>
          <w:divBdr>
            <w:top w:val="none" w:sz="0" w:space="0" w:color="auto"/>
            <w:left w:val="none" w:sz="0" w:space="0" w:color="auto"/>
            <w:bottom w:val="none" w:sz="0" w:space="0" w:color="auto"/>
            <w:right w:val="none" w:sz="0" w:space="0" w:color="auto"/>
          </w:divBdr>
        </w:div>
        <w:div w:id="510413432">
          <w:marLeft w:val="480"/>
          <w:marRight w:val="0"/>
          <w:marTop w:val="0"/>
          <w:marBottom w:val="0"/>
          <w:divBdr>
            <w:top w:val="none" w:sz="0" w:space="0" w:color="auto"/>
            <w:left w:val="none" w:sz="0" w:space="0" w:color="auto"/>
            <w:bottom w:val="none" w:sz="0" w:space="0" w:color="auto"/>
            <w:right w:val="none" w:sz="0" w:space="0" w:color="auto"/>
          </w:divBdr>
        </w:div>
        <w:div w:id="78479291">
          <w:marLeft w:val="480"/>
          <w:marRight w:val="0"/>
          <w:marTop w:val="0"/>
          <w:marBottom w:val="0"/>
          <w:divBdr>
            <w:top w:val="none" w:sz="0" w:space="0" w:color="auto"/>
            <w:left w:val="none" w:sz="0" w:space="0" w:color="auto"/>
            <w:bottom w:val="none" w:sz="0" w:space="0" w:color="auto"/>
            <w:right w:val="none" w:sz="0" w:space="0" w:color="auto"/>
          </w:divBdr>
        </w:div>
        <w:div w:id="1703551378">
          <w:marLeft w:val="480"/>
          <w:marRight w:val="0"/>
          <w:marTop w:val="0"/>
          <w:marBottom w:val="0"/>
          <w:divBdr>
            <w:top w:val="none" w:sz="0" w:space="0" w:color="auto"/>
            <w:left w:val="none" w:sz="0" w:space="0" w:color="auto"/>
            <w:bottom w:val="none" w:sz="0" w:space="0" w:color="auto"/>
            <w:right w:val="none" w:sz="0" w:space="0" w:color="auto"/>
          </w:divBdr>
        </w:div>
        <w:div w:id="1897203633">
          <w:marLeft w:val="480"/>
          <w:marRight w:val="0"/>
          <w:marTop w:val="0"/>
          <w:marBottom w:val="0"/>
          <w:divBdr>
            <w:top w:val="none" w:sz="0" w:space="0" w:color="auto"/>
            <w:left w:val="none" w:sz="0" w:space="0" w:color="auto"/>
            <w:bottom w:val="none" w:sz="0" w:space="0" w:color="auto"/>
            <w:right w:val="none" w:sz="0" w:space="0" w:color="auto"/>
          </w:divBdr>
        </w:div>
        <w:div w:id="530611154">
          <w:marLeft w:val="480"/>
          <w:marRight w:val="0"/>
          <w:marTop w:val="0"/>
          <w:marBottom w:val="0"/>
          <w:divBdr>
            <w:top w:val="none" w:sz="0" w:space="0" w:color="auto"/>
            <w:left w:val="none" w:sz="0" w:space="0" w:color="auto"/>
            <w:bottom w:val="none" w:sz="0" w:space="0" w:color="auto"/>
            <w:right w:val="none" w:sz="0" w:space="0" w:color="auto"/>
          </w:divBdr>
        </w:div>
        <w:div w:id="1307275814">
          <w:marLeft w:val="480"/>
          <w:marRight w:val="0"/>
          <w:marTop w:val="0"/>
          <w:marBottom w:val="0"/>
          <w:divBdr>
            <w:top w:val="none" w:sz="0" w:space="0" w:color="auto"/>
            <w:left w:val="none" w:sz="0" w:space="0" w:color="auto"/>
            <w:bottom w:val="none" w:sz="0" w:space="0" w:color="auto"/>
            <w:right w:val="none" w:sz="0" w:space="0" w:color="auto"/>
          </w:divBdr>
        </w:div>
        <w:div w:id="1416243330">
          <w:marLeft w:val="480"/>
          <w:marRight w:val="0"/>
          <w:marTop w:val="0"/>
          <w:marBottom w:val="0"/>
          <w:divBdr>
            <w:top w:val="none" w:sz="0" w:space="0" w:color="auto"/>
            <w:left w:val="none" w:sz="0" w:space="0" w:color="auto"/>
            <w:bottom w:val="none" w:sz="0" w:space="0" w:color="auto"/>
            <w:right w:val="none" w:sz="0" w:space="0" w:color="auto"/>
          </w:divBdr>
        </w:div>
        <w:div w:id="590966680">
          <w:marLeft w:val="480"/>
          <w:marRight w:val="0"/>
          <w:marTop w:val="0"/>
          <w:marBottom w:val="0"/>
          <w:divBdr>
            <w:top w:val="none" w:sz="0" w:space="0" w:color="auto"/>
            <w:left w:val="none" w:sz="0" w:space="0" w:color="auto"/>
            <w:bottom w:val="none" w:sz="0" w:space="0" w:color="auto"/>
            <w:right w:val="none" w:sz="0" w:space="0" w:color="auto"/>
          </w:divBdr>
        </w:div>
        <w:div w:id="1074087476">
          <w:marLeft w:val="480"/>
          <w:marRight w:val="0"/>
          <w:marTop w:val="0"/>
          <w:marBottom w:val="0"/>
          <w:divBdr>
            <w:top w:val="none" w:sz="0" w:space="0" w:color="auto"/>
            <w:left w:val="none" w:sz="0" w:space="0" w:color="auto"/>
            <w:bottom w:val="none" w:sz="0" w:space="0" w:color="auto"/>
            <w:right w:val="none" w:sz="0" w:space="0" w:color="auto"/>
          </w:divBdr>
        </w:div>
        <w:div w:id="1472013691">
          <w:marLeft w:val="480"/>
          <w:marRight w:val="0"/>
          <w:marTop w:val="0"/>
          <w:marBottom w:val="0"/>
          <w:divBdr>
            <w:top w:val="none" w:sz="0" w:space="0" w:color="auto"/>
            <w:left w:val="none" w:sz="0" w:space="0" w:color="auto"/>
            <w:bottom w:val="none" w:sz="0" w:space="0" w:color="auto"/>
            <w:right w:val="none" w:sz="0" w:space="0" w:color="auto"/>
          </w:divBdr>
        </w:div>
        <w:div w:id="1914969028">
          <w:marLeft w:val="480"/>
          <w:marRight w:val="0"/>
          <w:marTop w:val="0"/>
          <w:marBottom w:val="0"/>
          <w:divBdr>
            <w:top w:val="none" w:sz="0" w:space="0" w:color="auto"/>
            <w:left w:val="none" w:sz="0" w:space="0" w:color="auto"/>
            <w:bottom w:val="none" w:sz="0" w:space="0" w:color="auto"/>
            <w:right w:val="none" w:sz="0" w:space="0" w:color="auto"/>
          </w:divBdr>
        </w:div>
        <w:div w:id="871386370">
          <w:marLeft w:val="480"/>
          <w:marRight w:val="0"/>
          <w:marTop w:val="0"/>
          <w:marBottom w:val="0"/>
          <w:divBdr>
            <w:top w:val="none" w:sz="0" w:space="0" w:color="auto"/>
            <w:left w:val="none" w:sz="0" w:space="0" w:color="auto"/>
            <w:bottom w:val="none" w:sz="0" w:space="0" w:color="auto"/>
            <w:right w:val="none" w:sz="0" w:space="0" w:color="auto"/>
          </w:divBdr>
        </w:div>
        <w:div w:id="1971202936">
          <w:marLeft w:val="480"/>
          <w:marRight w:val="0"/>
          <w:marTop w:val="0"/>
          <w:marBottom w:val="0"/>
          <w:divBdr>
            <w:top w:val="none" w:sz="0" w:space="0" w:color="auto"/>
            <w:left w:val="none" w:sz="0" w:space="0" w:color="auto"/>
            <w:bottom w:val="none" w:sz="0" w:space="0" w:color="auto"/>
            <w:right w:val="none" w:sz="0" w:space="0" w:color="auto"/>
          </w:divBdr>
        </w:div>
        <w:div w:id="807430431">
          <w:marLeft w:val="480"/>
          <w:marRight w:val="0"/>
          <w:marTop w:val="0"/>
          <w:marBottom w:val="0"/>
          <w:divBdr>
            <w:top w:val="none" w:sz="0" w:space="0" w:color="auto"/>
            <w:left w:val="none" w:sz="0" w:space="0" w:color="auto"/>
            <w:bottom w:val="none" w:sz="0" w:space="0" w:color="auto"/>
            <w:right w:val="none" w:sz="0" w:space="0" w:color="auto"/>
          </w:divBdr>
        </w:div>
        <w:div w:id="2095079386">
          <w:marLeft w:val="480"/>
          <w:marRight w:val="0"/>
          <w:marTop w:val="0"/>
          <w:marBottom w:val="0"/>
          <w:divBdr>
            <w:top w:val="none" w:sz="0" w:space="0" w:color="auto"/>
            <w:left w:val="none" w:sz="0" w:space="0" w:color="auto"/>
            <w:bottom w:val="none" w:sz="0" w:space="0" w:color="auto"/>
            <w:right w:val="none" w:sz="0" w:space="0" w:color="auto"/>
          </w:divBdr>
        </w:div>
        <w:div w:id="1476794860">
          <w:marLeft w:val="480"/>
          <w:marRight w:val="0"/>
          <w:marTop w:val="0"/>
          <w:marBottom w:val="0"/>
          <w:divBdr>
            <w:top w:val="none" w:sz="0" w:space="0" w:color="auto"/>
            <w:left w:val="none" w:sz="0" w:space="0" w:color="auto"/>
            <w:bottom w:val="none" w:sz="0" w:space="0" w:color="auto"/>
            <w:right w:val="none" w:sz="0" w:space="0" w:color="auto"/>
          </w:divBdr>
        </w:div>
        <w:div w:id="361129279">
          <w:marLeft w:val="480"/>
          <w:marRight w:val="0"/>
          <w:marTop w:val="0"/>
          <w:marBottom w:val="0"/>
          <w:divBdr>
            <w:top w:val="none" w:sz="0" w:space="0" w:color="auto"/>
            <w:left w:val="none" w:sz="0" w:space="0" w:color="auto"/>
            <w:bottom w:val="none" w:sz="0" w:space="0" w:color="auto"/>
            <w:right w:val="none" w:sz="0" w:space="0" w:color="auto"/>
          </w:divBdr>
        </w:div>
      </w:divsChild>
    </w:div>
    <w:div w:id="1501237324">
      <w:bodyDiv w:val="1"/>
      <w:marLeft w:val="0"/>
      <w:marRight w:val="0"/>
      <w:marTop w:val="0"/>
      <w:marBottom w:val="0"/>
      <w:divBdr>
        <w:top w:val="none" w:sz="0" w:space="0" w:color="auto"/>
        <w:left w:val="none" w:sz="0" w:space="0" w:color="auto"/>
        <w:bottom w:val="none" w:sz="0" w:space="0" w:color="auto"/>
        <w:right w:val="none" w:sz="0" w:space="0" w:color="auto"/>
      </w:divBdr>
    </w:div>
    <w:div w:id="1501703151">
      <w:bodyDiv w:val="1"/>
      <w:marLeft w:val="0"/>
      <w:marRight w:val="0"/>
      <w:marTop w:val="0"/>
      <w:marBottom w:val="0"/>
      <w:divBdr>
        <w:top w:val="none" w:sz="0" w:space="0" w:color="auto"/>
        <w:left w:val="none" w:sz="0" w:space="0" w:color="auto"/>
        <w:bottom w:val="none" w:sz="0" w:space="0" w:color="auto"/>
        <w:right w:val="none" w:sz="0" w:space="0" w:color="auto"/>
      </w:divBdr>
    </w:div>
    <w:div w:id="1502311871">
      <w:bodyDiv w:val="1"/>
      <w:marLeft w:val="0"/>
      <w:marRight w:val="0"/>
      <w:marTop w:val="0"/>
      <w:marBottom w:val="0"/>
      <w:divBdr>
        <w:top w:val="none" w:sz="0" w:space="0" w:color="auto"/>
        <w:left w:val="none" w:sz="0" w:space="0" w:color="auto"/>
        <w:bottom w:val="none" w:sz="0" w:space="0" w:color="auto"/>
        <w:right w:val="none" w:sz="0" w:space="0" w:color="auto"/>
      </w:divBdr>
    </w:div>
    <w:div w:id="1502431123">
      <w:bodyDiv w:val="1"/>
      <w:marLeft w:val="0"/>
      <w:marRight w:val="0"/>
      <w:marTop w:val="0"/>
      <w:marBottom w:val="0"/>
      <w:divBdr>
        <w:top w:val="none" w:sz="0" w:space="0" w:color="auto"/>
        <w:left w:val="none" w:sz="0" w:space="0" w:color="auto"/>
        <w:bottom w:val="none" w:sz="0" w:space="0" w:color="auto"/>
        <w:right w:val="none" w:sz="0" w:space="0" w:color="auto"/>
      </w:divBdr>
    </w:div>
    <w:div w:id="1503932369">
      <w:bodyDiv w:val="1"/>
      <w:marLeft w:val="0"/>
      <w:marRight w:val="0"/>
      <w:marTop w:val="0"/>
      <w:marBottom w:val="0"/>
      <w:divBdr>
        <w:top w:val="none" w:sz="0" w:space="0" w:color="auto"/>
        <w:left w:val="none" w:sz="0" w:space="0" w:color="auto"/>
        <w:bottom w:val="none" w:sz="0" w:space="0" w:color="auto"/>
        <w:right w:val="none" w:sz="0" w:space="0" w:color="auto"/>
      </w:divBdr>
    </w:div>
    <w:div w:id="1504276577">
      <w:bodyDiv w:val="1"/>
      <w:marLeft w:val="0"/>
      <w:marRight w:val="0"/>
      <w:marTop w:val="0"/>
      <w:marBottom w:val="0"/>
      <w:divBdr>
        <w:top w:val="none" w:sz="0" w:space="0" w:color="auto"/>
        <w:left w:val="none" w:sz="0" w:space="0" w:color="auto"/>
        <w:bottom w:val="none" w:sz="0" w:space="0" w:color="auto"/>
        <w:right w:val="none" w:sz="0" w:space="0" w:color="auto"/>
      </w:divBdr>
    </w:div>
    <w:div w:id="1504859378">
      <w:bodyDiv w:val="1"/>
      <w:marLeft w:val="0"/>
      <w:marRight w:val="0"/>
      <w:marTop w:val="0"/>
      <w:marBottom w:val="0"/>
      <w:divBdr>
        <w:top w:val="none" w:sz="0" w:space="0" w:color="auto"/>
        <w:left w:val="none" w:sz="0" w:space="0" w:color="auto"/>
        <w:bottom w:val="none" w:sz="0" w:space="0" w:color="auto"/>
        <w:right w:val="none" w:sz="0" w:space="0" w:color="auto"/>
      </w:divBdr>
    </w:div>
    <w:div w:id="1504932730">
      <w:bodyDiv w:val="1"/>
      <w:marLeft w:val="0"/>
      <w:marRight w:val="0"/>
      <w:marTop w:val="0"/>
      <w:marBottom w:val="0"/>
      <w:divBdr>
        <w:top w:val="none" w:sz="0" w:space="0" w:color="auto"/>
        <w:left w:val="none" w:sz="0" w:space="0" w:color="auto"/>
        <w:bottom w:val="none" w:sz="0" w:space="0" w:color="auto"/>
        <w:right w:val="none" w:sz="0" w:space="0" w:color="auto"/>
      </w:divBdr>
    </w:div>
    <w:div w:id="1505627565">
      <w:bodyDiv w:val="1"/>
      <w:marLeft w:val="0"/>
      <w:marRight w:val="0"/>
      <w:marTop w:val="0"/>
      <w:marBottom w:val="0"/>
      <w:divBdr>
        <w:top w:val="none" w:sz="0" w:space="0" w:color="auto"/>
        <w:left w:val="none" w:sz="0" w:space="0" w:color="auto"/>
        <w:bottom w:val="none" w:sz="0" w:space="0" w:color="auto"/>
        <w:right w:val="none" w:sz="0" w:space="0" w:color="auto"/>
      </w:divBdr>
    </w:div>
    <w:div w:id="1505899148">
      <w:bodyDiv w:val="1"/>
      <w:marLeft w:val="0"/>
      <w:marRight w:val="0"/>
      <w:marTop w:val="0"/>
      <w:marBottom w:val="0"/>
      <w:divBdr>
        <w:top w:val="none" w:sz="0" w:space="0" w:color="auto"/>
        <w:left w:val="none" w:sz="0" w:space="0" w:color="auto"/>
        <w:bottom w:val="none" w:sz="0" w:space="0" w:color="auto"/>
        <w:right w:val="none" w:sz="0" w:space="0" w:color="auto"/>
      </w:divBdr>
      <w:divsChild>
        <w:div w:id="268899324">
          <w:marLeft w:val="480"/>
          <w:marRight w:val="0"/>
          <w:marTop w:val="0"/>
          <w:marBottom w:val="0"/>
          <w:divBdr>
            <w:top w:val="none" w:sz="0" w:space="0" w:color="auto"/>
            <w:left w:val="none" w:sz="0" w:space="0" w:color="auto"/>
            <w:bottom w:val="none" w:sz="0" w:space="0" w:color="auto"/>
            <w:right w:val="none" w:sz="0" w:space="0" w:color="auto"/>
          </w:divBdr>
        </w:div>
        <w:div w:id="1219825770">
          <w:marLeft w:val="480"/>
          <w:marRight w:val="0"/>
          <w:marTop w:val="0"/>
          <w:marBottom w:val="0"/>
          <w:divBdr>
            <w:top w:val="none" w:sz="0" w:space="0" w:color="auto"/>
            <w:left w:val="none" w:sz="0" w:space="0" w:color="auto"/>
            <w:bottom w:val="none" w:sz="0" w:space="0" w:color="auto"/>
            <w:right w:val="none" w:sz="0" w:space="0" w:color="auto"/>
          </w:divBdr>
        </w:div>
        <w:div w:id="1007514580">
          <w:marLeft w:val="480"/>
          <w:marRight w:val="0"/>
          <w:marTop w:val="0"/>
          <w:marBottom w:val="0"/>
          <w:divBdr>
            <w:top w:val="none" w:sz="0" w:space="0" w:color="auto"/>
            <w:left w:val="none" w:sz="0" w:space="0" w:color="auto"/>
            <w:bottom w:val="none" w:sz="0" w:space="0" w:color="auto"/>
            <w:right w:val="none" w:sz="0" w:space="0" w:color="auto"/>
          </w:divBdr>
        </w:div>
        <w:div w:id="640352663">
          <w:marLeft w:val="480"/>
          <w:marRight w:val="0"/>
          <w:marTop w:val="0"/>
          <w:marBottom w:val="0"/>
          <w:divBdr>
            <w:top w:val="none" w:sz="0" w:space="0" w:color="auto"/>
            <w:left w:val="none" w:sz="0" w:space="0" w:color="auto"/>
            <w:bottom w:val="none" w:sz="0" w:space="0" w:color="auto"/>
            <w:right w:val="none" w:sz="0" w:space="0" w:color="auto"/>
          </w:divBdr>
        </w:div>
        <w:div w:id="2060664945">
          <w:marLeft w:val="480"/>
          <w:marRight w:val="0"/>
          <w:marTop w:val="0"/>
          <w:marBottom w:val="0"/>
          <w:divBdr>
            <w:top w:val="none" w:sz="0" w:space="0" w:color="auto"/>
            <w:left w:val="none" w:sz="0" w:space="0" w:color="auto"/>
            <w:bottom w:val="none" w:sz="0" w:space="0" w:color="auto"/>
            <w:right w:val="none" w:sz="0" w:space="0" w:color="auto"/>
          </w:divBdr>
        </w:div>
        <w:div w:id="1407336204">
          <w:marLeft w:val="480"/>
          <w:marRight w:val="0"/>
          <w:marTop w:val="0"/>
          <w:marBottom w:val="0"/>
          <w:divBdr>
            <w:top w:val="none" w:sz="0" w:space="0" w:color="auto"/>
            <w:left w:val="none" w:sz="0" w:space="0" w:color="auto"/>
            <w:bottom w:val="none" w:sz="0" w:space="0" w:color="auto"/>
            <w:right w:val="none" w:sz="0" w:space="0" w:color="auto"/>
          </w:divBdr>
        </w:div>
        <w:div w:id="1139345451">
          <w:marLeft w:val="480"/>
          <w:marRight w:val="0"/>
          <w:marTop w:val="0"/>
          <w:marBottom w:val="0"/>
          <w:divBdr>
            <w:top w:val="none" w:sz="0" w:space="0" w:color="auto"/>
            <w:left w:val="none" w:sz="0" w:space="0" w:color="auto"/>
            <w:bottom w:val="none" w:sz="0" w:space="0" w:color="auto"/>
            <w:right w:val="none" w:sz="0" w:space="0" w:color="auto"/>
          </w:divBdr>
        </w:div>
        <w:div w:id="1933732467">
          <w:marLeft w:val="480"/>
          <w:marRight w:val="0"/>
          <w:marTop w:val="0"/>
          <w:marBottom w:val="0"/>
          <w:divBdr>
            <w:top w:val="none" w:sz="0" w:space="0" w:color="auto"/>
            <w:left w:val="none" w:sz="0" w:space="0" w:color="auto"/>
            <w:bottom w:val="none" w:sz="0" w:space="0" w:color="auto"/>
            <w:right w:val="none" w:sz="0" w:space="0" w:color="auto"/>
          </w:divBdr>
        </w:div>
        <w:div w:id="1995066224">
          <w:marLeft w:val="480"/>
          <w:marRight w:val="0"/>
          <w:marTop w:val="0"/>
          <w:marBottom w:val="0"/>
          <w:divBdr>
            <w:top w:val="none" w:sz="0" w:space="0" w:color="auto"/>
            <w:left w:val="none" w:sz="0" w:space="0" w:color="auto"/>
            <w:bottom w:val="none" w:sz="0" w:space="0" w:color="auto"/>
            <w:right w:val="none" w:sz="0" w:space="0" w:color="auto"/>
          </w:divBdr>
        </w:div>
        <w:div w:id="940259224">
          <w:marLeft w:val="480"/>
          <w:marRight w:val="0"/>
          <w:marTop w:val="0"/>
          <w:marBottom w:val="0"/>
          <w:divBdr>
            <w:top w:val="none" w:sz="0" w:space="0" w:color="auto"/>
            <w:left w:val="none" w:sz="0" w:space="0" w:color="auto"/>
            <w:bottom w:val="none" w:sz="0" w:space="0" w:color="auto"/>
            <w:right w:val="none" w:sz="0" w:space="0" w:color="auto"/>
          </w:divBdr>
        </w:div>
        <w:div w:id="1345984318">
          <w:marLeft w:val="480"/>
          <w:marRight w:val="0"/>
          <w:marTop w:val="0"/>
          <w:marBottom w:val="0"/>
          <w:divBdr>
            <w:top w:val="none" w:sz="0" w:space="0" w:color="auto"/>
            <w:left w:val="none" w:sz="0" w:space="0" w:color="auto"/>
            <w:bottom w:val="none" w:sz="0" w:space="0" w:color="auto"/>
            <w:right w:val="none" w:sz="0" w:space="0" w:color="auto"/>
          </w:divBdr>
        </w:div>
        <w:div w:id="955454135">
          <w:marLeft w:val="480"/>
          <w:marRight w:val="0"/>
          <w:marTop w:val="0"/>
          <w:marBottom w:val="0"/>
          <w:divBdr>
            <w:top w:val="none" w:sz="0" w:space="0" w:color="auto"/>
            <w:left w:val="none" w:sz="0" w:space="0" w:color="auto"/>
            <w:bottom w:val="none" w:sz="0" w:space="0" w:color="auto"/>
            <w:right w:val="none" w:sz="0" w:space="0" w:color="auto"/>
          </w:divBdr>
        </w:div>
        <w:div w:id="200021745">
          <w:marLeft w:val="480"/>
          <w:marRight w:val="0"/>
          <w:marTop w:val="0"/>
          <w:marBottom w:val="0"/>
          <w:divBdr>
            <w:top w:val="none" w:sz="0" w:space="0" w:color="auto"/>
            <w:left w:val="none" w:sz="0" w:space="0" w:color="auto"/>
            <w:bottom w:val="none" w:sz="0" w:space="0" w:color="auto"/>
            <w:right w:val="none" w:sz="0" w:space="0" w:color="auto"/>
          </w:divBdr>
        </w:div>
        <w:div w:id="909849993">
          <w:marLeft w:val="480"/>
          <w:marRight w:val="0"/>
          <w:marTop w:val="0"/>
          <w:marBottom w:val="0"/>
          <w:divBdr>
            <w:top w:val="none" w:sz="0" w:space="0" w:color="auto"/>
            <w:left w:val="none" w:sz="0" w:space="0" w:color="auto"/>
            <w:bottom w:val="none" w:sz="0" w:space="0" w:color="auto"/>
            <w:right w:val="none" w:sz="0" w:space="0" w:color="auto"/>
          </w:divBdr>
        </w:div>
        <w:div w:id="1620260101">
          <w:marLeft w:val="480"/>
          <w:marRight w:val="0"/>
          <w:marTop w:val="0"/>
          <w:marBottom w:val="0"/>
          <w:divBdr>
            <w:top w:val="none" w:sz="0" w:space="0" w:color="auto"/>
            <w:left w:val="none" w:sz="0" w:space="0" w:color="auto"/>
            <w:bottom w:val="none" w:sz="0" w:space="0" w:color="auto"/>
            <w:right w:val="none" w:sz="0" w:space="0" w:color="auto"/>
          </w:divBdr>
        </w:div>
        <w:div w:id="718407533">
          <w:marLeft w:val="480"/>
          <w:marRight w:val="0"/>
          <w:marTop w:val="0"/>
          <w:marBottom w:val="0"/>
          <w:divBdr>
            <w:top w:val="none" w:sz="0" w:space="0" w:color="auto"/>
            <w:left w:val="none" w:sz="0" w:space="0" w:color="auto"/>
            <w:bottom w:val="none" w:sz="0" w:space="0" w:color="auto"/>
            <w:right w:val="none" w:sz="0" w:space="0" w:color="auto"/>
          </w:divBdr>
        </w:div>
        <w:div w:id="1913155559">
          <w:marLeft w:val="480"/>
          <w:marRight w:val="0"/>
          <w:marTop w:val="0"/>
          <w:marBottom w:val="0"/>
          <w:divBdr>
            <w:top w:val="none" w:sz="0" w:space="0" w:color="auto"/>
            <w:left w:val="none" w:sz="0" w:space="0" w:color="auto"/>
            <w:bottom w:val="none" w:sz="0" w:space="0" w:color="auto"/>
            <w:right w:val="none" w:sz="0" w:space="0" w:color="auto"/>
          </w:divBdr>
        </w:div>
        <w:div w:id="681082178">
          <w:marLeft w:val="480"/>
          <w:marRight w:val="0"/>
          <w:marTop w:val="0"/>
          <w:marBottom w:val="0"/>
          <w:divBdr>
            <w:top w:val="none" w:sz="0" w:space="0" w:color="auto"/>
            <w:left w:val="none" w:sz="0" w:space="0" w:color="auto"/>
            <w:bottom w:val="none" w:sz="0" w:space="0" w:color="auto"/>
            <w:right w:val="none" w:sz="0" w:space="0" w:color="auto"/>
          </w:divBdr>
        </w:div>
        <w:div w:id="25839815">
          <w:marLeft w:val="480"/>
          <w:marRight w:val="0"/>
          <w:marTop w:val="0"/>
          <w:marBottom w:val="0"/>
          <w:divBdr>
            <w:top w:val="none" w:sz="0" w:space="0" w:color="auto"/>
            <w:left w:val="none" w:sz="0" w:space="0" w:color="auto"/>
            <w:bottom w:val="none" w:sz="0" w:space="0" w:color="auto"/>
            <w:right w:val="none" w:sz="0" w:space="0" w:color="auto"/>
          </w:divBdr>
        </w:div>
        <w:div w:id="169298544">
          <w:marLeft w:val="480"/>
          <w:marRight w:val="0"/>
          <w:marTop w:val="0"/>
          <w:marBottom w:val="0"/>
          <w:divBdr>
            <w:top w:val="none" w:sz="0" w:space="0" w:color="auto"/>
            <w:left w:val="none" w:sz="0" w:space="0" w:color="auto"/>
            <w:bottom w:val="none" w:sz="0" w:space="0" w:color="auto"/>
            <w:right w:val="none" w:sz="0" w:space="0" w:color="auto"/>
          </w:divBdr>
        </w:div>
        <w:div w:id="950551576">
          <w:marLeft w:val="480"/>
          <w:marRight w:val="0"/>
          <w:marTop w:val="0"/>
          <w:marBottom w:val="0"/>
          <w:divBdr>
            <w:top w:val="none" w:sz="0" w:space="0" w:color="auto"/>
            <w:left w:val="none" w:sz="0" w:space="0" w:color="auto"/>
            <w:bottom w:val="none" w:sz="0" w:space="0" w:color="auto"/>
            <w:right w:val="none" w:sz="0" w:space="0" w:color="auto"/>
          </w:divBdr>
        </w:div>
        <w:div w:id="1805921978">
          <w:marLeft w:val="480"/>
          <w:marRight w:val="0"/>
          <w:marTop w:val="0"/>
          <w:marBottom w:val="0"/>
          <w:divBdr>
            <w:top w:val="none" w:sz="0" w:space="0" w:color="auto"/>
            <w:left w:val="none" w:sz="0" w:space="0" w:color="auto"/>
            <w:bottom w:val="none" w:sz="0" w:space="0" w:color="auto"/>
            <w:right w:val="none" w:sz="0" w:space="0" w:color="auto"/>
          </w:divBdr>
        </w:div>
        <w:div w:id="920217619">
          <w:marLeft w:val="480"/>
          <w:marRight w:val="0"/>
          <w:marTop w:val="0"/>
          <w:marBottom w:val="0"/>
          <w:divBdr>
            <w:top w:val="none" w:sz="0" w:space="0" w:color="auto"/>
            <w:left w:val="none" w:sz="0" w:space="0" w:color="auto"/>
            <w:bottom w:val="none" w:sz="0" w:space="0" w:color="auto"/>
            <w:right w:val="none" w:sz="0" w:space="0" w:color="auto"/>
          </w:divBdr>
        </w:div>
        <w:div w:id="1313483749">
          <w:marLeft w:val="480"/>
          <w:marRight w:val="0"/>
          <w:marTop w:val="0"/>
          <w:marBottom w:val="0"/>
          <w:divBdr>
            <w:top w:val="none" w:sz="0" w:space="0" w:color="auto"/>
            <w:left w:val="none" w:sz="0" w:space="0" w:color="auto"/>
            <w:bottom w:val="none" w:sz="0" w:space="0" w:color="auto"/>
            <w:right w:val="none" w:sz="0" w:space="0" w:color="auto"/>
          </w:divBdr>
        </w:div>
        <w:div w:id="139004645">
          <w:marLeft w:val="480"/>
          <w:marRight w:val="0"/>
          <w:marTop w:val="0"/>
          <w:marBottom w:val="0"/>
          <w:divBdr>
            <w:top w:val="none" w:sz="0" w:space="0" w:color="auto"/>
            <w:left w:val="none" w:sz="0" w:space="0" w:color="auto"/>
            <w:bottom w:val="none" w:sz="0" w:space="0" w:color="auto"/>
            <w:right w:val="none" w:sz="0" w:space="0" w:color="auto"/>
          </w:divBdr>
        </w:div>
        <w:div w:id="8529682">
          <w:marLeft w:val="480"/>
          <w:marRight w:val="0"/>
          <w:marTop w:val="0"/>
          <w:marBottom w:val="0"/>
          <w:divBdr>
            <w:top w:val="none" w:sz="0" w:space="0" w:color="auto"/>
            <w:left w:val="none" w:sz="0" w:space="0" w:color="auto"/>
            <w:bottom w:val="none" w:sz="0" w:space="0" w:color="auto"/>
            <w:right w:val="none" w:sz="0" w:space="0" w:color="auto"/>
          </w:divBdr>
        </w:div>
        <w:div w:id="1834485780">
          <w:marLeft w:val="480"/>
          <w:marRight w:val="0"/>
          <w:marTop w:val="0"/>
          <w:marBottom w:val="0"/>
          <w:divBdr>
            <w:top w:val="none" w:sz="0" w:space="0" w:color="auto"/>
            <w:left w:val="none" w:sz="0" w:space="0" w:color="auto"/>
            <w:bottom w:val="none" w:sz="0" w:space="0" w:color="auto"/>
            <w:right w:val="none" w:sz="0" w:space="0" w:color="auto"/>
          </w:divBdr>
        </w:div>
        <w:div w:id="1656030989">
          <w:marLeft w:val="480"/>
          <w:marRight w:val="0"/>
          <w:marTop w:val="0"/>
          <w:marBottom w:val="0"/>
          <w:divBdr>
            <w:top w:val="none" w:sz="0" w:space="0" w:color="auto"/>
            <w:left w:val="none" w:sz="0" w:space="0" w:color="auto"/>
            <w:bottom w:val="none" w:sz="0" w:space="0" w:color="auto"/>
            <w:right w:val="none" w:sz="0" w:space="0" w:color="auto"/>
          </w:divBdr>
        </w:div>
        <w:div w:id="1469357">
          <w:marLeft w:val="480"/>
          <w:marRight w:val="0"/>
          <w:marTop w:val="0"/>
          <w:marBottom w:val="0"/>
          <w:divBdr>
            <w:top w:val="none" w:sz="0" w:space="0" w:color="auto"/>
            <w:left w:val="none" w:sz="0" w:space="0" w:color="auto"/>
            <w:bottom w:val="none" w:sz="0" w:space="0" w:color="auto"/>
            <w:right w:val="none" w:sz="0" w:space="0" w:color="auto"/>
          </w:divBdr>
        </w:div>
        <w:div w:id="25958808">
          <w:marLeft w:val="480"/>
          <w:marRight w:val="0"/>
          <w:marTop w:val="0"/>
          <w:marBottom w:val="0"/>
          <w:divBdr>
            <w:top w:val="none" w:sz="0" w:space="0" w:color="auto"/>
            <w:left w:val="none" w:sz="0" w:space="0" w:color="auto"/>
            <w:bottom w:val="none" w:sz="0" w:space="0" w:color="auto"/>
            <w:right w:val="none" w:sz="0" w:space="0" w:color="auto"/>
          </w:divBdr>
        </w:div>
        <w:div w:id="1959724327">
          <w:marLeft w:val="480"/>
          <w:marRight w:val="0"/>
          <w:marTop w:val="0"/>
          <w:marBottom w:val="0"/>
          <w:divBdr>
            <w:top w:val="none" w:sz="0" w:space="0" w:color="auto"/>
            <w:left w:val="none" w:sz="0" w:space="0" w:color="auto"/>
            <w:bottom w:val="none" w:sz="0" w:space="0" w:color="auto"/>
            <w:right w:val="none" w:sz="0" w:space="0" w:color="auto"/>
          </w:divBdr>
        </w:div>
        <w:div w:id="655306434">
          <w:marLeft w:val="480"/>
          <w:marRight w:val="0"/>
          <w:marTop w:val="0"/>
          <w:marBottom w:val="0"/>
          <w:divBdr>
            <w:top w:val="none" w:sz="0" w:space="0" w:color="auto"/>
            <w:left w:val="none" w:sz="0" w:space="0" w:color="auto"/>
            <w:bottom w:val="none" w:sz="0" w:space="0" w:color="auto"/>
            <w:right w:val="none" w:sz="0" w:space="0" w:color="auto"/>
          </w:divBdr>
        </w:div>
        <w:div w:id="1387682903">
          <w:marLeft w:val="480"/>
          <w:marRight w:val="0"/>
          <w:marTop w:val="0"/>
          <w:marBottom w:val="0"/>
          <w:divBdr>
            <w:top w:val="none" w:sz="0" w:space="0" w:color="auto"/>
            <w:left w:val="none" w:sz="0" w:space="0" w:color="auto"/>
            <w:bottom w:val="none" w:sz="0" w:space="0" w:color="auto"/>
            <w:right w:val="none" w:sz="0" w:space="0" w:color="auto"/>
          </w:divBdr>
        </w:div>
        <w:div w:id="157428707">
          <w:marLeft w:val="480"/>
          <w:marRight w:val="0"/>
          <w:marTop w:val="0"/>
          <w:marBottom w:val="0"/>
          <w:divBdr>
            <w:top w:val="none" w:sz="0" w:space="0" w:color="auto"/>
            <w:left w:val="none" w:sz="0" w:space="0" w:color="auto"/>
            <w:bottom w:val="none" w:sz="0" w:space="0" w:color="auto"/>
            <w:right w:val="none" w:sz="0" w:space="0" w:color="auto"/>
          </w:divBdr>
        </w:div>
        <w:div w:id="981808436">
          <w:marLeft w:val="480"/>
          <w:marRight w:val="0"/>
          <w:marTop w:val="0"/>
          <w:marBottom w:val="0"/>
          <w:divBdr>
            <w:top w:val="none" w:sz="0" w:space="0" w:color="auto"/>
            <w:left w:val="none" w:sz="0" w:space="0" w:color="auto"/>
            <w:bottom w:val="none" w:sz="0" w:space="0" w:color="auto"/>
            <w:right w:val="none" w:sz="0" w:space="0" w:color="auto"/>
          </w:divBdr>
        </w:div>
        <w:div w:id="424035649">
          <w:marLeft w:val="480"/>
          <w:marRight w:val="0"/>
          <w:marTop w:val="0"/>
          <w:marBottom w:val="0"/>
          <w:divBdr>
            <w:top w:val="none" w:sz="0" w:space="0" w:color="auto"/>
            <w:left w:val="none" w:sz="0" w:space="0" w:color="auto"/>
            <w:bottom w:val="none" w:sz="0" w:space="0" w:color="auto"/>
            <w:right w:val="none" w:sz="0" w:space="0" w:color="auto"/>
          </w:divBdr>
        </w:div>
        <w:div w:id="1805461290">
          <w:marLeft w:val="480"/>
          <w:marRight w:val="0"/>
          <w:marTop w:val="0"/>
          <w:marBottom w:val="0"/>
          <w:divBdr>
            <w:top w:val="none" w:sz="0" w:space="0" w:color="auto"/>
            <w:left w:val="none" w:sz="0" w:space="0" w:color="auto"/>
            <w:bottom w:val="none" w:sz="0" w:space="0" w:color="auto"/>
            <w:right w:val="none" w:sz="0" w:space="0" w:color="auto"/>
          </w:divBdr>
        </w:div>
        <w:div w:id="51008350">
          <w:marLeft w:val="480"/>
          <w:marRight w:val="0"/>
          <w:marTop w:val="0"/>
          <w:marBottom w:val="0"/>
          <w:divBdr>
            <w:top w:val="none" w:sz="0" w:space="0" w:color="auto"/>
            <w:left w:val="none" w:sz="0" w:space="0" w:color="auto"/>
            <w:bottom w:val="none" w:sz="0" w:space="0" w:color="auto"/>
            <w:right w:val="none" w:sz="0" w:space="0" w:color="auto"/>
          </w:divBdr>
        </w:div>
        <w:div w:id="1259828595">
          <w:marLeft w:val="480"/>
          <w:marRight w:val="0"/>
          <w:marTop w:val="0"/>
          <w:marBottom w:val="0"/>
          <w:divBdr>
            <w:top w:val="none" w:sz="0" w:space="0" w:color="auto"/>
            <w:left w:val="none" w:sz="0" w:space="0" w:color="auto"/>
            <w:bottom w:val="none" w:sz="0" w:space="0" w:color="auto"/>
            <w:right w:val="none" w:sz="0" w:space="0" w:color="auto"/>
          </w:divBdr>
        </w:div>
        <w:div w:id="1825120689">
          <w:marLeft w:val="480"/>
          <w:marRight w:val="0"/>
          <w:marTop w:val="0"/>
          <w:marBottom w:val="0"/>
          <w:divBdr>
            <w:top w:val="none" w:sz="0" w:space="0" w:color="auto"/>
            <w:left w:val="none" w:sz="0" w:space="0" w:color="auto"/>
            <w:bottom w:val="none" w:sz="0" w:space="0" w:color="auto"/>
            <w:right w:val="none" w:sz="0" w:space="0" w:color="auto"/>
          </w:divBdr>
        </w:div>
        <w:div w:id="387610688">
          <w:marLeft w:val="480"/>
          <w:marRight w:val="0"/>
          <w:marTop w:val="0"/>
          <w:marBottom w:val="0"/>
          <w:divBdr>
            <w:top w:val="none" w:sz="0" w:space="0" w:color="auto"/>
            <w:left w:val="none" w:sz="0" w:space="0" w:color="auto"/>
            <w:bottom w:val="none" w:sz="0" w:space="0" w:color="auto"/>
            <w:right w:val="none" w:sz="0" w:space="0" w:color="auto"/>
          </w:divBdr>
        </w:div>
        <w:div w:id="1418017899">
          <w:marLeft w:val="480"/>
          <w:marRight w:val="0"/>
          <w:marTop w:val="0"/>
          <w:marBottom w:val="0"/>
          <w:divBdr>
            <w:top w:val="none" w:sz="0" w:space="0" w:color="auto"/>
            <w:left w:val="none" w:sz="0" w:space="0" w:color="auto"/>
            <w:bottom w:val="none" w:sz="0" w:space="0" w:color="auto"/>
            <w:right w:val="none" w:sz="0" w:space="0" w:color="auto"/>
          </w:divBdr>
        </w:div>
        <w:div w:id="1583298711">
          <w:marLeft w:val="480"/>
          <w:marRight w:val="0"/>
          <w:marTop w:val="0"/>
          <w:marBottom w:val="0"/>
          <w:divBdr>
            <w:top w:val="none" w:sz="0" w:space="0" w:color="auto"/>
            <w:left w:val="none" w:sz="0" w:space="0" w:color="auto"/>
            <w:bottom w:val="none" w:sz="0" w:space="0" w:color="auto"/>
            <w:right w:val="none" w:sz="0" w:space="0" w:color="auto"/>
          </w:divBdr>
        </w:div>
        <w:div w:id="481393528">
          <w:marLeft w:val="480"/>
          <w:marRight w:val="0"/>
          <w:marTop w:val="0"/>
          <w:marBottom w:val="0"/>
          <w:divBdr>
            <w:top w:val="none" w:sz="0" w:space="0" w:color="auto"/>
            <w:left w:val="none" w:sz="0" w:space="0" w:color="auto"/>
            <w:bottom w:val="none" w:sz="0" w:space="0" w:color="auto"/>
            <w:right w:val="none" w:sz="0" w:space="0" w:color="auto"/>
          </w:divBdr>
        </w:div>
        <w:div w:id="1747262696">
          <w:marLeft w:val="480"/>
          <w:marRight w:val="0"/>
          <w:marTop w:val="0"/>
          <w:marBottom w:val="0"/>
          <w:divBdr>
            <w:top w:val="none" w:sz="0" w:space="0" w:color="auto"/>
            <w:left w:val="none" w:sz="0" w:space="0" w:color="auto"/>
            <w:bottom w:val="none" w:sz="0" w:space="0" w:color="auto"/>
            <w:right w:val="none" w:sz="0" w:space="0" w:color="auto"/>
          </w:divBdr>
        </w:div>
        <w:div w:id="1957250683">
          <w:marLeft w:val="480"/>
          <w:marRight w:val="0"/>
          <w:marTop w:val="0"/>
          <w:marBottom w:val="0"/>
          <w:divBdr>
            <w:top w:val="none" w:sz="0" w:space="0" w:color="auto"/>
            <w:left w:val="none" w:sz="0" w:space="0" w:color="auto"/>
            <w:bottom w:val="none" w:sz="0" w:space="0" w:color="auto"/>
            <w:right w:val="none" w:sz="0" w:space="0" w:color="auto"/>
          </w:divBdr>
        </w:div>
        <w:div w:id="1734349752">
          <w:marLeft w:val="480"/>
          <w:marRight w:val="0"/>
          <w:marTop w:val="0"/>
          <w:marBottom w:val="0"/>
          <w:divBdr>
            <w:top w:val="none" w:sz="0" w:space="0" w:color="auto"/>
            <w:left w:val="none" w:sz="0" w:space="0" w:color="auto"/>
            <w:bottom w:val="none" w:sz="0" w:space="0" w:color="auto"/>
            <w:right w:val="none" w:sz="0" w:space="0" w:color="auto"/>
          </w:divBdr>
        </w:div>
        <w:div w:id="2115705910">
          <w:marLeft w:val="480"/>
          <w:marRight w:val="0"/>
          <w:marTop w:val="0"/>
          <w:marBottom w:val="0"/>
          <w:divBdr>
            <w:top w:val="none" w:sz="0" w:space="0" w:color="auto"/>
            <w:left w:val="none" w:sz="0" w:space="0" w:color="auto"/>
            <w:bottom w:val="none" w:sz="0" w:space="0" w:color="auto"/>
            <w:right w:val="none" w:sz="0" w:space="0" w:color="auto"/>
          </w:divBdr>
        </w:div>
        <w:div w:id="1549099956">
          <w:marLeft w:val="480"/>
          <w:marRight w:val="0"/>
          <w:marTop w:val="0"/>
          <w:marBottom w:val="0"/>
          <w:divBdr>
            <w:top w:val="none" w:sz="0" w:space="0" w:color="auto"/>
            <w:left w:val="none" w:sz="0" w:space="0" w:color="auto"/>
            <w:bottom w:val="none" w:sz="0" w:space="0" w:color="auto"/>
            <w:right w:val="none" w:sz="0" w:space="0" w:color="auto"/>
          </w:divBdr>
        </w:div>
        <w:div w:id="81611663">
          <w:marLeft w:val="480"/>
          <w:marRight w:val="0"/>
          <w:marTop w:val="0"/>
          <w:marBottom w:val="0"/>
          <w:divBdr>
            <w:top w:val="none" w:sz="0" w:space="0" w:color="auto"/>
            <w:left w:val="none" w:sz="0" w:space="0" w:color="auto"/>
            <w:bottom w:val="none" w:sz="0" w:space="0" w:color="auto"/>
            <w:right w:val="none" w:sz="0" w:space="0" w:color="auto"/>
          </w:divBdr>
        </w:div>
        <w:div w:id="1258907178">
          <w:marLeft w:val="480"/>
          <w:marRight w:val="0"/>
          <w:marTop w:val="0"/>
          <w:marBottom w:val="0"/>
          <w:divBdr>
            <w:top w:val="none" w:sz="0" w:space="0" w:color="auto"/>
            <w:left w:val="none" w:sz="0" w:space="0" w:color="auto"/>
            <w:bottom w:val="none" w:sz="0" w:space="0" w:color="auto"/>
            <w:right w:val="none" w:sz="0" w:space="0" w:color="auto"/>
          </w:divBdr>
        </w:div>
        <w:div w:id="2097359020">
          <w:marLeft w:val="480"/>
          <w:marRight w:val="0"/>
          <w:marTop w:val="0"/>
          <w:marBottom w:val="0"/>
          <w:divBdr>
            <w:top w:val="none" w:sz="0" w:space="0" w:color="auto"/>
            <w:left w:val="none" w:sz="0" w:space="0" w:color="auto"/>
            <w:bottom w:val="none" w:sz="0" w:space="0" w:color="auto"/>
            <w:right w:val="none" w:sz="0" w:space="0" w:color="auto"/>
          </w:divBdr>
        </w:div>
        <w:div w:id="1523975744">
          <w:marLeft w:val="480"/>
          <w:marRight w:val="0"/>
          <w:marTop w:val="0"/>
          <w:marBottom w:val="0"/>
          <w:divBdr>
            <w:top w:val="none" w:sz="0" w:space="0" w:color="auto"/>
            <w:left w:val="none" w:sz="0" w:space="0" w:color="auto"/>
            <w:bottom w:val="none" w:sz="0" w:space="0" w:color="auto"/>
            <w:right w:val="none" w:sz="0" w:space="0" w:color="auto"/>
          </w:divBdr>
        </w:div>
        <w:div w:id="1138181767">
          <w:marLeft w:val="480"/>
          <w:marRight w:val="0"/>
          <w:marTop w:val="0"/>
          <w:marBottom w:val="0"/>
          <w:divBdr>
            <w:top w:val="none" w:sz="0" w:space="0" w:color="auto"/>
            <w:left w:val="none" w:sz="0" w:space="0" w:color="auto"/>
            <w:bottom w:val="none" w:sz="0" w:space="0" w:color="auto"/>
            <w:right w:val="none" w:sz="0" w:space="0" w:color="auto"/>
          </w:divBdr>
        </w:div>
        <w:div w:id="1263535977">
          <w:marLeft w:val="480"/>
          <w:marRight w:val="0"/>
          <w:marTop w:val="0"/>
          <w:marBottom w:val="0"/>
          <w:divBdr>
            <w:top w:val="none" w:sz="0" w:space="0" w:color="auto"/>
            <w:left w:val="none" w:sz="0" w:space="0" w:color="auto"/>
            <w:bottom w:val="none" w:sz="0" w:space="0" w:color="auto"/>
            <w:right w:val="none" w:sz="0" w:space="0" w:color="auto"/>
          </w:divBdr>
        </w:div>
        <w:div w:id="1519081044">
          <w:marLeft w:val="480"/>
          <w:marRight w:val="0"/>
          <w:marTop w:val="0"/>
          <w:marBottom w:val="0"/>
          <w:divBdr>
            <w:top w:val="none" w:sz="0" w:space="0" w:color="auto"/>
            <w:left w:val="none" w:sz="0" w:space="0" w:color="auto"/>
            <w:bottom w:val="none" w:sz="0" w:space="0" w:color="auto"/>
            <w:right w:val="none" w:sz="0" w:space="0" w:color="auto"/>
          </w:divBdr>
        </w:div>
        <w:div w:id="2008819615">
          <w:marLeft w:val="480"/>
          <w:marRight w:val="0"/>
          <w:marTop w:val="0"/>
          <w:marBottom w:val="0"/>
          <w:divBdr>
            <w:top w:val="none" w:sz="0" w:space="0" w:color="auto"/>
            <w:left w:val="none" w:sz="0" w:space="0" w:color="auto"/>
            <w:bottom w:val="none" w:sz="0" w:space="0" w:color="auto"/>
            <w:right w:val="none" w:sz="0" w:space="0" w:color="auto"/>
          </w:divBdr>
        </w:div>
        <w:div w:id="33891005">
          <w:marLeft w:val="480"/>
          <w:marRight w:val="0"/>
          <w:marTop w:val="0"/>
          <w:marBottom w:val="0"/>
          <w:divBdr>
            <w:top w:val="none" w:sz="0" w:space="0" w:color="auto"/>
            <w:left w:val="none" w:sz="0" w:space="0" w:color="auto"/>
            <w:bottom w:val="none" w:sz="0" w:space="0" w:color="auto"/>
            <w:right w:val="none" w:sz="0" w:space="0" w:color="auto"/>
          </w:divBdr>
        </w:div>
        <w:div w:id="1219976428">
          <w:marLeft w:val="480"/>
          <w:marRight w:val="0"/>
          <w:marTop w:val="0"/>
          <w:marBottom w:val="0"/>
          <w:divBdr>
            <w:top w:val="none" w:sz="0" w:space="0" w:color="auto"/>
            <w:left w:val="none" w:sz="0" w:space="0" w:color="auto"/>
            <w:bottom w:val="none" w:sz="0" w:space="0" w:color="auto"/>
            <w:right w:val="none" w:sz="0" w:space="0" w:color="auto"/>
          </w:divBdr>
        </w:div>
        <w:div w:id="1581326062">
          <w:marLeft w:val="480"/>
          <w:marRight w:val="0"/>
          <w:marTop w:val="0"/>
          <w:marBottom w:val="0"/>
          <w:divBdr>
            <w:top w:val="none" w:sz="0" w:space="0" w:color="auto"/>
            <w:left w:val="none" w:sz="0" w:space="0" w:color="auto"/>
            <w:bottom w:val="none" w:sz="0" w:space="0" w:color="auto"/>
            <w:right w:val="none" w:sz="0" w:space="0" w:color="auto"/>
          </w:divBdr>
        </w:div>
        <w:div w:id="505049060">
          <w:marLeft w:val="480"/>
          <w:marRight w:val="0"/>
          <w:marTop w:val="0"/>
          <w:marBottom w:val="0"/>
          <w:divBdr>
            <w:top w:val="none" w:sz="0" w:space="0" w:color="auto"/>
            <w:left w:val="none" w:sz="0" w:space="0" w:color="auto"/>
            <w:bottom w:val="none" w:sz="0" w:space="0" w:color="auto"/>
            <w:right w:val="none" w:sz="0" w:space="0" w:color="auto"/>
          </w:divBdr>
        </w:div>
        <w:div w:id="357656892">
          <w:marLeft w:val="480"/>
          <w:marRight w:val="0"/>
          <w:marTop w:val="0"/>
          <w:marBottom w:val="0"/>
          <w:divBdr>
            <w:top w:val="none" w:sz="0" w:space="0" w:color="auto"/>
            <w:left w:val="none" w:sz="0" w:space="0" w:color="auto"/>
            <w:bottom w:val="none" w:sz="0" w:space="0" w:color="auto"/>
            <w:right w:val="none" w:sz="0" w:space="0" w:color="auto"/>
          </w:divBdr>
        </w:div>
        <w:div w:id="1299609504">
          <w:marLeft w:val="480"/>
          <w:marRight w:val="0"/>
          <w:marTop w:val="0"/>
          <w:marBottom w:val="0"/>
          <w:divBdr>
            <w:top w:val="none" w:sz="0" w:space="0" w:color="auto"/>
            <w:left w:val="none" w:sz="0" w:space="0" w:color="auto"/>
            <w:bottom w:val="none" w:sz="0" w:space="0" w:color="auto"/>
            <w:right w:val="none" w:sz="0" w:space="0" w:color="auto"/>
          </w:divBdr>
        </w:div>
        <w:div w:id="1385760845">
          <w:marLeft w:val="480"/>
          <w:marRight w:val="0"/>
          <w:marTop w:val="0"/>
          <w:marBottom w:val="0"/>
          <w:divBdr>
            <w:top w:val="none" w:sz="0" w:space="0" w:color="auto"/>
            <w:left w:val="none" w:sz="0" w:space="0" w:color="auto"/>
            <w:bottom w:val="none" w:sz="0" w:space="0" w:color="auto"/>
            <w:right w:val="none" w:sz="0" w:space="0" w:color="auto"/>
          </w:divBdr>
        </w:div>
        <w:div w:id="2015958372">
          <w:marLeft w:val="480"/>
          <w:marRight w:val="0"/>
          <w:marTop w:val="0"/>
          <w:marBottom w:val="0"/>
          <w:divBdr>
            <w:top w:val="none" w:sz="0" w:space="0" w:color="auto"/>
            <w:left w:val="none" w:sz="0" w:space="0" w:color="auto"/>
            <w:bottom w:val="none" w:sz="0" w:space="0" w:color="auto"/>
            <w:right w:val="none" w:sz="0" w:space="0" w:color="auto"/>
          </w:divBdr>
        </w:div>
        <w:div w:id="633368651">
          <w:marLeft w:val="480"/>
          <w:marRight w:val="0"/>
          <w:marTop w:val="0"/>
          <w:marBottom w:val="0"/>
          <w:divBdr>
            <w:top w:val="none" w:sz="0" w:space="0" w:color="auto"/>
            <w:left w:val="none" w:sz="0" w:space="0" w:color="auto"/>
            <w:bottom w:val="none" w:sz="0" w:space="0" w:color="auto"/>
            <w:right w:val="none" w:sz="0" w:space="0" w:color="auto"/>
          </w:divBdr>
        </w:div>
        <w:div w:id="308244861">
          <w:marLeft w:val="480"/>
          <w:marRight w:val="0"/>
          <w:marTop w:val="0"/>
          <w:marBottom w:val="0"/>
          <w:divBdr>
            <w:top w:val="none" w:sz="0" w:space="0" w:color="auto"/>
            <w:left w:val="none" w:sz="0" w:space="0" w:color="auto"/>
            <w:bottom w:val="none" w:sz="0" w:space="0" w:color="auto"/>
            <w:right w:val="none" w:sz="0" w:space="0" w:color="auto"/>
          </w:divBdr>
        </w:div>
        <w:div w:id="1703826017">
          <w:marLeft w:val="480"/>
          <w:marRight w:val="0"/>
          <w:marTop w:val="0"/>
          <w:marBottom w:val="0"/>
          <w:divBdr>
            <w:top w:val="none" w:sz="0" w:space="0" w:color="auto"/>
            <w:left w:val="none" w:sz="0" w:space="0" w:color="auto"/>
            <w:bottom w:val="none" w:sz="0" w:space="0" w:color="auto"/>
            <w:right w:val="none" w:sz="0" w:space="0" w:color="auto"/>
          </w:divBdr>
        </w:div>
        <w:div w:id="2031836329">
          <w:marLeft w:val="480"/>
          <w:marRight w:val="0"/>
          <w:marTop w:val="0"/>
          <w:marBottom w:val="0"/>
          <w:divBdr>
            <w:top w:val="none" w:sz="0" w:space="0" w:color="auto"/>
            <w:left w:val="none" w:sz="0" w:space="0" w:color="auto"/>
            <w:bottom w:val="none" w:sz="0" w:space="0" w:color="auto"/>
            <w:right w:val="none" w:sz="0" w:space="0" w:color="auto"/>
          </w:divBdr>
        </w:div>
        <w:div w:id="1865749691">
          <w:marLeft w:val="480"/>
          <w:marRight w:val="0"/>
          <w:marTop w:val="0"/>
          <w:marBottom w:val="0"/>
          <w:divBdr>
            <w:top w:val="none" w:sz="0" w:space="0" w:color="auto"/>
            <w:left w:val="none" w:sz="0" w:space="0" w:color="auto"/>
            <w:bottom w:val="none" w:sz="0" w:space="0" w:color="auto"/>
            <w:right w:val="none" w:sz="0" w:space="0" w:color="auto"/>
          </w:divBdr>
        </w:div>
        <w:div w:id="1239941581">
          <w:marLeft w:val="480"/>
          <w:marRight w:val="0"/>
          <w:marTop w:val="0"/>
          <w:marBottom w:val="0"/>
          <w:divBdr>
            <w:top w:val="none" w:sz="0" w:space="0" w:color="auto"/>
            <w:left w:val="none" w:sz="0" w:space="0" w:color="auto"/>
            <w:bottom w:val="none" w:sz="0" w:space="0" w:color="auto"/>
            <w:right w:val="none" w:sz="0" w:space="0" w:color="auto"/>
          </w:divBdr>
        </w:div>
        <w:div w:id="419300706">
          <w:marLeft w:val="480"/>
          <w:marRight w:val="0"/>
          <w:marTop w:val="0"/>
          <w:marBottom w:val="0"/>
          <w:divBdr>
            <w:top w:val="none" w:sz="0" w:space="0" w:color="auto"/>
            <w:left w:val="none" w:sz="0" w:space="0" w:color="auto"/>
            <w:bottom w:val="none" w:sz="0" w:space="0" w:color="auto"/>
            <w:right w:val="none" w:sz="0" w:space="0" w:color="auto"/>
          </w:divBdr>
        </w:div>
        <w:div w:id="287787596">
          <w:marLeft w:val="480"/>
          <w:marRight w:val="0"/>
          <w:marTop w:val="0"/>
          <w:marBottom w:val="0"/>
          <w:divBdr>
            <w:top w:val="none" w:sz="0" w:space="0" w:color="auto"/>
            <w:left w:val="none" w:sz="0" w:space="0" w:color="auto"/>
            <w:bottom w:val="none" w:sz="0" w:space="0" w:color="auto"/>
            <w:right w:val="none" w:sz="0" w:space="0" w:color="auto"/>
          </w:divBdr>
        </w:div>
      </w:divsChild>
    </w:div>
    <w:div w:id="1506246022">
      <w:bodyDiv w:val="1"/>
      <w:marLeft w:val="0"/>
      <w:marRight w:val="0"/>
      <w:marTop w:val="0"/>
      <w:marBottom w:val="0"/>
      <w:divBdr>
        <w:top w:val="none" w:sz="0" w:space="0" w:color="auto"/>
        <w:left w:val="none" w:sz="0" w:space="0" w:color="auto"/>
        <w:bottom w:val="none" w:sz="0" w:space="0" w:color="auto"/>
        <w:right w:val="none" w:sz="0" w:space="0" w:color="auto"/>
      </w:divBdr>
    </w:div>
    <w:div w:id="1506626223">
      <w:bodyDiv w:val="1"/>
      <w:marLeft w:val="0"/>
      <w:marRight w:val="0"/>
      <w:marTop w:val="0"/>
      <w:marBottom w:val="0"/>
      <w:divBdr>
        <w:top w:val="none" w:sz="0" w:space="0" w:color="auto"/>
        <w:left w:val="none" w:sz="0" w:space="0" w:color="auto"/>
        <w:bottom w:val="none" w:sz="0" w:space="0" w:color="auto"/>
        <w:right w:val="none" w:sz="0" w:space="0" w:color="auto"/>
      </w:divBdr>
    </w:div>
    <w:div w:id="1508666141">
      <w:bodyDiv w:val="1"/>
      <w:marLeft w:val="0"/>
      <w:marRight w:val="0"/>
      <w:marTop w:val="0"/>
      <w:marBottom w:val="0"/>
      <w:divBdr>
        <w:top w:val="none" w:sz="0" w:space="0" w:color="auto"/>
        <w:left w:val="none" w:sz="0" w:space="0" w:color="auto"/>
        <w:bottom w:val="none" w:sz="0" w:space="0" w:color="auto"/>
        <w:right w:val="none" w:sz="0" w:space="0" w:color="auto"/>
      </w:divBdr>
    </w:div>
    <w:div w:id="1508903518">
      <w:bodyDiv w:val="1"/>
      <w:marLeft w:val="0"/>
      <w:marRight w:val="0"/>
      <w:marTop w:val="0"/>
      <w:marBottom w:val="0"/>
      <w:divBdr>
        <w:top w:val="none" w:sz="0" w:space="0" w:color="auto"/>
        <w:left w:val="none" w:sz="0" w:space="0" w:color="auto"/>
        <w:bottom w:val="none" w:sz="0" w:space="0" w:color="auto"/>
        <w:right w:val="none" w:sz="0" w:space="0" w:color="auto"/>
      </w:divBdr>
    </w:div>
    <w:div w:id="1509322005">
      <w:bodyDiv w:val="1"/>
      <w:marLeft w:val="0"/>
      <w:marRight w:val="0"/>
      <w:marTop w:val="0"/>
      <w:marBottom w:val="0"/>
      <w:divBdr>
        <w:top w:val="none" w:sz="0" w:space="0" w:color="auto"/>
        <w:left w:val="none" w:sz="0" w:space="0" w:color="auto"/>
        <w:bottom w:val="none" w:sz="0" w:space="0" w:color="auto"/>
        <w:right w:val="none" w:sz="0" w:space="0" w:color="auto"/>
      </w:divBdr>
    </w:div>
    <w:div w:id="1510951733">
      <w:bodyDiv w:val="1"/>
      <w:marLeft w:val="0"/>
      <w:marRight w:val="0"/>
      <w:marTop w:val="0"/>
      <w:marBottom w:val="0"/>
      <w:divBdr>
        <w:top w:val="none" w:sz="0" w:space="0" w:color="auto"/>
        <w:left w:val="none" w:sz="0" w:space="0" w:color="auto"/>
        <w:bottom w:val="none" w:sz="0" w:space="0" w:color="auto"/>
        <w:right w:val="none" w:sz="0" w:space="0" w:color="auto"/>
      </w:divBdr>
    </w:div>
    <w:div w:id="1512723341">
      <w:bodyDiv w:val="1"/>
      <w:marLeft w:val="0"/>
      <w:marRight w:val="0"/>
      <w:marTop w:val="0"/>
      <w:marBottom w:val="0"/>
      <w:divBdr>
        <w:top w:val="none" w:sz="0" w:space="0" w:color="auto"/>
        <w:left w:val="none" w:sz="0" w:space="0" w:color="auto"/>
        <w:bottom w:val="none" w:sz="0" w:space="0" w:color="auto"/>
        <w:right w:val="none" w:sz="0" w:space="0" w:color="auto"/>
      </w:divBdr>
    </w:div>
    <w:div w:id="1512795583">
      <w:bodyDiv w:val="1"/>
      <w:marLeft w:val="0"/>
      <w:marRight w:val="0"/>
      <w:marTop w:val="0"/>
      <w:marBottom w:val="0"/>
      <w:divBdr>
        <w:top w:val="none" w:sz="0" w:space="0" w:color="auto"/>
        <w:left w:val="none" w:sz="0" w:space="0" w:color="auto"/>
        <w:bottom w:val="none" w:sz="0" w:space="0" w:color="auto"/>
        <w:right w:val="none" w:sz="0" w:space="0" w:color="auto"/>
      </w:divBdr>
    </w:div>
    <w:div w:id="1514106523">
      <w:bodyDiv w:val="1"/>
      <w:marLeft w:val="0"/>
      <w:marRight w:val="0"/>
      <w:marTop w:val="0"/>
      <w:marBottom w:val="0"/>
      <w:divBdr>
        <w:top w:val="none" w:sz="0" w:space="0" w:color="auto"/>
        <w:left w:val="none" w:sz="0" w:space="0" w:color="auto"/>
        <w:bottom w:val="none" w:sz="0" w:space="0" w:color="auto"/>
        <w:right w:val="none" w:sz="0" w:space="0" w:color="auto"/>
      </w:divBdr>
    </w:div>
    <w:div w:id="1514690710">
      <w:bodyDiv w:val="1"/>
      <w:marLeft w:val="0"/>
      <w:marRight w:val="0"/>
      <w:marTop w:val="0"/>
      <w:marBottom w:val="0"/>
      <w:divBdr>
        <w:top w:val="none" w:sz="0" w:space="0" w:color="auto"/>
        <w:left w:val="none" w:sz="0" w:space="0" w:color="auto"/>
        <w:bottom w:val="none" w:sz="0" w:space="0" w:color="auto"/>
        <w:right w:val="none" w:sz="0" w:space="0" w:color="auto"/>
      </w:divBdr>
      <w:divsChild>
        <w:div w:id="845903967">
          <w:marLeft w:val="480"/>
          <w:marRight w:val="0"/>
          <w:marTop w:val="0"/>
          <w:marBottom w:val="0"/>
          <w:divBdr>
            <w:top w:val="none" w:sz="0" w:space="0" w:color="auto"/>
            <w:left w:val="none" w:sz="0" w:space="0" w:color="auto"/>
            <w:bottom w:val="none" w:sz="0" w:space="0" w:color="auto"/>
            <w:right w:val="none" w:sz="0" w:space="0" w:color="auto"/>
          </w:divBdr>
        </w:div>
        <w:div w:id="76951781">
          <w:marLeft w:val="480"/>
          <w:marRight w:val="0"/>
          <w:marTop w:val="0"/>
          <w:marBottom w:val="0"/>
          <w:divBdr>
            <w:top w:val="none" w:sz="0" w:space="0" w:color="auto"/>
            <w:left w:val="none" w:sz="0" w:space="0" w:color="auto"/>
            <w:bottom w:val="none" w:sz="0" w:space="0" w:color="auto"/>
            <w:right w:val="none" w:sz="0" w:space="0" w:color="auto"/>
          </w:divBdr>
        </w:div>
        <w:div w:id="1489982786">
          <w:marLeft w:val="480"/>
          <w:marRight w:val="0"/>
          <w:marTop w:val="0"/>
          <w:marBottom w:val="0"/>
          <w:divBdr>
            <w:top w:val="none" w:sz="0" w:space="0" w:color="auto"/>
            <w:left w:val="none" w:sz="0" w:space="0" w:color="auto"/>
            <w:bottom w:val="none" w:sz="0" w:space="0" w:color="auto"/>
            <w:right w:val="none" w:sz="0" w:space="0" w:color="auto"/>
          </w:divBdr>
        </w:div>
        <w:div w:id="1703046773">
          <w:marLeft w:val="480"/>
          <w:marRight w:val="0"/>
          <w:marTop w:val="0"/>
          <w:marBottom w:val="0"/>
          <w:divBdr>
            <w:top w:val="none" w:sz="0" w:space="0" w:color="auto"/>
            <w:left w:val="none" w:sz="0" w:space="0" w:color="auto"/>
            <w:bottom w:val="none" w:sz="0" w:space="0" w:color="auto"/>
            <w:right w:val="none" w:sz="0" w:space="0" w:color="auto"/>
          </w:divBdr>
        </w:div>
        <w:div w:id="527642984">
          <w:marLeft w:val="480"/>
          <w:marRight w:val="0"/>
          <w:marTop w:val="0"/>
          <w:marBottom w:val="0"/>
          <w:divBdr>
            <w:top w:val="none" w:sz="0" w:space="0" w:color="auto"/>
            <w:left w:val="none" w:sz="0" w:space="0" w:color="auto"/>
            <w:bottom w:val="none" w:sz="0" w:space="0" w:color="auto"/>
            <w:right w:val="none" w:sz="0" w:space="0" w:color="auto"/>
          </w:divBdr>
        </w:div>
        <w:div w:id="1886258354">
          <w:marLeft w:val="480"/>
          <w:marRight w:val="0"/>
          <w:marTop w:val="0"/>
          <w:marBottom w:val="0"/>
          <w:divBdr>
            <w:top w:val="none" w:sz="0" w:space="0" w:color="auto"/>
            <w:left w:val="none" w:sz="0" w:space="0" w:color="auto"/>
            <w:bottom w:val="none" w:sz="0" w:space="0" w:color="auto"/>
            <w:right w:val="none" w:sz="0" w:space="0" w:color="auto"/>
          </w:divBdr>
        </w:div>
        <w:div w:id="906959873">
          <w:marLeft w:val="480"/>
          <w:marRight w:val="0"/>
          <w:marTop w:val="0"/>
          <w:marBottom w:val="0"/>
          <w:divBdr>
            <w:top w:val="none" w:sz="0" w:space="0" w:color="auto"/>
            <w:left w:val="none" w:sz="0" w:space="0" w:color="auto"/>
            <w:bottom w:val="none" w:sz="0" w:space="0" w:color="auto"/>
            <w:right w:val="none" w:sz="0" w:space="0" w:color="auto"/>
          </w:divBdr>
        </w:div>
        <w:div w:id="1839925777">
          <w:marLeft w:val="480"/>
          <w:marRight w:val="0"/>
          <w:marTop w:val="0"/>
          <w:marBottom w:val="0"/>
          <w:divBdr>
            <w:top w:val="none" w:sz="0" w:space="0" w:color="auto"/>
            <w:left w:val="none" w:sz="0" w:space="0" w:color="auto"/>
            <w:bottom w:val="none" w:sz="0" w:space="0" w:color="auto"/>
            <w:right w:val="none" w:sz="0" w:space="0" w:color="auto"/>
          </w:divBdr>
        </w:div>
        <w:div w:id="905725888">
          <w:marLeft w:val="480"/>
          <w:marRight w:val="0"/>
          <w:marTop w:val="0"/>
          <w:marBottom w:val="0"/>
          <w:divBdr>
            <w:top w:val="none" w:sz="0" w:space="0" w:color="auto"/>
            <w:left w:val="none" w:sz="0" w:space="0" w:color="auto"/>
            <w:bottom w:val="none" w:sz="0" w:space="0" w:color="auto"/>
            <w:right w:val="none" w:sz="0" w:space="0" w:color="auto"/>
          </w:divBdr>
        </w:div>
        <w:div w:id="773014044">
          <w:marLeft w:val="480"/>
          <w:marRight w:val="0"/>
          <w:marTop w:val="0"/>
          <w:marBottom w:val="0"/>
          <w:divBdr>
            <w:top w:val="none" w:sz="0" w:space="0" w:color="auto"/>
            <w:left w:val="none" w:sz="0" w:space="0" w:color="auto"/>
            <w:bottom w:val="none" w:sz="0" w:space="0" w:color="auto"/>
            <w:right w:val="none" w:sz="0" w:space="0" w:color="auto"/>
          </w:divBdr>
        </w:div>
        <w:div w:id="1031954597">
          <w:marLeft w:val="480"/>
          <w:marRight w:val="0"/>
          <w:marTop w:val="0"/>
          <w:marBottom w:val="0"/>
          <w:divBdr>
            <w:top w:val="none" w:sz="0" w:space="0" w:color="auto"/>
            <w:left w:val="none" w:sz="0" w:space="0" w:color="auto"/>
            <w:bottom w:val="none" w:sz="0" w:space="0" w:color="auto"/>
            <w:right w:val="none" w:sz="0" w:space="0" w:color="auto"/>
          </w:divBdr>
        </w:div>
        <w:div w:id="993295243">
          <w:marLeft w:val="480"/>
          <w:marRight w:val="0"/>
          <w:marTop w:val="0"/>
          <w:marBottom w:val="0"/>
          <w:divBdr>
            <w:top w:val="none" w:sz="0" w:space="0" w:color="auto"/>
            <w:left w:val="none" w:sz="0" w:space="0" w:color="auto"/>
            <w:bottom w:val="none" w:sz="0" w:space="0" w:color="auto"/>
            <w:right w:val="none" w:sz="0" w:space="0" w:color="auto"/>
          </w:divBdr>
        </w:div>
        <w:div w:id="1023167114">
          <w:marLeft w:val="480"/>
          <w:marRight w:val="0"/>
          <w:marTop w:val="0"/>
          <w:marBottom w:val="0"/>
          <w:divBdr>
            <w:top w:val="none" w:sz="0" w:space="0" w:color="auto"/>
            <w:left w:val="none" w:sz="0" w:space="0" w:color="auto"/>
            <w:bottom w:val="none" w:sz="0" w:space="0" w:color="auto"/>
            <w:right w:val="none" w:sz="0" w:space="0" w:color="auto"/>
          </w:divBdr>
        </w:div>
        <w:div w:id="866412106">
          <w:marLeft w:val="480"/>
          <w:marRight w:val="0"/>
          <w:marTop w:val="0"/>
          <w:marBottom w:val="0"/>
          <w:divBdr>
            <w:top w:val="none" w:sz="0" w:space="0" w:color="auto"/>
            <w:left w:val="none" w:sz="0" w:space="0" w:color="auto"/>
            <w:bottom w:val="none" w:sz="0" w:space="0" w:color="auto"/>
            <w:right w:val="none" w:sz="0" w:space="0" w:color="auto"/>
          </w:divBdr>
        </w:div>
        <w:div w:id="1567296537">
          <w:marLeft w:val="480"/>
          <w:marRight w:val="0"/>
          <w:marTop w:val="0"/>
          <w:marBottom w:val="0"/>
          <w:divBdr>
            <w:top w:val="none" w:sz="0" w:space="0" w:color="auto"/>
            <w:left w:val="none" w:sz="0" w:space="0" w:color="auto"/>
            <w:bottom w:val="none" w:sz="0" w:space="0" w:color="auto"/>
            <w:right w:val="none" w:sz="0" w:space="0" w:color="auto"/>
          </w:divBdr>
        </w:div>
        <w:div w:id="440106833">
          <w:marLeft w:val="480"/>
          <w:marRight w:val="0"/>
          <w:marTop w:val="0"/>
          <w:marBottom w:val="0"/>
          <w:divBdr>
            <w:top w:val="none" w:sz="0" w:space="0" w:color="auto"/>
            <w:left w:val="none" w:sz="0" w:space="0" w:color="auto"/>
            <w:bottom w:val="none" w:sz="0" w:space="0" w:color="auto"/>
            <w:right w:val="none" w:sz="0" w:space="0" w:color="auto"/>
          </w:divBdr>
        </w:div>
        <w:div w:id="12533261">
          <w:marLeft w:val="480"/>
          <w:marRight w:val="0"/>
          <w:marTop w:val="0"/>
          <w:marBottom w:val="0"/>
          <w:divBdr>
            <w:top w:val="none" w:sz="0" w:space="0" w:color="auto"/>
            <w:left w:val="none" w:sz="0" w:space="0" w:color="auto"/>
            <w:bottom w:val="none" w:sz="0" w:space="0" w:color="auto"/>
            <w:right w:val="none" w:sz="0" w:space="0" w:color="auto"/>
          </w:divBdr>
        </w:div>
        <w:div w:id="481511114">
          <w:marLeft w:val="480"/>
          <w:marRight w:val="0"/>
          <w:marTop w:val="0"/>
          <w:marBottom w:val="0"/>
          <w:divBdr>
            <w:top w:val="none" w:sz="0" w:space="0" w:color="auto"/>
            <w:left w:val="none" w:sz="0" w:space="0" w:color="auto"/>
            <w:bottom w:val="none" w:sz="0" w:space="0" w:color="auto"/>
            <w:right w:val="none" w:sz="0" w:space="0" w:color="auto"/>
          </w:divBdr>
        </w:div>
        <w:div w:id="1233350737">
          <w:marLeft w:val="480"/>
          <w:marRight w:val="0"/>
          <w:marTop w:val="0"/>
          <w:marBottom w:val="0"/>
          <w:divBdr>
            <w:top w:val="none" w:sz="0" w:space="0" w:color="auto"/>
            <w:left w:val="none" w:sz="0" w:space="0" w:color="auto"/>
            <w:bottom w:val="none" w:sz="0" w:space="0" w:color="auto"/>
            <w:right w:val="none" w:sz="0" w:space="0" w:color="auto"/>
          </w:divBdr>
        </w:div>
        <w:div w:id="38674275">
          <w:marLeft w:val="480"/>
          <w:marRight w:val="0"/>
          <w:marTop w:val="0"/>
          <w:marBottom w:val="0"/>
          <w:divBdr>
            <w:top w:val="none" w:sz="0" w:space="0" w:color="auto"/>
            <w:left w:val="none" w:sz="0" w:space="0" w:color="auto"/>
            <w:bottom w:val="none" w:sz="0" w:space="0" w:color="auto"/>
            <w:right w:val="none" w:sz="0" w:space="0" w:color="auto"/>
          </w:divBdr>
        </w:div>
        <w:div w:id="416488534">
          <w:marLeft w:val="480"/>
          <w:marRight w:val="0"/>
          <w:marTop w:val="0"/>
          <w:marBottom w:val="0"/>
          <w:divBdr>
            <w:top w:val="none" w:sz="0" w:space="0" w:color="auto"/>
            <w:left w:val="none" w:sz="0" w:space="0" w:color="auto"/>
            <w:bottom w:val="none" w:sz="0" w:space="0" w:color="auto"/>
            <w:right w:val="none" w:sz="0" w:space="0" w:color="auto"/>
          </w:divBdr>
        </w:div>
        <w:div w:id="428354925">
          <w:marLeft w:val="480"/>
          <w:marRight w:val="0"/>
          <w:marTop w:val="0"/>
          <w:marBottom w:val="0"/>
          <w:divBdr>
            <w:top w:val="none" w:sz="0" w:space="0" w:color="auto"/>
            <w:left w:val="none" w:sz="0" w:space="0" w:color="auto"/>
            <w:bottom w:val="none" w:sz="0" w:space="0" w:color="auto"/>
            <w:right w:val="none" w:sz="0" w:space="0" w:color="auto"/>
          </w:divBdr>
        </w:div>
        <w:div w:id="978458001">
          <w:marLeft w:val="480"/>
          <w:marRight w:val="0"/>
          <w:marTop w:val="0"/>
          <w:marBottom w:val="0"/>
          <w:divBdr>
            <w:top w:val="none" w:sz="0" w:space="0" w:color="auto"/>
            <w:left w:val="none" w:sz="0" w:space="0" w:color="auto"/>
            <w:bottom w:val="none" w:sz="0" w:space="0" w:color="auto"/>
            <w:right w:val="none" w:sz="0" w:space="0" w:color="auto"/>
          </w:divBdr>
        </w:div>
        <w:div w:id="1854151008">
          <w:marLeft w:val="480"/>
          <w:marRight w:val="0"/>
          <w:marTop w:val="0"/>
          <w:marBottom w:val="0"/>
          <w:divBdr>
            <w:top w:val="none" w:sz="0" w:space="0" w:color="auto"/>
            <w:left w:val="none" w:sz="0" w:space="0" w:color="auto"/>
            <w:bottom w:val="none" w:sz="0" w:space="0" w:color="auto"/>
            <w:right w:val="none" w:sz="0" w:space="0" w:color="auto"/>
          </w:divBdr>
        </w:div>
        <w:div w:id="1988048029">
          <w:marLeft w:val="480"/>
          <w:marRight w:val="0"/>
          <w:marTop w:val="0"/>
          <w:marBottom w:val="0"/>
          <w:divBdr>
            <w:top w:val="none" w:sz="0" w:space="0" w:color="auto"/>
            <w:left w:val="none" w:sz="0" w:space="0" w:color="auto"/>
            <w:bottom w:val="none" w:sz="0" w:space="0" w:color="auto"/>
            <w:right w:val="none" w:sz="0" w:space="0" w:color="auto"/>
          </w:divBdr>
        </w:div>
        <w:div w:id="162011773">
          <w:marLeft w:val="480"/>
          <w:marRight w:val="0"/>
          <w:marTop w:val="0"/>
          <w:marBottom w:val="0"/>
          <w:divBdr>
            <w:top w:val="none" w:sz="0" w:space="0" w:color="auto"/>
            <w:left w:val="none" w:sz="0" w:space="0" w:color="auto"/>
            <w:bottom w:val="none" w:sz="0" w:space="0" w:color="auto"/>
            <w:right w:val="none" w:sz="0" w:space="0" w:color="auto"/>
          </w:divBdr>
        </w:div>
        <w:div w:id="1183475081">
          <w:marLeft w:val="480"/>
          <w:marRight w:val="0"/>
          <w:marTop w:val="0"/>
          <w:marBottom w:val="0"/>
          <w:divBdr>
            <w:top w:val="none" w:sz="0" w:space="0" w:color="auto"/>
            <w:left w:val="none" w:sz="0" w:space="0" w:color="auto"/>
            <w:bottom w:val="none" w:sz="0" w:space="0" w:color="auto"/>
            <w:right w:val="none" w:sz="0" w:space="0" w:color="auto"/>
          </w:divBdr>
        </w:div>
        <w:div w:id="1385133290">
          <w:marLeft w:val="480"/>
          <w:marRight w:val="0"/>
          <w:marTop w:val="0"/>
          <w:marBottom w:val="0"/>
          <w:divBdr>
            <w:top w:val="none" w:sz="0" w:space="0" w:color="auto"/>
            <w:left w:val="none" w:sz="0" w:space="0" w:color="auto"/>
            <w:bottom w:val="none" w:sz="0" w:space="0" w:color="auto"/>
            <w:right w:val="none" w:sz="0" w:space="0" w:color="auto"/>
          </w:divBdr>
        </w:div>
        <w:div w:id="1718623604">
          <w:marLeft w:val="480"/>
          <w:marRight w:val="0"/>
          <w:marTop w:val="0"/>
          <w:marBottom w:val="0"/>
          <w:divBdr>
            <w:top w:val="none" w:sz="0" w:space="0" w:color="auto"/>
            <w:left w:val="none" w:sz="0" w:space="0" w:color="auto"/>
            <w:bottom w:val="none" w:sz="0" w:space="0" w:color="auto"/>
            <w:right w:val="none" w:sz="0" w:space="0" w:color="auto"/>
          </w:divBdr>
        </w:div>
        <w:div w:id="212741884">
          <w:marLeft w:val="480"/>
          <w:marRight w:val="0"/>
          <w:marTop w:val="0"/>
          <w:marBottom w:val="0"/>
          <w:divBdr>
            <w:top w:val="none" w:sz="0" w:space="0" w:color="auto"/>
            <w:left w:val="none" w:sz="0" w:space="0" w:color="auto"/>
            <w:bottom w:val="none" w:sz="0" w:space="0" w:color="auto"/>
            <w:right w:val="none" w:sz="0" w:space="0" w:color="auto"/>
          </w:divBdr>
        </w:div>
        <w:div w:id="318193655">
          <w:marLeft w:val="480"/>
          <w:marRight w:val="0"/>
          <w:marTop w:val="0"/>
          <w:marBottom w:val="0"/>
          <w:divBdr>
            <w:top w:val="none" w:sz="0" w:space="0" w:color="auto"/>
            <w:left w:val="none" w:sz="0" w:space="0" w:color="auto"/>
            <w:bottom w:val="none" w:sz="0" w:space="0" w:color="auto"/>
            <w:right w:val="none" w:sz="0" w:space="0" w:color="auto"/>
          </w:divBdr>
        </w:div>
        <w:div w:id="1959096664">
          <w:marLeft w:val="480"/>
          <w:marRight w:val="0"/>
          <w:marTop w:val="0"/>
          <w:marBottom w:val="0"/>
          <w:divBdr>
            <w:top w:val="none" w:sz="0" w:space="0" w:color="auto"/>
            <w:left w:val="none" w:sz="0" w:space="0" w:color="auto"/>
            <w:bottom w:val="none" w:sz="0" w:space="0" w:color="auto"/>
            <w:right w:val="none" w:sz="0" w:space="0" w:color="auto"/>
          </w:divBdr>
        </w:div>
        <w:div w:id="1647853582">
          <w:marLeft w:val="480"/>
          <w:marRight w:val="0"/>
          <w:marTop w:val="0"/>
          <w:marBottom w:val="0"/>
          <w:divBdr>
            <w:top w:val="none" w:sz="0" w:space="0" w:color="auto"/>
            <w:left w:val="none" w:sz="0" w:space="0" w:color="auto"/>
            <w:bottom w:val="none" w:sz="0" w:space="0" w:color="auto"/>
            <w:right w:val="none" w:sz="0" w:space="0" w:color="auto"/>
          </w:divBdr>
        </w:div>
        <w:div w:id="2141456406">
          <w:marLeft w:val="480"/>
          <w:marRight w:val="0"/>
          <w:marTop w:val="0"/>
          <w:marBottom w:val="0"/>
          <w:divBdr>
            <w:top w:val="none" w:sz="0" w:space="0" w:color="auto"/>
            <w:left w:val="none" w:sz="0" w:space="0" w:color="auto"/>
            <w:bottom w:val="none" w:sz="0" w:space="0" w:color="auto"/>
            <w:right w:val="none" w:sz="0" w:space="0" w:color="auto"/>
          </w:divBdr>
        </w:div>
        <w:div w:id="831605884">
          <w:marLeft w:val="480"/>
          <w:marRight w:val="0"/>
          <w:marTop w:val="0"/>
          <w:marBottom w:val="0"/>
          <w:divBdr>
            <w:top w:val="none" w:sz="0" w:space="0" w:color="auto"/>
            <w:left w:val="none" w:sz="0" w:space="0" w:color="auto"/>
            <w:bottom w:val="none" w:sz="0" w:space="0" w:color="auto"/>
            <w:right w:val="none" w:sz="0" w:space="0" w:color="auto"/>
          </w:divBdr>
        </w:div>
        <w:div w:id="1176773254">
          <w:marLeft w:val="480"/>
          <w:marRight w:val="0"/>
          <w:marTop w:val="0"/>
          <w:marBottom w:val="0"/>
          <w:divBdr>
            <w:top w:val="none" w:sz="0" w:space="0" w:color="auto"/>
            <w:left w:val="none" w:sz="0" w:space="0" w:color="auto"/>
            <w:bottom w:val="none" w:sz="0" w:space="0" w:color="auto"/>
            <w:right w:val="none" w:sz="0" w:space="0" w:color="auto"/>
          </w:divBdr>
        </w:div>
        <w:div w:id="97911574">
          <w:marLeft w:val="480"/>
          <w:marRight w:val="0"/>
          <w:marTop w:val="0"/>
          <w:marBottom w:val="0"/>
          <w:divBdr>
            <w:top w:val="none" w:sz="0" w:space="0" w:color="auto"/>
            <w:left w:val="none" w:sz="0" w:space="0" w:color="auto"/>
            <w:bottom w:val="none" w:sz="0" w:space="0" w:color="auto"/>
            <w:right w:val="none" w:sz="0" w:space="0" w:color="auto"/>
          </w:divBdr>
        </w:div>
        <w:div w:id="1755517573">
          <w:marLeft w:val="480"/>
          <w:marRight w:val="0"/>
          <w:marTop w:val="0"/>
          <w:marBottom w:val="0"/>
          <w:divBdr>
            <w:top w:val="none" w:sz="0" w:space="0" w:color="auto"/>
            <w:left w:val="none" w:sz="0" w:space="0" w:color="auto"/>
            <w:bottom w:val="none" w:sz="0" w:space="0" w:color="auto"/>
            <w:right w:val="none" w:sz="0" w:space="0" w:color="auto"/>
          </w:divBdr>
        </w:div>
        <w:div w:id="380518965">
          <w:marLeft w:val="480"/>
          <w:marRight w:val="0"/>
          <w:marTop w:val="0"/>
          <w:marBottom w:val="0"/>
          <w:divBdr>
            <w:top w:val="none" w:sz="0" w:space="0" w:color="auto"/>
            <w:left w:val="none" w:sz="0" w:space="0" w:color="auto"/>
            <w:bottom w:val="none" w:sz="0" w:space="0" w:color="auto"/>
            <w:right w:val="none" w:sz="0" w:space="0" w:color="auto"/>
          </w:divBdr>
        </w:div>
        <w:div w:id="335157686">
          <w:marLeft w:val="480"/>
          <w:marRight w:val="0"/>
          <w:marTop w:val="0"/>
          <w:marBottom w:val="0"/>
          <w:divBdr>
            <w:top w:val="none" w:sz="0" w:space="0" w:color="auto"/>
            <w:left w:val="none" w:sz="0" w:space="0" w:color="auto"/>
            <w:bottom w:val="none" w:sz="0" w:space="0" w:color="auto"/>
            <w:right w:val="none" w:sz="0" w:space="0" w:color="auto"/>
          </w:divBdr>
        </w:div>
        <w:div w:id="1517042761">
          <w:marLeft w:val="480"/>
          <w:marRight w:val="0"/>
          <w:marTop w:val="0"/>
          <w:marBottom w:val="0"/>
          <w:divBdr>
            <w:top w:val="none" w:sz="0" w:space="0" w:color="auto"/>
            <w:left w:val="none" w:sz="0" w:space="0" w:color="auto"/>
            <w:bottom w:val="none" w:sz="0" w:space="0" w:color="auto"/>
            <w:right w:val="none" w:sz="0" w:space="0" w:color="auto"/>
          </w:divBdr>
        </w:div>
        <w:div w:id="1696421455">
          <w:marLeft w:val="480"/>
          <w:marRight w:val="0"/>
          <w:marTop w:val="0"/>
          <w:marBottom w:val="0"/>
          <w:divBdr>
            <w:top w:val="none" w:sz="0" w:space="0" w:color="auto"/>
            <w:left w:val="none" w:sz="0" w:space="0" w:color="auto"/>
            <w:bottom w:val="none" w:sz="0" w:space="0" w:color="auto"/>
            <w:right w:val="none" w:sz="0" w:space="0" w:color="auto"/>
          </w:divBdr>
        </w:div>
        <w:div w:id="785007849">
          <w:marLeft w:val="480"/>
          <w:marRight w:val="0"/>
          <w:marTop w:val="0"/>
          <w:marBottom w:val="0"/>
          <w:divBdr>
            <w:top w:val="none" w:sz="0" w:space="0" w:color="auto"/>
            <w:left w:val="none" w:sz="0" w:space="0" w:color="auto"/>
            <w:bottom w:val="none" w:sz="0" w:space="0" w:color="auto"/>
            <w:right w:val="none" w:sz="0" w:space="0" w:color="auto"/>
          </w:divBdr>
        </w:div>
        <w:div w:id="1284312297">
          <w:marLeft w:val="480"/>
          <w:marRight w:val="0"/>
          <w:marTop w:val="0"/>
          <w:marBottom w:val="0"/>
          <w:divBdr>
            <w:top w:val="none" w:sz="0" w:space="0" w:color="auto"/>
            <w:left w:val="none" w:sz="0" w:space="0" w:color="auto"/>
            <w:bottom w:val="none" w:sz="0" w:space="0" w:color="auto"/>
            <w:right w:val="none" w:sz="0" w:space="0" w:color="auto"/>
          </w:divBdr>
        </w:div>
        <w:div w:id="1632783298">
          <w:marLeft w:val="480"/>
          <w:marRight w:val="0"/>
          <w:marTop w:val="0"/>
          <w:marBottom w:val="0"/>
          <w:divBdr>
            <w:top w:val="none" w:sz="0" w:space="0" w:color="auto"/>
            <w:left w:val="none" w:sz="0" w:space="0" w:color="auto"/>
            <w:bottom w:val="none" w:sz="0" w:space="0" w:color="auto"/>
            <w:right w:val="none" w:sz="0" w:space="0" w:color="auto"/>
          </w:divBdr>
        </w:div>
        <w:div w:id="2012175939">
          <w:marLeft w:val="480"/>
          <w:marRight w:val="0"/>
          <w:marTop w:val="0"/>
          <w:marBottom w:val="0"/>
          <w:divBdr>
            <w:top w:val="none" w:sz="0" w:space="0" w:color="auto"/>
            <w:left w:val="none" w:sz="0" w:space="0" w:color="auto"/>
            <w:bottom w:val="none" w:sz="0" w:space="0" w:color="auto"/>
            <w:right w:val="none" w:sz="0" w:space="0" w:color="auto"/>
          </w:divBdr>
        </w:div>
        <w:div w:id="1161653522">
          <w:marLeft w:val="480"/>
          <w:marRight w:val="0"/>
          <w:marTop w:val="0"/>
          <w:marBottom w:val="0"/>
          <w:divBdr>
            <w:top w:val="none" w:sz="0" w:space="0" w:color="auto"/>
            <w:left w:val="none" w:sz="0" w:space="0" w:color="auto"/>
            <w:bottom w:val="none" w:sz="0" w:space="0" w:color="auto"/>
            <w:right w:val="none" w:sz="0" w:space="0" w:color="auto"/>
          </w:divBdr>
        </w:div>
        <w:div w:id="1725710468">
          <w:marLeft w:val="480"/>
          <w:marRight w:val="0"/>
          <w:marTop w:val="0"/>
          <w:marBottom w:val="0"/>
          <w:divBdr>
            <w:top w:val="none" w:sz="0" w:space="0" w:color="auto"/>
            <w:left w:val="none" w:sz="0" w:space="0" w:color="auto"/>
            <w:bottom w:val="none" w:sz="0" w:space="0" w:color="auto"/>
            <w:right w:val="none" w:sz="0" w:space="0" w:color="auto"/>
          </w:divBdr>
        </w:div>
        <w:div w:id="651831420">
          <w:marLeft w:val="480"/>
          <w:marRight w:val="0"/>
          <w:marTop w:val="0"/>
          <w:marBottom w:val="0"/>
          <w:divBdr>
            <w:top w:val="none" w:sz="0" w:space="0" w:color="auto"/>
            <w:left w:val="none" w:sz="0" w:space="0" w:color="auto"/>
            <w:bottom w:val="none" w:sz="0" w:space="0" w:color="auto"/>
            <w:right w:val="none" w:sz="0" w:space="0" w:color="auto"/>
          </w:divBdr>
        </w:div>
        <w:div w:id="762189025">
          <w:marLeft w:val="480"/>
          <w:marRight w:val="0"/>
          <w:marTop w:val="0"/>
          <w:marBottom w:val="0"/>
          <w:divBdr>
            <w:top w:val="none" w:sz="0" w:space="0" w:color="auto"/>
            <w:left w:val="none" w:sz="0" w:space="0" w:color="auto"/>
            <w:bottom w:val="none" w:sz="0" w:space="0" w:color="auto"/>
            <w:right w:val="none" w:sz="0" w:space="0" w:color="auto"/>
          </w:divBdr>
        </w:div>
        <w:div w:id="74980754">
          <w:marLeft w:val="480"/>
          <w:marRight w:val="0"/>
          <w:marTop w:val="0"/>
          <w:marBottom w:val="0"/>
          <w:divBdr>
            <w:top w:val="none" w:sz="0" w:space="0" w:color="auto"/>
            <w:left w:val="none" w:sz="0" w:space="0" w:color="auto"/>
            <w:bottom w:val="none" w:sz="0" w:space="0" w:color="auto"/>
            <w:right w:val="none" w:sz="0" w:space="0" w:color="auto"/>
          </w:divBdr>
        </w:div>
        <w:div w:id="1785224612">
          <w:marLeft w:val="480"/>
          <w:marRight w:val="0"/>
          <w:marTop w:val="0"/>
          <w:marBottom w:val="0"/>
          <w:divBdr>
            <w:top w:val="none" w:sz="0" w:space="0" w:color="auto"/>
            <w:left w:val="none" w:sz="0" w:space="0" w:color="auto"/>
            <w:bottom w:val="none" w:sz="0" w:space="0" w:color="auto"/>
            <w:right w:val="none" w:sz="0" w:space="0" w:color="auto"/>
          </w:divBdr>
        </w:div>
        <w:div w:id="75709975">
          <w:marLeft w:val="480"/>
          <w:marRight w:val="0"/>
          <w:marTop w:val="0"/>
          <w:marBottom w:val="0"/>
          <w:divBdr>
            <w:top w:val="none" w:sz="0" w:space="0" w:color="auto"/>
            <w:left w:val="none" w:sz="0" w:space="0" w:color="auto"/>
            <w:bottom w:val="none" w:sz="0" w:space="0" w:color="auto"/>
            <w:right w:val="none" w:sz="0" w:space="0" w:color="auto"/>
          </w:divBdr>
        </w:div>
        <w:div w:id="197012048">
          <w:marLeft w:val="480"/>
          <w:marRight w:val="0"/>
          <w:marTop w:val="0"/>
          <w:marBottom w:val="0"/>
          <w:divBdr>
            <w:top w:val="none" w:sz="0" w:space="0" w:color="auto"/>
            <w:left w:val="none" w:sz="0" w:space="0" w:color="auto"/>
            <w:bottom w:val="none" w:sz="0" w:space="0" w:color="auto"/>
            <w:right w:val="none" w:sz="0" w:space="0" w:color="auto"/>
          </w:divBdr>
        </w:div>
        <w:div w:id="1412192989">
          <w:marLeft w:val="480"/>
          <w:marRight w:val="0"/>
          <w:marTop w:val="0"/>
          <w:marBottom w:val="0"/>
          <w:divBdr>
            <w:top w:val="none" w:sz="0" w:space="0" w:color="auto"/>
            <w:left w:val="none" w:sz="0" w:space="0" w:color="auto"/>
            <w:bottom w:val="none" w:sz="0" w:space="0" w:color="auto"/>
            <w:right w:val="none" w:sz="0" w:space="0" w:color="auto"/>
          </w:divBdr>
        </w:div>
        <w:div w:id="1713731656">
          <w:marLeft w:val="480"/>
          <w:marRight w:val="0"/>
          <w:marTop w:val="0"/>
          <w:marBottom w:val="0"/>
          <w:divBdr>
            <w:top w:val="none" w:sz="0" w:space="0" w:color="auto"/>
            <w:left w:val="none" w:sz="0" w:space="0" w:color="auto"/>
            <w:bottom w:val="none" w:sz="0" w:space="0" w:color="auto"/>
            <w:right w:val="none" w:sz="0" w:space="0" w:color="auto"/>
          </w:divBdr>
        </w:div>
        <w:div w:id="458766853">
          <w:marLeft w:val="480"/>
          <w:marRight w:val="0"/>
          <w:marTop w:val="0"/>
          <w:marBottom w:val="0"/>
          <w:divBdr>
            <w:top w:val="none" w:sz="0" w:space="0" w:color="auto"/>
            <w:left w:val="none" w:sz="0" w:space="0" w:color="auto"/>
            <w:bottom w:val="none" w:sz="0" w:space="0" w:color="auto"/>
            <w:right w:val="none" w:sz="0" w:space="0" w:color="auto"/>
          </w:divBdr>
        </w:div>
        <w:div w:id="1984003359">
          <w:marLeft w:val="480"/>
          <w:marRight w:val="0"/>
          <w:marTop w:val="0"/>
          <w:marBottom w:val="0"/>
          <w:divBdr>
            <w:top w:val="none" w:sz="0" w:space="0" w:color="auto"/>
            <w:left w:val="none" w:sz="0" w:space="0" w:color="auto"/>
            <w:bottom w:val="none" w:sz="0" w:space="0" w:color="auto"/>
            <w:right w:val="none" w:sz="0" w:space="0" w:color="auto"/>
          </w:divBdr>
        </w:div>
        <w:div w:id="1015614072">
          <w:marLeft w:val="480"/>
          <w:marRight w:val="0"/>
          <w:marTop w:val="0"/>
          <w:marBottom w:val="0"/>
          <w:divBdr>
            <w:top w:val="none" w:sz="0" w:space="0" w:color="auto"/>
            <w:left w:val="none" w:sz="0" w:space="0" w:color="auto"/>
            <w:bottom w:val="none" w:sz="0" w:space="0" w:color="auto"/>
            <w:right w:val="none" w:sz="0" w:space="0" w:color="auto"/>
          </w:divBdr>
        </w:div>
        <w:div w:id="947928899">
          <w:marLeft w:val="480"/>
          <w:marRight w:val="0"/>
          <w:marTop w:val="0"/>
          <w:marBottom w:val="0"/>
          <w:divBdr>
            <w:top w:val="none" w:sz="0" w:space="0" w:color="auto"/>
            <w:left w:val="none" w:sz="0" w:space="0" w:color="auto"/>
            <w:bottom w:val="none" w:sz="0" w:space="0" w:color="auto"/>
            <w:right w:val="none" w:sz="0" w:space="0" w:color="auto"/>
          </w:divBdr>
        </w:div>
        <w:div w:id="1974821742">
          <w:marLeft w:val="480"/>
          <w:marRight w:val="0"/>
          <w:marTop w:val="0"/>
          <w:marBottom w:val="0"/>
          <w:divBdr>
            <w:top w:val="none" w:sz="0" w:space="0" w:color="auto"/>
            <w:left w:val="none" w:sz="0" w:space="0" w:color="auto"/>
            <w:bottom w:val="none" w:sz="0" w:space="0" w:color="auto"/>
            <w:right w:val="none" w:sz="0" w:space="0" w:color="auto"/>
          </w:divBdr>
        </w:div>
        <w:div w:id="486479937">
          <w:marLeft w:val="480"/>
          <w:marRight w:val="0"/>
          <w:marTop w:val="0"/>
          <w:marBottom w:val="0"/>
          <w:divBdr>
            <w:top w:val="none" w:sz="0" w:space="0" w:color="auto"/>
            <w:left w:val="none" w:sz="0" w:space="0" w:color="auto"/>
            <w:bottom w:val="none" w:sz="0" w:space="0" w:color="auto"/>
            <w:right w:val="none" w:sz="0" w:space="0" w:color="auto"/>
          </w:divBdr>
        </w:div>
        <w:div w:id="1944074252">
          <w:marLeft w:val="480"/>
          <w:marRight w:val="0"/>
          <w:marTop w:val="0"/>
          <w:marBottom w:val="0"/>
          <w:divBdr>
            <w:top w:val="none" w:sz="0" w:space="0" w:color="auto"/>
            <w:left w:val="none" w:sz="0" w:space="0" w:color="auto"/>
            <w:bottom w:val="none" w:sz="0" w:space="0" w:color="auto"/>
            <w:right w:val="none" w:sz="0" w:space="0" w:color="auto"/>
          </w:divBdr>
        </w:div>
        <w:div w:id="813524753">
          <w:marLeft w:val="480"/>
          <w:marRight w:val="0"/>
          <w:marTop w:val="0"/>
          <w:marBottom w:val="0"/>
          <w:divBdr>
            <w:top w:val="none" w:sz="0" w:space="0" w:color="auto"/>
            <w:left w:val="none" w:sz="0" w:space="0" w:color="auto"/>
            <w:bottom w:val="none" w:sz="0" w:space="0" w:color="auto"/>
            <w:right w:val="none" w:sz="0" w:space="0" w:color="auto"/>
          </w:divBdr>
        </w:div>
        <w:div w:id="594093188">
          <w:marLeft w:val="480"/>
          <w:marRight w:val="0"/>
          <w:marTop w:val="0"/>
          <w:marBottom w:val="0"/>
          <w:divBdr>
            <w:top w:val="none" w:sz="0" w:space="0" w:color="auto"/>
            <w:left w:val="none" w:sz="0" w:space="0" w:color="auto"/>
            <w:bottom w:val="none" w:sz="0" w:space="0" w:color="auto"/>
            <w:right w:val="none" w:sz="0" w:space="0" w:color="auto"/>
          </w:divBdr>
        </w:div>
        <w:div w:id="1806848816">
          <w:marLeft w:val="480"/>
          <w:marRight w:val="0"/>
          <w:marTop w:val="0"/>
          <w:marBottom w:val="0"/>
          <w:divBdr>
            <w:top w:val="none" w:sz="0" w:space="0" w:color="auto"/>
            <w:left w:val="none" w:sz="0" w:space="0" w:color="auto"/>
            <w:bottom w:val="none" w:sz="0" w:space="0" w:color="auto"/>
            <w:right w:val="none" w:sz="0" w:space="0" w:color="auto"/>
          </w:divBdr>
        </w:div>
        <w:div w:id="1852838815">
          <w:marLeft w:val="480"/>
          <w:marRight w:val="0"/>
          <w:marTop w:val="0"/>
          <w:marBottom w:val="0"/>
          <w:divBdr>
            <w:top w:val="none" w:sz="0" w:space="0" w:color="auto"/>
            <w:left w:val="none" w:sz="0" w:space="0" w:color="auto"/>
            <w:bottom w:val="none" w:sz="0" w:space="0" w:color="auto"/>
            <w:right w:val="none" w:sz="0" w:space="0" w:color="auto"/>
          </w:divBdr>
        </w:div>
        <w:div w:id="1259869732">
          <w:marLeft w:val="480"/>
          <w:marRight w:val="0"/>
          <w:marTop w:val="0"/>
          <w:marBottom w:val="0"/>
          <w:divBdr>
            <w:top w:val="none" w:sz="0" w:space="0" w:color="auto"/>
            <w:left w:val="none" w:sz="0" w:space="0" w:color="auto"/>
            <w:bottom w:val="none" w:sz="0" w:space="0" w:color="auto"/>
            <w:right w:val="none" w:sz="0" w:space="0" w:color="auto"/>
          </w:divBdr>
        </w:div>
        <w:div w:id="1892498211">
          <w:marLeft w:val="480"/>
          <w:marRight w:val="0"/>
          <w:marTop w:val="0"/>
          <w:marBottom w:val="0"/>
          <w:divBdr>
            <w:top w:val="none" w:sz="0" w:space="0" w:color="auto"/>
            <w:left w:val="none" w:sz="0" w:space="0" w:color="auto"/>
            <w:bottom w:val="none" w:sz="0" w:space="0" w:color="auto"/>
            <w:right w:val="none" w:sz="0" w:space="0" w:color="auto"/>
          </w:divBdr>
        </w:div>
      </w:divsChild>
    </w:div>
    <w:div w:id="1515803064">
      <w:bodyDiv w:val="1"/>
      <w:marLeft w:val="0"/>
      <w:marRight w:val="0"/>
      <w:marTop w:val="0"/>
      <w:marBottom w:val="0"/>
      <w:divBdr>
        <w:top w:val="none" w:sz="0" w:space="0" w:color="auto"/>
        <w:left w:val="none" w:sz="0" w:space="0" w:color="auto"/>
        <w:bottom w:val="none" w:sz="0" w:space="0" w:color="auto"/>
        <w:right w:val="none" w:sz="0" w:space="0" w:color="auto"/>
      </w:divBdr>
    </w:div>
    <w:div w:id="1515997904">
      <w:bodyDiv w:val="1"/>
      <w:marLeft w:val="0"/>
      <w:marRight w:val="0"/>
      <w:marTop w:val="0"/>
      <w:marBottom w:val="0"/>
      <w:divBdr>
        <w:top w:val="none" w:sz="0" w:space="0" w:color="auto"/>
        <w:left w:val="none" w:sz="0" w:space="0" w:color="auto"/>
        <w:bottom w:val="none" w:sz="0" w:space="0" w:color="auto"/>
        <w:right w:val="none" w:sz="0" w:space="0" w:color="auto"/>
      </w:divBdr>
    </w:div>
    <w:div w:id="1516311494">
      <w:bodyDiv w:val="1"/>
      <w:marLeft w:val="0"/>
      <w:marRight w:val="0"/>
      <w:marTop w:val="0"/>
      <w:marBottom w:val="0"/>
      <w:divBdr>
        <w:top w:val="none" w:sz="0" w:space="0" w:color="auto"/>
        <w:left w:val="none" w:sz="0" w:space="0" w:color="auto"/>
        <w:bottom w:val="none" w:sz="0" w:space="0" w:color="auto"/>
        <w:right w:val="none" w:sz="0" w:space="0" w:color="auto"/>
      </w:divBdr>
    </w:div>
    <w:div w:id="1516453816">
      <w:bodyDiv w:val="1"/>
      <w:marLeft w:val="0"/>
      <w:marRight w:val="0"/>
      <w:marTop w:val="0"/>
      <w:marBottom w:val="0"/>
      <w:divBdr>
        <w:top w:val="none" w:sz="0" w:space="0" w:color="auto"/>
        <w:left w:val="none" w:sz="0" w:space="0" w:color="auto"/>
        <w:bottom w:val="none" w:sz="0" w:space="0" w:color="auto"/>
        <w:right w:val="none" w:sz="0" w:space="0" w:color="auto"/>
      </w:divBdr>
    </w:div>
    <w:div w:id="1516656313">
      <w:bodyDiv w:val="1"/>
      <w:marLeft w:val="0"/>
      <w:marRight w:val="0"/>
      <w:marTop w:val="0"/>
      <w:marBottom w:val="0"/>
      <w:divBdr>
        <w:top w:val="none" w:sz="0" w:space="0" w:color="auto"/>
        <w:left w:val="none" w:sz="0" w:space="0" w:color="auto"/>
        <w:bottom w:val="none" w:sz="0" w:space="0" w:color="auto"/>
        <w:right w:val="none" w:sz="0" w:space="0" w:color="auto"/>
      </w:divBdr>
    </w:div>
    <w:div w:id="1517040640">
      <w:bodyDiv w:val="1"/>
      <w:marLeft w:val="0"/>
      <w:marRight w:val="0"/>
      <w:marTop w:val="0"/>
      <w:marBottom w:val="0"/>
      <w:divBdr>
        <w:top w:val="none" w:sz="0" w:space="0" w:color="auto"/>
        <w:left w:val="none" w:sz="0" w:space="0" w:color="auto"/>
        <w:bottom w:val="none" w:sz="0" w:space="0" w:color="auto"/>
        <w:right w:val="none" w:sz="0" w:space="0" w:color="auto"/>
      </w:divBdr>
    </w:div>
    <w:div w:id="1518081808">
      <w:bodyDiv w:val="1"/>
      <w:marLeft w:val="0"/>
      <w:marRight w:val="0"/>
      <w:marTop w:val="0"/>
      <w:marBottom w:val="0"/>
      <w:divBdr>
        <w:top w:val="none" w:sz="0" w:space="0" w:color="auto"/>
        <w:left w:val="none" w:sz="0" w:space="0" w:color="auto"/>
        <w:bottom w:val="none" w:sz="0" w:space="0" w:color="auto"/>
        <w:right w:val="none" w:sz="0" w:space="0" w:color="auto"/>
      </w:divBdr>
    </w:div>
    <w:div w:id="1519923494">
      <w:bodyDiv w:val="1"/>
      <w:marLeft w:val="0"/>
      <w:marRight w:val="0"/>
      <w:marTop w:val="0"/>
      <w:marBottom w:val="0"/>
      <w:divBdr>
        <w:top w:val="none" w:sz="0" w:space="0" w:color="auto"/>
        <w:left w:val="none" w:sz="0" w:space="0" w:color="auto"/>
        <w:bottom w:val="none" w:sz="0" w:space="0" w:color="auto"/>
        <w:right w:val="none" w:sz="0" w:space="0" w:color="auto"/>
      </w:divBdr>
      <w:divsChild>
        <w:div w:id="1539120389">
          <w:marLeft w:val="480"/>
          <w:marRight w:val="0"/>
          <w:marTop w:val="0"/>
          <w:marBottom w:val="0"/>
          <w:divBdr>
            <w:top w:val="none" w:sz="0" w:space="0" w:color="auto"/>
            <w:left w:val="none" w:sz="0" w:space="0" w:color="auto"/>
            <w:bottom w:val="none" w:sz="0" w:space="0" w:color="auto"/>
            <w:right w:val="none" w:sz="0" w:space="0" w:color="auto"/>
          </w:divBdr>
        </w:div>
        <w:div w:id="1604453724">
          <w:marLeft w:val="480"/>
          <w:marRight w:val="0"/>
          <w:marTop w:val="0"/>
          <w:marBottom w:val="0"/>
          <w:divBdr>
            <w:top w:val="none" w:sz="0" w:space="0" w:color="auto"/>
            <w:left w:val="none" w:sz="0" w:space="0" w:color="auto"/>
            <w:bottom w:val="none" w:sz="0" w:space="0" w:color="auto"/>
            <w:right w:val="none" w:sz="0" w:space="0" w:color="auto"/>
          </w:divBdr>
        </w:div>
        <w:div w:id="579560249">
          <w:marLeft w:val="480"/>
          <w:marRight w:val="0"/>
          <w:marTop w:val="0"/>
          <w:marBottom w:val="0"/>
          <w:divBdr>
            <w:top w:val="none" w:sz="0" w:space="0" w:color="auto"/>
            <w:left w:val="none" w:sz="0" w:space="0" w:color="auto"/>
            <w:bottom w:val="none" w:sz="0" w:space="0" w:color="auto"/>
            <w:right w:val="none" w:sz="0" w:space="0" w:color="auto"/>
          </w:divBdr>
        </w:div>
        <w:div w:id="968970966">
          <w:marLeft w:val="480"/>
          <w:marRight w:val="0"/>
          <w:marTop w:val="0"/>
          <w:marBottom w:val="0"/>
          <w:divBdr>
            <w:top w:val="none" w:sz="0" w:space="0" w:color="auto"/>
            <w:left w:val="none" w:sz="0" w:space="0" w:color="auto"/>
            <w:bottom w:val="none" w:sz="0" w:space="0" w:color="auto"/>
            <w:right w:val="none" w:sz="0" w:space="0" w:color="auto"/>
          </w:divBdr>
        </w:div>
        <w:div w:id="105926460">
          <w:marLeft w:val="480"/>
          <w:marRight w:val="0"/>
          <w:marTop w:val="0"/>
          <w:marBottom w:val="0"/>
          <w:divBdr>
            <w:top w:val="none" w:sz="0" w:space="0" w:color="auto"/>
            <w:left w:val="none" w:sz="0" w:space="0" w:color="auto"/>
            <w:bottom w:val="none" w:sz="0" w:space="0" w:color="auto"/>
            <w:right w:val="none" w:sz="0" w:space="0" w:color="auto"/>
          </w:divBdr>
        </w:div>
        <w:div w:id="1560824909">
          <w:marLeft w:val="480"/>
          <w:marRight w:val="0"/>
          <w:marTop w:val="0"/>
          <w:marBottom w:val="0"/>
          <w:divBdr>
            <w:top w:val="none" w:sz="0" w:space="0" w:color="auto"/>
            <w:left w:val="none" w:sz="0" w:space="0" w:color="auto"/>
            <w:bottom w:val="none" w:sz="0" w:space="0" w:color="auto"/>
            <w:right w:val="none" w:sz="0" w:space="0" w:color="auto"/>
          </w:divBdr>
        </w:div>
        <w:div w:id="1048724464">
          <w:marLeft w:val="480"/>
          <w:marRight w:val="0"/>
          <w:marTop w:val="0"/>
          <w:marBottom w:val="0"/>
          <w:divBdr>
            <w:top w:val="none" w:sz="0" w:space="0" w:color="auto"/>
            <w:left w:val="none" w:sz="0" w:space="0" w:color="auto"/>
            <w:bottom w:val="none" w:sz="0" w:space="0" w:color="auto"/>
            <w:right w:val="none" w:sz="0" w:space="0" w:color="auto"/>
          </w:divBdr>
        </w:div>
        <w:div w:id="2083788672">
          <w:marLeft w:val="480"/>
          <w:marRight w:val="0"/>
          <w:marTop w:val="0"/>
          <w:marBottom w:val="0"/>
          <w:divBdr>
            <w:top w:val="none" w:sz="0" w:space="0" w:color="auto"/>
            <w:left w:val="none" w:sz="0" w:space="0" w:color="auto"/>
            <w:bottom w:val="none" w:sz="0" w:space="0" w:color="auto"/>
            <w:right w:val="none" w:sz="0" w:space="0" w:color="auto"/>
          </w:divBdr>
        </w:div>
        <w:div w:id="671644866">
          <w:marLeft w:val="480"/>
          <w:marRight w:val="0"/>
          <w:marTop w:val="0"/>
          <w:marBottom w:val="0"/>
          <w:divBdr>
            <w:top w:val="none" w:sz="0" w:space="0" w:color="auto"/>
            <w:left w:val="none" w:sz="0" w:space="0" w:color="auto"/>
            <w:bottom w:val="none" w:sz="0" w:space="0" w:color="auto"/>
            <w:right w:val="none" w:sz="0" w:space="0" w:color="auto"/>
          </w:divBdr>
        </w:div>
        <w:div w:id="1290286838">
          <w:marLeft w:val="480"/>
          <w:marRight w:val="0"/>
          <w:marTop w:val="0"/>
          <w:marBottom w:val="0"/>
          <w:divBdr>
            <w:top w:val="none" w:sz="0" w:space="0" w:color="auto"/>
            <w:left w:val="none" w:sz="0" w:space="0" w:color="auto"/>
            <w:bottom w:val="none" w:sz="0" w:space="0" w:color="auto"/>
            <w:right w:val="none" w:sz="0" w:space="0" w:color="auto"/>
          </w:divBdr>
        </w:div>
        <w:div w:id="65692849">
          <w:marLeft w:val="480"/>
          <w:marRight w:val="0"/>
          <w:marTop w:val="0"/>
          <w:marBottom w:val="0"/>
          <w:divBdr>
            <w:top w:val="none" w:sz="0" w:space="0" w:color="auto"/>
            <w:left w:val="none" w:sz="0" w:space="0" w:color="auto"/>
            <w:bottom w:val="none" w:sz="0" w:space="0" w:color="auto"/>
            <w:right w:val="none" w:sz="0" w:space="0" w:color="auto"/>
          </w:divBdr>
        </w:div>
        <w:div w:id="152451991">
          <w:marLeft w:val="480"/>
          <w:marRight w:val="0"/>
          <w:marTop w:val="0"/>
          <w:marBottom w:val="0"/>
          <w:divBdr>
            <w:top w:val="none" w:sz="0" w:space="0" w:color="auto"/>
            <w:left w:val="none" w:sz="0" w:space="0" w:color="auto"/>
            <w:bottom w:val="none" w:sz="0" w:space="0" w:color="auto"/>
            <w:right w:val="none" w:sz="0" w:space="0" w:color="auto"/>
          </w:divBdr>
        </w:div>
        <w:div w:id="919366758">
          <w:marLeft w:val="480"/>
          <w:marRight w:val="0"/>
          <w:marTop w:val="0"/>
          <w:marBottom w:val="0"/>
          <w:divBdr>
            <w:top w:val="none" w:sz="0" w:space="0" w:color="auto"/>
            <w:left w:val="none" w:sz="0" w:space="0" w:color="auto"/>
            <w:bottom w:val="none" w:sz="0" w:space="0" w:color="auto"/>
            <w:right w:val="none" w:sz="0" w:space="0" w:color="auto"/>
          </w:divBdr>
        </w:div>
        <w:div w:id="578950923">
          <w:marLeft w:val="480"/>
          <w:marRight w:val="0"/>
          <w:marTop w:val="0"/>
          <w:marBottom w:val="0"/>
          <w:divBdr>
            <w:top w:val="none" w:sz="0" w:space="0" w:color="auto"/>
            <w:left w:val="none" w:sz="0" w:space="0" w:color="auto"/>
            <w:bottom w:val="none" w:sz="0" w:space="0" w:color="auto"/>
            <w:right w:val="none" w:sz="0" w:space="0" w:color="auto"/>
          </w:divBdr>
        </w:div>
        <w:div w:id="475218839">
          <w:marLeft w:val="480"/>
          <w:marRight w:val="0"/>
          <w:marTop w:val="0"/>
          <w:marBottom w:val="0"/>
          <w:divBdr>
            <w:top w:val="none" w:sz="0" w:space="0" w:color="auto"/>
            <w:left w:val="none" w:sz="0" w:space="0" w:color="auto"/>
            <w:bottom w:val="none" w:sz="0" w:space="0" w:color="auto"/>
            <w:right w:val="none" w:sz="0" w:space="0" w:color="auto"/>
          </w:divBdr>
        </w:div>
        <w:div w:id="82262745">
          <w:marLeft w:val="480"/>
          <w:marRight w:val="0"/>
          <w:marTop w:val="0"/>
          <w:marBottom w:val="0"/>
          <w:divBdr>
            <w:top w:val="none" w:sz="0" w:space="0" w:color="auto"/>
            <w:left w:val="none" w:sz="0" w:space="0" w:color="auto"/>
            <w:bottom w:val="none" w:sz="0" w:space="0" w:color="auto"/>
            <w:right w:val="none" w:sz="0" w:space="0" w:color="auto"/>
          </w:divBdr>
        </w:div>
        <w:div w:id="551579542">
          <w:marLeft w:val="480"/>
          <w:marRight w:val="0"/>
          <w:marTop w:val="0"/>
          <w:marBottom w:val="0"/>
          <w:divBdr>
            <w:top w:val="none" w:sz="0" w:space="0" w:color="auto"/>
            <w:left w:val="none" w:sz="0" w:space="0" w:color="auto"/>
            <w:bottom w:val="none" w:sz="0" w:space="0" w:color="auto"/>
            <w:right w:val="none" w:sz="0" w:space="0" w:color="auto"/>
          </w:divBdr>
        </w:div>
        <w:div w:id="18048773">
          <w:marLeft w:val="480"/>
          <w:marRight w:val="0"/>
          <w:marTop w:val="0"/>
          <w:marBottom w:val="0"/>
          <w:divBdr>
            <w:top w:val="none" w:sz="0" w:space="0" w:color="auto"/>
            <w:left w:val="none" w:sz="0" w:space="0" w:color="auto"/>
            <w:bottom w:val="none" w:sz="0" w:space="0" w:color="auto"/>
            <w:right w:val="none" w:sz="0" w:space="0" w:color="auto"/>
          </w:divBdr>
        </w:div>
        <w:div w:id="1651211876">
          <w:marLeft w:val="480"/>
          <w:marRight w:val="0"/>
          <w:marTop w:val="0"/>
          <w:marBottom w:val="0"/>
          <w:divBdr>
            <w:top w:val="none" w:sz="0" w:space="0" w:color="auto"/>
            <w:left w:val="none" w:sz="0" w:space="0" w:color="auto"/>
            <w:bottom w:val="none" w:sz="0" w:space="0" w:color="auto"/>
            <w:right w:val="none" w:sz="0" w:space="0" w:color="auto"/>
          </w:divBdr>
        </w:div>
        <w:div w:id="1941401931">
          <w:marLeft w:val="480"/>
          <w:marRight w:val="0"/>
          <w:marTop w:val="0"/>
          <w:marBottom w:val="0"/>
          <w:divBdr>
            <w:top w:val="none" w:sz="0" w:space="0" w:color="auto"/>
            <w:left w:val="none" w:sz="0" w:space="0" w:color="auto"/>
            <w:bottom w:val="none" w:sz="0" w:space="0" w:color="auto"/>
            <w:right w:val="none" w:sz="0" w:space="0" w:color="auto"/>
          </w:divBdr>
        </w:div>
        <w:div w:id="1736707217">
          <w:marLeft w:val="480"/>
          <w:marRight w:val="0"/>
          <w:marTop w:val="0"/>
          <w:marBottom w:val="0"/>
          <w:divBdr>
            <w:top w:val="none" w:sz="0" w:space="0" w:color="auto"/>
            <w:left w:val="none" w:sz="0" w:space="0" w:color="auto"/>
            <w:bottom w:val="none" w:sz="0" w:space="0" w:color="auto"/>
            <w:right w:val="none" w:sz="0" w:space="0" w:color="auto"/>
          </w:divBdr>
        </w:div>
        <w:div w:id="630356796">
          <w:marLeft w:val="480"/>
          <w:marRight w:val="0"/>
          <w:marTop w:val="0"/>
          <w:marBottom w:val="0"/>
          <w:divBdr>
            <w:top w:val="none" w:sz="0" w:space="0" w:color="auto"/>
            <w:left w:val="none" w:sz="0" w:space="0" w:color="auto"/>
            <w:bottom w:val="none" w:sz="0" w:space="0" w:color="auto"/>
            <w:right w:val="none" w:sz="0" w:space="0" w:color="auto"/>
          </w:divBdr>
        </w:div>
        <w:div w:id="1622955008">
          <w:marLeft w:val="480"/>
          <w:marRight w:val="0"/>
          <w:marTop w:val="0"/>
          <w:marBottom w:val="0"/>
          <w:divBdr>
            <w:top w:val="none" w:sz="0" w:space="0" w:color="auto"/>
            <w:left w:val="none" w:sz="0" w:space="0" w:color="auto"/>
            <w:bottom w:val="none" w:sz="0" w:space="0" w:color="auto"/>
            <w:right w:val="none" w:sz="0" w:space="0" w:color="auto"/>
          </w:divBdr>
        </w:div>
        <w:div w:id="786896676">
          <w:marLeft w:val="480"/>
          <w:marRight w:val="0"/>
          <w:marTop w:val="0"/>
          <w:marBottom w:val="0"/>
          <w:divBdr>
            <w:top w:val="none" w:sz="0" w:space="0" w:color="auto"/>
            <w:left w:val="none" w:sz="0" w:space="0" w:color="auto"/>
            <w:bottom w:val="none" w:sz="0" w:space="0" w:color="auto"/>
            <w:right w:val="none" w:sz="0" w:space="0" w:color="auto"/>
          </w:divBdr>
        </w:div>
        <w:div w:id="1105080577">
          <w:marLeft w:val="480"/>
          <w:marRight w:val="0"/>
          <w:marTop w:val="0"/>
          <w:marBottom w:val="0"/>
          <w:divBdr>
            <w:top w:val="none" w:sz="0" w:space="0" w:color="auto"/>
            <w:left w:val="none" w:sz="0" w:space="0" w:color="auto"/>
            <w:bottom w:val="none" w:sz="0" w:space="0" w:color="auto"/>
            <w:right w:val="none" w:sz="0" w:space="0" w:color="auto"/>
          </w:divBdr>
        </w:div>
        <w:div w:id="14235817">
          <w:marLeft w:val="480"/>
          <w:marRight w:val="0"/>
          <w:marTop w:val="0"/>
          <w:marBottom w:val="0"/>
          <w:divBdr>
            <w:top w:val="none" w:sz="0" w:space="0" w:color="auto"/>
            <w:left w:val="none" w:sz="0" w:space="0" w:color="auto"/>
            <w:bottom w:val="none" w:sz="0" w:space="0" w:color="auto"/>
            <w:right w:val="none" w:sz="0" w:space="0" w:color="auto"/>
          </w:divBdr>
        </w:div>
        <w:div w:id="1184975557">
          <w:marLeft w:val="480"/>
          <w:marRight w:val="0"/>
          <w:marTop w:val="0"/>
          <w:marBottom w:val="0"/>
          <w:divBdr>
            <w:top w:val="none" w:sz="0" w:space="0" w:color="auto"/>
            <w:left w:val="none" w:sz="0" w:space="0" w:color="auto"/>
            <w:bottom w:val="none" w:sz="0" w:space="0" w:color="auto"/>
            <w:right w:val="none" w:sz="0" w:space="0" w:color="auto"/>
          </w:divBdr>
        </w:div>
        <w:div w:id="2137139888">
          <w:marLeft w:val="480"/>
          <w:marRight w:val="0"/>
          <w:marTop w:val="0"/>
          <w:marBottom w:val="0"/>
          <w:divBdr>
            <w:top w:val="none" w:sz="0" w:space="0" w:color="auto"/>
            <w:left w:val="none" w:sz="0" w:space="0" w:color="auto"/>
            <w:bottom w:val="none" w:sz="0" w:space="0" w:color="auto"/>
            <w:right w:val="none" w:sz="0" w:space="0" w:color="auto"/>
          </w:divBdr>
        </w:div>
        <w:div w:id="1017385158">
          <w:marLeft w:val="480"/>
          <w:marRight w:val="0"/>
          <w:marTop w:val="0"/>
          <w:marBottom w:val="0"/>
          <w:divBdr>
            <w:top w:val="none" w:sz="0" w:space="0" w:color="auto"/>
            <w:left w:val="none" w:sz="0" w:space="0" w:color="auto"/>
            <w:bottom w:val="none" w:sz="0" w:space="0" w:color="auto"/>
            <w:right w:val="none" w:sz="0" w:space="0" w:color="auto"/>
          </w:divBdr>
        </w:div>
        <w:div w:id="211889179">
          <w:marLeft w:val="480"/>
          <w:marRight w:val="0"/>
          <w:marTop w:val="0"/>
          <w:marBottom w:val="0"/>
          <w:divBdr>
            <w:top w:val="none" w:sz="0" w:space="0" w:color="auto"/>
            <w:left w:val="none" w:sz="0" w:space="0" w:color="auto"/>
            <w:bottom w:val="none" w:sz="0" w:space="0" w:color="auto"/>
            <w:right w:val="none" w:sz="0" w:space="0" w:color="auto"/>
          </w:divBdr>
        </w:div>
        <w:div w:id="472330111">
          <w:marLeft w:val="480"/>
          <w:marRight w:val="0"/>
          <w:marTop w:val="0"/>
          <w:marBottom w:val="0"/>
          <w:divBdr>
            <w:top w:val="none" w:sz="0" w:space="0" w:color="auto"/>
            <w:left w:val="none" w:sz="0" w:space="0" w:color="auto"/>
            <w:bottom w:val="none" w:sz="0" w:space="0" w:color="auto"/>
            <w:right w:val="none" w:sz="0" w:space="0" w:color="auto"/>
          </w:divBdr>
        </w:div>
        <w:div w:id="532309241">
          <w:marLeft w:val="480"/>
          <w:marRight w:val="0"/>
          <w:marTop w:val="0"/>
          <w:marBottom w:val="0"/>
          <w:divBdr>
            <w:top w:val="none" w:sz="0" w:space="0" w:color="auto"/>
            <w:left w:val="none" w:sz="0" w:space="0" w:color="auto"/>
            <w:bottom w:val="none" w:sz="0" w:space="0" w:color="auto"/>
            <w:right w:val="none" w:sz="0" w:space="0" w:color="auto"/>
          </w:divBdr>
        </w:div>
        <w:div w:id="1107582071">
          <w:marLeft w:val="480"/>
          <w:marRight w:val="0"/>
          <w:marTop w:val="0"/>
          <w:marBottom w:val="0"/>
          <w:divBdr>
            <w:top w:val="none" w:sz="0" w:space="0" w:color="auto"/>
            <w:left w:val="none" w:sz="0" w:space="0" w:color="auto"/>
            <w:bottom w:val="none" w:sz="0" w:space="0" w:color="auto"/>
            <w:right w:val="none" w:sz="0" w:space="0" w:color="auto"/>
          </w:divBdr>
        </w:div>
      </w:divsChild>
    </w:div>
    <w:div w:id="1521384408">
      <w:bodyDiv w:val="1"/>
      <w:marLeft w:val="0"/>
      <w:marRight w:val="0"/>
      <w:marTop w:val="0"/>
      <w:marBottom w:val="0"/>
      <w:divBdr>
        <w:top w:val="none" w:sz="0" w:space="0" w:color="auto"/>
        <w:left w:val="none" w:sz="0" w:space="0" w:color="auto"/>
        <w:bottom w:val="none" w:sz="0" w:space="0" w:color="auto"/>
        <w:right w:val="none" w:sz="0" w:space="0" w:color="auto"/>
      </w:divBdr>
    </w:div>
    <w:div w:id="1522936433">
      <w:bodyDiv w:val="1"/>
      <w:marLeft w:val="0"/>
      <w:marRight w:val="0"/>
      <w:marTop w:val="0"/>
      <w:marBottom w:val="0"/>
      <w:divBdr>
        <w:top w:val="none" w:sz="0" w:space="0" w:color="auto"/>
        <w:left w:val="none" w:sz="0" w:space="0" w:color="auto"/>
        <w:bottom w:val="none" w:sz="0" w:space="0" w:color="auto"/>
        <w:right w:val="none" w:sz="0" w:space="0" w:color="auto"/>
      </w:divBdr>
    </w:div>
    <w:div w:id="1523014471">
      <w:bodyDiv w:val="1"/>
      <w:marLeft w:val="0"/>
      <w:marRight w:val="0"/>
      <w:marTop w:val="0"/>
      <w:marBottom w:val="0"/>
      <w:divBdr>
        <w:top w:val="none" w:sz="0" w:space="0" w:color="auto"/>
        <w:left w:val="none" w:sz="0" w:space="0" w:color="auto"/>
        <w:bottom w:val="none" w:sz="0" w:space="0" w:color="auto"/>
        <w:right w:val="none" w:sz="0" w:space="0" w:color="auto"/>
      </w:divBdr>
    </w:div>
    <w:div w:id="1523593147">
      <w:bodyDiv w:val="1"/>
      <w:marLeft w:val="0"/>
      <w:marRight w:val="0"/>
      <w:marTop w:val="0"/>
      <w:marBottom w:val="0"/>
      <w:divBdr>
        <w:top w:val="none" w:sz="0" w:space="0" w:color="auto"/>
        <w:left w:val="none" w:sz="0" w:space="0" w:color="auto"/>
        <w:bottom w:val="none" w:sz="0" w:space="0" w:color="auto"/>
        <w:right w:val="none" w:sz="0" w:space="0" w:color="auto"/>
      </w:divBdr>
    </w:div>
    <w:div w:id="1523937585">
      <w:bodyDiv w:val="1"/>
      <w:marLeft w:val="0"/>
      <w:marRight w:val="0"/>
      <w:marTop w:val="0"/>
      <w:marBottom w:val="0"/>
      <w:divBdr>
        <w:top w:val="none" w:sz="0" w:space="0" w:color="auto"/>
        <w:left w:val="none" w:sz="0" w:space="0" w:color="auto"/>
        <w:bottom w:val="none" w:sz="0" w:space="0" w:color="auto"/>
        <w:right w:val="none" w:sz="0" w:space="0" w:color="auto"/>
      </w:divBdr>
    </w:div>
    <w:div w:id="1523977168">
      <w:bodyDiv w:val="1"/>
      <w:marLeft w:val="0"/>
      <w:marRight w:val="0"/>
      <w:marTop w:val="0"/>
      <w:marBottom w:val="0"/>
      <w:divBdr>
        <w:top w:val="none" w:sz="0" w:space="0" w:color="auto"/>
        <w:left w:val="none" w:sz="0" w:space="0" w:color="auto"/>
        <w:bottom w:val="none" w:sz="0" w:space="0" w:color="auto"/>
        <w:right w:val="none" w:sz="0" w:space="0" w:color="auto"/>
      </w:divBdr>
    </w:div>
    <w:div w:id="1524399249">
      <w:bodyDiv w:val="1"/>
      <w:marLeft w:val="0"/>
      <w:marRight w:val="0"/>
      <w:marTop w:val="0"/>
      <w:marBottom w:val="0"/>
      <w:divBdr>
        <w:top w:val="none" w:sz="0" w:space="0" w:color="auto"/>
        <w:left w:val="none" w:sz="0" w:space="0" w:color="auto"/>
        <w:bottom w:val="none" w:sz="0" w:space="0" w:color="auto"/>
        <w:right w:val="none" w:sz="0" w:space="0" w:color="auto"/>
      </w:divBdr>
    </w:div>
    <w:div w:id="1525166665">
      <w:bodyDiv w:val="1"/>
      <w:marLeft w:val="0"/>
      <w:marRight w:val="0"/>
      <w:marTop w:val="0"/>
      <w:marBottom w:val="0"/>
      <w:divBdr>
        <w:top w:val="none" w:sz="0" w:space="0" w:color="auto"/>
        <w:left w:val="none" w:sz="0" w:space="0" w:color="auto"/>
        <w:bottom w:val="none" w:sz="0" w:space="0" w:color="auto"/>
        <w:right w:val="none" w:sz="0" w:space="0" w:color="auto"/>
      </w:divBdr>
    </w:div>
    <w:div w:id="1525703156">
      <w:bodyDiv w:val="1"/>
      <w:marLeft w:val="0"/>
      <w:marRight w:val="0"/>
      <w:marTop w:val="0"/>
      <w:marBottom w:val="0"/>
      <w:divBdr>
        <w:top w:val="none" w:sz="0" w:space="0" w:color="auto"/>
        <w:left w:val="none" w:sz="0" w:space="0" w:color="auto"/>
        <w:bottom w:val="none" w:sz="0" w:space="0" w:color="auto"/>
        <w:right w:val="none" w:sz="0" w:space="0" w:color="auto"/>
      </w:divBdr>
    </w:div>
    <w:div w:id="1525706026">
      <w:bodyDiv w:val="1"/>
      <w:marLeft w:val="0"/>
      <w:marRight w:val="0"/>
      <w:marTop w:val="0"/>
      <w:marBottom w:val="0"/>
      <w:divBdr>
        <w:top w:val="none" w:sz="0" w:space="0" w:color="auto"/>
        <w:left w:val="none" w:sz="0" w:space="0" w:color="auto"/>
        <w:bottom w:val="none" w:sz="0" w:space="0" w:color="auto"/>
        <w:right w:val="none" w:sz="0" w:space="0" w:color="auto"/>
      </w:divBdr>
    </w:div>
    <w:div w:id="1526751018">
      <w:bodyDiv w:val="1"/>
      <w:marLeft w:val="0"/>
      <w:marRight w:val="0"/>
      <w:marTop w:val="0"/>
      <w:marBottom w:val="0"/>
      <w:divBdr>
        <w:top w:val="none" w:sz="0" w:space="0" w:color="auto"/>
        <w:left w:val="none" w:sz="0" w:space="0" w:color="auto"/>
        <w:bottom w:val="none" w:sz="0" w:space="0" w:color="auto"/>
        <w:right w:val="none" w:sz="0" w:space="0" w:color="auto"/>
      </w:divBdr>
    </w:div>
    <w:div w:id="1528568299">
      <w:bodyDiv w:val="1"/>
      <w:marLeft w:val="0"/>
      <w:marRight w:val="0"/>
      <w:marTop w:val="0"/>
      <w:marBottom w:val="0"/>
      <w:divBdr>
        <w:top w:val="none" w:sz="0" w:space="0" w:color="auto"/>
        <w:left w:val="none" w:sz="0" w:space="0" w:color="auto"/>
        <w:bottom w:val="none" w:sz="0" w:space="0" w:color="auto"/>
        <w:right w:val="none" w:sz="0" w:space="0" w:color="auto"/>
      </w:divBdr>
    </w:div>
    <w:div w:id="1529099176">
      <w:bodyDiv w:val="1"/>
      <w:marLeft w:val="0"/>
      <w:marRight w:val="0"/>
      <w:marTop w:val="0"/>
      <w:marBottom w:val="0"/>
      <w:divBdr>
        <w:top w:val="none" w:sz="0" w:space="0" w:color="auto"/>
        <w:left w:val="none" w:sz="0" w:space="0" w:color="auto"/>
        <w:bottom w:val="none" w:sz="0" w:space="0" w:color="auto"/>
        <w:right w:val="none" w:sz="0" w:space="0" w:color="auto"/>
      </w:divBdr>
    </w:div>
    <w:div w:id="1530072668">
      <w:bodyDiv w:val="1"/>
      <w:marLeft w:val="0"/>
      <w:marRight w:val="0"/>
      <w:marTop w:val="0"/>
      <w:marBottom w:val="0"/>
      <w:divBdr>
        <w:top w:val="none" w:sz="0" w:space="0" w:color="auto"/>
        <w:left w:val="none" w:sz="0" w:space="0" w:color="auto"/>
        <w:bottom w:val="none" w:sz="0" w:space="0" w:color="auto"/>
        <w:right w:val="none" w:sz="0" w:space="0" w:color="auto"/>
      </w:divBdr>
    </w:div>
    <w:div w:id="1530141138">
      <w:bodyDiv w:val="1"/>
      <w:marLeft w:val="0"/>
      <w:marRight w:val="0"/>
      <w:marTop w:val="0"/>
      <w:marBottom w:val="0"/>
      <w:divBdr>
        <w:top w:val="none" w:sz="0" w:space="0" w:color="auto"/>
        <w:left w:val="none" w:sz="0" w:space="0" w:color="auto"/>
        <w:bottom w:val="none" w:sz="0" w:space="0" w:color="auto"/>
        <w:right w:val="none" w:sz="0" w:space="0" w:color="auto"/>
      </w:divBdr>
    </w:div>
    <w:div w:id="1530872582">
      <w:bodyDiv w:val="1"/>
      <w:marLeft w:val="0"/>
      <w:marRight w:val="0"/>
      <w:marTop w:val="0"/>
      <w:marBottom w:val="0"/>
      <w:divBdr>
        <w:top w:val="none" w:sz="0" w:space="0" w:color="auto"/>
        <w:left w:val="none" w:sz="0" w:space="0" w:color="auto"/>
        <w:bottom w:val="none" w:sz="0" w:space="0" w:color="auto"/>
        <w:right w:val="none" w:sz="0" w:space="0" w:color="auto"/>
      </w:divBdr>
    </w:div>
    <w:div w:id="1531994788">
      <w:bodyDiv w:val="1"/>
      <w:marLeft w:val="0"/>
      <w:marRight w:val="0"/>
      <w:marTop w:val="0"/>
      <w:marBottom w:val="0"/>
      <w:divBdr>
        <w:top w:val="none" w:sz="0" w:space="0" w:color="auto"/>
        <w:left w:val="none" w:sz="0" w:space="0" w:color="auto"/>
        <w:bottom w:val="none" w:sz="0" w:space="0" w:color="auto"/>
        <w:right w:val="none" w:sz="0" w:space="0" w:color="auto"/>
      </w:divBdr>
      <w:divsChild>
        <w:div w:id="774255309">
          <w:marLeft w:val="480"/>
          <w:marRight w:val="0"/>
          <w:marTop w:val="0"/>
          <w:marBottom w:val="0"/>
          <w:divBdr>
            <w:top w:val="none" w:sz="0" w:space="0" w:color="auto"/>
            <w:left w:val="none" w:sz="0" w:space="0" w:color="auto"/>
            <w:bottom w:val="none" w:sz="0" w:space="0" w:color="auto"/>
            <w:right w:val="none" w:sz="0" w:space="0" w:color="auto"/>
          </w:divBdr>
        </w:div>
        <w:div w:id="2054965844">
          <w:marLeft w:val="480"/>
          <w:marRight w:val="0"/>
          <w:marTop w:val="0"/>
          <w:marBottom w:val="0"/>
          <w:divBdr>
            <w:top w:val="none" w:sz="0" w:space="0" w:color="auto"/>
            <w:left w:val="none" w:sz="0" w:space="0" w:color="auto"/>
            <w:bottom w:val="none" w:sz="0" w:space="0" w:color="auto"/>
            <w:right w:val="none" w:sz="0" w:space="0" w:color="auto"/>
          </w:divBdr>
        </w:div>
        <w:div w:id="207644087">
          <w:marLeft w:val="480"/>
          <w:marRight w:val="0"/>
          <w:marTop w:val="0"/>
          <w:marBottom w:val="0"/>
          <w:divBdr>
            <w:top w:val="none" w:sz="0" w:space="0" w:color="auto"/>
            <w:left w:val="none" w:sz="0" w:space="0" w:color="auto"/>
            <w:bottom w:val="none" w:sz="0" w:space="0" w:color="auto"/>
            <w:right w:val="none" w:sz="0" w:space="0" w:color="auto"/>
          </w:divBdr>
        </w:div>
        <w:div w:id="877545300">
          <w:marLeft w:val="480"/>
          <w:marRight w:val="0"/>
          <w:marTop w:val="0"/>
          <w:marBottom w:val="0"/>
          <w:divBdr>
            <w:top w:val="none" w:sz="0" w:space="0" w:color="auto"/>
            <w:left w:val="none" w:sz="0" w:space="0" w:color="auto"/>
            <w:bottom w:val="none" w:sz="0" w:space="0" w:color="auto"/>
            <w:right w:val="none" w:sz="0" w:space="0" w:color="auto"/>
          </w:divBdr>
        </w:div>
        <w:div w:id="2130124415">
          <w:marLeft w:val="480"/>
          <w:marRight w:val="0"/>
          <w:marTop w:val="0"/>
          <w:marBottom w:val="0"/>
          <w:divBdr>
            <w:top w:val="none" w:sz="0" w:space="0" w:color="auto"/>
            <w:left w:val="none" w:sz="0" w:space="0" w:color="auto"/>
            <w:bottom w:val="none" w:sz="0" w:space="0" w:color="auto"/>
            <w:right w:val="none" w:sz="0" w:space="0" w:color="auto"/>
          </w:divBdr>
        </w:div>
        <w:div w:id="157425390">
          <w:marLeft w:val="480"/>
          <w:marRight w:val="0"/>
          <w:marTop w:val="0"/>
          <w:marBottom w:val="0"/>
          <w:divBdr>
            <w:top w:val="none" w:sz="0" w:space="0" w:color="auto"/>
            <w:left w:val="none" w:sz="0" w:space="0" w:color="auto"/>
            <w:bottom w:val="none" w:sz="0" w:space="0" w:color="auto"/>
            <w:right w:val="none" w:sz="0" w:space="0" w:color="auto"/>
          </w:divBdr>
        </w:div>
        <w:div w:id="810906667">
          <w:marLeft w:val="480"/>
          <w:marRight w:val="0"/>
          <w:marTop w:val="0"/>
          <w:marBottom w:val="0"/>
          <w:divBdr>
            <w:top w:val="none" w:sz="0" w:space="0" w:color="auto"/>
            <w:left w:val="none" w:sz="0" w:space="0" w:color="auto"/>
            <w:bottom w:val="none" w:sz="0" w:space="0" w:color="auto"/>
            <w:right w:val="none" w:sz="0" w:space="0" w:color="auto"/>
          </w:divBdr>
        </w:div>
        <w:div w:id="812909629">
          <w:marLeft w:val="480"/>
          <w:marRight w:val="0"/>
          <w:marTop w:val="0"/>
          <w:marBottom w:val="0"/>
          <w:divBdr>
            <w:top w:val="none" w:sz="0" w:space="0" w:color="auto"/>
            <w:left w:val="none" w:sz="0" w:space="0" w:color="auto"/>
            <w:bottom w:val="none" w:sz="0" w:space="0" w:color="auto"/>
            <w:right w:val="none" w:sz="0" w:space="0" w:color="auto"/>
          </w:divBdr>
        </w:div>
        <w:div w:id="364915377">
          <w:marLeft w:val="480"/>
          <w:marRight w:val="0"/>
          <w:marTop w:val="0"/>
          <w:marBottom w:val="0"/>
          <w:divBdr>
            <w:top w:val="none" w:sz="0" w:space="0" w:color="auto"/>
            <w:left w:val="none" w:sz="0" w:space="0" w:color="auto"/>
            <w:bottom w:val="none" w:sz="0" w:space="0" w:color="auto"/>
            <w:right w:val="none" w:sz="0" w:space="0" w:color="auto"/>
          </w:divBdr>
        </w:div>
        <w:div w:id="1251623226">
          <w:marLeft w:val="480"/>
          <w:marRight w:val="0"/>
          <w:marTop w:val="0"/>
          <w:marBottom w:val="0"/>
          <w:divBdr>
            <w:top w:val="none" w:sz="0" w:space="0" w:color="auto"/>
            <w:left w:val="none" w:sz="0" w:space="0" w:color="auto"/>
            <w:bottom w:val="none" w:sz="0" w:space="0" w:color="auto"/>
            <w:right w:val="none" w:sz="0" w:space="0" w:color="auto"/>
          </w:divBdr>
        </w:div>
        <w:div w:id="1907912482">
          <w:marLeft w:val="480"/>
          <w:marRight w:val="0"/>
          <w:marTop w:val="0"/>
          <w:marBottom w:val="0"/>
          <w:divBdr>
            <w:top w:val="none" w:sz="0" w:space="0" w:color="auto"/>
            <w:left w:val="none" w:sz="0" w:space="0" w:color="auto"/>
            <w:bottom w:val="none" w:sz="0" w:space="0" w:color="auto"/>
            <w:right w:val="none" w:sz="0" w:space="0" w:color="auto"/>
          </w:divBdr>
        </w:div>
        <w:div w:id="89355813">
          <w:marLeft w:val="480"/>
          <w:marRight w:val="0"/>
          <w:marTop w:val="0"/>
          <w:marBottom w:val="0"/>
          <w:divBdr>
            <w:top w:val="none" w:sz="0" w:space="0" w:color="auto"/>
            <w:left w:val="none" w:sz="0" w:space="0" w:color="auto"/>
            <w:bottom w:val="none" w:sz="0" w:space="0" w:color="auto"/>
            <w:right w:val="none" w:sz="0" w:space="0" w:color="auto"/>
          </w:divBdr>
        </w:div>
        <w:div w:id="120853426">
          <w:marLeft w:val="480"/>
          <w:marRight w:val="0"/>
          <w:marTop w:val="0"/>
          <w:marBottom w:val="0"/>
          <w:divBdr>
            <w:top w:val="none" w:sz="0" w:space="0" w:color="auto"/>
            <w:left w:val="none" w:sz="0" w:space="0" w:color="auto"/>
            <w:bottom w:val="none" w:sz="0" w:space="0" w:color="auto"/>
            <w:right w:val="none" w:sz="0" w:space="0" w:color="auto"/>
          </w:divBdr>
        </w:div>
        <w:div w:id="515730610">
          <w:marLeft w:val="480"/>
          <w:marRight w:val="0"/>
          <w:marTop w:val="0"/>
          <w:marBottom w:val="0"/>
          <w:divBdr>
            <w:top w:val="none" w:sz="0" w:space="0" w:color="auto"/>
            <w:left w:val="none" w:sz="0" w:space="0" w:color="auto"/>
            <w:bottom w:val="none" w:sz="0" w:space="0" w:color="auto"/>
            <w:right w:val="none" w:sz="0" w:space="0" w:color="auto"/>
          </w:divBdr>
        </w:div>
        <w:div w:id="20282586">
          <w:marLeft w:val="480"/>
          <w:marRight w:val="0"/>
          <w:marTop w:val="0"/>
          <w:marBottom w:val="0"/>
          <w:divBdr>
            <w:top w:val="none" w:sz="0" w:space="0" w:color="auto"/>
            <w:left w:val="none" w:sz="0" w:space="0" w:color="auto"/>
            <w:bottom w:val="none" w:sz="0" w:space="0" w:color="auto"/>
            <w:right w:val="none" w:sz="0" w:space="0" w:color="auto"/>
          </w:divBdr>
        </w:div>
        <w:div w:id="1828594169">
          <w:marLeft w:val="480"/>
          <w:marRight w:val="0"/>
          <w:marTop w:val="0"/>
          <w:marBottom w:val="0"/>
          <w:divBdr>
            <w:top w:val="none" w:sz="0" w:space="0" w:color="auto"/>
            <w:left w:val="none" w:sz="0" w:space="0" w:color="auto"/>
            <w:bottom w:val="none" w:sz="0" w:space="0" w:color="auto"/>
            <w:right w:val="none" w:sz="0" w:space="0" w:color="auto"/>
          </w:divBdr>
        </w:div>
        <w:div w:id="1595243276">
          <w:marLeft w:val="480"/>
          <w:marRight w:val="0"/>
          <w:marTop w:val="0"/>
          <w:marBottom w:val="0"/>
          <w:divBdr>
            <w:top w:val="none" w:sz="0" w:space="0" w:color="auto"/>
            <w:left w:val="none" w:sz="0" w:space="0" w:color="auto"/>
            <w:bottom w:val="none" w:sz="0" w:space="0" w:color="auto"/>
            <w:right w:val="none" w:sz="0" w:space="0" w:color="auto"/>
          </w:divBdr>
        </w:div>
        <w:div w:id="986326520">
          <w:marLeft w:val="480"/>
          <w:marRight w:val="0"/>
          <w:marTop w:val="0"/>
          <w:marBottom w:val="0"/>
          <w:divBdr>
            <w:top w:val="none" w:sz="0" w:space="0" w:color="auto"/>
            <w:left w:val="none" w:sz="0" w:space="0" w:color="auto"/>
            <w:bottom w:val="none" w:sz="0" w:space="0" w:color="auto"/>
            <w:right w:val="none" w:sz="0" w:space="0" w:color="auto"/>
          </w:divBdr>
        </w:div>
        <w:div w:id="811947675">
          <w:marLeft w:val="480"/>
          <w:marRight w:val="0"/>
          <w:marTop w:val="0"/>
          <w:marBottom w:val="0"/>
          <w:divBdr>
            <w:top w:val="none" w:sz="0" w:space="0" w:color="auto"/>
            <w:left w:val="none" w:sz="0" w:space="0" w:color="auto"/>
            <w:bottom w:val="none" w:sz="0" w:space="0" w:color="auto"/>
            <w:right w:val="none" w:sz="0" w:space="0" w:color="auto"/>
          </w:divBdr>
        </w:div>
        <w:div w:id="527179239">
          <w:marLeft w:val="480"/>
          <w:marRight w:val="0"/>
          <w:marTop w:val="0"/>
          <w:marBottom w:val="0"/>
          <w:divBdr>
            <w:top w:val="none" w:sz="0" w:space="0" w:color="auto"/>
            <w:left w:val="none" w:sz="0" w:space="0" w:color="auto"/>
            <w:bottom w:val="none" w:sz="0" w:space="0" w:color="auto"/>
            <w:right w:val="none" w:sz="0" w:space="0" w:color="auto"/>
          </w:divBdr>
        </w:div>
        <w:div w:id="860121936">
          <w:marLeft w:val="480"/>
          <w:marRight w:val="0"/>
          <w:marTop w:val="0"/>
          <w:marBottom w:val="0"/>
          <w:divBdr>
            <w:top w:val="none" w:sz="0" w:space="0" w:color="auto"/>
            <w:left w:val="none" w:sz="0" w:space="0" w:color="auto"/>
            <w:bottom w:val="none" w:sz="0" w:space="0" w:color="auto"/>
            <w:right w:val="none" w:sz="0" w:space="0" w:color="auto"/>
          </w:divBdr>
        </w:div>
        <w:div w:id="191503825">
          <w:marLeft w:val="480"/>
          <w:marRight w:val="0"/>
          <w:marTop w:val="0"/>
          <w:marBottom w:val="0"/>
          <w:divBdr>
            <w:top w:val="none" w:sz="0" w:space="0" w:color="auto"/>
            <w:left w:val="none" w:sz="0" w:space="0" w:color="auto"/>
            <w:bottom w:val="none" w:sz="0" w:space="0" w:color="auto"/>
            <w:right w:val="none" w:sz="0" w:space="0" w:color="auto"/>
          </w:divBdr>
        </w:div>
        <w:div w:id="1493133335">
          <w:marLeft w:val="480"/>
          <w:marRight w:val="0"/>
          <w:marTop w:val="0"/>
          <w:marBottom w:val="0"/>
          <w:divBdr>
            <w:top w:val="none" w:sz="0" w:space="0" w:color="auto"/>
            <w:left w:val="none" w:sz="0" w:space="0" w:color="auto"/>
            <w:bottom w:val="none" w:sz="0" w:space="0" w:color="auto"/>
            <w:right w:val="none" w:sz="0" w:space="0" w:color="auto"/>
          </w:divBdr>
        </w:div>
        <w:div w:id="1451701828">
          <w:marLeft w:val="480"/>
          <w:marRight w:val="0"/>
          <w:marTop w:val="0"/>
          <w:marBottom w:val="0"/>
          <w:divBdr>
            <w:top w:val="none" w:sz="0" w:space="0" w:color="auto"/>
            <w:left w:val="none" w:sz="0" w:space="0" w:color="auto"/>
            <w:bottom w:val="none" w:sz="0" w:space="0" w:color="auto"/>
            <w:right w:val="none" w:sz="0" w:space="0" w:color="auto"/>
          </w:divBdr>
        </w:div>
        <w:div w:id="1832015537">
          <w:marLeft w:val="480"/>
          <w:marRight w:val="0"/>
          <w:marTop w:val="0"/>
          <w:marBottom w:val="0"/>
          <w:divBdr>
            <w:top w:val="none" w:sz="0" w:space="0" w:color="auto"/>
            <w:left w:val="none" w:sz="0" w:space="0" w:color="auto"/>
            <w:bottom w:val="none" w:sz="0" w:space="0" w:color="auto"/>
            <w:right w:val="none" w:sz="0" w:space="0" w:color="auto"/>
          </w:divBdr>
        </w:div>
        <w:div w:id="1918131055">
          <w:marLeft w:val="480"/>
          <w:marRight w:val="0"/>
          <w:marTop w:val="0"/>
          <w:marBottom w:val="0"/>
          <w:divBdr>
            <w:top w:val="none" w:sz="0" w:space="0" w:color="auto"/>
            <w:left w:val="none" w:sz="0" w:space="0" w:color="auto"/>
            <w:bottom w:val="none" w:sz="0" w:space="0" w:color="auto"/>
            <w:right w:val="none" w:sz="0" w:space="0" w:color="auto"/>
          </w:divBdr>
        </w:div>
        <w:div w:id="1670131782">
          <w:marLeft w:val="480"/>
          <w:marRight w:val="0"/>
          <w:marTop w:val="0"/>
          <w:marBottom w:val="0"/>
          <w:divBdr>
            <w:top w:val="none" w:sz="0" w:space="0" w:color="auto"/>
            <w:left w:val="none" w:sz="0" w:space="0" w:color="auto"/>
            <w:bottom w:val="none" w:sz="0" w:space="0" w:color="auto"/>
            <w:right w:val="none" w:sz="0" w:space="0" w:color="auto"/>
          </w:divBdr>
        </w:div>
        <w:div w:id="89278179">
          <w:marLeft w:val="480"/>
          <w:marRight w:val="0"/>
          <w:marTop w:val="0"/>
          <w:marBottom w:val="0"/>
          <w:divBdr>
            <w:top w:val="none" w:sz="0" w:space="0" w:color="auto"/>
            <w:left w:val="none" w:sz="0" w:space="0" w:color="auto"/>
            <w:bottom w:val="none" w:sz="0" w:space="0" w:color="auto"/>
            <w:right w:val="none" w:sz="0" w:space="0" w:color="auto"/>
          </w:divBdr>
        </w:div>
        <w:div w:id="500969343">
          <w:marLeft w:val="480"/>
          <w:marRight w:val="0"/>
          <w:marTop w:val="0"/>
          <w:marBottom w:val="0"/>
          <w:divBdr>
            <w:top w:val="none" w:sz="0" w:space="0" w:color="auto"/>
            <w:left w:val="none" w:sz="0" w:space="0" w:color="auto"/>
            <w:bottom w:val="none" w:sz="0" w:space="0" w:color="auto"/>
            <w:right w:val="none" w:sz="0" w:space="0" w:color="auto"/>
          </w:divBdr>
        </w:div>
        <w:div w:id="1018510661">
          <w:marLeft w:val="480"/>
          <w:marRight w:val="0"/>
          <w:marTop w:val="0"/>
          <w:marBottom w:val="0"/>
          <w:divBdr>
            <w:top w:val="none" w:sz="0" w:space="0" w:color="auto"/>
            <w:left w:val="none" w:sz="0" w:space="0" w:color="auto"/>
            <w:bottom w:val="none" w:sz="0" w:space="0" w:color="auto"/>
            <w:right w:val="none" w:sz="0" w:space="0" w:color="auto"/>
          </w:divBdr>
        </w:div>
        <w:div w:id="600532448">
          <w:marLeft w:val="480"/>
          <w:marRight w:val="0"/>
          <w:marTop w:val="0"/>
          <w:marBottom w:val="0"/>
          <w:divBdr>
            <w:top w:val="none" w:sz="0" w:space="0" w:color="auto"/>
            <w:left w:val="none" w:sz="0" w:space="0" w:color="auto"/>
            <w:bottom w:val="none" w:sz="0" w:space="0" w:color="auto"/>
            <w:right w:val="none" w:sz="0" w:space="0" w:color="auto"/>
          </w:divBdr>
        </w:div>
        <w:div w:id="1486359030">
          <w:marLeft w:val="480"/>
          <w:marRight w:val="0"/>
          <w:marTop w:val="0"/>
          <w:marBottom w:val="0"/>
          <w:divBdr>
            <w:top w:val="none" w:sz="0" w:space="0" w:color="auto"/>
            <w:left w:val="none" w:sz="0" w:space="0" w:color="auto"/>
            <w:bottom w:val="none" w:sz="0" w:space="0" w:color="auto"/>
            <w:right w:val="none" w:sz="0" w:space="0" w:color="auto"/>
          </w:divBdr>
        </w:div>
        <w:div w:id="884565599">
          <w:marLeft w:val="480"/>
          <w:marRight w:val="0"/>
          <w:marTop w:val="0"/>
          <w:marBottom w:val="0"/>
          <w:divBdr>
            <w:top w:val="none" w:sz="0" w:space="0" w:color="auto"/>
            <w:left w:val="none" w:sz="0" w:space="0" w:color="auto"/>
            <w:bottom w:val="none" w:sz="0" w:space="0" w:color="auto"/>
            <w:right w:val="none" w:sz="0" w:space="0" w:color="auto"/>
          </w:divBdr>
        </w:div>
        <w:div w:id="2092390758">
          <w:marLeft w:val="480"/>
          <w:marRight w:val="0"/>
          <w:marTop w:val="0"/>
          <w:marBottom w:val="0"/>
          <w:divBdr>
            <w:top w:val="none" w:sz="0" w:space="0" w:color="auto"/>
            <w:left w:val="none" w:sz="0" w:space="0" w:color="auto"/>
            <w:bottom w:val="none" w:sz="0" w:space="0" w:color="auto"/>
            <w:right w:val="none" w:sz="0" w:space="0" w:color="auto"/>
          </w:divBdr>
        </w:div>
        <w:div w:id="1115833974">
          <w:marLeft w:val="480"/>
          <w:marRight w:val="0"/>
          <w:marTop w:val="0"/>
          <w:marBottom w:val="0"/>
          <w:divBdr>
            <w:top w:val="none" w:sz="0" w:space="0" w:color="auto"/>
            <w:left w:val="none" w:sz="0" w:space="0" w:color="auto"/>
            <w:bottom w:val="none" w:sz="0" w:space="0" w:color="auto"/>
            <w:right w:val="none" w:sz="0" w:space="0" w:color="auto"/>
          </w:divBdr>
        </w:div>
        <w:div w:id="1069618310">
          <w:marLeft w:val="480"/>
          <w:marRight w:val="0"/>
          <w:marTop w:val="0"/>
          <w:marBottom w:val="0"/>
          <w:divBdr>
            <w:top w:val="none" w:sz="0" w:space="0" w:color="auto"/>
            <w:left w:val="none" w:sz="0" w:space="0" w:color="auto"/>
            <w:bottom w:val="none" w:sz="0" w:space="0" w:color="auto"/>
            <w:right w:val="none" w:sz="0" w:space="0" w:color="auto"/>
          </w:divBdr>
        </w:div>
        <w:div w:id="1690912344">
          <w:marLeft w:val="480"/>
          <w:marRight w:val="0"/>
          <w:marTop w:val="0"/>
          <w:marBottom w:val="0"/>
          <w:divBdr>
            <w:top w:val="none" w:sz="0" w:space="0" w:color="auto"/>
            <w:left w:val="none" w:sz="0" w:space="0" w:color="auto"/>
            <w:bottom w:val="none" w:sz="0" w:space="0" w:color="auto"/>
            <w:right w:val="none" w:sz="0" w:space="0" w:color="auto"/>
          </w:divBdr>
        </w:div>
        <w:div w:id="788744060">
          <w:marLeft w:val="480"/>
          <w:marRight w:val="0"/>
          <w:marTop w:val="0"/>
          <w:marBottom w:val="0"/>
          <w:divBdr>
            <w:top w:val="none" w:sz="0" w:space="0" w:color="auto"/>
            <w:left w:val="none" w:sz="0" w:space="0" w:color="auto"/>
            <w:bottom w:val="none" w:sz="0" w:space="0" w:color="auto"/>
            <w:right w:val="none" w:sz="0" w:space="0" w:color="auto"/>
          </w:divBdr>
        </w:div>
        <w:div w:id="1832060995">
          <w:marLeft w:val="480"/>
          <w:marRight w:val="0"/>
          <w:marTop w:val="0"/>
          <w:marBottom w:val="0"/>
          <w:divBdr>
            <w:top w:val="none" w:sz="0" w:space="0" w:color="auto"/>
            <w:left w:val="none" w:sz="0" w:space="0" w:color="auto"/>
            <w:bottom w:val="none" w:sz="0" w:space="0" w:color="auto"/>
            <w:right w:val="none" w:sz="0" w:space="0" w:color="auto"/>
          </w:divBdr>
        </w:div>
        <w:div w:id="262569513">
          <w:marLeft w:val="480"/>
          <w:marRight w:val="0"/>
          <w:marTop w:val="0"/>
          <w:marBottom w:val="0"/>
          <w:divBdr>
            <w:top w:val="none" w:sz="0" w:space="0" w:color="auto"/>
            <w:left w:val="none" w:sz="0" w:space="0" w:color="auto"/>
            <w:bottom w:val="none" w:sz="0" w:space="0" w:color="auto"/>
            <w:right w:val="none" w:sz="0" w:space="0" w:color="auto"/>
          </w:divBdr>
        </w:div>
        <w:div w:id="277682942">
          <w:marLeft w:val="480"/>
          <w:marRight w:val="0"/>
          <w:marTop w:val="0"/>
          <w:marBottom w:val="0"/>
          <w:divBdr>
            <w:top w:val="none" w:sz="0" w:space="0" w:color="auto"/>
            <w:left w:val="none" w:sz="0" w:space="0" w:color="auto"/>
            <w:bottom w:val="none" w:sz="0" w:space="0" w:color="auto"/>
            <w:right w:val="none" w:sz="0" w:space="0" w:color="auto"/>
          </w:divBdr>
        </w:div>
        <w:div w:id="249780843">
          <w:marLeft w:val="480"/>
          <w:marRight w:val="0"/>
          <w:marTop w:val="0"/>
          <w:marBottom w:val="0"/>
          <w:divBdr>
            <w:top w:val="none" w:sz="0" w:space="0" w:color="auto"/>
            <w:left w:val="none" w:sz="0" w:space="0" w:color="auto"/>
            <w:bottom w:val="none" w:sz="0" w:space="0" w:color="auto"/>
            <w:right w:val="none" w:sz="0" w:space="0" w:color="auto"/>
          </w:divBdr>
        </w:div>
        <w:div w:id="1509903154">
          <w:marLeft w:val="480"/>
          <w:marRight w:val="0"/>
          <w:marTop w:val="0"/>
          <w:marBottom w:val="0"/>
          <w:divBdr>
            <w:top w:val="none" w:sz="0" w:space="0" w:color="auto"/>
            <w:left w:val="none" w:sz="0" w:space="0" w:color="auto"/>
            <w:bottom w:val="none" w:sz="0" w:space="0" w:color="auto"/>
            <w:right w:val="none" w:sz="0" w:space="0" w:color="auto"/>
          </w:divBdr>
        </w:div>
        <w:div w:id="1725910928">
          <w:marLeft w:val="480"/>
          <w:marRight w:val="0"/>
          <w:marTop w:val="0"/>
          <w:marBottom w:val="0"/>
          <w:divBdr>
            <w:top w:val="none" w:sz="0" w:space="0" w:color="auto"/>
            <w:left w:val="none" w:sz="0" w:space="0" w:color="auto"/>
            <w:bottom w:val="none" w:sz="0" w:space="0" w:color="auto"/>
            <w:right w:val="none" w:sz="0" w:space="0" w:color="auto"/>
          </w:divBdr>
        </w:div>
        <w:div w:id="1892494802">
          <w:marLeft w:val="480"/>
          <w:marRight w:val="0"/>
          <w:marTop w:val="0"/>
          <w:marBottom w:val="0"/>
          <w:divBdr>
            <w:top w:val="none" w:sz="0" w:space="0" w:color="auto"/>
            <w:left w:val="none" w:sz="0" w:space="0" w:color="auto"/>
            <w:bottom w:val="none" w:sz="0" w:space="0" w:color="auto"/>
            <w:right w:val="none" w:sz="0" w:space="0" w:color="auto"/>
          </w:divBdr>
        </w:div>
      </w:divsChild>
    </w:div>
    <w:div w:id="1532524234">
      <w:bodyDiv w:val="1"/>
      <w:marLeft w:val="0"/>
      <w:marRight w:val="0"/>
      <w:marTop w:val="0"/>
      <w:marBottom w:val="0"/>
      <w:divBdr>
        <w:top w:val="none" w:sz="0" w:space="0" w:color="auto"/>
        <w:left w:val="none" w:sz="0" w:space="0" w:color="auto"/>
        <w:bottom w:val="none" w:sz="0" w:space="0" w:color="auto"/>
        <w:right w:val="none" w:sz="0" w:space="0" w:color="auto"/>
      </w:divBdr>
    </w:div>
    <w:div w:id="1534348764">
      <w:bodyDiv w:val="1"/>
      <w:marLeft w:val="0"/>
      <w:marRight w:val="0"/>
      <w:marTop w:val="0"/>
      <w:marBottom w:val="0"/>
      <w:divBdr>
        <w:top w:val="none" w:sz="0" w:space="0" w:color="auto"/>
        <w:left w:val="none" w:sz="0" w:space="0" w:color="auto"/>
        <w:bottom w:val="none" w:sz="0" w:space="0" w:color="auto"/>
        <w:right w:val="none" w:sz="0" w:space="0" w:color="auto"/>
      </w:divBdr>
    </w:div>
    <w:div w:id="1536389596">
      <w:bodyDiv w:val="1"/>
      <w:marLeft w:val="0"/>
      <w:marRight w:val="0"/>
      <w:marTop w:val="0"/>
      <w:marBottom w:val="0"/>
      <w:divBdr>
        <w:top w:val="none" w:sz="0" w:space="0" w:color="auto"/>
        <w:left w:val="none" w:sz="0" w:space="0" w:color="auto"/>
        <w:bottom w:val="none" w:sz="0" w:space="0" w:color="auto"/>
        <w:right w:val="none" w:sz="0" w:space="0" w:color="auto"/>
      </w:divBdr>
    </w:div>
    <w:div w:id="1537305328">
      <w:bodyDiv w:val="1"/>
      <w:marLeft w:val="0"/>
      <w:marRight w:val="0"/>
      <w:marTop w:val="0"/>
      <w:marBottom w:val="0"/>
      <w:divBdr>
        <w:top w:val="none" w:sz="0" w:space="0" w:color="auto"/>
        <w:left w:val="none" w:sz="0" w:space="0" w:color="auto"/>
        <w:bottom w:val="none" w:sz="0" w:space="0" w:color="auto"/>
        <w:right w:val="none" w:sz="0" w:space="0" w:color="auto"/>
      </w:divBdr>
    </w:div>
    <w:div w:id="1538539813">
      <w:bodyDiv w:val="1"/>
      <w:marLeft w:val="0"/>
      <w:marRight w:val="0"/>
      <w:marTop w:val="0"/>
      <w:marBottom w:val="0"/>
      <w:divBdr>
        <w:top w:val="none" w:sz="0" w:space="0" w:color="auto"/>
        <w:left w:val="none" w:sz="0" w:space="0" w:color="auto"/>
        <w:bottom w:val="none" w:sz="0" w:space="0" w:color="auto"/>
        <w:right w:val="none" w:sz="0" w:space="0" w:color="auto"/>
      </w:divBdr>
    </w:div>
    <w:div w:id="1539195669">
      <w:bodyDiv w:val="1"/>
      <w:marLeft w:val="0"/>
      <w:marRight w:val="0"/>
      <w:marTop w:val="0"/>
      <w:marBottom w:val="0"/>
      <w:divBdr>
        <w:top w:val="none" w:sz="0" w:space="0" w:color="auto"/>
        <w:left w:val="none" w:sz="0" w:space="0" w:color="auto"/>
        <w:bottom w:val="none" w:sz="0" w:space="0" w:color="auto"/>
        <w:right w:val="none" w:sz="0" w:space="0" w:color="auto"/>
      </w:divBdr>
    </w:div>
    <w:div w:id="1541823583">
      <w:bodyDiv w:val="1"/>
      <w:marLeft w:val="0"/>
      <w:marRight w:val="0"/>
      <w:marTop w:val="0"/>
      <w:marBottom w:val="0"/>
      <w:divBdr>
        <w:top w:val="none" w:sz="0" w:space="0" w:color="auto"/>
        <w:left w:val="none" w:sz="0" w:space="0" w:color="auto"/>
        <w:bottom w:val="none" w:sz="0" w:space="0" w:color="auto"/>
        <w:right w:val="none" w:sz="0" w:space="0" w:color="auto"/>
      </w:divBdr>
    </w:div>
    <w:div w:id="1542548695">
      <w:bodyDiv w:val="1"/>
      <w:marLeft w:val="0"/>
      <w:marRight w:val="0"/>
      <w:marTop w:val="0"/>
      <w:marBottom w:val="0"/>
      <w:divBdr>
        <w:top w:val="none" w:sz="0" w:space="0" w:color="auto"/>
        <w:left w:val="none" w:sz="0" w:space="0" w:color="auto"/>
        <w:bottom w:val="none" w:sz="0" w:space="0" w:color="auto"/>
        <w:right w:val="none" w:sz="0" w:space="0" w:color="auto"/>
      </w:divBdr>
    </w:div>
    <w:div w:id="1542667434">
      <w:bodyDiv w:val="1"/>
      <w:marLeft w:val="0"/>
      <w:marRight w:val="0"/>
      <w:marTop w:val="0"/>
      <w:marBottom w:val="0"/>
      <w:divBdr>
        <w:top w:val="none" w:sz="0" w:space="0" w:color="auto"/>
        <w:left w:val="none" w:sz="0" w:space="0" w:color="auto"/>
        <w:bottom w:val="none" w:sz="0" w:space="0" w:color="auto"/>
        <w:right w:val="none" w:sz="0" w:space="0" w:color="auto"/>
      </w:divBdr>
    </w:div>
    <w:div w:id="1542669826">
      <w:bodyDiv w:val="1"/>
      <w:marLeft w:val="0"/>
      <w:marRight w:val="0"/>
      <w:marTop w:val="0"/>
      <w:marBottom w:val="0"/>
      <w:divBdr>
        <w:top w:val="none" w:sz="0" w:space="0" w:color="auto"/>
        <w:left w:val="none" w:sz="0" w:space="0" w:color="auto"/>
        <w:bottom w:val="none" w:sz="0" w:space="0" w:color="auto"/>
        <w:right w:val="none" w:sz="0" w:space="0" w:color="auto"/>
      </w:divBdr>
    </w:div>
    <w:div w:id="1543902065">
      <w:bodyDiv w:val="1"/>
      <w:marLeft w:val="0"/>
      <w:marRight w:val="0"/>
      <w:marTop w:val="0"/>
      <w:marBottom w:val="0"/>
      <w:divBdr>
        <w:top w:val="none" w:sz="0" w:space="0" w:color="auto"/>
        <w:left w:val="none" w:sz="0" w:space="0" w:color="auto"/>
        <w:bottom w:val="none" w:sz="0" w:space="0" w:color="auto"/>
        <w:right w:val="none" w:sz="0" w:space="0" w:color="auto"/>
      </w:divBdr>
    </w:div>
    <w:div w:id="1544249980">
      <w:bodyDiv w:val="1"/>
      <w:marLeft w:val="0"/>
      <w:marRight w:val="0"/>
      <w:marTop w:val="0"/>
      <w:marBottom w:val="0"/>
      <w:divBdr>
        <w:top w:val="none" w:sz="0" w:space="0" w:color="auto"/>
        <w:left w:val="none" w:sz="0" w:space="0" w:color="auto"/>
        <w:bottom w:val="none" w:sz="0" w:space="0" w:color="auto"/>
        <w:right w:val="none" w:sz="0" w:space="0" w:color="auto"/>
      </w:divBdr>
    </w:div>
    <w:div w:id="1545093617">
      <w:bodyDiv w:val="1"/>
      <w:marLeft w:val="0"/>
      <w:marRight w:val="0"/>
      <w:marTop w:val="0"/>
      <w:marBottom w:val="0"/>
      <w:divBdr>
        <w:top w:val="none" w:sz="0" w:space="0" w:color="auto"/>
        <w:left w:val="none" w:sz="0" w:space="0" w:color="auto"/>
        <w:bottom w:val="none" w:sz="0" w:space="0" w:color="auto"/>
        <w:right w:val="none" w:sz="0" w:space="0" w:color="auto"/>
      </w:divBdr>
    </w:div>
    <w:div w:id="1545143767">
      <w:bodyDiv w:val="1"/>
      <w:marLeft w:val="0"/>
      <w:marRight w:val="0"/>
      <w:marTop w:val="0"/>
      <w:marBottom w:val="0"/>
      <w:divBdr>
        <w:top w:val="none" w:sz="0" w:space="0" w:color="auto"/>
        <w:left w:val="none" w:sz="0" w:space="0" w:color="auto"/>
        <w:bottom w:val="none" w:sz="0" w:space="0" w:color="auto"/>
        <w:right w:val="none" w:sz="0" w:space="0" w:color="auto"/>
      </w:divBdr>
    </w:div>
    <w:div w:id="1545361078">
      <w:bodyDiv w:val="1"/>
      <w:marLeft w:val="0"/>
      <w:marRight w:val="0"/>
      <w:marTop w:val="0"/>
      <w:marBottom w:val="0"/>
      <w:divBdr>
        <w:top w:val="none" w:sz="0" w:space="0" w:color="auto"/>
        <w:left w:val="none" w:sz="0" w:space="0" w:color="auto"/>
        <w:bottom w:val="none" w:sz="0" w:space="0" w:color="auto"/>
        <w:right w:val="none" w:sz="0" w:space="0" w:color="auto"/>
      </w:divBdr>
    </w:div>
    <w:div w:id="1545825593">
      <w:bodyDiv w:val="1"/>
      <w:marLeft w:val="0"/>
      <w:marRight w:val="0"/>
      <w:marTop w:val="0"/>
      <w:marBottom w:val="0"/>
      <w:divBdr>
        <w:top w:val="none" w:sz="0" w:space="0" w:color="auto"/>
        <w:left w:val="none" w:sz="0" w:space="0" w:color="auto"/>
        <w:bottom w:val="none" w:sz="0" w:space="0" w:color="auto"/>
        <w:right w:val="none" w:sz="0" w:space="0" w:color="auto"/>
      </w:divBdr>
    </w:div>
    <w:div w:id="1546328316">
      <w:bodyDiv w:val="1"/>
      <w:marLeft w:val="0"/>
      <w:marRight w:val="0"/>
      <w:marTop w:val="0"/>
      <w:marBottom w:val="0"/>
      <w:divBdr>
        <w:top w:val="none" w:sz="0" w:space="0" w:color="auto"/>
        <w:left w:val="none" w:sz="0" w:space="0" w:color="auto"/>
        <w:bottom w:val="none" w:sz="0" w:space="0" w:color="auto"/>
        <w:right w:val="none" w:sz="0" w:space="0" w:color="auto"/>
      </w:divBdr>
    </w:div>
    <w:div w:id="1546602213">
      <w:bodyDiv w:val="1"/>
      <w:marLeft w:val="0"/>
      <w:marRight w:val="0"/>
      <w:marTop w:val="0"/>
      <w:marBottom w:val="0"/>
      <w:divBdr>
        <w:top w:val="none" w:sz="0" w:space="0" w:color="auto"/>
        <w:left w:val="none" w:sz="0" w:space="0" w:color="auto"/>
        <w:bottom w:val="none" w:sz="0" w:space="0" w:color="auto"/>
        <w:right w:val="none" w:sz="0" w:space="0" w:color="auto"/>
      </w:divBdr>
    </w:div>
    <w:div w:id="1546789441">
      <w:bodyDiv w:val="1"/>
      <w:marLeft w:val="0"/>
      <w:marRight w:val="0"/>
      <w:marTop w:val="0"/>
      <w:marBottom w:val="0"/>
      <w:divBdr>
        <w:top w:val="none" w:sz="0" w:space="0" w:color="auto"/>
        <w:left w:val="none" w:sz="0" w:space="0" w:color="auto"/>
        <w:bottom w:val="none" w:sz="0" w:space="0" w:color="auto"/>
        <w:right w:val="none" w:sz="0" w:space="0" w:color="auto"/>
      </w:divBdr>
    </w:div>
    <w:div w:id="1547599250">
      <w:bodyDiv w:val="1"/>
      <w:marLeft w:val="0"/>
      <w:marRight w:val="0"/>
      <w:marTop w:val="0"/>
      <w:marBottom w:val="0"/>
      <w:divBdr>
        <w:top w:val="none" w:sz="0" w:space="0" w:color="auto"/>
        <w:left w:val="none" w:sz="0" w:space="0" w:color="auto"/>
        <w:bottom w:val="none" w:sz="0" w:space="0" w:color="auto"/>
        <w:right w:val="none" w:sz="0" w:space="0" w:color="auto"/>
      </w:divBdr>
    </w:div>
    <w:div w:id="1547599429">
      <w:bodyDiv w:val="1"/>
      <w:marLeft w:val="0"/>
      <w:marRight w:val="0"/>
      <w:marTop w:val="0"/>
      <w:marBottom w:val="0"/>
      <w:divBdr>
        <w:top w:val="none" w:sz="0" w:space="0" w:color="auto"/>
        <w:left w:val="none" w:sz="0" w:space="0" w:color="auto"/>
        <w:bottom w:val="none" w:sz="0" w:space="0" w:color="auto"/>
        <w:right w:val="none" w:sz="0" w:space="0" w:color="auto"/>
      </w:divBdr>
    </w:div>
    <w:div w:id="1548031560">
      <w:bodyDiv w:val="1"/>
      <w:marLeft w:val="0"/>
      <w:marRight w:val="0"/>
      <w:marTop w:val="0"/>
      <w:marBottom w:val="0"/>
      <w:divBdr>
        <w:top w:val="none" w:sz="0" w:space="0" w:color="auto"/>
        <w:left w:val="none" w:sz="0" w:space="0" w:color="auto"/>
        <w:bottom w:val="none" w:sz="0" w:space="0" w:color="auto"/>
        <w:right w:val="none" w:sz="0" w:space="0" w:color="auto"/>
      </w:divBdr>
    </w:div>
    <w:div w:id="1549106029">
      <w:bodyDiv w:val="1"/>
      <w:marLeft w:val="0"/>
      <w:marRight w:val="0"/>
      <w:marTop w:val="0"/>
      <w:marBottom w:val="0"/>
      <w:divBdr>
        <w:top w:val="none" w:sz="0" w:space="0" w:color="auto"/>
        <w:left w:val="none" w:sz="0" w:space="0" w:color="auto"/>
        <w:bottom w:val="none" w:sz="0" w:space="0" w:color="auto"/>
        <w:right w:val="none" w:sz="0" w:space="0" w:color="auto"/>
      </w:divBdr>
    </w:div>
    <w:div w:id="1550532650">
      <w:bodyDiv w:val="1"/>
      <w:marLeft w:val="0"/>
      <w:marRight w:val="0"/>
      <w:marTop w:val="0"/>
      <w:marBottom w:val="0"/>
      <w:divBdr>
        <w:top w:val="none" w:sz="0" w:space="0" w:color="auto"/>
        <w:left w:val="none" w:sz="0" w:space="0" w:color="auto"/>
        <w:bottom w:val="none" w:sz="0" w:space="0" w:color="auto"/>
        <w:right w:val="none" w:sz="0" w:space="0" w:color="auto"/>
      </w:divBdr>
    </w:div>
    <w:div w:id="1551183694">
      <w:bodyDiv w:val="1"/>
      <w:marLeft w:val="0"/>
      <w:marRight w:val="0"/>
      <w:marTop w:val="0"/>
      <w:marBottom w:val="0"/>
      <w:divBdr>
        <w:top w:val="none" w:sz="0" w:space="0" w:color="auto"/>
        <w:left w:val="none" w:sz="0" w:space="0" w:color="auto"/>
        <w:bottom w:val="none" w:sz="0" w:space="0" w:color="auto"/>
        <w:right w:val="none" w:sz="0" w:space="0" w:color="auto"/>
      </w:divBdr>
    </w:div>
    <w:div w:id="1551264851">
      <w:bodyDiv w:val="1"/>
      <w:marLeft w:val="0"/>
      <w:marRight w:val="0"/>
      <w:marTop w:val="0"/>
      <w:marBottom w:val="0"/>
      <w:divBdr>
        <w:top w:val="none" w:sz="0" w:space="0" w:color="auto"/>
        <w:left w:val="none" w:sz="0" w:space="0" w:color="auto"/>
        <w:bottom w:val="none" w:sz="0" w:space="0" w:color="auto"/>
        <w:right w:val="none" w:sz="0" w:space="0" w:color="auto"/>
      </w:divBdr>
    </w:div>
    <w:div w:id="1552183059">
      <w:bodyDiv w:val="1"/>
      <w:marLeft w:val="0"/>
      <w:marRight w:val="0"/>
      <w:marTop w:val="0"/>
      <w:marBottom w:val="0"/>
      <w:divBdr>
        <w:top w:val="none" w:sz="0" w:space="0" w:color="auto"/>
        <w:left w:val="none" w:sz="0" w:space="0" w:color="auto"/>
        <w:bottom w:val="none" w:sz="0" w:space="0" w:color="auto"/>
        <w:right w:val="none" w:sz="0" w:space="0" w:color="auto"/>
      </w:divBdr>
    </w:div>
    <w:div w:id="1552763601">
      <w:bodyDiv w:val="1"/>
      <w:marLeft w:val="0"/>
      <w:marRight w:val="0"/>
      <w:marTop w:val="0"/>
      <w:marBottom w:val="0"/>
      <w:divBdr>
        <w:top w:val="none" w:sz="0" w:space="0" w:color="auto"/>
        <w:left w:val="none" w:sz="0" w:space="0" w:color="auto"/>
        <w:bottom w:val="none" w:sz="0" w:space="0" w:color="auto"/>
        <w:right w:val="none" w:sz="0" w:space="0" w:color="auto"/>
      </w:divBdr>
    </w:div>
    <w:div w:id="1553224044">
      <w:bodyDiv w:val="1"/>
      <w:marLeft w:val="0"/>
      <w:marRight w:val="0"/>
      <w:marTop w:val="0"/>
      <w:marBottom w:val="0"/>
      <w:divBdr>
        <w:top w:val="none" w:sz="0" w:space="0" w:color="auto"/>
        <w:left w:val="none" w:sz="0" w:space="0" w:color="auto"/>
        <w:bottom w:val="none" w:sz="0" w:space="0" w:color="auto"/>
        <w:right w:val="none" w:sz="0" w:space="0" w:color="auto"/>
      </w:divBdr>
    </w:div>
    <w:div w:id="1553542944">
      <w:bodyDiv w:val="1"/>
      <w:marLeft w:val="0"/>
      <w:marRight w:val="0"/>
      <w:marTop w:val="0"/>
      <w:marBottom w:val="0"/>
      <w:divBdr>
        <w:top w:val="none" w:sz="0" w:space="0" w:color="auto"/>
        <w:left w:val="none" w:sz="0" w:space="0" w:color="auto"/>
        <w:bottom w:val="none" w:sz="0" w:space="0" w:color="auto"/>
        <w:right w:val="none" w:sz="0" w:space="0" w:color="auto"/>
      </w:divBdr>
    </w:div>
    <w:div w:id="1555386564">
      <w:bodyDiv w:val="1"/>
      <w:marLeft w:val="0"/>
      <w:marRight w:val="0"/>
      <w:marTop w:val="0"/>
      <w:marBottom w:val="0"/>
      <w:divBdr>
        <w:top w:val="none" w:sz="0" w:space="0" w:color="auto"/>
        <w:left w:val="none" w:sz="0" w:space="0" w:color="auto"/>
        <w:bottom w:val="none" w:sz="0" w:space="0" w:color="auto"/>
        <w:right w:val="none" w:sz="0" w:space="0" w:color="auto"/>
      </w:divBdr>
    </w:div>
    <w:div w:id="1555968069">
      <w:bodyDiv w:val="1"/>
      <w:marLeft w:val="0"/>
      <w:marRight w:val="0"/>
      <w:marTop w:val="0"/>
      <w:marBottom w:val="0"/>
      <w:divBdr>
        <w:top w:val="none" w:sz="0" w:space="0" w:color="auto"/>
        <w:left w:val="none" w:sz="0" w:space="0" w:color="auto"/>
        <w:bottom w:val="none" w:sz="0" w:space="0" w:color="auto"/>
        <w:right w:val="none" w:sz="0" w:space="0" w:color="auto"/>
      </w:divBdr>
    </w:div>
    <w:div w:id="1557468563">
      <w:bodyDiv w:val="1"/>
      <w:marLeft w:val="0"/>
      <w:marRight w:val="0"/>
      <w:marTop w:val="0"/>
      <w:marBottom w:val="0"/>
      <w:divBdr>
        <w:top w:val="none" w:sz="0" w:space="0" w:color="auto"/>
        <w:left w:val="none" w:sz="0" w:space="0" w:color="auto"/>
        <w:bottom w:val="none" w:sz="0" w:space="0" w:color="auto"/>
        <w:right w:val="none" w:sz="0" w:space="0" w:color="auto"/>
      </w:divBdr>
    </w:div>
    <w:div w:id="1559121516">
      <w:bodyDiv w:val="1"/>
      <w:marLeft w:val="0"/>
      <w:marRight w:val="0"/>
      <w:marTop w:val="0"/>
      <w:marBottom w:val="0"/>
      <w:divBdr>
        <w:top w:val="none" w:sz="0" w:space="0" w:color="auto"/>
        <w:left w:val="none" w:sz="0" w:space="0" w:color="auto"/>
        <w:bottom w:val="none" w:sz="0" w:space="0" w:color="auto"/>
        <w:right w:val="none" w:sz="0" w:space="0" w:color="auto"/>
      </w:divBdr>
    </w:div>
    <w:div w:id="1559852359">
      <w:bodyDiv w:val="1"/>
      <w:marLeft w:val="0"/>
      <w:marRight w:val="0"/>
      <w:marTop w:val="0"/>
      <w:marBottom w:val="0"/>
      <w:divBdr>
        <w:top w:val="none" w:sz="0" w:space="0" w:color="auto"/>
        <w:left w:val="none" w:sz="0" w:space="0" w:color="auto"/>
        <w:bottom w:val="none" w:sz="0" w:space="0" w:color="auto"/>
        <w:right w:val="none" w:sz="0" w:space="0" w:color="auto"/>
      </w:divBdr>
    </w:div>
    <w:div w:id="1560437299">
      <w:bodyDiv w:val="1"/>
      <w:marLeft w:val="0"/>
      <w:marRight w:val="0"/>
      <w:marTop w:val="0"/>
      <w:marBottom w:val="0"/>
      <w:divBdr>
        <w:top w:val="none" w:sz="0" w:space="0" w:color="auto"/>
        <w:left w:val="none" w:sz="0" w:space="0" w:color="auto"/>
        <w:bottom w:val="none" w:sz="0" w:space="0" w:color="auto"/>
        <w:right w:val="none" w:sz="0" w:space="0" w:color="auto"/>
      </w:divBdr>
    </w:div>
    <w:div w:id="1560677421">
      <w:bodyDiv w:val="1"/>
      <w:marLeft w:val="0"/>
      <w:marRight w:val="0"/>
      <w:marTop w:val="0"/>
      <w:marBottom w:val="0"/>
      <w:divBdr>
        <w:top w:val="none" w:sz="0" w:space="0" w:color="auto"/>
        <w:left w:val="none" w:sz="0" w:space="0" w:color="auto"/>
        <w:bottom w:val="none" w:sz="0" w:space="0" w:color="auto"/>
        <w:right w:val="none" w:sz="0" w:space="0" w:color="auto"/>
      </w:divBdr>
    </w:div>
    <w:div w:id="1561668207">
      <w:bodyDiv w:val="1"/>
      <w:marLeft w:val="0"/>
      <w:marRight w:val="0"/>
      <w:marTop w:val="0"/>
      <w:marBottom w:val="0"/>
      <w:divBdr>
        <w:top w:val="none" w:sz="0" w:space="0" w:color="auto"/>
        <w:left w:val="none" w:sz="0" w:space="0" w:color="auto"/>
        <w:bottom w:val="none" w:sz="0" w:space="0" w:color="auto"/>
        <w:right w:val="none" w:sz="0" w:space="0" w:color="auto"/>
      </w:divBdr>
    </w:div>
    <w:div w:id="1562137522">
      <w:bodyDiv w:val="1"/>
      <w:marLeft w:val="0"/>
      <w:marRight w:val="0"/>
      <w:marTop w:val="0"/>
      <w:marBottom w:val="0"/>
      <w:divBdr>
        <w:top w:val="none" w:sz="0" w:space="0" w:color="auto"/>
        <w:left w:val="none" w:sz="0" w:space="0" w:color="auto"/>
        <w:bottom w:val="none" w:sz="0" w:space="0" w:color="auto"/>
        <w:right w:val="none" w:sz="0" w:space="0" w:color="auto"/>
      </w:divBdr>
    </w:div>
    <w:div w:id="1562247557">
      <w:bodyDiv w:val="1"/>
      <w:marLeft w:val="0"/>
      <w:marRight w:val="0"/>
      <w:marTop w:val="0"/>
      <w:marBottom w:val="0"/>
      <w:divBdr>
        <w:top w:val="none" w:sz="0" w:space="0" w:color="auto"/>
        <w:left w:val="none" w:sz="0" w:space="0" w:color="auto"/>
        <w:bottom w:val="none" w:sz="0" w:space="0" w:color="auto"/>
        <w:right w:val="none" w:sz="0" w:space="0" w:color="auto"/>
      </w:divBdr>
    </w:div>
    <w:div w:id="1562406370">
      <w:bodyDiv w:val="1"/>
      <w:marLeft w:val="0"/>
      <w:marRight w:val="0"/>
      <w:marTop w:val="0"/>
      <w:marBottom w:val="0"/>
      <w:divBdr>
        <w:top w:val="none" w:sz="0" w:space="0" w:color="auto"/>
        <w:left w:val="none" w:sz="0" w:space="0" w:color="auto"/>
        <w:bottom w:val="none" w:sz="0" w:space="0" w:color="auto"/>
        <w:right w:val="none" w:sz="0" w:space="0" w:color="auto"/>
      </w:divBdr>
    </w:div>
    <w:div w:id="1563323639">
      <w:bodyDiv w:val="1"/>
      <w:marLeft w:val="0"/>
      <w:marRight w:val="0"/>
      <w:marTop w:val="0"/>
      <w:marBottom w:val="0"/>
      <w:divBdr>
        <w:top w:val="none" w:sz="0" w:space="0" w:color="auto"/>
        <w:left w:val="none" w:sz="0" w:space="0" w:color="auto"/>
        <w:bottom w:val="none" w:sz="0" w:space="0" w:color="auto"/>
        <w:right w:val="none" w:sz="0" w:space="0" w:color="auto"/>
      </w:divBdr>
    </w:div>
    <w:div w:id="1563711388">
      <w:bodyDiv w:val="1"/>
      <w:marLeft w:val="0"/>
      <w:marRight w:val="0"/>
      <w:marTop w:val="0"/>
      <w:marBottom w:val="0"/>
      <w:divBdr>
        <w:top w:val="none" w:sz="0" w:space="0" w:color="auto"/>
        <w:left w:val="none" w:sz="0" w:space="0" w:color="auto"/>
        <w:bottom w:val="none" w:sz="0" w:space="0" w:color="auto"/>
        <w:right w:val="none" w:sz="0" w:space="0" w:color="auto"/>
      </w:divBdr>
    </w:div>
    <w:div w:id="1564215252">
      <w:bodyDiv w:val="1"/>
      <w:marLeft w:val="0"/>
      <w:marRight w:val="0"/>
      <w:marTop w:val="0"/>
      <w:marBottom w:val="0"/>
      <w:divBdr>
        <w:top w:val="none" w:sz="0" w:space="0" w:color="auto"/>
        <w:left w:val="none" w:sz="0" w:space="0" w:color="auto"/>
        <w:bottom w:val="none" w:sz="0" w:space="0" w:color="auto"/>
        <w:right w:val="none" w:sz="0" w:space="0" w:color="auto"/>
      </w:divBdr>
    </w:div>
    <w:div w:id="1564834168">
      <w:bodyDiv w:val="1"/>
      <w:marLeft w:val="0"/>
      <w:marRight w:val="0"/>
      <w:marTop w:val="0"/>
      <w:marBottom w:val="0"/>
      <w:divBdr>
        <w:top w:val="none" w:sz="0" w:space="0" w:color="auto"/>
        <w:left w:val="none" w:sz="0" w:space="0" w:color="auto"/>
        <w:bottom w:val="none" w:sz="0" w:space="0" w:color="auto"/>
        <w:right w:val="none" w:sz="0" w:space="0" w:color="auto"/>
      </w:divBdr>
    </w:div>
    <w:div w:id="1564873488">
      <w:bodyDiv w:val="1"/>
      <w:marLeft w:val="0"/>
      <w:marRight w:val="0"/>
      <w:marTop w:val="0"/>
      <w:marBottom w:val="0"/>
      <w:divBdr>
        <w:top w:val="none" w:sz="0" w:space="0" w:color="auto"/>
        <w:left w:val="none" w:sz="0" w:space="0" w:color="auto"/>
        <w:bottom w:val="none" w:sz="0" w:space="0" w:color="auto"/>
        <w:right w:val="none" w:sz="0" w:space="0" w:color="auto"/>
      </w:divBdr>
    </w:div>
    <w:div w:id="1566137716">
      <w:bodyDiv w:val="1"/>
      <w:marLeft w:val="0"/>
      <w:marRight w:val="0"/>
      <w:marTop w:val="0"/>
      <w:marBottom w:val="0"/>
      <w:divBdr>
        <w:top w:val="none" w:sz="0" w:space="0" w:color="auto"/>
        <w:left w:val="none" w:sz="0" w:space="0" w:color="auto"/>
        <w:bottom w:val="none" w:sz="0" w:space="0" w:color="auto"/>
        <w:right w:val="none" w:sz="0" w:space="0" w:color="auto"/>
      </w:divBdr>
    </w:div>
    <w:div w:id="1566650189">
      <w:bodyDiv w:val="1"/>
      <w:marLeft w:val="0"/>
      <w:marRight w:val="0"/>
      <w:marTop w:val="0"/>
      <w:marBottom w:val="0"/>
      <w:divBdr>
        <w:top w:val="none" w:sz="0" w:space="0" w:color="auto"/>
        <w:left w:val="none" w:sz="0" w:space="0" w:color="auto"/>
        <w:bottom w:val="none" w:sz="0" w:space="0" w:color="auto"/>
        <w:right w:val="none" w:sz="0" w:space="0" w:color="auto"/>
      </w:divBdr>
    </w:div>
    <w:div w:id="1566841493">
      <w:bodyDiv w:val="1"/>
      <w:marLeft w:val="0"/>
      <w:marRight w:val="0"/>
      <w:marTop w:val="0"/>
      <w:marBottom w:val="0"/>
      <w:divBdr>
        <w:top w:val="none" w:sz="0" w:space="0" w:color="auto"/>
        <w:left w:val="none" w:sz="0" w:space="0" w:color="auto"/>
        <w:bottom w:val="none" w:sz="0" w:space="0" w:color="auto"/>
        <w:right w:val="none" w:sz="0" w:space="0" w:color="auto"/>
      </w:divBdr>
    </w:div>
    <w:div w:id="1567304934">
      <w:bodyDiv w:val="1"/>
      <w:marLeft w:val="0"/>
      <w:marRight w:val="0"/>
      <w:marTop w:val="0"/>
      <w:marBottom w:val="0"/>
      <w:divBdr>
        <w:top w:val="none" w:sz="0" w:space="0" w:color="auto"/>
        <w:left w:val="none" w:sz="0" w:space="0" w:color="auto"/>
        <w:bottom w:val="none" w:sz="0" w:space="0" w:color="auto"/>
        <w:right w:val="none" w:sz="0" w:space="0" w:color="auto"/>
      </w:divBdr>
    </w:div>
    <w:div w:id="1567377172">
      <w:bodyDiv w:val="1"/>
      <w:marLeft w:val="0"/>
      <w:marRight w:val="0"/>
      <w:marTop w:val="0"/>
      <w:marBottom w:val="0"/>
      <w:divBdr>
        <w:top w:val="none" w:sz="0" w:space="0" w:color="auto"/>
        <w:left w:val="none" w:sz="0" w:space="0" w:color="auto"/>
        <w:bottom w:val="none" w:sz="0" w:space="0" w:color="auto"/>
        <w:right w:val="none" w:sz="0" w:space="0" w:color="auto"/>
      </w:divBdr>
    </w:div>
    <w:div w:id="1569461772">
      <w:bodyDiv w:val="1"/>
      <w:marLeft w:val="0"/>
      <w:marRight w:val="0"/>
      <w:marTop w:val="0"/>
      <w:marBottom w:val="0"/>
      <w:divBdr>
        <w:top w:val="none" w:sz="0" w:space="0" w:color="auto"/>
        <w:left w:val="none" w:sz="0" w:space="0" w:color="auto"/>
        <w:bottom w:val="none" w:sz="0" w:space="0" w:color="auto"/>
        <w:right w:val="none" w:sz="0" w:space="0" w:color="auto"/>
      </w:divBdr>
    </w:div>
    <w:div w:id="1569922409">
      <w:bodyDiv w:val="1"/>
      <w:marLeft w:val="0"/>
      <w:marRight w:val="0"/>
      <w:marTop w:val="0"/>
      <w:marBottom w:val="0"/>
      <w:divBdr>
        <w:top w:val="none" w:sz="0" w:space="0" w:color="auto"/>
        <w:left w:val="none" w:sz="0" w:space="0" w:color="auto"/>
        <w:bottom w:val="none" w:sz="0" w:space="0" w:color="auto"/>
        <w:right w:val="none" w:sz="0" w:space="0" w:color="auto"/>
      </w:divBdr>
    </w:div>
    <w:div w:id="1569993862">
      <w:bodyDiv w:val="1"/>
      <w:marLeft w:val="0"/>
      <w:marRight w:val="0"/>
      <w:marTop w:val="0"/>
      <w:marBottom w:val="0"/>
      <w:divBdr>
        <w:top w:val="none" w:sz="0" w:space="0" w:color="auto"/>
        <w:left w:val="none" w:sz="0" w:space="0" w:color="auto"/>
        <w:bottom w:val="none" w:sz="0" w:space="0" w:color="auto"/>
        <w:right w:val="none" w:sz="0" w:space="0" w:color="auto"/>
      </w:divBdr>
    </w:div>
    <w:div w:id="1570265854">
      <w:bodyDiv w:val="1"/>
      <w:marLeft w:val="0"/>
      <w:marRight w:val="0"/>
      <w:marTop w:val="0"/>
      <w:marBottom w:val="0"/>
      <w:divBdr>
        <w:top w:val="none" w:sz="0" w:space="0" w:color="auto"/>
        <w:left w:val="none" w:sz="0" w:space="0" w:color="auto"/>
        <w:bottom w:val="none" w:sz="0" w:space="0" w:color="auto"/>
        <w:right w:val="none" w:sz="0" w:space="0" w:color="auto"/>
      </w:divBdr>
    </w:div>
    <w:div w:id="1571042193">
      <w:bodyDiv w:val="1"/>
      <w:marLeft w:val="0"/>
      <w:marRight w:val="0"/>
      <w:marTop w:val="0"/>
      <w:marBottom w:val="0"/>
      <w:divBdr>
        <w:top w:val="none" w:sz="0" w:space="0" w:color="auto"/>
        <w:left w:val="none" w:sz="0" w:space="0" w:color="auto"/>
        <w:bottom w:val="none" w:sz="0" w:space="0" w:color="auto"/>
        <w:right w:val="none" w:sz="0" w:space="0" w:color="auto"/>
      </w:divBdr>
    </w:div>
    <w:div w:id="1571111894">
      <w:bodyDiv w:val="1"/>
      <w:marLeft w:val="0"/>
      <w:marRight w:val="0"/>
      <w:marTop w:val="0"/>
      <w:marBottom w:val="0"/>
      <w:divBdr>
        <w:top w:val="none" w:sz="0" w:space="0" w:color="auto"/>
        <w:left w:val="none" w:sz="0" w:space="0" w:color="auto"/>
        <w:bottom w:val="none" w:sz="0" w:space="0" w:color="auto"/>
        <w:right w:val="none" w:sz="0" w:space="0" w:color="auto"/>
      </w:divBdr>
    </w:div>
    <w:div w:id="1571842369">
      <w:bodyDiv w:val="1"/>
      <w:marLeft w:val="0"/>
      <w:marRight w:val="0"/>
      <w:marTop w:val="0"/>
      <w:marBottom w:val="0"/>
      <w:divBdr>
        <w:top w:val="none" w:sz="0" w:space="0" w:color="auto"/>
        <w:left w:val="none" w:sz="0" w:space="0" w:color="auto"/>
        <w:bottom w:val="none" w:sz="0" w:space="0" w:color="auto"/>
        <w:right w:val="none" w:sz="0" w:space="0" w:color="auto"/>
      </w:divBdr>
    </w:div>
    <w:div w:id="1572039257">
      <w:bodyDiv w:val="1"/>
      <w:marLeft w:val="0"/>
      <w:marRight w:val="0"/>
      <w:marTop w:val="0"/>
      <w:marBottom w:val="0"/>
      <w:divBdr>
        <w:top w:val="none" w:sz="0" w:space="0" w:color="auto"/>
        <w:left w:val="none" w:sz="0" w:space="0" w:color="auto"/>
        <w:bottom w:val="none" w:sz="0" w:space="0" w:color="auto"/>
        <w:right w:val="none" w:sz="0" w:space="0" w:color="auto"/>
      </w:divBdr>
    </w:div>
    <w:div w:id="1574004299">
      <w:bodyDiv w:val="1"/>
      <w:marLeft w:val="0"/>
      <w:marRight w:val="0"/>
      <w:marTop w:val="0"/>
      <w:marBottom w:val="0"/>
      <w:divBdr>
        <w:top w:val="none" w:sz="0" w:space="0" w:color="auto"/>
        <w:left w:val="none" w:sz="0" w:space="0" w:color="auto"/>
        <w:bottom w:val="none" w:sz="0" w:space="0" w:color="auto"/>
        <w:right w:val="none" w:sz="0" w:space="0" w:color="auto"/>
      </w:divBdr>
    </w:div>
    <w:div w:id="1574386742">
      <w:bodyDiv w:val="1"/>
      <w:marLeft w:val="0"/>
      <w:marRight w:val="0"/>
      <w:marTop w:val="0"/>
      <w:marBottom w:val="0"/>
      <w:divBdr>
        <w:top w:val="none" w:sz="0" w:space="0" w:color="auto"/>
        <w:left w:val="none" w:sz="0" w:space="0" w:color="auto"/>
        <w:bottom w:val="none" w:sz="0" w:space="0" w:color="auto"/>
        <w:right w:val="none" w:sz="0" w:space="0" w:color="auto"/>
      </w:divBdr>
    </w:div>
    <w:div w:id="1575241101">
      <w:bodyDiv w:val="1"/>
      <w:marLeft w:val="0"/>
      <w:marRight w:val="0"/>
      <w:marTop w:val="0"/>
      <w:marBottom w:val="0"/>
      <w:divBdr>
        <w:top w:val="none" w:sz="0" w:space="0" w:color="auto"/>
        <w:left w:val="none" w:sz="0" w:space="0" w:color="auto"/>
        <w:bottom w:val="none" w:sz="0" w:space="0" w:color="auto"/>
        <w:right w:val="none" w:sz="0" w:space="0" w:color="auto"/>
      </w:divBdr>
    </w:div>
    <w:div w:id="1575428659">
      <w:bodyDiv w:val="1"/>
      <w:marLeft w:val="0"/>
      <w:marRight w:val="0"/>
      <w:marTop w:val="0"/>
      <w:marBottom w:val="0"/>
      <w:divBdr>
        <w:top w:val="none" w:sz="0" w:space="0" w:color="auto"/>
        <w:left w:val="none" w:sz="0" w:space="0" w:color="auto"/>
        <w:bottom w:val="none" w:sz="0" w:space="0" w:color="auto"/>
        <w:right w:val="none" w:sz="0" w:space="0" w:color="auto"/>
      </w:divBdr>
      <w:divsChild>
        <w:div w:id="1090856668">
          <w:marLeft w:val="480"/>
          <w:marRight w:val="0"/>
          <w:marTop w:val="0"/>
          <w:marBottom w:val="0"/>
          <w:divBdr>
            <w:top w:val="none" w:sz="0" w:space="0" w:color="auto"/>
            <w:left w:val="none" w:sz="0" w:space="0" w:color="auto"/>
            <w:bottom w:val="none" w:sz="0" w:space="0" w:color="auto"/>
            <w:right w:val="none" w:sz="0" w:space="0" w:color="auto"/>
          </w:divBdr>
        </w:div>
        <w:div w:id="1354763608">
          <w:marLeft w:val="480"/>
          <w:marRight w:val="0"/>
          <w:marTop w:val="0"/>
          <w:marBottom w:val="0"/>
          <w:divBdr>
            <w:top w:val="none" w:sz="0" w:space="0" w:color="auto"/>
            <w:left w:val="none" w:sz="0" w:space="0" w:color="auto"/>
            <w:bottom w:val="none" w:sz="0" w:space="0" w:color="auto"/>
            <w:right w:val="none" w:sz="0" w:space="0" w:color="auto"/>
          </w:divBdr>
        </w:div>
        <w:div w:id="1981419282">
          <w:marLeft w:val="480"/>
          <w:marRight w:val="0"/>
          <w:marTop w:val="0"/>
          <w:marBottom w:val="0"/>
          <w:divBdr>
            <w:top w:val="none" w:sz="0" w:space="0" w:color="auto"/>
            <w:left w:val="none" w:sz="0" w:space="0" w:color="auto"/>
            <w:bottom w:val="none" w:sz="0" w:space="0" w:color="auto"/>
            <w:right w:val="none" w:sz="0" w:space="0" w:color="auto"/>
          </w:divBdr>
        </w:div>
        <w:div w:id="535853542">
          <w:marLeft w:val="480"/>
          <w:marRight w:val="0"/>
          <w:marTop w:val="0"/>
          <w:marBottom w:val="0"/>
          <w:divBdr>
            <w:top w:val="none" w:sz="0" w:space="0" w:color="auto"/>
            <w:left w:val="none" w:sz="0" w:space="0" w:color="auto"/>
            <w:bottom w:val="none" w:sz="0" w:space="0" w:color="auto"/>
            <w:right w:val="none" w:sz="0" w:space="0" w:color="auto"/>
          </w:divBdr>
        </w:div>
        <w:div w:id="165168406">
          <w:marLeft w:val="480"/>
          <w:marRight w:val="0"/>
          <w:marTop w:val="0"/>
          <w:marBottom w:val="0"/>
          <w:divBdr>
            <w:top w:val="none" w:sz="0" w:space="0" w:color="auto"/>
            <w:left w:val="none" w:sz="0" w:space="0" w:color="auto"/>
            <w:bottom w:val="none" w:sz="0" w:space="0" w:color="auto"/>
            <w:right w:val="none" w:sz="0" w:space="0" w:color="auto"/>
          </w:divBdr>
        </w:div>
        <w:div w:id="1738749077">
          <w:marLeft w:val="480"/>
          <w:marRight w:val="0"/>
          <w:marTop w:val="0"/>
          <w:marBottom w:val="0"/>
          <w:divBdr>
            <w:top w:val="none" w:sz="0" w:space="0" w:color="auto"/>
            <w:left w:val="none" w:sz="0" w:space="0" w:color="auto"/>
            <w:bottom w:val="none" w:sz="0" w:space="0" w:color="auto"/>
            <w:right w:val="none" w:sz="0" w:space="0" w:color="auto"/>
          </w:divBdr>
        </w:div>
        <w:div w:id="1543207676">
          <w:marLeft w:val="480"/>
          <w:marRight w:val="0"/>
          <w:marTop w:val="0"/>
          <w:marBottom w:val="0"/>
          <w:divBdr>
            <w:top w:val="none" w:sz="0" w:space="0" w:color="auto"/>
            <w:left w:val="none" w:sz="0" w:space="0" w:color="auto"/>
            <w:bottom w:val="none" w:sz="0" w:space="0" w:color="auto"/>
            <w:right w:val="none" w:sz="0" w:space="0" w:color="auto"/>
          </w:divBdr>
        </w:div>
        <w:div w:id="1292832957">
          <w:marLeft w:val="480"/>
          <w:marRight w:val="0"/>
          <w:marTop w:val="0"/>
          <w:marBottom w:val="0"/>
          <w:divBdr>
            <w:top w:val="none" w:sz="0" w:space="0" w:color="auto"/>
            <w:left w:val="none" w:sz="0" w:space="0" w:color="auto"/>
            <w:bottom w:val="none" w:sz="0" w:space="0" w:color="auto"/>
            <w:right w:val="none" w:sz="0" w:space="0" w:color="auto"/>
          </w:divBdr>
        </w:div>
        <w:div w:id="475995600">
          <w:marLeft w:val="480"/>
          <w:marRight w:val="0"/>
          <w:marTop w:val="0"/>
          <w:marBottom w:val="0"/>
          <w:divBdr>
            <w:top w:val="none" w:sz="0" w:space="0" w:color="auto"/>
            <w:left w:val="none" w:sz="0" w:space="0" w:color="auto"/>
            <w:bottom w:val="none" w:sz="0" w:space="0" w:color="auto"/>
            <w:right w:val="none" w:sz="0" w:space="0" w:color="auto"/>
          </w:divBdr>
        </w:div>
        <w:div w:id="966855165">
          <w:marLeft w:val="480"/>
          <w:marRight w:val="0"/>
          <w:marTop w:val="0"/>
          <w:marBottom w:val="0"/>
          <w:divBdr>
            <w:top w:val="none" w:sz="0" w:space="0" w:color="auto"/>
            <w:left w:val="none" w:sz="0" w:space="0" w:color="auto"/>
            <w:bottom w:val="none" w:sz="0" w:space="0" w:color="auto"/>
            <w:right w:val="none" w:sz="0" w:space="0" w:color="auto"/>
          </w:divBdr>
        </w:div>
        <w:div w:id="1076435604">
          <w:marLeft w:val="480"/>
          <w:marRight w:val="0"/>
          <w:marTop w:val="0"/>
          <w:marBottom w:val="0"/>
          <w:divBdr>
            <w:top w:val="none" w:sz="0" w:space="0" w:color="auto"/>
            <w:left w:val="none" w:sz="0" w:space="0" w:color="auto"/>
            <w:bottom w:val="none" w:sz="0" w:space="0" w:color="auto"/>
            <w:right w:val="none" w:sz="0" w:space="0" w:color="auto"/>
          </w:divBdr>
        </w:div>
        <w:div w:id="1026562249">
          <w:marLeft w:val="480"/>
          <w:marRight w:val="0"/>
          <w:marTop w:val="0"/>
          <w:marBottom w:val="0"/>
          <w:divBdr>
            <w:top w:val="none" w:sz="0" w:space="0" w:color="auto"/>
            <w:left w:val="none" w:sz="0" w:space="0" w:color="auto"/>
            <w:bottom w:val="none" w:sz="0" w:space="0" w:color="auto"/>
            <w:right w:val="none" w:sz="0" w:space="0" w:color="auto"/>
          </w:divBdr>
        </w:div>
        <w:div w:id="1412267659">
          <w:marLeft w:val="480"/>
          <w:marRight w:val="0"/>
          <w:marTop w:val="0"/>
          <w:marBottom w:val="0"/>
          <w:divBdr>
            <w:top w:val="none" w:sz="0" w:space="0" w:color="auto"/>
            <w:left w:val="none" w:sz="0" w:space="0" w:color="auto"/>
            <w:bottom w:val="none" w:sz="0" w:space="0" w:color="auto"/>
            <w:right w:val="none" w:sz="0" w:space="0" w:color="auto"/>
          </w:divBdr>
        </w:div>
        <w:div w:id="1405951553">
          <w:marLeft w:val="480"/>
          <w:marRight w:val="0"/>
          <w:marTop w:val="0"/>
          <w:marBottom w:val="0"/>
          <w:divBdr>
            <w:top w:val="none" w:sz="0" w:space="0" w:color="auto"/>
            <w:left w:val="none" w:sz="0" w:space="0" w:color="auto"/>
            <w:bottom w:val="none" w:sz="0" w:space="0" w:color="auto"/>
            <w:right w:val="none" w:sz="0" w:space="0" w:color="auto"/>
          </w:divBdr>
        </w:div>
        <w:div w:id="759527877">
          <w:marLeft w:val="480"/>
          <w:marRight w:val="0"/>
          <w:marTop w:val="0"/>
          <w:marBottom w:val="0"/>
          <w:divBdr>
            <w:top w:val="none" w:sz="0" w:space="0" w:color="auto"/>
            <w:left w:val="none" w:sz="0" w:space="0" w:color="auto"/>
            <w:bottom w:val="none" w:sz="0" w:space="0" w:color="auto"/>
            <w:right w:val="none" w:sz="0" w:space="0" w:color="auto"/>
          </w:divBdr>
        </w:div>
        <w:div w:id="681930253">
          <w:marLeft w:val="480"/>
          <w:marRight w:val="0"/>
          <w:marTop w:val="0"/>
          <w:marBottom w:val="0"/>
          <w:divBdr>
            <w:top w:val="none" w:sz="0" w:space="0" w:color="auto"/>
            <w:left w:val="none" w:sz="0" w:space="0" w:color="auto"/>
            <w:bottom w:val="none" w:sz="0" w:space="0" w:color="auto"/>
            <w:right w:val="none" w:sz="0" w:space="0" w:color="auto"/>
          </w:divBdr>
        </w:div>
        <w:div w:id="318923311">
          <w:marLeft w:val="480"/>
          <w:marRight w:val="0"/>
          <w:marTop w:val="0"/>
          <w:marBottom w:val="0"/>
          <w:divBdr>
            <w:top w:val="none" w:sz="0" w:space="0" w:color="auto"/>
            <w:left w:val="none" w:sz="0" w:space="0" w:color="auto"/>
            <w:bottom w:val="none" w:sz="0" w:space="0" w:color="auto"/>
            <w:right w:val="none" w:sz="0" w:space="0" w:color="auto"/>
          </w:divBdr>
        </w:div>
        <w:div w:id="1065227621">
          <w:marLeft w:val="480"/>
          <w:marRight w:val="0"/>
          <w:marTop w:val="0"/>
          <w:marBottom w:val="0"/>
          <w:divBdr>
            <w:top w:val="none" w:sz="0" w:space="0" w:color="auto"/>
            <w:left w:val="none" w:sz="0" w:space="0" w:color="auto"/>
            <w:bottom w:val="none" w:sz="0" w:space="0" w:color="auto"/>
            <w:right w:val="none" w:sz="0" w:space="0" w:color="auto"/>
          </w:divBdr>
        </w:div>
        <w:div w:id="1550150080">
          <w:marLeft w:val="480"/>
          <w:marRight w:val="0"/>
          <w:marTop w:val="0"/>
          <w:marBottom w:val="0"/>
          <w:divBdr>
            <w:top w:val="none" w:sz="0" w:space="0" w:color="auto"/>
            <w:left w:val="none" w:sz="0" w:space="0" w:color="auto"/>
            <w:bottom w:val="none" w:sz="0" w:space="0" w:color="auto"/>
            <w:right w:val="none" w:sz="0" w:space="0" w:color="auto"/>
          </w:divBdr>
        </w:div>
        <w:div w:id="53089091">
          <w:marLeft w:val="480"/>
          <w:marRight w:val="0"/>
          <w:marTop w:val="0"/>
          <w:marBottom w:val="0"/>
          <w:divBdr>
            <w:top w:val="none" w:sz="0" w:space="0" w:color="auto"/>
            <w:left w:val="none" w:sz="0" w:space="0" w:color="auto"/>
            <w:bottom w:val="none" w:sz="0" w:space="0" w:color="auto"/>
            <w:right w:val="none" w:sz="0" w:space="0" w:color="auto"/>
          </w:divBdr>
        </w:div>
        <w:div w:id="1902907431">
          <w:marLeft w:val="480"/>
          <w:marRight w:val="0"/>
          <w:marTop w:val="0"/>
          <w:marBottom w:val="0"/>
          <w:divBdr>
            <w:top w:val="none" w:sz="0" w:space="0" w:color="auto"/>
            <w:left w:val="none" w:sz="0" w:space="0" w:color="auto"/>
            <w:bottom w:val="none" w:sz="0" w:space="0" w:color="auto"/>
            <w:right w:val="none" w:sz="0" w:space="0" w:color="auto"/>
          </w:divBdr>
        </w:div>
        <w:div w:id="993145052">
          <w:marLeft w:val="480"/>
          <w:marRight w:val="0"/>
          <w:marTop w:val="0"/>
          <w:marBottom w:val="0"/>
          <w:divBdr>
            <w:top w:val="none" w:sz="0" w:space="0" w:color="auto"/>
            <w:left w:val="none" w:sz="0" w:space="0" w:color="auto"/>
            <w:bottom w:val="none" w:sz="0" w:space="0" w:color="auto"/>
            <w:right w:val="none" w:sz="0" w:space="0" w:color="auto"/>
          </w:divBdr>
        </w:div>
        <w:div w:id="36124794">
          <w:marLeft w:val="480"/>
          <w:marRight w:val="0"/>
          <w:marTop w:val="0"/>
          <w:marBottom w:val="0"/>
          <w:divBdr>
            <w:top w:val="none" w:sz="0" w:space="0" w:color="auto"/>
            <w:left w:val="none" w:sz="0" w:space="0" w:color="auto"/>
            <w:bottom w:val="none" w:sz="0" w:space="0" w:color="auto"/>
            <w:right w:val="none" w:sz="0" w:space="0" w:color="auto"/>
          </w:divBdr>
        </w:div>
        <w:div w:id="1199007345">
          <w:marLeft w:val="480"/>
          <w:marRight w:val="0"/>
          <w:marTop w:val="0"/>
          <w:marBottom w:val="0"/>
          <w:divBdr>
            <w:top w:val="none" w:sz="0" w:space="0" w:color="auto"/>
            <w:left w:val="none" w:sz="0" w:space="0" w:color="auto"/>
            <w:bottom w:val="none" w:sz="0" w:space="0" w:color="auto"/>
            <w:right w:val="none" w:sz="0" w:space="0" w:color="auto"/>
          </w:divBdr>
        </w:div>
        <w:div w:id="777216372">
          <w:marLeft w:val="480"/>
          <w:marRight w:val="0"/>
          <w:marTop w:val="0"/>
          <w:marBottom w:val="0"/>
          <w:divBdr>
            <w:top w:val="none" w:sz="0" w:space="0" w:color="auto"/>
            <w:left w:val="none" w:sz="0" w:space="0" w:color="auto"/>
            <w:bottom w:val="none" w:sz="0" w:space="0" w:color="auto"/>
            <w:right w:val="none" w:sz="0" w:space="0" w:color="auto"/>
          </w:divBdr>
        </w:div>
        <w:div w:id="1201237553">
          <w:marLeft w:val="480"/>
          <w:marRight w:val="0"/>
          <w:marTop w:val="0"/>
          <w:marBottom w:val="0"/>
          <w:divBdr>
            <w:top w:val="none" w:sz="0" w:space="0" w:color="auto"/>
            <w:left w:val="none" w:sz="0" w:space="0" w:color="auto"/>
            <w:bottom w:val="none" w:sz="0" w:space="0" w:color="auto"/>
            <w:right w:val="none" w:sz="0" w:space="0" w:color="auto"/>
          </w:divBdr>
        </w:div>
        <w:div w:id="1712144406">
          <w:marLeft w:val="480"/>
          <w:marRight w:val="0"/>
          <w:marTop w:val="0"/>
          <w:marBottom w:val="0"/>
          <w:divBdr>
            <w:top w:val="none" w:sz="0" w:space="0" w:color="auto"/>
            <w:left w:val="none" w:sz="0" w:space="0" w:color="auto"/>
            <w:bottom w:val="none" w:sz="0" w:space="0" w:color="auto"/>
            <w:right w:val="none" w:sz="0" w:space="0" w:color="auto"/>
          </w:divBdr>
        </w:div>
        <w:div w:id="907767396">
          <w:marLeft w:val="480"/>
          <w:marRight w:val="0"/>
          <w:marTop w:val="0"/>
          <w:marBottom w:val="0"/>
          <w:divBdr>
            <w:top w:val="none" w:sz="0" w:space="0" w:color="auto"/>
            <w:left w:val="none" w:sz="0" w:space="0" w:color="auto"/>
            <w:bottom w:val="none" w:sz="0" w:space="0" w:color="auto"/>
            <w:right w:val="none" w:sz="0" w:space="0" w:color="auto"/>
          </w:divBdr>
        </w:div>
        <w:div w:id="180320065">
          <w:marLeft w:val="480"/>
          <w:marRight w:val="0"/>
          <w:marTop w:val="0"/>
          <w:marBottom w:val="0"/>
          <w:divBdr>
            <w:top w:val="none" w:sz="0" w:space="0" w:color="auto"/>
            <w:left w:val="none" w:sz="0" w:space="0" w:color="auto"/>
            <w:bottom w:val="none" w:sz="0" w:space="0" w:color="auto"/>
            <w:right w:val="none" w:sz="0" w:space="0" w:color="auto"/>
          </w:divBdr>
        </w:div>
        <w:div w:id="395669433">
          <w:marLeft w:val="480"/>
          <w:marRight w:val="0"/>
          <w:marTop w:val="0"/>
          <w:marBottom w:val="0"/>
          <w:divBdr>
            <w:top w:val="none" w:sz="0" w:space="0" w:color="auto"/>
            <w:left w:val="none" w:sz="0" w:space="0" w:color="auto"/>
            <w:bottom w:val="none" w:sz="0" w:space="0" w:color="auto"/>
            <w:right w:val="none" w:sz="0" w:space="0" w:color="auto"/>
          </w:divBdr>
        </w:div>
        <w:div w:id="578901216">
          <w:marLeft w:val="480"/>
          <w:marRight w:val="0"/>
          <w:marTop w:val="0"/>
          <w:marBottom w:val="0"/>
          <w:divBdr>
            <w:top w:val="none" w:sz="0" w:space="0" w:color="auto"/>
            <w:left w:val="none" w:sz="0" w:space="0" w:color="auto"/>
            <w:bottom w:val="none" w:sz="0" w:space="0" w:color="auto"/>
            <w:right w:val="none" w:sz="0" w:space="0" w:color="auto"/>
          </w:divBdr>
        </w:div>
        <w:div w:id="993676720">
          <w:marLeft w:val="480"/>
          <w:marRight w:val="0"/>
          <w:marTop w:val="0"/>
          <w:marBottom w:val="0"/>
          <w:divBdr>
            <w:top w:val="none" w:sz="0" w:space="0" w:color="auto"/>
            <w:left w:val="none" w:sz="0" w:space="0" w:color="auto"/>
            <w:bottom w:val="none" w:sz="0" w:space="0" w:color="auto"/>
            <w:right w:val="none" w:sz="0" w:space="0" w:color="auto"/>
          </w:divBdr>
        </w:div>
        <w:div w:id="136649219">
          <w:marLeft w:val="480"/>
          <w:marRight w:val="0"/>
          <w:marTop w:val="0"/>
          <w:marBottom w:val="0"/>
          <w:divBdr>
            <w:top w:val="none" w:sz="0" w:space="0" w:color="auto"/>
            <w:left w:val="none" w:sz="0" w:space="0" w:color="auto"/>
            <w:bottom w:val="none" w:sz="0" w:space="0" w:color="auto"/>
            <w:right w:val="none" w:sz="0" w:space="0" w:color="auto"/>
          </w:divBdr>
        </w:div>
        <w:div w:id="2042785007">
          <w:marLeft w:val="480"/>
          <w:marRight w:val="0"/>
          <w:marTop w:val="0"/>
          <w:marBottom w:val="0"/>
          <w:divBdr>
            <w:top w:val="none" w:sz="0" w:space="0" w:color="auto"/>
            <w:left w:val="none" w:sz="0" w:space="0" w:color="auto"/>
            <w:bottom w:val="none" w:sz="0" w:space="0" w:color="auto"/>
            <w:right w:val="none" w:sz="0" w:space="0" w:color="auto"/>
          </w:divBdr>
        </w:div>
        <w:div w:id="776146409">
          <w:marLeft w:val="480"/>
          <w:marRight w:val="0"/>
          <w:marTop w:val="0"/>
          <w:marBottom w:val="0"/>
          <w:divBdr>
            <w:top w:val="none" w:sz="0" w:space="0" w:color="auto"/>
            <w:left w:val="none" w:sz="0" w:space="0" w:color="auto"/>
            <w:bottom w:val="none" w:sz="0" w:space="0" w:color="auto"/>
            <w:right w:val="none" w:sz="0" w:space="0" w:color="auto"/>
          </w:divBdr>
        </w:div>
        <w:div w:id="786658126">
          <w:marLeft w:val="480"/>
          <w:marRight w:val="0"/>
          <w:marTop w:val="0"/>
          <w:marBottom w:val="0"/>
          <w:divBdr>
            <w:top w:val="none" w:sz="0" w:space="0" w:color="auto"/>
            <w:left w:val="none" w:sz="0" w:space="0" w:color="auto"/>
            <w:bottom w:val="none" w:sz="0" w:space="0" w:color="auto"/>
            <w:right w:val="none" w:sz="0" w:space="0" w:color="auto"/>
          </w:divBdr>
        </w:div>
        <w:div w:id="791552315">
          <w:marLeft w:val="480"/>
          <w:marRight w:val="0"/>
          <w:marTop w:val="0"/>
          <w:marBottom w:val="0"/>
          <w:divBdr>
            <w:top w:val="none" w:sz="0" w:space="0" w:color="auto"/>
            <w:left w:val="none" w:sz="0" w:space="0" w:color="auto"/>
            <w:bottom w:val="none" w:sz="0" w:space="0" w:color="auto"/>
            <w:right w:val="none" w:sz="0" w:space="0" w:color="auto"/>
          </w:divBdr>
        </w:div>
        <w:div w:id="1726248676">
          <w:marLeft w:val="480"/>
          <w:marRight w:val="0"/>
          <w:marTop w:val="0"/>
          <w:marBottom w:val="0"/>
          <w:divBdr>
            <w:top w:val="none" w:sz="0" w:space="0" w:color="auto"/>
            <w:left w:val="none" w:sz="0" w:space="0" w:color="auto"/>
            <w:bottom w:val="none" w:sz="0" w:space="0" w:color="auto"/>
            <w:right w:val="none" w:sz="0" w:space="0" w:color="auto"/>
          </w:divBdr>
        </w:div>
        <w:div w:id="1150439072">
          <w:marLeft w:val="480"/>
          <w:marRight w:val="0"/>
          <w:marTop w:val="0"/>
          <w:marBottom w:val="0"/>
          <w:divBdr>
            <w:top w:val="none" w:sz="0" w:space="0" w:color="auto"/>
            <w:left w:val="none" w:sz="0" w:space="0" w:color="auto"/>
            <w:bottom w:val="none" w:sz="0" w:space="0" w:color="auto"/>
            <w:right w:val="none" w:sz="0" w:space="0" w:color="auto"/>
          </w:divBdr>
        </w:div>
        <w:div w:id="1643120084">
          <w:marLeft w:val="480"/>
          <w:marRight w:val="0"/>
          <w:marTop w:val="0"/>
          <w:marBottom w:val="0"/>
          <w:divBdr>
            <w:top w:val="none" w:sz="0" w:space="0" w:color="auto"/>
            <w:left w:val="none" w:sz="0" w:space="0" w:color="auto"/>
            <w:bottom w:val="none" w:sz="0" w:space="0" w:color="auto"/>
            <w:right w:val="none" w:sz="0" w:space="0" w:color="auto"/>
          </w:divBdr>
        </w:div>
        <w:div w:id="347484864">
          <w:marLeft w:val="480"/>
          <w:marRight w:val="0"/>
          <w:marTop w:val="0"/>
          <w:marBottom w:val="0"/>
          <w:divBdr>
            <w:top w:val="none" w:sz="0" w:space="0" w:color="auto"/>
            <w:left w:val="none" w:sz="0" w:space="0" w:color="auto"/>
            <w:bottom w:val="none" w:sz="0" w:space="0" w:color="auto"/>
            <w:right w:val="none" w:sz="0" w:space="0" w:color="auto"/>
          </w:divBdr>
        </w:div>
        <w:div w:id="101922473">
          <w:marLeft w:val="480"/>
          <w:marRight w:val="0"/>
          <w:marTop w:val="0"/>
          <w:marBottom w:val="0"/>
          <w:divBdr>
            <w:top w:val="none" w:sz="0" w:space="0" w:color="auto"/>
            <w:left w:val="none" w:sz="0" w:space="0" w:color="auto"/>
            <w:bottom w:val="none" w:sz="0" w:space="0" w:color="auto"/>
            <w:right w:val="none" w:sz="0" w:space="0" w:color="auto"/>
          </w:divBdr>
        </w:div>
        <w:div w:id="54740719">
          <w:marLeft w:val="480"/>
          <w:marRight w:val="0"/>
          <w:marTop w:val="0"/>
          <w:marBottom w:val="0"/>
          <w:divBdr>
            <w:top w:val="none" w:sz="0" w:space="0" w:color="auto"/>
            <w:left w:val="none" w:sz="0" w:space="0" w:color="auto"/>
            <w:bottom w:val="none" w:sz="0" w:space="0" w:color="auto"/>
            <w:right w:val="none" w:sz="0" w:space="0" w:color="auto"/>
          </w:divBdr>
        </w:div>
        <w:div w:id="1719235741">
          <w:marLeft w:val="480"/>
          <w:marRight w:val="0"/>
          <w:marTop w:val="0"/>
          <w:marBottom w:val="0"/>
          <w:divBdr>
            <w:top w:val="none" w:sz="0" w:space="0" w:color="auto"/>
            <w:left w:val="none" w:sz="0" w:space="0" w:color="auto"/>
            <w:bottom w:val="none" w:sz="0" w:space="0" w:color="auto"/>
            <w:right w:val="none" w:sz="0" w:space="0" w:color="auto"/>
          </w:divBdr>
        </w:div>
      </w:divsChild>
    </w:div>
    <w:div w:id="1575627513">
      <w:bodyDiv w:val="1"/>
      <w:marLeft w:val="0"/>
      <w:marRight w:val="0"/>
      <w:marTop w:val="0"/>
      <w:marBottom w:val="0"/>
      <w:divBdr>
        <w:top w:val="none" w:sz="0" w:space="0" w:color="auto"/>
        <w:left w:val="none" w:sz="0" w:space="0" w:color="auto"/>
        <w:bottom w:val="none" w:sz="0" w:space="0" w:color="auto"/>
        <w:right w:val="none" w:sz="0" w:space="0" w:color="auto"/>
      </w:divBdr>
    </w:div>
    <w:div w:id="1576475572">
      <w:bodyDiv w:val="1"/>
      <w:marLeft w:val="0"/>
      <w:marRight w:val="0"/>
      <w:marTop w:val="0"/>
      <w:marBottom w:val="0"/>
      <w:divBdr>
        <w:top w:val="none" w:sz="0" w:space="0" w:color="auto"/>
        <w:left w:val="none" w:sz="0" w:space="0" w:color="auto"/>
        <w:bottom w:val="none" w:sz="0" w:space="0" w:color="auto"/>
        <w:right w:val="none" w:sz="0" w:space="0" w:color="auto"/>
      </w:divBdr>
    </w:div>
    <w:div w:id="1577011414">
      <w:bodyDiv w:val="1"/>
      <w:marLeft w:val="0"/>
      <w:marRight w:val="0"/>
      <w:marTop w:val="0"/>
      <w:marBottom w:val="0"/>
      <w:divBdr>
        <w:top w:val="none" w:sz="0" w:space="0" w:color="auto"/>
        <w:left w:val="none" w:sz="0" w:space="0" w:color="auto"/>
        <w:bottom w:val="none" w:sz="0" w:space="0" w:color="auto"/>
        <w:right w:val="none" w:sz="0" w:space="0" w:color="auto"/>
      </w:divBdr>
    </w:div>
    <w:div w:id="1578706545">
      <w:bodyDiv w:val="1"/>
      <w:marLeft w:val="0"/>
      <w:marRight w:val="0"/>
      <w:marTop w:val="0"/>
      <w:marBottom w:val="0"/>
      <w:divBdr>
        <w:top w:val="none" w:sz="0" w:space="0" w:color="auto"/>
        <w:left w:val="none" w:sz="0" w:space="0" w:color="auto"/>
        <w:bottom w:val="none" w:sz="0" w:space="0" w:color="auto"/>
        <w:right w:val="none" w:sz="0" w:space="0" w:color="auto"/>
      </w:divBdr>
    </w:div>
    <w:div w:id="1578712511">
      <w:bodyDiv w:val="1"/>
      <w:marLeft w:val="0"/>
      <w:marRight w:val="0"/>
      <w:marTop w:val="0"/>
      <w:marBottom w:val="0"/>
      <w:divBdr>
        <w:top w:val="none" w:sz="0" w:space="0" w:color="auto"/>
        <w:left w:val="none" w:sz="0" w:space="0" w:color="auto"/>
        <w:bottom w:val="none" w:sz="0" w:space="0" w:color="auto"/>
        <w:right w:val="none" w:sz="0" w:space="0" w:color="auto"/>
      </w:divBdr>
    </w:div>
    <w:div w:id="1578903315">
      <w:bodyDiv w:val="1"/>
      <w:marLeft w:val="0"/>
      <w:marRight w:val="0"/>
      <w:marTop w:val="0"/>
      <w:marBottom w:val="0"/>
      <w:divBdr>
        <w:top w:val="none" w:sz="0" w:space="0" w:color="auto"/>
        <w:left w:val="none" w:sz="0" w:space="0" w:color="auto"/>
        <w:bottom w:val="none" w:sz="0" w:space="0" w:color="auto"/>
        <w:right w:val="none" w:sz="0" w:space="0" w:color="auto"/>
      </w:divBdr>
    </w:div>
    <w:div w:id="1582569528">
      <w:bodyDiv w:val="1"/>
      <w:marLeft w:val="0"/>
      <w:marRight w:val="0"/>
      <w:marTop w:val="0"/>
      <w:marBottom w:val="0"/>
      <w:divBdr>
        <w:top w:val="none" w:sz="0" w:space="0" w:color="auto"/>
        <w:left w:val="none" w:sz="0" w:space="0" w:color="auto"/>
        <w:bottom w:val="none" w:sz="0" w:space="0" w:color="auto"/>
        <w:right w:val="none" w:sz="0" w:space="0" w:color="auto"/>
      </w:divBdr>
    </w:div>
    <w:div w:id="1583297618">
      <w:bodyDiv w:val="1"/>
      <w:marLeft w:val="0"/>
      <w:marRight w:val="0"/>
      <w:marTop w:val="0"/>
      <w:marBottom w:val="0"/>
      <w:divBdr>
        <w:top w:val="none" w:sz="0" w:space="0" w:color="auto"/>
        <w:left w:val="none" w:sz="0" w:space="0" w:color="auto"/>
        <w:bottom w:val="none" w:sz="0" w:space="0" w:color="auto"/>
        <w:right w:val="none" w:sz="0" w:space="0" w:color="auto"/>
      </w:divBdr>
    </w:div>
    <w:div w:id="1583416070">
      <w:bodyDiv w:val="1"/>
      <w:marLeft w:val="0"/>
      <w:marRight w:val="0"/>
      <w:marTop w:val="0"/>
      <w:marBottom w:val="0"/>
      <w:divBdr>
        <w:top w:val="none" w:sz="0" w:space="0" w:color="auto"/>
        <w:left w:val="none" w:sz="0" w:space="0" w:color="auto"/>
        <w:bottom w:val="none" w:sz="0" w:space="0" w:color="auto"/>
        <w:right w:val="none" w:sz="0" w:space="0" w:color="auto"/>
      </w:divBdr>
    </w:div>
    <w:div w:id="1583492725">
      <w:bodyDiv w:val="1"/>
      <w:marLeft w:val="0"/>
      <w:marRight w:val="0"/>
      <w:marTop w:val="0"/>
      <w:marBottom w:val="0"/>
      <w:divBdr>
        <w:top w:val="none" w:sz="0" w:space="0" w:color="auto"/>
        <w:left w:val="none" w:sz="0" w:space="0" w:color="auto"/>
        <w:bottom w:val="none" w:sz="0" w:space="0" w:color="auto"/>
        <w:right w:val="none" w:sz="0" w:space="0" w:color="auto"/>
      </w:divBdr>
    </w:div>
    <w:div w:id="1585528972">
      <w:bodyDiv w:val="1"/>
      <w:marLeft w:val="0"/>
      <w:marRight w:val="0"/>
      <w:marTop w:val="0"/>
      <w:marBottom w:val="0"/>
      <w:divBdr>
        <w:top w:val="none" w:sz="0" w:space="0" w:color="auto"/>
        <w:left w:val="none" w:sz="0" w:space="0" w:color="auto"/>
        <w:bottom w:val="none" w:sz="0" w:space="0" w:color="auto"/>
        <w:right w:val="none" w:sz="0" w:space="0" w:color="auto"/>
      </w:divBdr>
    </w:div>
    <w:div w:id="1585650647">
      <w:bodyDiv w:val="1"/>
      <w:marLeft w:val="0"/>
      <w:marRight w:val="0"/>
      <w:marTop w:val="0"/>
      <w:marBottom w:val="0"/>
      <w:divBdr>
        <w:top w:val="none" w:sz="0" w:space="0" w:color="auto"/>
        <w:left w:val="none" w:sz="0" w:space="0" w:color="auto"/>
        <w:bottom w:val="none" w:sz="0" w:space="0" w:color="auto"/>
        <w:right w:val="none" w:sz="0" w:space="0" w:color="auto"/>
      </w:divBdr>
    </w:div>
    <w:div w:id="1586377520">
      <w:bodyDiv w:val="1"/>
      <w:marLeft w:val="0"/>
      <w:marRight w:val="0"/>
      <w:marTop w:val="0"/>
      <w:marBottom w:val="0"/>
      <w:divBdr>
        <w:top w:val="none" w:sz="0" w:space="0" w:color="auto"/>
        <w:left w:val="none" w:sz="0" w:space="0" w:color="auto"/>
        <w:bottom w:val="none" w:sz="0" w:space="0" w:color="auto"/>
        <w:right w:val="none" w:sz="0" w:space="0" w:color="auto"/>
      </w:divBdr>
    </w:div>
    <w:div w:id="1586763404">
      <w:bodyDiv w:val="1"/>
      <w:marLeft w:val="0"/>
      <w:marRight w:val="0"/>
      <w:marTop w:val="0"/>
      <w:marBottom w:val="0"/>
      <w:divBdr>
        <w:top w:val="none" w:sz="0" w:space="0" w:color="auto"/>
        <w:left w:val="none" w:sz="0" w:space="0" w:color="auto"/>
        <w:bottom w:val="none" w:sz="0" w:space="0" w:color="auto"/>
        <w:right w:val="none" w:sz="0" w:space="0" w:color="auto"/>
      </w:divBdr>
    </w:div>
    <w:div w:id="1587570385">
      <w:bodyDiv w:val="1"/>
      <w:marLeft w:val="0"/>
      <w:marRight w:val="0"/>
      <w:marTop w:val="0"/>
      <w:marBottom w:val="0"/>
      <w:divBdr>
        <w:top w:val="none" w:sz="0" w:space="0" w:color="auto"/>
        <w:left w:val="none" w:sz="0" w:space="0" w:color="auto"/>
        <w:bottom w:val="none" w:sz="0" w:space="0" w:color="auto"/>
        <w:right w:val="none" w:sz="0" w:space="0" w:color="auto"/>
      </w:divBdr>
    </w:div>
    <w:div w:id="1588150330">
      <w:bodyDiv w:val="1"/>
      <w:marLeft w:val="0"/>
      <w:marRight w:val="0"/>
      <w:marTop w:val="0"/>
      <w:marBottom w:val="0"/>
      <w:divBdr>
        <w:top w:val="none" w:sz="0" w:space="0" w:color="auto"/>
        <w:left w:val="none" w:sz="0" w:space="0" w:color="auto"/>
        <w:bottom w:val="none" w:sz="0" w:space="0" w:color="auto"/>
        <w:right w:val="none" w:sz="0" w:space="0" w:color="auto"/>
      </w:divBdr>
    </w:div>
    <w:div w:id="1588342722">
      <w:bodyDiv w:val="1"/>
      <w:marLeft w:val="0"/>
      <w:marRight w:val="0"/>
      <w:marTop w:val="0"/>
      <w:marBottom w:val="0"/>
      <w:divBdr>
        <w:top w:val="none" w:sz="0" w:space="0" w:color="auto"/>
        <w:left w:val="none" w:sz="0" w:space="0" w:color="auto"/>
        <w:bottom w:val="none" w:sz="0" w:space="0" w:color="auto"/>
        <w:right w:val="none" w:sz="0" w:space="0" w:color="auto"/>
      </w:divBdr>
    </w:div>
    <w:div w:id="1589537011">
      <w:bodyDiv w:val="1"/>
      <w:marLeft w:val="0"/>
      <w:marRight w:val="0"/>
      <w:marTop w:val="0"/>
      <w:marBottom w:val="0"/>
      <w:divBdr>
        <w:top w:val="none" w:sz="0" w:space="0" w:color="auto"/>
        <w:left w:val="none" w:sz="0" w:space="0" w:color="auto"/>
        <w:bottom w:val="none" w:sz="0" w:space="0" w:color="auto"/>
        <w:right w:val="none" w:sz="0" w:space="0" w:color="auto"/>
      </w:divBdr>
    </w:div>
    <w:div w:id="1589734613">
      <w:bodyDiv w:val="1"/>
      <w:marLeft w:val="0"/>
      <w:marRight w:val="0"/>
      <w:marTop w:val="0"/>
      <w:marBottom w:val="0"/>
      <w:divBdr>
        <w:top w:val="none" w:sz="0" w:space="0" w:color="auto"/>
        <w:left w:val="none" w:sz="0" w:space="0" w:color="auto"/>
        <w:bottom w:val="none" w:sz="0" w:space="0" w:color="auto"/>
        <w:right w:val="none" w:sz="0" w:space="0" w:color="auto"/>
      </w:divBdr>
    </w:div>
    <w:div w:id="1589803504">
      <w:bodyDiv w:val="1"/>
      <w:marLeft w:val="0"/>
      <w:marRight w:val="0"/>
      <w:marTop w:val="0"/>
      <w:marBottom w:val="0"/>
      <w:divBdr>
        <w:top w:val="none" w:sz="0" w:space="0" w:color="auto"/>
        <w:left w:val="none" w:sz="0" w:space="0" w:color="auto"/>
        <w:bottom w:val="none" w:sz="0" w:space="0" w:color="auto"/>
        <w:right w:val="none" w:sz="0" w:space="0" w:color="auto"/>
      </w:divBdr>
    </w:div>
    <w:div w:id="1589920894">
      <w:bodyDiv w:val="1"/>
      <w:marLeft w:val="0"/>
      <w:marRight w:val="0"/>
      <w:marTop w:val="0"/>
      <w:marBottom w:val="0"/>
      <w:divBdr>
        <w:top w:val="none" w:sz="0" w:space="0" w:color="auto"/>
        <w:left w:val="none" w:sz="0" w:space="0" w:color="auto"/>
        <w:bottom w:val="none" w:sz="0" w:space="0" w:color="auto"/>
        <w:right w:val="none" w:sz="0" w:space="0" w:color="auto"/>
      </w:divBdr>
    </w:div>
    <w:div w:id="1589925320">
      <w:bodyDiv w:val="1"/>
      <w:marLeft w:val="0"/>
      <w:marRight w:val="0"/>
      <w:marTop w:val="0"/>
      <w:marBottom w:val="0"/>
      <w:divBdr>
        <w:top w:val="none" w:sz="0" w:space="0" w:color="auto"/>
        <w:left w:val="none" w:sz="0" w:space="0" w:color="auto"/>
        <w:bottom w:val="none" w:sz="0" w:space="0" w:color="auto"/>
        <w:right w:val="none" w:sz="0" w:space="0" w:color="auto"/>
      </w:divBdr>
    </w:div>
    <w:div w:id="1591769805">
      <w:bodyDiv w:val="1"/>
      <w:marLeft w:val="0"/>
      <w:marRight w:val="0"/>
      <w:marTop w:val="0"/>
      <w:marBottom w:val="0"/>
      <w:divBdr>
        <w:top w:val="none" w:sz="0" w:space="0" w:color="auto"/>
        <w:left w:val="none" w:sz="0" w:space="0" w:color="auto"/>
        <w:bottom w:val="none" w:sz="0" w:space="0" w:color="auto"/>
        <w:right w:val="none" w:sz="0" w:space="0" w:color="auto"/>
      </w:divBdr>
    </w:div>
    <w:div w:id="1592158667">
      <w:bodyDiv w:val="1"/>
      <w:marLeft w:val="0"/>
      <w:marRight w:val="0"/>
      <w:marTop w:val="0"/>
      <w:marBottom w:val="0"/>
      <w:divBdr>
        <w:top w:val="none" w:sz="0" w:space="0" w:color="auto"/>
        <w:left w:val="none" w:sz="0" w:space="0" w:color="auto"/>
        <w:bottom w:val="none" w:sz="0" w:space="0" w:color="auto"/>
        <w:right w:val="none" w:sz="0" w:space="0" w:color="auto"/>
      </w:divBdr>
    </w:div>
    <w:div w:id="1592740068">
      <w:bodyDiv w:val="1"/>
      <w:marLeft w:val="0"/>
      <w:marRight w:val="0"/>
      <w:marTop w:val="0"/>
      <w:marBottom w:val="0"/>
      <w:divBdr>
        <w:top w:val="none" w:sz="0" w:space="0" w:color="auto"/>
        <w:left w:val="none" w:sz="0" w:space="0" w:color="auto"/>
        <w:bottom w:val="none" w:sz="0" w:space="0" w:color="auto"/>
        <w:right w:val="none" w:sz="0" w:space="0" w:color="auto"/>
      </w:divBdr>
    </w:div>
    <w:div w:id="1593008167">
      <w:bodyDiv w:val="1"/>
      <w:marLeft w:val="0"/>
      <w:marRight w:val="0"/>
      <w:marTop w:val="0"/>
      <w:marBottom w:val="0"/>
      <w:divBdr>
        <w:top w:val="none" w:sz="0" w:space="0" w:color="auto"/>
        <w:left w:val="none" w:sz="0" w:space="0" w:color="auto"/>
        <w:bottom w:val="none" w:sz="0" w:space="0" w:color="auto"/>
        <w:right w:val="none" w:sz="0" w:space="0" w:color="auto"/>
      </w:divBdr>
    </w:div>
    <w:div w:id="1593466782">
      <w:bodyDiv w:val="1"/>
      <w:marLeft w:val="0"/>
      <w:marRight w:val="0"/>
      <w:marTop w:val="0"/>
      <w:marBottom w:val="0"/>
      <w:divBdr>
        <w:top w:val="none" w:sz="0" w:space="0" w:color="auto"/>
        <w:left w:val="none" w:sz="0" w:space="0" w:color="auto"/>
        <w:bottom w:val="none" w:sz="0" w:space="0" w:color="auto"/>
        <w:right w:val="none" w:sz="0" w:space="0" w:color="auto"/>
      </w:divBdr>
      <w:divsChild>
        <w:div w:id="1473909160">
          <w:marLeft w:val="480"/>
          <w:marRight w:val="0"/>
          <w:marTop w:val="0"/>
          <w:marBottom w:val="0"/>
          <w:divBdr>
            <w:top w:val="none" w:sz="0" w:space="0" w:color="auto"/>
            <w:left w:val="none" w:sz="0" w:space="0" w:color="auto"/>
            <w:bottom w:val="none" w:sz="0" w:space="0" w:color="auto"/>
            <w:right w:val="none" w:sz="0" w:space="0" w:color="auto"/>
          </w:divBdr>
        </w:div>
        <w:div w:id="1778214761">
          <w:marLeft w:val="480"/>
          <w:marRight w:val="0"/>
          <w:marTop w:val="0"/>
          <w:marBottom w:val="0"/>
          <w:divBdr>
            <w:top w:val="none" w:sz="0" w:space="0" w:color="auto"/>
            <w:left w:val="none" w:sz="0" w:space="0" w:color="auto"/>
            <w:bottom w:val="none" w:sz="0" w:space="0" w:color="auto"/>
            <w:right w:val="none" w:sz="0" w:space="0" w:color="auto"/>
          </w:divBdr>
        </w:div>
        <w:div w:id="1142624347">
          <w:marLeft w:val="480"/>
          <w:marRight w:val="0"/>
          <w:marTop w:val="0"/>
          <w:marBottom w:val="0"/>
          <w:divBdr>
            <w:top w:val="none" w:sz="0" w:space="0" w:color="auto"/>
            <w:left w:val="none" w:sz="0" w:space="0" w:color="auto"/>
            <w:bottom w:val="none" w:sz="0" w:space="0" w:color="auto"/>
            <w:right w:val="none" w:sz="0" w:space="0" w:color="auto"/>
          </w:divBdr>
        </w:div>
        <w:div w:id="1946112882">
          <w:marLeft w:val="480"/>
          <w:marRight w:val="0"/>
          <w:marTop w:val="0"/>
          <w:marBottom w:val="0"/>
          <w:divBdr>
            <w:top w:val="none" w:sz="0" w:space="0" w:color="auto"/>
            <w:left w:val="none" w:sz="0" w:space="0" w:color="auto"/>
            <w:bottom w:val="none" w:sz="0" w:space="0" w:color="auto"/>
            <w:right w:val="none" w:sz="0" w:space="0" w:color="auto"/>
          </w:divBdr>
        </w:div>
        <w:div w:id="1546522966">
          <w:marLeft w:val="480"/>
          <w:marRight w:val="0"/>
          <w:marTop w:val="0"/>
          <w:marBottom w:val="0"/>
          <w:divBdr>
            <w:top w:val="none" w:sz="0" w:space="0" w:color="auto"/>
            <w:left w:val="none" w:sz="0" w:space="0" w:color="auto"/>
            <w:bottom w:val="none" w:sz="0" w:space="0" w:color="auto"/>
            <w:right w:val="none" w:sz="0" w:space="0" w:color="auto"/>
          </w:divBdr>
        </w:div>
        <w:div w:id="176776681">
          <w:marLeft w:val="480"/>
          <w:marRight w:val="0"/>
          <w:marTop w:val="0"/>
          <w:marBottom w:val="0"/>
          <w:divBdr>
            <w:top w:val="none" w:sz="0" w:space="0" w:color="auto"/>
            <w:left w:val="none" w:sz="0" w:space="0" w:color="auto"/>
            <w:bottom w:val="none" w:sz="0" w:space="0" w:color="auto"/>
            <w:right w:val="none" w:sz="0" w:space="0" w:color="auto"/>
          </w:divBdr>
        </w:div>
        <w:div w:id="1284927177">
          <w:marLeft w:val="480"/>
          <w:marRight w:val="0"/>
          <w:marTop w:val="0"/>
          <w:marBottom w:val="0"/>
          <w:divBdr>
            <w:top w:val="none" w:sz="0" w:space="0" w:color="auto"/>
            <w:left w:val="none" w:sz="0" w:space="0" w:color="auto"/>
            <w:bottom w:val="none" w:sz="0" w:space="0" w:color="auto"/>
            <w:right w:val="none" w:sz="0" w:space="0" w:color="auto"/>
          </w:divBdr>
        </w:div>
        <w:div w:id="1050812079">
          <w:marLeft w:val="480"/>
          <w:marRight w:val="0"/>
          <w:marTop w:val="0"/>
          <w:marBottom w:val="0"/>
          <w:divBdr>
            <w:top w:val="none" w:sz="0" w:space="0" w:color="auto"/>
            <w:left w:val="none" w:sz="0" w:space="0" w:color="auto"/>
            <w:bottom w:val="none" w:sz="0" w:space="0" w:color="auto"/>
            <w:right w:val="none" w:sz="0" w:space="0" w:color="auto"/>
          </w:divBdr>
        </w:div>
        <w:div w:id="589699422">
          <w:marLeft w:val="480"/>
          <w:marRight w:val="0"/>
          <w:marTop w:val="0"/>
          <w:marBottom w:val="0"/>
          <w:divBdr>
            <w:top w:val="none" w:sz="0" w:space="0" w:color="auto"/>
            <w:left w:val="none" w:sz="0" w:space="0" w:color="auto"/>
            <w:bottom w:val="none" w:sz="0" w:space="0" w:color="auto"/>
            <w:right w:val="none" w:sz="0" w:space="0" w:color="auto"/>
          </w:divBdr>
        </w:div>
        <w:div w:id="1018044427">
          <w:marLeft w:val="480"/>
          <w:marRight w:val="0"/>
          <w:marTop w:val="0"/>
          <w:marBottom w:val="0"/>
          <w:divBdr>
            <w:top w:val="none" w:sz="0" w:space="0" w:color="auto"/>
            <w:left w:val="none" w:sz="0" w:space="0" w:color="auto"/>
            <w:bottom w:val="none" w:sz="0" w:space="0" w:color="auto"/>
            <w:right w:val="none" w:sz="0" w:space="0" w:color="auto"/>
          </w:divBdr>
        </w:div>
        <w:div w:id="1492135117">
          <w:marLeft w:val="480"/>
          <w:marRight w:val="0"/>
          <w:marTop w:val="0"/>
          <w:marBottom w:val="0"/>
          <w:divBdr>
            <w:top w:val="none" w:sz="0" w:space="0" w:color="auto"/>
            <w:left w:val="none" w:sz="0" w:space="0" w:color="auto"/>
            <w:bottom w:val="none" w:sz="0" w:space="0" w:color="auto"/>
            <w:right w:val="none" w:sz="0" w:space="0" w:color="auto"/>
          </w:divBdr>
        </w:div>
        <w:div w:id="1076171892">
          <w:marLeft w:val="480"/>
          <w:marRight w:val="0"/>
          <w:marTop w:val="0"/>
          <w:marBottom w:val="0"/>
          <w:divBdr>
            <w:top w:val="none" w:sz="0" w:space="0" w:color="auto"/>
            <w:left w:val="none" w:sz="0" w:space="0" w:color="auto"/>
            <w:bottom w:val="none" w:sz="0" w:space="0" w:color="auto"/>
            <w:right w:val="none" w:sz="0" w:space="0" w:color="auto"/>
          </w:divBdr>
        </w:div>
        <w:div w:id="1038121449">
          <w:marLeft w:val="480"/>
          <w:marRight w:val="0"/>
          <w:marTop w:val="0"/>
          <w:marBottom w:val="0"/>
          <w:divBdr>
            <w:top w:val="none" w:sz="0" w:space="0" w:color="auto"/>
            <w:left w:val="none" w:sz="0" w:space="0" w:color="auto"/>
            <w:bottom w:val="none" w:sz="0" w:space="0" w:color="auto"/>
            <w:right w:val="none" w:sz="0" w:space="0" w:color="auto"/>
          </w:divBdr>
        </w:div>
        <w:div w:id="50273456">
          <w:marLeft w:val="480"/>
          <w:marRight w:val="0"/>
          <w:marTop w:val="0"/>
          <w:marBottom w:val="0"/>
          <w:divBdr>
            <w:top w:val="none" w:sz="0" w:space="0" w:color="auto"/>
            <w:left w:val="none" w:sz="0" w:space="0" w:color="auto"/>
            <w:bottom w:val="none" w:sz="0" w:space="0" w:color="auto"/>
            <w:right w:val="none" w:sz="0" w:space="0" w:color="auto"/>
          </w:divBdr>
        </w:div>
        <w:div w:id="482627121">
          <w:marLeft w:val="480"/>
          <w:marRight w:val="0"/>
          <w:marTop w:val="0"/>
          <w:marBottom w:val="0"/>
          <w:divBdr>
            <w:top w:val="none" w:sz="0" w:space="0" w:color="auto"/>
            <w:left w:val="none" w:sz="0" w:space="0" w:color="auto"/>
            <w:bottom w:val="none" w:sz="0" w:space="0" w:color="auto"/>
            <w:right w:val="none" w:sz="0" w:space="0" w:color="auto"/>
          </w:divBdr>
        </w:div>
        <w:div w:id="1196889405">
          <w:marLeft w:val="480"/>
          <w:marRight w:val="0"/>
          <w:marTop w:val="0"/>
          <w:marBottom w:val="0"/>
          <w:divBdr>
            <w:top w:val="none" w:sz="0" w:space="0" w:color="auto"/>
            <w:left w:val="none" w:sz="0" w:space="0" w:color="auto"/>
            <w:bottom w:val="none" w:sz="0" w:space="0" w:color="auto"/>
            <w:right w:val="none" w:sz="0" w:space="0" w:color="auto"/>
          </w:divBdr>
        </w:div>
        <w:div w:id="1538279657">
          <w:marLeft w:val="480"/>
          <w:marRight w:val="0"/>
          <w:marTop w:val="0"/>
          <w:marBottom w:val="0"/>
          <w:divBdr>
            <w:top w:val="none" w:sz="0" w:space="0" w:color="auto"/>
            <w:left w:val="none" w:sz="0" w:space="0" w:color="auto"/>
            <w:bottom w:val="none" w:sz="0" w:space="0" w:color="auto"/>
            <w:right w:val="none" w:sz="0" w:space="0" w:color="auto"/>
          </w:divBdr>
        </w:div>
        <w:div w:id="917522679">
          <w:marLeft w:val="480"/>
          <w:marRight w:val="0"/>
          <w:marTop w:val="0"/>
          <w:marBottom w:val="0"/>
          <w:divBdr>
            <w:top w:val="none" w:sz="0" w:space="0" w:color="auto"/>
            <w:left w:val="none" w:sz="0" w:space="0" w:color="auto"/>
            <w:bottom w:val="none" w:sz="0" w:space="0" w:color="auto"/>
            <w:right w:val="none" w:sz="0" w:space="0" w:color="auto"/>
          </w:divBdr>
        </w:div>
        <w:div w:id="1002926532">
          <w:marLeft w:val="480"/>
          <w:marRight w:val="0"/>
          <w:marTop w:val="0"/>
          <w:marBottom w:val="0"/>
          <w:divBdr>
            <w:top w:val="none" w:sz="0" w:space="0" w:color="auto"/>
            <w:left w:val="none" w:sz="0" w:space="0" w:color="auto"/>
            <w:bottom w:val="none" w:sz="0" w:space="0" w:color="auto"/>
            <w:right w:val="none" w:sz="0" w:space="0" w:color="auto"/>
          </w:divBdr>
        </w:div>
        <w:div w:id="139687507">
          <w:marLeft w:val="480"/>
          <w:marRight w:val="0"/>
          <w:marTop w:val="0"/>
          <w:marBottom w:val="0"/>
          <w:divBdr>
            <w:top w:val="none" w:sz="0" w:space="0" w:color="auto"/>
            <w:left w:val="none" w:sz="0" w:space="0" w:color="auto"/>
            <w:bottom w:val="none" w:sz="0" w:space="0" w:color="auto"/>
            <w:right w:val="none" w:sz="0" w:space="0" w:color="auto"/>
          </w:divBdr>
        </w:div>
        <w:div w:id="2118938267">
          <w:marLeft w:val="480"/>
          <w:marRight w:val="0"/>
          <w:marTop w:val="0"/>
          <w:marBottom w:val="0"/>
          <w:divBdr>
            <w:top w:val="none" w:sz="0" w:space="0" w:color="auto"/>
            <w:left w:val="none" w:sz="0" w:space="0" w:color="auto"/>
            <w:bottom w:val="none" w:sz="0" w:space="0" w:color="auto"/>
            <w:right w:val="none" w:sz="0" w:space="0" w:color="auto"/>
          </w:divBdr>
        </w:div>
        <w:div w:id="1570994601">
          <w:marLeft w:val="480"/>
          <w:marRight w:val="0"/>
          <w:marTop w:val="0"/>
          <w:marBottom w:val="0"/>
          <w:divBdr>
            <w:top w:val="none" w:sz="0" w:space="0" w:color="auto"/>
            <w:left w:val="none" w:sz="0" w:space="0" w:color="auto"/>
            <w:bottom w:val="none" w:sz="0" w:space="0" w:color="auto"/>
            <w:right w:val="none" w:sz="0" w:space="0" w:color="auto"/>
          </w:divBdr>
        </w:div>
        <w:div w:id="1902402735">
          <w:marLeft w:val="480"/>
          <w:marRight w:val="0"/>
          <w:marTop w:val="0"/>
          <w:marBottom w:val="0"/>
          <w:divBdr>
            <w:top w:val="none" w:sz="0" w:space="0" w:color="auto"/>
            <w:left w:val="none" w:sz="0" w:space="0" w:color="auto"/>
            <w:bottom w:val="none" w:sz="0" w:space="0" w:color="auto"/>
            <w:right w:val="none" w:sz="0" w:space="0" w:color="auto"/>
          </w:divBdr>
        </w:div>
        <w:div w:id="1021125500">
          <w:marLeft w:val="480"/>
          <w:marRight w:val="0"/>
          <w:marTop w:val="0"/>
          <w:marBottom w:val="0"/>
          <w:divBdr>
            <w:top w:val="none" w:sz="0" w:space="0" w:color="auto"/>
            <w:left w:val="none" w:sz="0" w:space="0" w:color="auto"/>
            <w:bottom w:val="none" w:sz="0" w:space="0" w:color="auto"/>
            <w:right w:val="none" w:sz="0" w:space="0" w:color="auto"/>
          </w:divBdr>
        </w:div>
        <w:div w:id="1337074517">
          <w:marLeft w:val="480"/>
          <w:marRight w:val="0"/>
          <w:marTop w:val="0"/>
          <w:marBottom w:val="0"/>
          <w:divBdr>
            <w:top w:val="none" w:sz="0" w:space="0" w:color="auto"/>
            <w:left w:val="none" w:sz="0" w:space="0" w:color="auto"/>
            <w:bottom w:val="none" w:sz="0" w:space="0" w:color="auto"/>
            <w:right w:val="none" w:sz="0" w:space="0" w:color="auto"/>
          </w:divBdr>
        </w:div>
        <w:div w:id="233391066">
          <w:marLeft w:val="480"/>
          <w:marRight w:val="0"/>
          <w:marTop w:val="0"/>
          <w:marBottom w:val="0"/>
          <w:divBdr>
            <w:top w:val="none" w:sz="0" w:space="0" w:color="auto"/>
            <w:left w:val="none" w:sz="0" w:space="0" w:color="auto"/>
            <w:bottom w:val="none" w:sz="0" w:space="0" w:color="auto"/>
            <w:right w:val="none" w:sz="0" w:space="0" w:color="auto"/>
          </w:divBdr>
        </w:div>
        <w:div w:id="725954442">
          <w:marLeft w:val="480"/>
          <w:marRight w:val="0"/>
          <w:marTop w:val="0"/>
          <w:marBottom w:val="0"/>
          <w:divBdr>
            <w:top w:val="none" w:sz="0" w:space="0" w:color="auto"/>
            <w:left w:val="none" w:sz="0" w:space="0" w:color="auto"/>
            <w:bottom w:val="none" w:sz="0" w:space="0" w:color="auto"/>
            <w:right w:val="none" w:sz="0" w:space="0" w:color="auto"/>
          </w:divBdr>
        </w:div>
        <w:div w:id="1656566655">
          <w:marLeft w:val="480"/>
          <w:marRight w:val="0"/>
          <w:marTop w:val="0"/>
          <w:marBottom w:val="0"/>
          <w:divBdr>
            <w:top w:val="none" w:sz="0" w:space="0" w:color="auto"/>
            <w:left w:val="none" w:sz="0" w:space="0" w:color="auto"/>
            <w:bottom w:val="none" w:sz="0" w:space="0" w:color="auto"/>
            <w:right w:val="none" w:sz="0" w:space="0" w:color="auto"/>
          </w:divBdr>
        </w:div>
        <w:div w:id="336347290">
          <w:marLeft w:val="480"/>
          <w:marRight w:val="0"/>
          <w:marTop w:val="0"/>
          <w:marBottom w:val="0"/>
          <w:divBdr>
            <w:top w:val="none" w:sz="0" w:space="0" w:color="auto"/>
            <w:left w:val="none" w:sz="0" w:space="0" w:color="auto"/>
            <w:bottom w:val="none" w:sz="0" w:space="0" w:color="auto"/>
            <w:right w:val="none" w:sz="0" w:space="0" w:color="auto"/>
          </w:divBdr>
        </w:div>
        <w:div w:id="2087922201">
          <w:marLeft w:val="480"/>
          <w:marRight w:val="0"/>
          <w:marTop w:val="0"/>
          <w:marBottom w:val="0"/>
          <w:divBdr>
            <w:top w:val="none" w:sz="0" w:space="0" w:color="auto"/>
            <w:left w:val="none" w:sz="0" w:space="0" w:color="auto"/>
            <w:bottom w:val="none" w:sz="0" w:space="0" w:color="auto"/>
            <w:right w:val="none" w:sz="0" w:space="0" w:color="auto"/>
          </w:divBdr>
        </w:div>
        <w:div w:id="200751082">
          <w:marLeft w:val="480"/>
          <w:marRight w:val="0"/>
          <w:marTop w:val="0"/>
          <w:marBottom w:val="0"/>
          <w:divBdr>
            <w:top w:val="none" w:sz="0" w:space="0" w:color="auto"/>
            <w:left w:val="none" w:sz="0" w:space="0" w:color="auto"/>
            <w:bottom w:val="none" w:sz="0" w:space="0" w:color="auto"/>
            <w:right w:val="none" w:sz="0" w:space="0" w:color="auto"/>
          </w:divBdr>
        </w:div>
        <w:div w:id="868759485">
          <w:marLeft w:val="480"/>
          <w:marRight w:val="0"/>
          <w:marTop w:val="0"/>
          <w:marBottom w:val="0"/>
          <w:divBdr>
            <w:top w:val="none" w:sz="0" w:space="0" w:color="auto"/>
            <w:left w:val="none" w:sz="0" w:space="0" w:color="auto"/>
            <w:bottom w:val="none" w:sz="0" w:space="0" w:color="auto"/>
            <w:right w:val="none" w:sz="0" w:space="0" w:color="auto"/>
          </w:divBdr>
        </w:div>
        <w:div w:id="1428502590">
          <w:marLeft w:val="480"/>
          <w:marRight w:val="0"/>
          <w:marTop w:val="0"/>
          <w:marBottom w:val="0"/>
          <w:divBdr>
            <w:top w:val="none" w:sz="0" w:space="0" w:color="auto"/>
            <w:left w:val="none" w:sz="0" w:space="0" w:color="auto"/>
            <w:bottom w:val="none" w:sz="0" w:space="0" w:color="auto"/>
            <w:right w:val="none" w:sz="0" w:space="0" w:color="auto"/>
          </w:divBdr>
        </w:div>
        <w:div w:id="1309751709">
          <w:marLeft w:val="480"/>
          <w:marRight w:val="0"/>
          <w:marTop w:val="0"/>
          <w:marBottom w:val="0"/>
          <w:divBdr>
            <w:top w:val="none" w:sz="0" w:space="0" w:color="auto"/>
            <w:left w:val="none" w:sz="0" w:space="0" w:color="auto"/>
            <w:bottom w:val="none" w:sz="0" w:space="0" w:color="auto"/>
            <w:right w:val="none" w:sz="0" w:space="0" w:color="auto"/>
          </w:divBdr>
        </w:div>
        <w:div w:id="1457023695">
          <w:marLeft w:val="480"/>
          <w:marRight w:val="0"/>
          <w:marTop w:val="0"/>
          <w:marBottom w:val="0"/>
          <w:divBdr>
            <w:top w:val="none" w:sz="0" w:space="0" w:color="auto"/>
            <w:left w:val="none" w:sz="0" w:space="0" w:color="auto"/>
            <w:bottom w:val="none" w:sz="0" w:space="0" w:color="auto"/>
            <w:right w:val="none" w:sz="0" w:space="0" w:color="auto"/>
          </w:divBdr>
        </w:div>
        <w:div w:id="778640250">
          <w:marLeft w:val="480"/>
          <w:marRight w:val="0"/>
          <w:marTop w:val="0"/>
          <w:marBottom w:val="0"/>
          <w:divBdr>
            <w:top w:val="none" w:sz="0" w:space="0" w:color="auto"/>
            <w:left w:val="none" w:sz="0" w:space="0" w:color="auto"/>
            <w:bottom w:val="none" w:sz="0" w:space="0" w:color="auto"/>
            <w:right w:val="none" w:sz="0" w:space="0" w:color="auto"/>
          </w:divBdr>
        </w:div>
        <w:div w:id="650182950">
          <w:marLeft w:val="480"/>
          <w:marRight w:val="0"/>
          <w:marTop w:val="0"/>
          <w:marBottom w:val="0"/>
          <w:divBdr>
            <w:top w:val="none" w:sz="0" w:space="0" w:color="auto"/>
            <w:left w:val="none" w:sz="0" w:space="0" w:color="auto"/>
            <w:bottom w:val="none" w:sz="0" w:space="0" w:color="auto"/>
            <w:right w:val="none" w:sz="0" w:space="0" w:color="auto"/>
          </w:divBdr>
        </w:div>
        <w:div w:id="457067052">
          <w:marLeft w:val="480"/>
          <w:marRight w:val="0"/>
          <w:marTop w:val="0"/>
          <w:marBottom w:val="0"/>
          <w:divBdr>
            <w:top w:val="none" w:sz="0" w:space="0" w:color="auto"/>
            <w:left w:val="none" w:sz="0" w:space="0" w:color="auto"/>
            <w:bottom w:val="none" w:sz="0" w:space="0" w:color="auto"/>
            <w:right w:val="none" w:sz="0" w:space="0" w:color="auto"/>
          </w:divBdr>
        </w:div>
        <w:div w:id="491027320">
          <w:marLeft w:val="480"/>
          <w:marRight w:val="0"/>
          <w:marTop w:val="0"/>
          <w:marBottom w:val="0"/>
          <w:divBdr>
            <w:top w:val="none" w:sz="0" w:space="0" w:color="auto"/>
            <w:left w:val="none" w:sz="0" w:space="0" w:color="auto"/>
            <w:bottom w:val="none" w:sz="0" w:space="0" w:color="auto"/>
            <w:right w:val="none" w:sz="0" w:space="0" w:color="auto"/>
          </w:divBdr>
        </w:div>
        <w:div w:id="1738740889">
          <w:marLeft w:val="480"/>
          <w:marRight w:val="0"/>
          <w:marTop w:val="0"/>
          <w:marBottom w:val="0"/>
          <w:divBdr>
            <w:top w:val="none" w:sz="0" w:space="0" w:color="auto"/>
            <w:left w:val="none" w:sz="0" w:space="0" w:color="auto"/>
            <w:bottom w:val="none" w:sz="0" w:space="0" w:color="auto"/>
            <w:right w:val="none" w:sz="0" w:space="0" w:color="auto"/>
          </w:divBdr>
        </w:div>
        <w:div w:id="1126237569">
          <w:marLeft w:val="480"/>
          <w:marRight w:val="0"/>
          <w:marTop w:val="0"/>
          <w:marBottom w:val="0"/>
          <w:divBdr>
            <w:top w:val="none" w:sz="0" w:space="0" w:color="auto"/>
            <w:left w:val="none" w:sz="0" w:space="0" w:color="auto"/>
            <w:bottom w:val="none" w:sz="0" w:space="0" w:color="auto"/>
            <w:right w:val="none" w:sz="0" w:space="0" w:color="auto"/>
          </w:divBdr>
        </w:div>
        <w:div w:id="978920017">
          <w:marLeft w:val="480"/>
          <w:marRight w:val="0"/>
          <w:marTop w:val="0"/>
          <w:marBottom w:val="0"/>
          <w:divBdr>
            <w:top w:val="none" w:sz="0" w:space="0" w:color="auto"/>
            <w:left w:val="none" w:sz="0" w:space="0" w:color="auto"/>
            <w:bottom w:val="none" w:sz="0" w:space="0" w:color="auto"/>
            <w:right w:val="none" w:sz="0" w:space="0" w:color="auto"/>
          </w:divBdr>
        </w:div>
        <w:div w:id="246109906">
          <w:marLeft w:val="480"/>
          <w:marRight w:val="0"/>
          <w:marTop w:val="0"/>
          <w:marBottom w:val="0"/>
          <w:divBdr>
            <w:top w:val="none" w:sz="0" w:space="0" w:color="auto"/>
            <w:left w:val="none" w:sz="0" w:space="0" w:color="auto"/>
            <w:bottom w:val="none" w:sz="0" w:space="0" w:color="auto"/>
            <w:right w:val="none" w:sz="0" w:space="0" w:color="auto"/>
          </w:divBdr>
        </w:div>
        <w:div w:id="1498424654">
          <w:marLeft w:val="480"/>
          <w:marRight w:val="0"/>
          <w:marTop w:val="0"/>
          <w:marBottom w:val="0"/>
          <w:divBdr>
            <w:top w:val="none" w:sz="0" w:space="0" w:color="auto"/>
            <w:left w:val="none" w:sz="0" w:space="0" w:color="auto"/>
            <w:bottom w:val="none" w:sz="0" w:space="0" w:color="auto"/>
            <w:right w:val="none" w:sz="0" w:space="0" w:color="auto"/>
          </w:divBdr>
        </w:div>
        <w:div w:id="983046826">
          <w:marLeft w:val="480"/>
          <w:marRight w:val="0"/>
          <w:marTop w:val="0"/>
          <w:marBottom w:val="0"/>
          <w:divBdr>
            <w:top w:val="none" w:sz="0" w:space="0" w:color="auto"/>
            <w:left w:val="none" w:sz="0" w:space="0" w:color="auto"/>
            <w:bottom w:val="none" w:sz="0" w:space="0" w:color="auto"/>
            <w:right w:val="none" w:sz="0" w:space="0" w:color="auto"/>
          </w:divBdr>
        </w:div>
        <w:div w:id="1934969916">
          <w:marLeft w:val="480"/>
          <w:marRight w:val="0"/>
          <w:marTop w:val="0"/>
          <w:marBottom w:val="0"/>
          <w:divBdr>
            <w:top w:val="none" w:sz="0" w:space="0" w:color="auto"/>
            <w:left w:val="none" w:sz="0" w:space="0" w:color="auto"/>
            <w:bottom w:val="none" w:sz="0" w:space="0" w:color="auto"/>
            <w:right w:val="none" w:sz="0" w:space="0" w:color="auto"/>
          </w:divBdr>
        </w:div>
        <w:div w:id="1216235212">
          <w:marLeft w:val="480"/>
          <w:marRight w:val="0"/>
          <w:marTop w:val="0"/>
          <w:marBottom w:val="0"/>
          <w:divBdr>
            <w:top w:val="none" w:sz="0" w:space="0" w:color="auto"/>
            <w:left w:val="none" w:sz="0" w:space="0" w:color="auto"/>
            <w:bottom w:val="none" w:sz="0" w:space="0" w:color="auto"/>
            <w:right w:val="none" w:sz="0" w:space="0" w:color="auto"/>
          </w:divBdr>
        </w:div>
        <w:div w:id="329523932">
          <w:marLeft w:val="480"/>
          <w:marRight w:val="0"/>
          <w:marTop w:val="0"/>
          <w:marBottom w:val="0"/>
          <w:divBdr>
            <w:top w:val="none" w:sz="0" w:space="0" w:color="auto"/>
            <w:left w:val="none" w:sz="0" w:space="0" w:color="auto"/>
            <w:bottom w:val="none" w:sz="0" w:space="0" w:color="auto"/>
            <w:right w:val="none" w:sz="0" w:space="0" w:color="auto"/>
          </w:divBdr>
        </w:div>
        <w:div w:id="1865903331">
          <w:marLeft w:val="480"/>
          <w:marRight w:val="0"/>
          <w:marTop w:val="0"/>
          <w:marBottom w:val="0"/>
          <w:divBdr>
            <w:top w:val="none" w:sz="0" w:space="0" w:color="auto"/>
            <w:left w:val="none" w:sz="0" w:space="0" w:color="auto"/>
            <w:bottom w:val="none" w:sz="0" w:space="0" w:color="auto"/>
            <w:right w:val="none" w:sz="0" w:space="0" w:color="auto"/>
          </w:divBdr>
        </w:div>
        <w:div w:id="1679234862">
          <w:marLeft w:val="480"/>
          <w:marRight w:val="0"/>
          <w:marTop w:val="0"/>
          <w:marBottom w:val="0"/>
          <w:divBdr>
            <w:top w:val="none" w:sz="0" w:space="0" w:color="auto"/>
            <w:left w:val="none" w:sz="0" w:space="0" w:color="auto"/>
            <w:bottom w:val="none" w:sz="0" w:space="0" w:color="auto"/>
            <w:right w:val="none" w:sz="0" w:space="0" w:color="auto"/>
          </w:divBdr>
        </w:div>
        <w:div w:id="1287270706">
          <w:marLeft w:val="480"/>
          <w:marRight w:val="0"/>
          <w:marTop w:val="0"/>
          <w:marBottom w:val="0"/>
          <w:divBdr>
            <w:top w:val="none" w:sz="0" w:space="0" w:color="auto"/>
            <w:left w:val="none" w:sz="0" w:space="0" w:color="auto"/>
            <w:bottom w:val="none" w:sz="0" w:space="0" w:color="auto"/>
            <w:right w:val="none" w:sz="0" w:space="0" w:color="auto"/>
          </w:divBdr>
        </w:div>
        <w:div w:id="1742822933">
          <w:marLeft w:val="480"/>
          <w:marRight w:val="0"/>
          <w:marTop w:val="0"/>
          <w:marBottom w:val="0"/>
          <w:divBdr>
            <w:top w:val="none" w:sz="0" w:space="0" w:color="auto"/>
            <w:left w:val="none" w:sz="0" w:space="0" w:color="auto"/>
            <w:bottom w:val="none" w:sz="0" w:space="0" w:color="auto"/>
            <w:right w:val="none" w:sz="0" w:space="0" w:color="auto"/>
          </w:divBdr>
        </w:div>
        <w:div w:id="1568804393">
          <w:marLeft w:val="480"/>
          <w:marRight w:val="0"/>
          <w:marTop w:val="0"/>
          <w:marBottom w:val="0"/>
          <w:divBdr>
            <w:top w:val="none" w:sz="0" w:space="0" w:color="auto"/>
            <w:left w:val="none" w:sz="0" w:space="0" w:color="auto"/>
            <w:bottom w:val="none" w:sz="0" w:space="0" w:color="auto"/>
            <w:right w:val="none" w:sz="0" w:space="0" w:color="auto"/>
          </w:divBdr>
        </w:div>
        <w:div w:id="1291015666">
          <w:marLeft w:val="480"/>
          <w:marRight w:val="0"/>
          <w:marTop w:val="0"/>
          <w:marBottom w:val="0"/>
          <w:divBdr>
            <w:top w:val="none" w:sz="0" w:space="0" w:color="auto"/>
            <w:left w:val="none" w:sz="0" w:space="0" w:color="auto"/>
            <w:bottom w:val="none" w:sz="0" w:space="0" w:color="auto"/>
            <w:right w:val="none" w:sz="0" w:space="0" w:color="auto"/>
          </w:divBdr>
        </w:div>
        <w:div w:id="1451391078">
          <w:marLeft w:val="480"/>
          <w:marRight w:val="0"/>
          <w:marTop w:val="0"/>
          <w:marBottom w:val="0"/>
          <w:divBdr>
            <w:top w:val="none" w:sz="0" w:space="0" w:color="auto"/>
            <w:left w:val="none" w:sz="0" w:space="0" w:color="auto"/>
            <w:bottom w:val="none" w:sz="0" w:space="0" w:color="auto"/>
            <w:right w:val="none" w:sz="0" w:space="0" w:color="auto"/>
          </w:divBdr>
        </w:div>
        <w:div w:id="188034562">
          <w:marLeft w:val="480"/>
          <w:marRight w:val="0"/>
          <w:marTop w:val="0"/>
          <w:marBottom w:val="0"/>
          <w:divBdr>
            <w:top w:val="none" w:sz="0" w:space="0" w:color="auto"/>
            <w:left w:val="none" w:sz="0" w:space="0" w:color="auto"/>
            <w:bottom w:val="none" w:sz="0" w:space="0" w:color="auto"/>
            <w:right w:val="none" w:sz="0" w:space="0" w:color="auto"/>
          </w:divBdr>
        </w:div>
        <w:div w:id="646739498">
          <w:marLeft w:val="480"/>
          <w:marRight w:val="0"/>
          <w:marTop w:val="0"/>
          <w:marBottom w:val="0"/>
          <w:divBdr>
            <w:top w:val="none" w:sz="0" w:space="0" w:color="auto"/>
            <w:left w:val="none" w:sz="0" w:space="0" w:color="auto"/>
            <w:bottom w:val="none" w:sz="0" w:space="0" w:color="auto"/>
            <w:right w:val="none" w:sz="0" w:space="0" w:color="auto"/>
          </w:divBdr>
        </w:div>
        <w:div w:id="1504541839">
          <w:marLeft w:val="480"/>
          <w:marRight w:val="0"/>
          <w:marTop w:val="0"/>
          <w:marBottom w:val="0"/>
          <w:divBdr>
            <w:top w:val="none" w:sz="0" w:space="0" w:color="auto"/>
            <w:left w:val="none" w:sz="0" w:space="0" w:color="auto"/>
            <w:bottom w:val="none" w:sz="0" w:space="0" w:color="auto"/>
            <w:right w:val="none" w:sz="0" w:space="0" w:color="auto"/>
          </w:divBdr>
        </w:div>
        <w:div w:id="589847417">
          <w:marLeft w:val="480"/>
          <w:marRight w:val="0"/>
          <w:marTop w:val="0"/>
          <w:marBottom w:val="0"/>
          <w:divBdr>
            <w:top w:val="none" w:sz="0" w:space="0" w:color="auto"/>
            <w:left w:val="none" w:sz="0" w:space="0" w:color="auto"/>
            <w:bottom w:val="none" w:sz="0" w:space="0" w:color="auto"/>
            <w:right w:val="none" w:sz="0" w:space="0" w:color="auto"/>
          </w:divBdr>
        </w:div>
        <w:div w:id="1430542277">
          <w:marLeft w:val="480"/>
          <w:marRight w:val="0"/>
          <w:marTop w:val="0"/>
          <w:marBottom w:val="0"/>
          <w:divBdr>
            <w:top w:val="none" w:sz="0" w:space="0" w:color="auto"/>
            <w:left w:val="none" w:sz="0" w:space="0" w:color="auto"/>
            <w:bottom w:val="none" w:sz="0" w:space="0" w:color="auto"/>
            <w:right w:val="none" w:sz="0" w:space="0" w:color="auto"/>
          </w:divBdr>
        </w:div>
        <w:div w:id="803044240">
          <w:marLeft w:val="480"/>
          <w:marRight w:val="0"/>
          <w:marTop w:val="0"/>
          <w:marBottom w:val="0"/>
          <w:divBdr>
            <w:top w:val="none" w:sz="0" w:space="0" w:color="auto"/>
            <w:left w:val="none" w:sz="0" w:space="0" w:color="auto"/>
            <w:bottom w:val="none" w:sz="0" w:space="0" w:color="auto"/>
            <w:right w:val="none" w:sz="0" w:space="0" w:color="auto"/>
          </w:divBdr>
        </w:div>
        <w:div w:id="1829589914">
          <w:marLeft w:val="480"/>
          <w:marRight w:val="0"/>
          <w:marTop w:val="0"/>
          <w:marBottom w:val="0"/>
          <w:divBdr>
            <w:top w:val="none" w:sz="0" w:space="0" w:color="auto"/>
            <w:left w:val="none" w:sz="0" w:space="0" w:color="auto"/>
            <w:bottom w:val="none" w:sz="0" w:space="0" w:color="auto"/>
            <w:right w:val="none" w:sz="0" w:space="0" w:color="auto"/>
          </w:divBdr>
        </w:div>
        <w:div w:id="1429349745">
          <w:marLeft w:val="480"/>
          <w:marRight w:val="0"/>
          <w:marTop w:val="0"/>
          <w:marBottom w:val="0"/>
          <w:divBdr>
            <w:top w:val="none" w:sz="0" w:space="0" w:color="auto"/>
            <w:left w:val="none" w:sz="0" w:space="0" w:color="auto"/>
            <w:bottom w:val="none" w:sz="0" w:space="0" w:color="auto"/>
            <w:right w:val="none" w:sz="0" w:space="0" w:color="auto"/>
          </w:divBdr>
        </w:div>
        <w:div w:id="2063366315">
          <w:marLeft w:val="480"/>
          <w:marRight w:val="0"/>
          <w:marTop w:val="0"/>
          <w:marBottom w:val="0"/>
          <w:divBdr>
            <w:top w:val="none" w:sz="0" w:space="0" w:color="auto"/>
            <w:left w:val="none" w:sz="0" w:space="0" w:color="auto"/>
            <w:bottom w:val="none" w:sz="0" w:space="0" w:color="auto"/>
            <w:right w:val="none" w:sz="0" w:space="0" w:color="auto"/>
          </w:divBdr>
        </w:div>
        <w:div w:id="1652904134">
          <w:marLeft w:val="480"/>
          <w:marRight w:val="0"/>
          <w:marTop w:val="0"/>
          <w:marBottom w:val="0"/>
          <w:divBdr>
            <w:top w:val="none" w:sz="0" w:space="0" w:color="auto"/>
            <w:left w:val="none" w:sz="0" w:space="0" w:color="auto"/>
            <w:bottom w:val="none" w:sz="0" w:space="0" w:color="auto"/>
            <w:right w:val="none" w:sz="0" w:space="0" w:color="auto"/>
          </w:divBdr>
        </w:div>
        <w:div w:id="1545942383">
          <w:marLeft w:val="480"/>
          <w:marRight w:val="0"/>
          <w:marTop w:val="0"/>
          <w:marBottom w:val="0"/>
          <w:divBdr>
            <w:top w:val="none" w:sz="0" w:space="0" w:color="auto"/>
            <w:left w:val="none" w:sz="0" w:space="0" w:color="auto"/>
            <w:bottom w:val="none" w:sz="0" w:space="0" w:color="auto"/>
            <w:right w:val="none" w:sz="0" w:space="0" w:color="auto"/>
          </w:divBdr>
        </w:div>
        <w:div w:id="230190191">
          <w:marLeft w:val="480"/>
          <w:marRight w:val="0"/>
          <w:marTop w:val="0"/>
          <w:marBottom w:val="0"/>
          <w:divBdr>
            <w:top w:val="none" w:sz="0" w:space="0" w:color="auto"/>
            <w:left w:val="none" w:sz="0" w:space="0" w:color="auto"/>
            <w:bottom w:val="none" w:sz="0" w:space="0" w:color="auto"/>
            <w:right w:val="none" w:sz="0" w:space="0" w:color="auto"/>
          </w:divBdr>
        </w:div>
        <w:div w:id="229342546">
          <w:marLeft w:val="480"/>
          <w:marRight w:val="0"/>
          <w:marTop w:val="0"/>
          <w:marBottom w:val="0"/>
          <w:divBdr>
            <w:top w:val="none" w:sz="0" w:space="0" w:color="auto"/>
            <w:left w:val="none" w:sz="0" w:space="0" w:color="auto"/>
            <w:bottom w:val="none" w:sz="0" w:space="0" w:color="auto"/>
            <w:right w:val="none" w:sz="0" w:space="0" w:color="auto"/>
          </w:divBdr>
        </w:div>
        <w:div w:id="1486822009">
          <w:marLeft w:val="480"/>
          <w:marRight w:val="0"/>
          <w:marTop w:val="0"/>
          <w:marBottom w:val="0"/>
          <w:divBdr>
            <w:top w:val="none" w:sz="0" w:space="0" w:color="auto"/>
            <w:left w:val="none" w:sz="0" w:space="0" w:color="auto"/>
            <w:bottom w:val="none" w:sz="0" w:space="0" w:color="auto"/>
            <w:right w:val="none" w:sz="0" w:space="0" w:color="auto"/>
          </w:divBdr>
        </w:div>
        <w:div w:id="574438325">
          <w:marLeft w:val="480"/>
          <w:marRight w:val="0"/>
          <w:marTop w:val="0"/>
          <w:marBottom w:val="0"/>
          <w:divBdr>
            <w:top w:val="none" w:sz="0" w:space="0" w:color="auto"/>
            <w:left w:val="none" w:sz="0" w:space="0" w:color="auto"/>
            <w:bottom w:val="none" w:sz="0" w:space="0" w:color="auto"/>
            <w:right w:val="none" w:sz="0" w:space="0" w:color="auto"/>
          </w:divBdr>
        </w:div>
        <w:div w:id="678510228">
          <w:marLeft w:val="480"/>
          <w:marRight w:val="0"/>
          <w:marTop w:val="0"/>
          <w:marBottom w:val="0"/>
          <w:divBdr>
            <w:top w:val="none" w:sz="0" w:space="0" w:color="auto"/>
            <w:left w:val="none" w:sz="0" w:space="0" w:color="auto"/>
            <w:bottom w:val="none" w:sz="0" w:space="0" w:color="auto"/>
            <w:right w:val="none" w:sz="0" w:space="0" w:color="auto"/>
          </w:divBdr>
        </w:div>
        <w:div w:id="1553422892">
          <w:marLeft w:val="480"/>
          <w:marRight w:val="0"/>
          <w:marTop w:val="0"/>
          <w:marBottom w:val="0"/>
          <w:divBdr>
            <w:top w:val="none" w:sz="0" w:space="0" w:color="auto"/>
            <w:left w:val="none" w:sz="0" w:space="0" w:color="auto"/>
            <w:bottom w:val="none" w:sz="0" w:space="0" w:color="auto"/>
            <w:right w:val="none" w:sz="0" w:space="0" w:color="auto"/>
          </w:divBdr>
        </w:div>
        <w:div w:id="2092002869">
          <w:marLeft w:val="480"/>
          <w:marRight w:val="0"/>
          <w:marTop w:val="0"/>
          <w:marBottom w:val="0"/>
          <w:divBdr>
            <w:top w:val="none" w:sz="0" w:space="0" w:color="auto"/>
            <w:left w:val="none" w:sz="0" w:space="0" w:color="auto"/>
            <w:bottom w:val="none" w:sz="0" w:space="0" w:color="auto"/>
            <w:right w:val="none" w:sz="0" w:space="0" w:color="auto"/>
          </w:divBdr>
        </w:div>
        <w:div w:id="1586239">
          <w:marLeft w:val="480"/>
          <w:marRight w:val="0"/>
          <w:marTop w:val="0"/>
          <w:marBottom w:val="0"/>
          <w:divBdr>
            <w:top w:val="none" w:sz="0" w:space="0" w:color="auto"/>
            <w:left w:val="none" w:sz="0" w:space="0" w:color="auto"/>
            <w:bottom w:val="none" w:sz="0" w:space="0" w:color="auto"/>
            <w:right w:val="none" w:sz="0" w:space="0" w:color="auto"/>
          </w:divBdr>
        </w:div>
        <w:div w:id="1881236648">
          <w:marLeft w:val="480"/>
          <w:marRight w:val="0"/>
          <w:marTop w:val="0"/>
          <w:marBottom w:val="0"/>
          <w:divBdr>
            <w:top w:val="none" w:sz="0" w:space="0" w:color="auto"/>
            <w:left w:val="none" w:sz="0" w:space="0" w:color="auto"/>
            <w:bottom w:val="none" w:sz="0" w:space="0" w:color="auto"/>
            <w:right w:val="none" w:sz="0" w:space="0" w:color="auto"/>
          </w:divBdr>
        </w:div>
        <w:div w:id="429278378">
          <w:marLeft w:val="480"/>
          <w:marRight w:val="0"/>
          <w:marTop w:val="0"/>
          <w:marBottom w:val="0"/>
          <w:divBdr>
            <w:top w:val="none" w:sz="0" w:space="0" w:color="auto"/>
            <w:left w:val="none" w:sz="0" w:space="0" w:color="auto"/>
            <w:bottom w:val="none" w:sz="0" w:space="0" w:color="auto"/>
            <w:right w:val="none" w:sz="0" w:space="0" w:color="auto"/>
          </w:divBdr>
        </w:div>
        <w:div w:id="1124082357">
          <w:marLeft w:val="480"/>
          <w:marRight w:val="0"/>
          <w:marTop w:val="0"/>
          <w:marBottom w:val="0"/>
          <w:divBdr>
            <w:top w:val="none" w:sz="0" w:space="0" w:color="auto"/>
            <w:left w:val="none" w:sz="0" w:space="0" w:color="auto"/>
            <w:bottom w:val="none" w:sz="0" w:space="0" w:color="auto"/>
            <w:right w:val="none" w:sz="0" w:space="0" w:color="auto"/>
          </w:divBdr>
        </w:div>
        <w:div w:id="496270294">
          <w:marLeft w:val="480"/>
          <w:marRight w:val="0"/>
          <w:marTop w:val="0"/>
          <w:marBottom w:val="0"/>
          <w:divBdr>
            <w:top w:val="none" w:sz="0" w:space="0" w:color="auto"/>
            <w:left w:val="none" w:sz="0" w:space="0" w:color="auto"/>
            <w:bottom w:val="none" w:sz="0" w:space="0" w:color="auto"/>
            <w:right w:val="none" w:sz="0" w:space="0" w:color="auto"/>
          </w:divBdr>
        </w:div>
        <w:div w:id="1628049428">
          <w:marLeft w:val="480"/>
          <w:marRight w:val="0"/>
          <w:marTop w:val="0"/>
          <w:marBottom w:val="0"/>
          <w:divBdr>
            <w:top w:val="none" w:sz="0" w:space="0" w:color="auto"/>
            <w:left w:val="none" w:sz="0" w:space="0" w:color="auto"/>
            <w:bottom w:val="none" w:sz="0" w:space="0" w:color="auto"/>
            <w:right w:val="none" w:sz="0" w:space="0" w:color="auto"/>
          </w:divBdr>
        </w:div>
        <w:div w:id="1664117102">
          <w:marLeft w:val="480"/>
          <w:marRight w:val="0"/>
          <w:marTop w:val="0"/>
          <w:marBottom w:val="0"/>
          <w:divBdr>
            <w:top w:val="none" w:sz="0" w:space="0" w:color="auto"/>
            <w:left w:val="none" w:sz="0" w:space="0" w:color="auto"/>
            <w:bottom w:val="none" w:sz="0" w:space="0" w:color="auto"/>
            <w:right w:val="none" w:sz="0" w:space="0" w:color="auto"/>
          </w:divBdr>
        </w:div>
        <w:div w:id="1471627320">
          <w:marLeft w:val="480"/>
          <w:marRight w:val="0"/>
          <w:marTop w:val="0"/>
          <w:marBottom w:val="0"/>
          <w:divBdr>
            <w:top w:val="none" w:sz="0" w:space="0" w:color="auto"/>
            <w:left w:val="none" w:sz="0" w:space="0" w:color="auto"/>
            <w:bottom w:val="none" w:sz="0" w:space="0" w:color="auto"/>
            <w:right w:val="none" w:sz="0" w:space="0" w:color="auto"/>
          </w:divBdr>
        </w:div>
        <w:div w:id="1155872097">
          <w:marLeft w:val="480"/>
          <w:marRight w:val="0"/>
          <w:marTop w:val="0"/>
          <w:marBottom w:val="0"/>
          <w:divBdr>
            <w:top w:val="none" w:sz="0" w:space="0" w:color="auto"/>
            <w:left w:val="none" w:sz="0" w:space="0" w:color="auto"/>
            <w:bottom w:val="none" w:sz="0" w:space="0" w:color="auto"/>
            <w:right w:val="none" w:sz="0" w:space="0" w:color="auto"/>
          </w:divBdr>
        </w:div>
      </w:divsChild>
    </w:div>
    <w:div w:id="1595477068">
      <w:bodyDiv w:val="1"/>
      <w:marLeft w:val="0"/>
      <w:marRight w:val="0"/>
      <w:marTop w:val="0"/>
      <w:marBottom w:val="0"/>
      <w:divBdr>
        <w:top w:val="none" w:sz="0" w:space="0" w:color="auto"/>
        <w:left w:val="none" w:sz="0" w:space="0" w:color="auto"/>
        <w:bottom w:val="none" w:sz="0" w:space="0" w:color="auto"/>
        <w:right w:val="none" w:sz="0" w:space="0" w:color="auto"/>
      </w:divBdr>
    </w:div>
    <w:div w:id="1595505213">
      <w:bodyDiv w:val="1"/>
      <w:marLeft w:val="0"/>
      <w:marRight w:val="0"/>
      <w:marTop w:val="0"/>
      <w:marBottom w:val="0"/>
      <w:divBdr>
        <w:top w:val="none" w:sz="0" w:space="0" w:color="auto"/>
        <w:left w:val="none" w:sz="0" w:space="0" w:color="auto"/>
        <w:bottom w:val="none" w:sz="0" w:space="0" w:color="auto"/>
        <w:right w:val="none" w:sz="0" w:space="0" w:color="auto"/>
      </w:divBdr>
    </w:div>
    <w:div w:id="1595548506">
      <w:bodyDiv w:val="1"/>
      <w:marLeft w:val="0"/>
      <w:marRight w:val="0"/>
      <w:marTop w:val="0"/>
      <w:marBottom w:val="0"/>
      <w:divBdr>
        <w:top w:val="none" w:sz="0" w:space="0" w:color="auto"/>
        <w:left w:val="none" w:sz="0" w:space="0" w:color="auto"/>
        <w:bottom w:val="none" w:sz="0" w:space="0" w:color="auto"/>
        <w:right w:val="none" w:sz="0" w:space="0" w:color="auto"/>
      </w:divBdr>
    </w:div>
    <w:div w:id="1595820092">
      <w:bodyDiv w:val="1"/>
      <w:marLeft w:val="0"/>
      <w:marRight w:val="0"/>
      <w:marTop w:val="0"/>
      <w:marBottom w:val="0"/>
      <w:divBdr>
        <w:top w:val="none" w:sz="0" w:space="0" w:color="auto"/>
        <w:left w:val="none" w:sz="0" w:space="0" w:color="auto"/>
        <w:bottom w:val="none" w:sz="0" w:space="0" w:color="auto"/>
        <w:right w:val="none" w:sz="0" w:space="0" w:color="auto"/>
      </w:divBdr>
    </w:div>
    <w:div w:id="1596208006">
      <w:bodyDiv w:val="1"/>
      <w:marLeft w:val="0"/>
      <w:marRight w:val="0"/>
      <w:marTop w:val="0"/>
      <w:marBottom w:val="0"/>
      <w:divBdr>
        <w:top w:val="none" w:sz="0" w:space="0" w:color="auto"/>
        <w:left w:val="none" w:sz="0" w:space="0" w:color="auto"/>
        <w:bottom w:val="none" w:sz="0" w:space="0" w:color="auto"/>
        <w:right w:val="none" w:sz="0" w:space="0" w:color="auto"/>
      </w:divBdr>
    </w:div>
    <w:div w:id="1598520436">
      <w:bodyDiv w:val="1"/>
      <w:marLeft w:val="0"/>
      <w:marRight w:val="0"/>
      <w:marTop w:val="0"/>
      <w:marBottom w:val="0"/>
      <w:divBdr>
        <w:top w:val="none" w:sz="0" w:space="0" w:color="auto"/>
        <w:left w:val="none" w:sz="0" w:space="0" w:color="auto"/>
        <w:bottom w:val="none" w:sz="0" w:space="0" w:color="auto"/>
        <w:right w:val="none" w:sz="0" w:space="0" w:color="auto"/>
      </w:divBdr>
    </w:div>
    <w:div w:id="1599484211">
      <w:bodyDiv w:val="1"/>
      <w:marLeft w:val="0"/>
      <w:marRight w:val="0"/>
      <w:marTop w:val="0"/>
      <w:marBottom w:val="0"/>
      <w:divBdr>
        <w:top w:val="none" w:sz="0" w:space="0" w:color="auto"/>
        <w:left w:val="none" w:sz="0" w:space="0" w:color="auto"/>
        <w:bottom w:val="none" w:sz="0" w:space="0" w:color="auto"/>
        <w:right w:val="none" w:sz="0" w:space="0" w:color="auto"/>
      </w:divBdr>
    </w:div>
    <w:div w:id="1599560488">
      <w:bodyDiv w:val="1"/>
      <w:marLeft w:val="0"/>
      <w:marRight w:val="0"/>
      <w:marTop w:val="0"/>
      <w:marBottom w:val="0"/>
      <w:divBdr>
        <w:top w:val="none" w:sz="0" w:space="0" w:color="auto"/>
        <w:left w:val="none" w:sz="0" w:space="0" w:color="auto"/>
        <w:bottom w:val="none" w:sz="0" w:space="0" w:color="auto"/>
        <w:right w:val="none" w:sz="0" w:space="0" w:color="auto"/>
      </w:divBdr>
    </w:div>
    <w:div w:id="1600525108">
      <w:bodyDiv w:val="1"/>
      <w:marLeft w:val="0"/>
      <w:marRight w:val="0"/>
      <w:marTop w:val="0"/>
      <w:marBottom w:val="0"/>
      <w:divBdr>
        <w:top w:val="none" w:sz="0" w:space="0" w:color="auto"/>
        <w:left w:val="none" w:sz="0" w:space="0" w:color="auto"/>
        <w:bottom w:val="none" w:sz="0" w:space="0" w:color="auto"/>
        <w:right w:val="none" w:sz="0" w:space="0" w:color="auto"/>
      </w:divBdr>
    </w:div>
    <w:div w:id="1601915965">
      <w:bodyDiv w:val="1"/>
      <w:marLeft w:val="0"/>
      <w:marRight w:val="0"/>
      <w:marTop w:val="0"/>
      <w:marBottom w:val="0"/>
      <w:divBdr>
        <w:top w:val="none" w:sz="0" w:space="0" w:color="auto"/>
        <w:left w:val="none" w:sz="0" w:space="0" w:color="auto"/>
        <w:bottom w:val="none" w:sz="0" w:space="0" w:color="auto"/>
        <w:right w:val="none" w:sz="0" w:space="0" w:color="auto"/>
      </w:divBdr>
      <w:divsChild>
        <w:div w:id="430854701">
          <w:marLeft w:val="480"/>
          <w:marRight w:val="0"/>
          <w:marTop w:val="0"/>
          <w:marBottom w:val="0"/>
          <w:divBdr>
            <w:top w:val="none" w:sz="0" w:space="0" w:color="auto"/>
            <w:left w:val="none" w:sz="0" w:space="0" w:color="auto"/>
            <w:bottom w:val="none" w:sz="0" w:space="0" w:color="auto"/>
            <w:right w:val="none" w:sz="0" w:space="0" w:color="auto"/>
          </w:divBdr>
        </w:div>
        <w:div w:id="848832327">
          <w:marLeft w:val="480"/>
          <w:marRight w:val="0"/>
          <w:marTop w:val="0"/>
          <w:marBottom w:val="0"/>
          <w:divBdr>
            <w:top w:val="none" w:sz="0" w:space="0" w:color="auto"/>
            <w:left w:val="none" w:sz="0" w:space="0" w:color="auto"/>
            <w:bottom w:val="none" w:sz="0" w:space="0" w:color="auto"/>
            <w:right w:val="none" w:sz="0" w:space="0" w:color="auto"/>
          </w:divBdr>
        </w:div>
        <w:div w:id="1792435440">
          <w:marLeft w:val="480"/>
          <w:marRight w:val="0"/>
          <w:marTop w:val="0"/>
          <w:marBottom w:val="0"/>
          <w:divBdr>
            <w:top w:val="none" w:sz="0" w:space="0" w:color="auto"/>
            <w:left w:val="none" w:sz="0" w:space="0" w:color="auto"/>
            <w:bottom w:val="none" w:sz="0" w:space="0" w:color="auto"/>
            <w:right w:val="none" w:sz="0" w:space="0" w:color="auto"/>
          </w:divBdr>
        </w:div>
        <w:div w:id="1891572270">
          <w:marLeft w:val="480"/>
          <w:marRight w:val="0"/>
          <w:marTop w:val="0"/>
          <w:marBottom w:val="0"/>
          <w:divBdr>
            <w:top w:val="none" w:sz="0" w:space="0" w:color="auto"/>
            <w:left w:val="none" w:sz="0" w:space="0" w:color="auto"/>
            <w:bottom w:val="none" w:sz="0" w:space="0" w:color="auto"/>
            <w:right w:val="none" w:sz="0" w:space="0" w:color="auto"/>
          </w:divBdr>
        </w:div>
        <w:div w:id="1610964539">
          <w:marLeft w:val="480"/>
          <w:marRight w:val="0"/>
          <w:marTop w:val="0"/>
          <w:marBottom w:val="0"/>
          <w:divBdr>
            <w:top w:val="none" w:sz="0" w:space="0" w:color="auto"/>
            <w:left w:val="none" w:sz="0" w:space="0" w:color="auto"/>
            <w:bottom w:val="none" w:sz="0" w:space="0" w:color="auto"/>
            <w:right w:val="none" w:sz="0" w:space="0" w:color="auto"/>
          </w:divBdr>
        </w:div>
        <w:div w:id="405996459">
          <w:marLeft w:val="480"/>
          <w:marRight w:val="0"/>
          <w:marTop w:val="0"/>
          <w:marBottom w:val="0"/>
          <w:divBdr>
            <w:top w:val="none" w:sz="0" w:space="0" w:color="auto"/>
            <w:left w:val="none" w:sz="0" w:space="0" w:color="auto"/>
            <w:bottom w:val="none" w:sz="0" w:space="0" w:color="auto"/>
            <w:right w:val="none" w:sz="0" w:space="0" w:color="auto"/>
          </w:divBdr>
        </w:div>
        <w:div w:id="938829915">
          <w:marLeft w:val="480"/>
          <w:marRight w:val="0"/>
          <w:marTop w:val="0"/>
          <w:marBottom w:val="0"/>
          <w:divBdr>
            <w:top w:val="none" w:sz="0" w:space="0" w:color="auto"/>
            <w:left w:val="none" w:sz="0" w:space="0" w:color="auto"/>
            <w:bottom w:val="none" w:sz="0" w:space="0" w:color="auto"/>
            <w:right w:val="none" w:sz="0" w:space="0" w:color="auto"/>
          </w:divBdr>
        </w:div>
        <w:div w:id="449470194">
          <w:marLeft w:val="480"/>
          <w:marRight w:val="0"/>
          <w:marTop w:val="0"/>
          <w:marBottom w:val="0"/>
          <w:divBdr>
            <w:top w:val="none" w:sz="0" w:space="0" w:color="auto"/>
            <w:left w:val="none" w:sz="0" w:space="0" w:color="auto"/>
            <w:bottom w:val="none" w:sz="0" w:space="0" w:color="auto"/>
            <w:right w:val="none" w:sz="0" w:space="0" w:color="auto"/>
          </w:divBdr>
        </w:div>
        <w:div w:id="328294874">
          <w:marLeft w:val="480"/>
          <w:marRight w:val="0"/>
          <w:marTop w:val="0"/>
          <w:marBottom w:val="0"/>
          <w:divBdr>
            <w:top w:val="none" w:sz="0" w:space="0" w:color="auto"/>
            <w:left w:val="none" w:sz="0" w:space="0" w:color="auto"/>
            <w:bottom w:val="none" w:sz="0" w:space="0" w:color="auto"/>
            <w:right w:val="none" w:sz="0" w:space="0" w:color="auto"/>
          </w:divBdr>
        </w:div>
        <w:div w:id="486942156">
          <w:marLeft w:val="480"/>
          <w:marRight w:val="0"/>
          <w:marTop w:val="0"/>
          <w:marBottom w:val="0"/>
          <w:divBdr>
            <w:top w:val="none" w:sz="0" w:space="0" w:color="auto"/>
            <w:left w:val="none" w:sz="0" w:space="0" w:color="auto"/>
            <w:bottom w:val="none" w:sz="0" w:space="0" w:color="auto"/>
            <w:right w:val="none" w:sz="0" w:space="0" w:color="auto"/>
          </w:divBdr>
        </w:div>
        <w:div w:id="364136797">
          <w:marLeft w:val="480"/>
          <w:marRight w:val="0"/>
          <w:marTop w:val="0"/>
          <w:marBottom w:val="0"/>
          <w:divBdr>
            <w:top w:val="none" w:sz="0" w:space="0" w:color="auto"/>
            <w:left w:val="none" w:sz="0" w:space="0" w:color="auto"/>
            <w:bottom w:val="none" w:sz="0" w:space="0" w:color="auto"/>
            <w:right w:val="none" w:sz="0" w:space="0" w:color="auto"/>
          </w:divBdr>
        </w:div>
        <w:div w:id="585114960">
          <w:marLeft w:val="480"/>
          <w:marRight w:val="0"/>
          <w:marTop w:val="0"/>
          <w:marBottom w:val="0"/>
          <w:divBdr>
            <w:top w:val="none" w:sz="0" w:space="0" w:color="auto"/>
            <w:left w:val="none" w:sz="0" w:space="0" w:color="auto"/>
            <w:bottom w:val="none" w:sz="0" w:space="0" w:color="auto"/>
            <w:right w:val="none" w:sz="0" w:space="0" w:color="auto"/>
          </w:divBdr>
        </w:div>
        <w:div w:id="1960603328">
          <w:marLeft w:val="480"/>
          <w:marRight w:val="0"/>
          <w:marTop w:val="0"/>
          <w:marBottom w:val="0"/>
          <w:divBdr>
            <w:top w:val="none" w:sz="0" w:space="0" w:color="auto"/>
            <w:left w:val="none" w:sz="0" w:space="0" w:color="auto"/>
            <w:bottom w:val="none" w:sz="0" w:space="0" w:color="auto"/>
            <w:right w:val="none" w:sz="0" w:space="0" w:color="auto"/>
          </w:divBdr>
        </w:div>
        <w:div w:id="1384870116">
          <w:marLeft w:val="480"/>
          <w:marRight w:val="0"/>
          <w:marTop w:val="0"/>
          <w:marBottom w:val="0"/>
          <w:divBdr>
            <w:top w:val="none" w:sz="0" w:space="0" w:color="auto"/>
            <w:left w:val="none" w:sz="0" w:space="0" w:color="auto"/>
            <w:bottom w:val="none" w:sz="0" w:space="0" w:color="auto"/>
            <w:right w:val="none" w:sz="0" w:space="0" w:color="auto"/>
          </w:divBdr>
        </w:div>
        <w:div w:id="125006327">
          <w:marLeft w:val="480"/>
          <w:marRight w:val="0"/>
          <w:marTop w:val="0"/>
          <w:marBottom w:val="0"/>
          <w:divBdr>
            <w:top w:val="none" w:sz="0" w:space="0" w:color="auto"/>
            <w:left w:val="none" w:sz="0" w:space="0" w:color="auto"/>
            <w:bottom w:val="none" w:sz="0" w:space="0" w:color="auto"/>
            <w:right w:val="none" w:sz="0" w:space="0" w:color="auto"/>
          </w:divBdr>
        </w:div>
        <w:div w:id="1046948576">
          <w:marLeft w:val="480"/>
          <w:marRight w:val="0"/>
          <w:marTop w:val="0"/>
          <w:marBottom w:val="0"/>
          <w:divBdr>
            <w:top w:val="none" w:sz="0" w:space="0" w:color="auto"/>
            <w:left w:val="none" w:sz="0" w:space="0" w:color="auto"/>
            <w:bottom w:val="none" w:sz="0" w:space="0" w:color="auto"/>
            <w:right w:val="none" w:sz="0" w:space="0" w:color="auto"/>
          </w:divBdr>
        </w:div>
        <w:div w:id="2001107281">
          <w:marLeft w:val="480"/>
          <w:marRight w:val="0"/>
          <w:marTop w:val="0"/>
          <w:marBottom w:val="0"/>
          <w:divBdr>
            <w:top w:val="none" w:sz="0" w:space="0" w:color="auto"/>
            <w:left w:val="none" w:sz="0" w:space="0" w:color="auto"/>
            <w:bottom w:val="none" w:sz="0" w:space="0" w:color="auto"/>
            <w:right w:val="none" w:sz="0" w:space="0" w:color="auto"/>
          </w:divBdr>
        </w:div>
        <w:div w:id="1285885283">
          <w:marLeft w:val="480"/>
          <w:marRight w:val="0"/>
          <w:marTop w:val="0"/>
          <w:marBottom w:val="0"/>
          <w:divBdr>
            <w:top w:val="none" w:sz="0" w:space="0" w:color="auto"/>
            <w:left w:val="none" w:sz="0" w:space="0" w:color="auto"/>
            <w:bottom w:val="none" w:sz="0" w:space="0" w:color="auto"/>
            <w:right w:val="none" w:sz="0" w:space="0" w:color="auto"/>
          </w:divBdr>
        </w:div>
        <w:div w:id="381753133">
          <w:marLeft w:val="480"/>
          <w:marRight w:val="0"/>
          <w:marTop w:val="0"/>
          <w:marBottom w:val="0"/>
          <w:divBdr>
            <w:top w:val="none" w:sz="0" w:space="0" w:color="auto"/>
            <w:left w:val="none" w:sz="0" w:space="0" w:color="auto"/>
            <w:bottom w:val="none" w:sz="0" w:space="0" w:color="auto"/>
            <w:right w:val="none" w:sz="0" w:space="0" w:color="auto"/>
          </w:divBdr>
        </w:div>
        <w:div w:id="596211912">
          <w:marLeft w:val="480"/>
          <w:marRight w:val="0"/>
          <w:marTop w:val="0"/>
          <w:marBottom w:val="0"/>
          <w:divBdr>
            <w:top w:val="none" w:sz="0" w:space="0" w:color="auto"/>
            <w:left w:val="none" w:sz="0" w:space="0" w:color="auto"/>
            <w:bottom w:val="none" w:sz="0" w:space="0" w:color="auto"/>
            <w:right w:val="none" w:sz="0" w:space="0" w:color="auto"/>
          </w:divBdr>
        </w:div>
        <w:div w:id="711811065">
          <w:marLeft w:val="480"/>
          <w:marRight w:val="0"/>
          <w:marTop w:val="0"/>
          <w:marBottom w:val="0"/>
          <w:divBdr>
            <w:top w:val="none" w:sz="0" w:space="0" w:color="auto"/>
            <w:left w:val="none" w:sz="0" w:space="0" w:color="auto"/>
            <w:bottom w:val="none" w:sz="0" w:space="0" w:color="auto"/>
            <w:right w:val="none" w:sz="0" w:space="0" w:color="auto"/>
          </w:divBdr>
        </w:div>
        <w:div w:id="1902325334">
          <w:marLeft w:val="480"/>
          <w:marRight w:val="0"/>
          <w:marTop w:val="0"/>
          <w:marBottom w:val="0"/>
          <w:divBdr>
            <w:top w:val="none" w:sz="0" w:space="0" w:color="auto"/>
            <w:left w:val="none" w:sz="0" w:space="0" w:color="auto"/>
            <w:bottom w:val="none" w:sz="0" w:space="0" w:color="auto"/>
            <w:right w:val="none" w:sz="0" w:space="0" w:color="auto"/>
          </w:divBdr>
        </w:div>
        <w:div w:id="558983110">
          <w:marLeft w:val="480"/>
          <w:marRight w:val="0"/>
          <w:marTop w:val="0"/>
          <w:marBottom w:val="0"/>
          <w:divBdr>
            <w:top w:val="none" w:sz="0" w:space="0" w:color="auto"/>
            <w:left w:val="none" w:sz="0" w:space="0" w:color="auto"/>
            <w:bottom w:val="none" w:sz="0" w:space="0" w:color="auto"/>
            <w:right w:val="none" w:sz="0" w:space="0" w:color="auto"/>
          </w:divBdr>
        </w:div>
        <w:div w:id="1002702448">
          <w:marLeft w:val="480"/>
          <w:marRight w:val="0"/>
          <w:marTop w:val="0"/>
          <w:marBottom w:val="0"/>
          <w:divBdr>
            <w:top w:val="none" w:sz="0" w:space="0" w:color="auto"/>
            <w:left w:val="none" w:sz="0" w:space="0" w:color="auto"/>
            <w:bottom w:val="none" w:sz="0" w:space="0" w:color="auto"/>
            <w:right w:val="none" w:sz="0" w:space="0" w:color="auto"/>
          </w:divBdr>
        </w:div>
        <w:div w:id="1918395534">
          <w:marLeft w:val="480"/>
          <w:marRight w:val="0"/>
          <w:marTop w:val="0"/>
          <w:marBottom w:val="0"/>
          <w:divBdr>
            <w:top w:val="none" w:sz="0" w:space="0" w:color="auto"/>
            <w:left w:val="none" w:sz="0" w:space="0" w:color="auto"/>
            <w:bottom w:val="none" w:sz="0" w:space="0" w:color="auto"/>
            <w:right w:val="none" w:sz="0" w:space="0" w:color="auto"/>
          </w:divBdr>
        </w:div>
        <w:div w:id="1269655958">
          <w:marLeft w:val="480"/>
          <w:marRight w:val="0"/>
          <w:marTop w:val="0"/>
          <w:marBottom w:val="0"/>
          <w:divBdr>
            <w:top w:val="none" w:sz="0" w:space="0" w:color="auto"/>
            <w:left w:val="none" w:sz="0" w:space="0" w:color="auto"/>
            <w:bottom w:val="none" w:sz="0" w:space="0" w:color="auto"/>
            <w:right w:val="none" w:sz="0" w:space="0" w:color="auto"/>
          </w:divBdr>
        </w:div>
        <w:div w:id="880166845">
          <w:marLeft w:val="480"/>
          <w:marRight w:val="0"/>
          <w:marTop w:val="0"/>
          <w:marBottom w:val="0"/>
          <w:divBdr>
            <w:top w:val="none" w:sz="0" w:space="0" w:color="auto"/>
            <w:left w:val="none" w:sz="0" w:space="0" w:color="auto"/>
            <w:bottom w:val="none" w:sz="0" w:space="0" w:color="auto"/>
            <w:right w:val="none" w:sz="0" w:space="0" w:color="auto"/>
          </w:divBdr>
        </w:div>
        <w:div w:id="678507589">
          <w:marLeft w:val="480"/>
          <w:marRight w:val="0"/>
          <w:marTop w:val="0"/>
          <w:marBottom w:val="0"/>
          <w:divBdr>
            <w:top w:val="none" w:sz="0" w:space="0" w:color="auto"/>
            <w:left w:val="none" w:sz="0" w:space="0" w:color="auto"/>
            <w:bottom w:val="none" w:sz="0" w:space="0" w:color="auto"/>
            <w:right w:val="none" w:sz="0" w:space="0" w:color="auto"/>
          </w:divBdr>
        </w:div>
        <w:div w:id="1667510107">
          <w:marLeft w:val="480"/>
          <w:marRight w:val="0"/>
          <w:marTop w:val="0"/>
          <w:marBottom w:val="0"/>
          <w:divBdr>
            <w:top w:val="none" w:sz="0" w:space="0" w:color="auto"/>
            <w:left w:val="none" w:sz="0" w:space="0" w:color="auto"/>
            <w:bottom w:val="none" w:sz="0" w:space="0" w:color="auto"/>
            <w:right w:val="none" w:sz="0" w:space="0" w:color="auto"/>
          </w:divBdr>
        </w:div>
        <w:div w:id="1005010581">
          <w:marLeft w:val="480"/>
          <w:marRight w:val="0"/>
          <w:marTop w:val="0"/>
          <w:marBottom w:val="0"/>
          <w:divBdr>
            <w:top w:val="none" w:sz="0" w:space="0" w:color="auto"/>
            <w:left w:val="none" w:sz="0" w:space="0" w:color="auto"/>
            <w:bottom w:val="none" w:sz="0" w:space="0" w:color="auto"/>
            <w:right w:val="none" w:sz="0" w:space="0" w:color="auto"/>
          </w:divBdr>
        </w:div>
        <w:div w:id="1981378100">
          <w:marLeft w:val="480"/>
          <w:marRight w:val="0"/>
          <w:marTop w:val="0"/>
          <w:marBottom w:val="0"/>
          <w:divBdr>
            <w:top w:val="none" w:sz="0" w:space="0" w:color="auto"/>
            <w:left w:val="none" w:sz="0" w:space="0" w:color="auto"/>
            <w:bottom w:val="none" w:sz="0" w:space="0" w:color="auto"/>
            <w:right w:val="none" w:sz="0" w:space="0" w:color="auto"/>
          </w:divBdr>
        </w:div>
        <w:div w:id="1749228459">
          <w:marLeft w:val="480"/>
          <w:marRight w:val="0"/>
          <w:marTop w:val="0"/>
          <w:marBottom w:val="0"/>
          <w:divBdr>
            <w:top w:val="none" w:sz="0" w:space="0" w:color="auto"/>
            <w:left w:val="none" w:sz="0" w:space="0" w:color="auto"/>
            <w:bottom w:val="none" w:sz="0" w:space="0" w:color="auto"/>
            <w:right w:val="none" w:sz="0" w:space="0" w:color="auto"/>
          </w:divBdr>
        </w:div>
        <w:div w:id="1830244061">
          <w:marLeft w:val="480"/>
          <w:marRight w:val="0"/>
          <w:marTop w:val="0"/>
          <w:marBottom w:val="0"/>
          <w:divBdr>
            <w:top w:val="none" w:sz="0" w:space="0" w:color="auto"/>
            <w:left w:val="none" w:sz="0" w:space="0" w:color="auto"/>
            <w:bottom w:val="none" w:sz="0" w:space="0" w:color="auto"/>
            <w:right w:val="none" w:sz="0" w:space="0" w:color="auto"/>
          </w:divBdr>
        </w:div>
        <w:div w:id="548685219">
          <w:marLeft w:val="480"/>
          <w:marRight w:val="0"/>
          <w:marTop w:val="0"/>
          <w:marBottom w:val="0"/>
          <w:divBdr>
            <w:top w:val="none" w:sz="0" w:space="0" w:color="auto"/>
            <w:left w:val="none" w:sz="0" w:space="0" w:color="auto"/>
            <w:bottom w:val="none" w:sz="0" w:space="0" w:color="auto"/>
            <w:right w:val="none" w:sz="0" w:space="0" w:color="auto"/>
          </w:divBdr>
        </w:div>
        <w:div w:id="625937794">
          <w:marLeft w:val="480"/>
          <w:marRight w:val="0"/>
          <w:marTop w:val="0"/>
          <w:marBottom w:val="0"/>
          <w:divBdr>
            <w:top w:val="none" w:sz="0" w:space="0" w:color="auto"/>
            <w:left w:val="none" w:sz="0" w:space="0" w:color="auto"/>
            <w:bottom w:val="none" w:sz="0" w:space="0" w:color="auto"/>
            <w:right w:val="none" w:sz="0" w:space="0" w:color="auto"/>
          </w:divBdr>
        </w:div>
        <w:div w:id="973222246">
          <w:marLeft w:val="480"/>
          <w:marRight w:val="0"/>
          <w:marTop w:val="0"/>
          <w:marBottom w:val="0"/>
          <w:divBdr>
            <w:top w:val="none" w:sz="0" w:space="0" w:color="auto"/>
            <w:left w:val="none" w:sz="0" w:space="0" w:color="auto"/>
            <w:bottom w:val="none" w:sz="0" w:space="0" w:color="auto"/>
            <w:right w:val="none" w:sz="0" w:space="0" w:color="auto"/>
          </w:divBdr>
        </w:div>
        <w:div w:id="762648470">
          <w:marLeft w:val="480"/>
          <w:marRight w:val="0"/>
          <w:marTop w:val="0"/>
          <w:marBottom w:val="0"/>
          <w:divBdr>
            <w:top w:val="none" w:sz="0" w:space="0" w:color="auto"/>
            <w:left w:val="none" w:sz="0" w:space="0" w:color="auto"/>
            <w:bottom w:val="none" w:sz="0" w:space="0" w:color="auto"/>
            <w:right w:val="none" w:sz="0" w:space="0" w:color="auto"/>
          </w:divBdr>
        </w:div>
        <w:div w:id="1872910102">
          <w:marLeft w:val="480"/>
          <w:marRight w:val="0"/>
          <w:marTop w:val="0"/>
          <w:marBottom w:val="0"/>
          <w:divBdr>
            <w:top w:val="none" w:sz="0" w:space="0" w:color="auto"/>
            <w:left w:val="none" w:sz="0" w:space="0" w:color="auto"/>
            <w:bottom w:val="none" w:sz="0" w:space="0" w:color="auto"/>
            <w:right w:val="none" w:sz="0" w:space="0" w:color="auto"/>
          </w:divBdr>
        </w:div>
        <w:div w:id="344327633">
          <w:marLeft w:val="480"/>
          <w:marRight w:val="0"/>
          <w:marTop w:val="0"/>
          <w:marBottom w:val="0"/>
          <w:divBdr>
            <w:top w:val="none" w:sz="0" w:space="0" w:color="auto"/>
            <w:left w:val="none" w:sz="0" w:space="0" w:color="auto"/>
            <w:bottom w:val="none" w:sz="0" w:space="0" w:color="auto"/>
            <w:right w:val="none" w:sz="0" w:space="0" w:color="auto"/>
          </w:divBdr>
        </w:div>
        <w:div w:id="470514849">
          <w:marLeft w:val="480"/>
          <w:marRight w:val="0"/>
          <w:marTop w:val="0"/>
          <w:marBottom w:val="0"/>
          <w:divBdr>
            <w:top w:val="none" w:sz="0" w:space="0" w:color="auto"/>
            <w:left w:val="none" w:sz="0" w:space="0" w:color="auto"/>
            <w:bottom w:val="none" w:sz="0" w:space="0" w:color="auto"/>
            <w:right w:val="none" w:sz="0" w:space="0" w:color="auto"/>
          </w:divBdr>
        </w:div>
        <w:div w:id="1446732687">
          <w:marLeft w:val="480"/>
          <w:marRight w:val="0"/>
          <w:marTop w:val="0"/>
          <w:marBottom w:val="0"/>
          <w:divBdr>
            <w:top w:val="none" w:sz="0" w:space="0" w:color="auto"/>
            <w:left w:val="none" w:sz="0" w:space="0" w:color="auto"/>
            <w:bottom w:val="none" w:sz="0" w:space="0" w:color="auto"/>
            <w:right w:val="none" w:sz="0" w:space="0" w:color="auto"/>
          </w:divBdr>
        </w:div>
        <w:div w:id="223222882">
          <w:marLeft w:val="480"/>
          <w:marRight w:val="0"/>
          <w:marTop w:val="0"/>
          <w:marBottom w:val="0"/>
          <w:divBdr>
            <w:top w:val="none" w:sz="0" w:space="0" w:color="auto"/>
            <w:left w:val="none" w:sz="0" w:space="0" w:color="auto"/>
            <w:bottom w:val="none" w:sz="0" w:space="0" w:color="auto"/>
            <w:right w:val="none" w:sz="0" w:space="0" w:color="auto"/>
          </w:divBdr>
        </w:div>
        <w:div w:id="1616213107">
          <w:marLeft w:val="480"/>
          <w:marRight w:val="0"/>
          <w:marTop w:val="0"/>
          <w:marBottom w:val="0"/>
          <w:divBdr>
            <w:top w:val="none" w:sz="0" w:space="0" w:color="auto"/>
            <w:left w:val="none" w:sz="0" w:space="0" w:color="auto"/>
            <w:bottom w:val="none" w:sz="0" w:space="0" w:color="auto"/>
            <w:right w:val="none" w:sz="0" w:space="0" w:color="auto"/>
          </w:divBdr>
        </w:div>
        <w:div w:id="300841794">
          <w:marLeft w:val="480"/>
          <w:marRight w:val="0"/>
          <w:marTop w:val="0"/>
          <w:marBottom w:val="0"/>
          <w:divBdr>
            <w:top w:val="none" w:sz="0" w:space="0" w:color="auto"/>
            <w:left w:val="none" w:sz="0" w:space="0" w:color="auto"/>
            <w:bottom w:val="none" w:sz="0" w:space="0" w:color="auto"/>
            <w:right w:val="none" w:sz="0" w:space="0" w:color="auto"/>
          </w:divBdr>
        </w:div>
        <w:div w:id="1292588398">
          <w:marLeft w:val="480"/>
          <w:marRight w:val="0"/>
          <w:marTop w:val="0"/>
          <w:marBottom w:val="0"/>
          <w:divBdr>
            <w:top w:val="none" w:sz="0" w:space="0" w:color="auto"/>
            <w:left w:val="none" w:sz="0" w:space="0" w:color="auto"/>
            <w:bottom w:val="none" w:sz="0" w:space="0" w:color="auto"/>
            <w:right w:val="none" w:sz="0" w:space="0" w:color="auto"/>
          </w:divBdr>
        </w:div>
        <w:div w:id="254441903">
          <w:marLeft w:val="480"/>
          <w:marRight w:val="0"/>
          <w:marTop w:val="0"/>
          <w:marBottom w:val="0"/>
          <w:divBdr>
            <w:top w:val="none" w:sz="0" w:space="0" w:color="auto"/>
            <w:left w:val="none" w:sz="0" w:space="0" w:color="auto"/>
            <w:bottom w:val="none" w:sz="0" w:space="0" w:color="auto"/>
            <w:right w:val="none" w:sz="0" w:space="0" w:color="auto"/>
          </w:divBdr>
        </w:div>
        <w:div w:id="1432778331">
          <w:marLeft w:val="480"/>
          <w:marRight w:val="0"/>
          <w:marTop w:val="0"/>
          <w:marBottom w:val="0"/>
          <w:divBdr>
            <w:top w:val="none" w:sz="0" w:space="0" w:color="auto"/>
            <w:left w:val="none" w:sz="0" w:space="0" w:color="auto"/>
            <w:bottom w:val="none" w:sz="0" w:space="0" w:color="auto"/>
            <w:right w:val="none" w:sz="0" w:space="0" w:color="auto"/>
          </w:divBdr>
        </w:div>
        <w:div w:id="550194994">
          <w:marLeft w:val="480"/>
          <w:marRight w:val="0"/>
          <w:marTop w:val="0"/>
          <w:marBottom w:val="0"/>
          <w:divBdr>
            <w:top w:val="none" w:sz="0" w:space="0" w:color="auto"/>
            <w:left w:val="none" w:sz="0" w:space="0" w:color="auto"/>
            <w:bottom w:val="none" w:sz="0" w:space="0" w:color="auto"/>
            <w:right w:val="none" w:sz="0" w:space="0" w:color="auto"/>
          </w:divBdr>
        </w:div>
        <w:div w:id="1248075231">
          <w:marLeft w:val="480"/>
          <w:marRight w:val="0"/>
          <w:marTop w:val="0"/>
          <w:marBottom w:val="0"/>
          <w:divBdr>
            <w:top w:val="none" w:sz="0" w:space="0" w:color="auto"/>
            <w:left w:val="none" w:sz="0" w:space="0" w:color="auto"/>
            <w:bottom w:val="none" w:sz="0" w:space="0" w:color="auto"/>
            <w:right w:val="none" w:sz="0" w:space="0" w:color="auto"/>
          </w:divBdr>
        </w:div>
        <w:div w:id="340159248">
          <w:marLeft w:val="480"/>
          <w:marRight w:val="0"/>
          <w:marTop w:val="0"/>
          <w:marBottom w:val="0"/>
          <w:divBdr>
            <w:top w:val="none" w:sz="0" w:space="0" w:color="auto"/>
            <w:left w:val="none" w:sz="0" w:space="0" w:color="auto"/>
            <w:bottom w:val="none" w:sz="0" w:space="0" w:color="auto"/>
            <w:right w:val="none" w:sz="0" w:space="0" w:color="auto"/>
          </w:divBdr>
        </w:div>
        <w:div w:id="1836139557">
          <w:marLeft w:val="480"/>
          <w:marRight w:val="0"/>
          <w:marTop w:val="0"/>
          <w:marBottom w:val="0"/>
          <w:divBdr>
            <w:top w:val="none" w:sz="0" w:space="0" w:color="auto"/>
            <w:left w:val="none" w:sz="0" w:space="0" w:color="auto"/>
            <w:bottom w:val="none" w:sz="0" w:space="0" w:color="auto"/>
            <w:right w:val="none" w:sz="0" w:space="0" w:color="auto"/>
          </w:divBdr>
        </w:div>
        <w:div w:id="1641768576">
          <w:marLeft w:val="480"/>
          <w:marRight w:val="0"/>
          <w:marTop w:val="0"/>
          <w:marBottom w:val="0"/>
          <w:divBdr>
            <w:top w:val="none" w:sz="0" w:space="0" w:color="auto"/>
            <w:left w:val="none" w:sz="0" w:space="0" w:color="auto"/>
            <w:bottom w:val="none" w:sz="0" w:space="0" w:color="auto"/>
            <w:right w:val="none" w:sz="0" w:space="0" w:color="auto"/>
          </w:divBdr>
        </w:div>
        <w:div w:id="1708263591">
          <w:marLeft w:val="480"/>
          <w:marRight w:val="0"/>
          <w:marTop w:val="0"/>
          <w:marBottom w:val="0"/>
          <w:divBdr>
            <w:top w:val="none" w:sz="0" w:space="0" w:color="auto"/>
            <w:left w:val="none" w:sz="0" w:space="0" w:color="auto"/>
            <w:bottom w:val="none" w:sz="0" w:space="0" w:color="auto"/>
            <w:right w:val="none" w:sz="0" w:space="0" w:color="auto"/>
          </w:divBdr>
        </w:div>
        <w:div w:id="1814056288">
          <w:marLeft w:val="480"/>
          <w:marRight w:val="0"/>
          <w:marTop w:val="0"/>
          <w:marBottom w:val="0"/>
          <w:divBdr>
            <w:top w:val="none" w:sz="0" w:space="0" w:color="auto"/>
            <w:left w:val="none" w:sz="0" w:space="0" w:color="auto"/>
            <w:bottom w:val="none" w:sz="0" w:space="0" w:color="auto"/>
            <w:right w:val="none" w:sz="0" w:space="0" w:color="auto"/>
          </w:divBdr>
        </w:div>
        <w:div w:id="61604976">
          <w:marLeft w:val="480"/>
          <w:marRight w:val="0"/>
          <w:marTop w:val="0"/>
          <w:marBottom w:val="0"/>
          <w:divBdr>
            <w:top w:val="none" w:sz="0" w:space="0" w:color="auto"/>
            <w:left w:val="none" w:sz="0" w:space="0" w:color="auto"/>
            <w:bottom w:val="none" w:sz="0" w:space="0" w:color="auto"/>
            <w:right w:val="none" w:sz="0" w:space="0" w:color="auto"/>
          </w:divBdr>
        </w:div>
        <w:div w:id="928000437">
          <w:marLeft w:val="480"/>
          <w:marRight w:val="0"/>
          <w:marTop w:val="0"/>
          <w:marBottom w:val="0"/>
          <w:divBdr>
            <w:top w:val="none" w:sz="0" w:space="0" w:color="auto"/>
            <w:left w:val="none" w:sz="0" w:space="0" w:color="auto"/>
            <w:bottom w:val="none" w:sz="0" w:space="0" w:color="auto"/>
            <w:right w:val="none" w:sz="0" w:space="0" w:color="auto"/>
          </w:divBdr>
        </w:div>
        <w:div w:id="426392950">
          <w:marLeft w:val="480"/>
          <w:marRight w:val="0"/>
          <w:marTop w:val="0"/>
          <w:marBottom w:val="0"/>
          <w:divBdr>
            <w:top w:val="none" w:sz="0" w:space="0" w:color="auto"/>
            <w:left w:val="none" w:sz="0" w:space="0" w:color="auto"/>
            <w:bottom w:val="none" w:sz="0" w:space="0" w:color="auto"/>
            <w:right w:val="none" w:sz="0" w:space="0" w:color="auto"/>
          </w:divBdr>
        </w:div>
        <w:div w:id="1870679512">
          <w:marLeft w:val="480"/>
          <w:marRight w:val="0"/>
          <w:marTop w:val="0"/>
          <w:marBottom w:val="0"/>
          <w:divBdr>
            <w:top w:val="none" w:sz="0" w:space="0" w:color="auto"/>
            <w:left w:val="none" w:sz="0" w:space="0" w:color="auto"/>
            <w:bottom w:val="none" w:sz="0" w:space="0" w:color="auto"/>
            <w:right w:val="none" w:sz="0" w:space="0" w:color="auto"/>
          </w:divBdr>
        </w:div>
        <w:div w:id="1851140029">
          <w:marLeft w:val="480"/>
          <w:marRight w:val="0"/>
          <w:marTop w:val="0"/>
          <w:marBottom w:val="0"/>
          <w:divBdr>
            <w:top w:val="none" w:sz="0" w:space="0" w:color="auto"/>
            <w:left w:val="none" w:sz="0" w:space="0" w:color="auto"/>
            <w:bottom w:val="none" w:sz="0" w:space="0" w:color="auto"/>
            <w:right w:val="none" w:sz="0" w:space="0" w:color="auto"/>
          </w:divBdr>
        </w:div>
        <w:div w:id="311174644">
          <w:marLeft w:val="480"/>
          <w:marRight w:val="0"/>
          <w:marTop w:val="0"/>
          <w:marBottom w:val="0"/>
          <w:divBdr>
            <w:top w:val="none" w:sz="0" w:space="0" w:color="auto"/>
            <w:left w:val="none" w:sz="0" w:space="0" w:color="auto"/>
            <w:bottom w:val="none" w:sz="0" w:space="0" w:color="auto"/>
            <w:right w:val="none" w:sz="0" w:space="0" w:color="auto"/>
          </w:divBdr>
        </w:div>
        <w:div w:id="134879199">
          <w:marLeft w:val="480"/>
          <w:marRight w:val="0"/>
          <w:marTop w:val="0"/>
          <w:marBottom w:val="0"/>
          <w:divBdr>
            <w:top w:val="none" w:sz="0" w:space="0" w:color="auto"/>
            <w:left w:val="none" w:sz="0" w:space="0" w:color="auto"/>
            <w:bottom w:val="none" w:sz="0" w:space="0" w:color="auto"/>
            <w:right w:val="none" w:sz="0" w:space="0" w:color="auto"/>
          </w:divBdr>
        </w:div>
        <w:div w:id="1143737594">
          <w:marLeft w:val="480"/>
          <w:marRight w:val="0"/>
          <w:marTop w:val="0"/>
          <w:marBottom w:val="0"/>
          <w:divBdr>
            <w:top w:val="none" w:sz="0" w:space="0" w:color="auto"/>
            <w:left w:val="none" w:sz="0" w:space="0" w:color="auto"/>
            <w:bottom w:val="none" w:sz="0" w:space="0" w:color="auto"/>
            <w:right w:val="none" w:sz="0" w:space="0" w:color="auto"/>
          </w:divBdr>
        </w:div>
        <w:div w:id="1436091884">
          <w:marLeft w:val="480"/>
          <w:marRight w:val="0"/>
          <w:marTop w:val="0"/>
          <w:marBottom w:val="0"/>
          <w:divBdr>
            <w:top w:val="none" w:sz="0" w:space="0" w:color="auto"/>
            <w:left w:val="none" w:sz="0" w:space="0" w:color="auto"/>
            <w:bottom w:val="none" w:sz="0" w:space="0" w:color="auto"/>
            <w:right w:val="none" w:sz="0" w:space="0" w:color="auto"/>
          </w:divBdr>
        </w:div>
        <w:div w:id="867841111">
          <w:marLeft w:val="480"/>
          <w:marRight w:val="0"/>
          <w:marTop w:val="0"/>
          <w:marBottom w:val="0"/>
          <w:divBdr>
            <w:top w:val="none" w:sz="0" w:space="0" w:color="auto"/>
            <w:left w:val="none" w:sz="0" w:space="0" w:color="auto"/>
            <w:bottom w:val="none" w:sz="0" w:space="0" w:color="auto"/>
            <w:right w:val="none" w:sz="0" w:space="0" w:color="auto"/>
          </w:divBdr>
        </w:div>
        <w:div w:id="1987971604">
          <w:marLeft w:val="480"/>
          <w:marRight w:val="0"/>
          <w:marTop w:val="0"/>
          <w:marBottom w:val="0"/>
          <w:divBdr>
            <w:top w:val="none" w:sz="0" w:space="0" w:color="auto"/>
            <w:left w:val="none" w:sz="0" w:space="0" w:color="auto"/>
            <w:bottom w:val="none" w:sz="0" w:space="0" w:color="auto"/>
            <w:right w:val="none" w:sz="0" w:space="0" w:color="auto"/>
          </w:divBdr>
        </w:div>
        <w:div w:id="764228469">
          <w:marLeft w:val="480"/>
          <w:marRight w:val="0"/>
          <w:marTop w:val="0"/>
          <w:marBottom w:val="0"/>
          <w:divBdr>
            <w:top w:val="none" w:sz="0" w:space="0" w:color="auto"/>
            <w:left w:val="none" w:sz="0" w:space="0" w:color="auto"/>
            <w:bottom w:val="none" w:sz="0" w:space="0" w:color="auto"/>
            <w:right w:val="none" w:sz="0" w:space="0" w:color="auto"/>
          </w:divBdr>
        </w:div>
        <w:div w:id="403257352">
          <w:marLeft w:val="480"/>
          <w:marRight w:val="0"/>
          <w:marTop w:val="0"/>
          <w:marBottom w:val="0"/>
          <w:divBdr>
            <w:top w:val="none" w:sz="0" w:space="0" w:color="auto"/>
            <w:left w:val="none" w:sz="0" w:space="0" w:color="auto"/>
            <w:bottom w:val="none" w:sz="0" w:space="0" w:color="auto"/>
            <w:right w:val="none" w:sz="0" w:space="0" w:color="auto"/>
          </w:divBdr>
        </w:div>
        <w:div w:id="495075141">
          <w:marLeft w:val="480"/>
          <w:marRight w:val="0"/>
          <w:marTop w:val="0"/>
          <w:marBottom w:val="0"/>
          <w:divBdr>
            <w:top w:val="none" w:sz="0" w:space="0" w:color="auto"/>
            <w:left w:val="none" w:sz="0" w:space="0" w:color="auto"/>
            <w:bottom w:val="none" w:sz="0" w:space="0" w:color="auto"/>
            <w:right w:val="none" w:sz="0" w:space="0" w:color="auto"/>
          </w:divBdr>
        </w:div>
        <w:div w:id="1428884905">
          <w:marLeft w:val="480"/>
          <w:marRight w:val="0"/>
          <w:marTop w:val="0"/>
          <w:marBottom w:val="0"/>
          <w:divBdr>
            <w:top w:val="none" w:sz="0" w:space="0" w:color="auto"/>
            <w:left w:val="none" w:sz="0" w:space="0" w:color="auto"/>
            <w:bottom w:val="none" w:sz="0" w:space="0" w:color="auto"/>
            <w:right w:val="none" w:sz="0" w:space="0" w:color="auto"/>
          </w:divBdr>
        </w:div>
        <w:div w:id="652635526">
          <w:marLeft w:val="480"/>
          <w:marRight w:val="0"/>
          <w:marTop w:val="0"/>
          <w:marBottom w:val="0"/>
          <w:divBdr>
            <w:top w:val="none" w:sz="0" w:space="0" w:color="auto"/>
            <w:left w:val="none" w:sz="0" w:space="0" w:color="auto"/>
            <w:bottom w:val="none" w:sz="0" w:space="0" w:color="auto"/>
            <w:right w:val="none" w:sz="0" w:space="0" w:color="auto"/>
          </w:divBdr>
        </w:div>
        <w:div w:id="1651980500">
          <w:marLeft w:val="480"/>
          <w:marRight w:val="0"/>
          <w:marTop w:val="0"/>
          <w:marBottom w:val="0"/>
          <w:divBdr>
            <w:top w:val="none" w:sz="0" w:space="0" w:color="auto"/>
            <w:left w:val="none" w:sz="0" w:space="0" w:color="auto"/>
            <w:bottom w:val="none" w:sz="0" w:space="0" w:color="auto"/>
            <w:right w:val="none" w:sz="0" w:space="0" w:color="auto"/>
          </w:divBdr>
        </w:div>
        <w:div w:id="1205603252">
          <w:marLeft w:val="480"/>
          <w:marRight w:val="0"/>
          <w:marTop w:val="0"/>
          <w:marBottom w:val="0"/>
          <w:divBdr>
            <w:top w:val="none" w:sz="0" w:space="0" w:color="auto"/>
            <w:left w:val="none" w:sz="0" w:space="0" w:color="auto"/>
            <w:bottom w:val="none" w:sz="0" w:space="0" w:color="auto"/>
            <w:right w:val="none" w:sz="0" w:space="0" w:color="auto"/>
          </w:divBdr>
        </w:div>
        <w:div w:id="1978953311">
          <w:marLeft w:val="480"/>
          <w:marRight w:val="0"/>
          <w:marTop w:val="0"/>
          <w:marBottom w:val="0"/>
          <w:divBdr>
            <w:top w:val="none" w:sz="0" w:space="0" w:color="auto"/>
            <w:left w:val="none" w:sz="0" w:space="0" w:color="auto"/>
            <w:bottom w:val="none" w:sz="0" w:space="0" w:color="auto"/>
            <w:right w:val="none" w:sz="0" w:space="0" w:color="auto"/>
          </w:divBdr>
        </w:div>
        <w:div w:id="1829900100">
          <w:marLeft w:val="480"/>
          <w:marRight w:val="0"/>
          <w:marTop w:val="0"/>
          <w:marBottom w:val="0"/>
          <w:divBdr>
            <w:top w:val="none" w:sz="0" w:space="0" w:color="auto"/>
            <w:left w:val="none" w:sz="0" w:space="0" w:color="auto"/>
            <w:bottom w:val="none" w:sz="0" w:space="0" w:color="auto"/>
            <w:right w:val="none" w:sz="0" w:space="0" w:color="auto"/>
          </w:divBdr>
        </w:div>
        <w:div w:id="508955622">
          <w:marLeft w:val="480"/>
          <w:marRight w:val="0"/>
          <w:marTop w:val="0"/>
          <w:marBottom w:val="0"/>
          <w:divBdr>
            <w:top w:val="none" w:sz="0" w:space="0" w:color="auto"/>
            <w:left w:val="none" w:sz="0" w:space="0" w:color="auto"/>
            <w:bottom w:val="none" w:sz="0" w:space="0" w:color="auto"/>
            <w:right w:val="none" w:sz="0" w:space="0" w:color="auto"/>
          </w:divBdr>
        </w:div>
        <w:div w:id="1874029841">
          <w:marLeft w:val="480"/>
          <w:marRight w:val="0"/>
          <w:marTop w:val="0"/>
          <w:marBottom w:val="0"/>
          <w:divBdr>
            <w:top w:val="none" w:sz="0" w:space="0" w:color="auto"/>
            <w:left w:val="none" w:sz="0" w:space="0" w:color="auto"/>
            <w:bottom w:val="none" w:sz="0" w:space="0" w:color="auto"/>
            <w:right w:val="none" w:sz="0" w:space="0" w:color="auto"/>
          </w:divBdr>
        </w:div>
        <w:div w:id="1253245760">
          <w:marLeft w:val="480"/>
          <w:marRight w:val="0"/>
          <w:marTop w:val="0"/>
          <w:marBottom w:val="0"/>
          <w:divBdr>
            <w:top w:val="none" w:sz="0" w:space="0" w:color="auto"/>
            <w:left w:val="none" w:sz="0" w:space="0" w:color="auto"/>
            <w:bottom w:val="none" w:sz="0" w:space="0" w:color="auto"/>
            <w:right w:val="none" w:sz="0" w:space="0" w:color="auto"/>
          </w:divBdr>
        </w:div>
        <w:div w:id="854884122">
          <w:marLeft w:val="480"/>
          <w:marRight w:val="0"/>
          <w:marTop w:val="0"/>
          <w:marBottom w:val="0"/>
          <w:divBdr>
            <w:top w:val="none" w:sz="0" w:space="0" w:color="auto"/>
            <w:left w:val="none" w:sz="0" w:space="0" w:color="auto"/>
            <w:bottom w:val="none" w:sz="0" w:space="0" w:color="auto"/>
            <w:right w:val="none" w:sz="0" w:space="0" w:color="auto"/>
          </w:divBdr>
        </w:div>
        <w:div w:id="1106460993">
          <w:marLeft w:val="480"/>
          <w:marRight w:val="0"/>
          <w:marTop w:val="0"/>
          <w:marBottom w:val="0"/>
          <w:divBdr>
            <w:top w:val="none" w:sz="0" w:space="0" w:color="auto"/>
            <w:left w:val="none" w:sz="0" w:space="0" w:color="auto"/>
            <w:bottom w:val="none" w:sz="0" w:space="0" w:color="auto"/>
            <w:right w:val="none" w:sz="0" w:space="0" w:color="auto"/>
          </w:divBdr>
        </w:div>
        <w:div w:id="59719175">
          <w:marLeft w:val="480"/>
          <w:marRight w:val="0"/>
          <w:marTop w:val="0"/>
          <w:marBottom w:val="0"/>
          <w:divBdr>
            <w:top w:val="none" w:sz="0" w:space="0" w:color="auto"/>
            <w:left w:val="none" w:sz="0" w:space="0" w:color="auto"/>
            <w:bottom w:val="none" w:sz="0" w:space="0" w:color="auto"/>
            <w:right w:val="none" w:sz="0" w:space="0" w:color="auto"/>
          </w:divBdr>
        </w:div>
        <w:div w:id="778765340">
          <w:marLeft w:val="480"/>
          <w:marRight w:val="0"/>
          <w:marTop w:val="0"/>
          <w:marBottom w:val="0"/>
          <w:divBdr>
            <w:top w:val="none" w:sz="0" w:space="0" w:color="auto"/>
            <w:left w:val="none" w:sz="0" w:space="0" w:color="auto"/>
            <w:bottom w:val="none" w:sz="0" w:space="0" w:color="auto"/>
            <w:right w:val="none" w:sz="0" w:space="0" w:color="auto"/>
          </w:divBdr>
        </w:div>
        <w:div w:id="711228299">
          <w:marLeft w:val="480"/>
          <w:marRight w:val="0"/>
          <w:marTop w:val="0"/>
          <w:marBottom w:val="0"/>
          <w:divBdr>
            <w:top w:val="none" w:sz="0" w:space="0" w:color="auto"/>
            <w:left w:val="none" w:sz="0" w:space="0" w:color="auto"/>
            <w:bottom w:val="none" w:sz="0" w:space="0" w:color="auto"/>
            <w:right w:val="none" w:sz="0" w:space="0" w:color="auto"/>
          </w:divBdr>
        </w:div>
        <w:div w:id="604770536">
          <w:marLeft w:val="480"/>
          <w:marRight w:val="0"/>
          <w:marTop w:val="0"/>
          <w:marBottom w:val="0"/>
          <w:divBdr>
            <w:top w:val="none" w:sz="0" w:space="0" w:color="auto"/>
            <w:left w:val="none" w:sz="0" w:space="0" w:color="auto"/>
            <w:bottom w:val="none" w:sz="0" w:space="0" w:color="auto"/>
            <w:right w:val="none" w:sz="0" w:space="0" w:color="auto"/>
          </w:divBdr>
        </w:div>
        <w:div w:id="677780715">
          <w:marLeft w:val="480"/>
          <w:marRight w:val="0"/>
          <w:marTop w:val="0"/>
          <w:marBottom w:val="0"/>
          <w:divBdr>
            <w:top w:val="none" w:sz="0" w:space="0" w:color="auto"/>
            <w:left w:val="none" w:sz="0" w:space="0" w:color="auto"/>
            <w:bottom w:val="none" w:sz="0" w:space="0" w:color="auto"/>
            <w:right w:val="none" w:sz="0" w:space="0" w:color="auto"/>
          </w:divBdr>
        </w:div>
        <w:div w:id="91555860">
          <w:marLeft w:val="480"/>
          <w:marRight w:val="0"/>
          <w:marTop w:val="0"/>
          <w:marBottom w:val="0"/>
          <w:divBdr>
            <w:top w:val="none" w:sz="0" w:space="0" w:color="auto"/>
            <w:left w:val="none" w:sz="0" w:space="0" w:color="auto"/>
            <w:bottom w:val="none" w:sz="0" w:space="0" w:color="auto"/>
            <w:right w:val="none" w:sz="0" w:space="0" w:color="auto"/>
          </w:divBdr>
        </w:div>
      </w:divsChild>
    </w:div>
    <w:div w:id="1602684649">
      <w:bodyDiv w:val="1"/>
      <w:marLeft w:val="0"/>
      <w:marRight w:val="0"/>
      <w:marTop w:val="0"/>
      <w:marBottom w:val="0"/>
      <w:divBdr>
        <w:top w:val="none" w:sz="0" w:space="0" w:color="auto"/>
        <w:left w:val="none" w:sz="0" w:space="0" w:color="auto"/>
        <w:bottom w:val="none" w:sz="0" w:space="0" w:color="auto"/>
        <w:right w:val="none" w:sz="0" w:space="0" w:color="auto"/>
      </w:divBdr>
    </w:div>
    <w:div w:id="1603295642">
      <w:bodyDiv w:val="1"/>
      <w:marLeft w:val="0"/>
      <w:marRight w:val="0"/>
      <w:marTop w:val="0"/>
      <w:marBottom w:val="0"/>
      <w:divBdr>
        <w:top w:val="none" w:sz="0" w:space="0" w:color="auto"/>
        <w:left w:val="none" w:sz="0" w:space="0" w:color="auto"/>
        <w:bottom w:val="none" w:sz="0" w:space="0" w:color="auto"/>
        <w:right w:val="none" w:sz="0" w:space="0" w:color="auto"/>
      </w:divBdr>
    </w:div>
    <w:div w:id="1604412528">
      <w:bodyDiv w:val="1"/>
      <w:marLeft w:val="0"/>
      <w:marRight w:val="0"/>
      <w:marTop w:val="0"/>
      <w:marBottom w:val="0"/>
      <w:divBdr>
        <w:top w:val="none" w:sz="0" w:space="0" w:color="auto"/>
        <w:left w:val="none" w:sz="0" w:space="0" w:color="auto"/>
        <w:bottom w:val="none" w:sz="0" w:space="0" w:color="auto"/>
        <w:right w:val="none" w:sz="0" w:space="0" w:color="auto"/>
      </w:divBdr>
    </w:div>
    <w:div w:id="1605574525">
      <w:bodyDiv w:val="1"/>
      <w:marLeft w:val="0"/>
      <w:marRight w:val="0"/>
      <w:marTop w:val="0"/>
      <w:marBottom w:val="0"/>
      <w:divBdr>
        <w:top w:val="none" w:sz="0" w:space="0" w:color="auto"/>
        <w:left w:val="none" w:sz="0" w:space="0" w:color="auto"/>
        <w:bottom w:val="none" w:sz="0" w:space="0" w:color="auto"/>
        <w:right w:val="none" w:sz="0" w:space="0" w:color="auto"/>
      </w:divBdr>
    </w:div>
    <w:div w:id="1608074172">
      <w:bodyDiv w:val="1"/>
      <w:marLeft w:val="0"/>
      <w:marRight w:val="0"/>
      <w:marTop w:val="0"/>
      <w:marBottom w:val="0"/>
      <w:divBdr>
        <w:top w:val="none" w:sz="0" w:space="0" w:color="auto"/>
        <w:left w:val="none" w:sz="0" w:space="0" w:color="auto"/>
        <w:bottom w:val="none" w:sz="0" w:space="0" w:color="auto"/>
        <w:right w:val="none" w:sz="0" w:space="0" w:color="auto"/>
      </w:divBdr>
    </w:div>
    <w:div w:id="1608271319">
      <w:bodyDiv w:val="1"/>
      <w:marLeft w:val="0"/>
      <w:marRight w:val="0"/>
      <w:marTop w:val="0"/>
      <w:marBottom w:val="0"/>
      <w:divBdr>
        <w:top w:val="none" w:sz="0" w:space="0" w:color="auto"/>
        <w:left w:val="none" w:sz="0" w:space="0" w:color="auto"/>
        <w:bottom w:val="none" w:sz="0" w:space="0" w:color="auto"/>
        <w:right w:val="none" w:sz="0" w:space="0" w:color="auto"/>
      </w:divBdr>
    </w:div>
    <w:div w:id="1608808036">
      <w:bodyDiv w:val="1"/>
      <w:marLeft w:val="0"/>
      <w:marRight w:val="0"/>
      <w:marTop w:val="0"/>
      <w:marBottom w:val="0"/>
      <w:divBdr>
        <w:top w:val="none" w:sz="0" w:space="0" w:color="auto"/>
        <w:left w:val="none" w:sz="0" w:space="0" w:color="auto"/>
        <w:bottom w:val="none" w:sz="0" w:space="0" w:color="auto"/>
        <w:right w:val="none" w:sz="0" w:space="0" w:color="auto"/>
      </w:divBdr>
    </w:div>
    <w:div w:id="1609770346">
      <w:bodyDiv w:val="1"/>
      <w:marLeft w:val="0"/>
      <w:marRight w:val="0"/>
      <w:marTop w:val="0"/>
      <w:marBottom w:val="0"/>
      <w:divBdr>
        <w:top w:val="none" w:sz="0" w:space="0" w:color="auto"/>
        <w:left w:val="none" w:sz="0" w:space="0" w:color="auto"/>
        <w:bottom w:val="none" w:sz="0" w:space="0" w:color="auto"/>
        <w:right w:val="none" w:sz="0" w:space="0" w:color="auto"/>
      </w:divBdr>
    </w:div>
    <w:div w:id="1610818924">
      <w:bodyDiv w:val="1"/>
      <w:marLeft w:val="0"/>
      <w:marRight w:val="0"/>
      <w:marTop w:val="0"/>
      <w:marBottom w:val="0"/>
      <w:divBdr>
        <w:top w:val="none" w:sz="0" w:space="0" w:color="auto"/>
        <w:left w:val="none" w:sz="0" w:space="0" w:color="auto"/>
        <w:bottom w:val="none" w:sz="0" w:space="0" w:color="auto"/>
        <w:right w:val="none" w:sz="0" w:space="0" w:color="auto"/>
      </w:divBdr>
    </w:div>
    <w:div w:id="1610890656">
      <w:bodyDiv w:val="1"/>
      <w:marLeft w:val="0"/>
      <w:marRight w:val="0"/>
      <w:marTop w:val="0"/>
      <w:marBottom w:val="0"/>
      <w:divBdr>
        <w:top w:val="none" w:sz="0" w:space="0" w:color="auto"/>
        <w:left w:val="none" w:sz="0" w:space="0" w:color="auto"/>
        <w:bottom w:val="none" w:sz="0" w:space="0" w:color="auto"/>
        <w:right w:val="none" w:sz="0" w:space="0" w:color="auto"/>
      </w:divBdr>
    </w:div>
    <w:div w:id="1611088005">
      <w:bodyDiv w:val="1"/>
      <w:marLeft w:val="0"/>
      <w:marRight w:val="0"/>
      <w:marTop w:val="0"/>
      <w:marBottom w:val="0"/>
      <w:divBdr>
        <w:top w:val="none" w:sz="0" w:space="0" w:color="auto"/>
        <w:left w:val="none" w:sz="0" w:space="0" w:color="auto"/>
        <w:bottom w:val="none" w:sz="0" w:space="0" w:color="auto"/>
        <w:right w:val="none" w:sz="0" w:space="0" w:color="auto"/>
      </w:divBdr>
      <w:divsChild>
        <w:div w:id="1719354883">
          <w:marLeft w:val="480"/>
          <w:marRight w:val="0"/>
          <w:marTop w:val="0"/>
          <w:marBottom w:val="0"/>
          <w:divBdr>
            <w:top w:val="none" w:sz="0" w:space="0" w:color="auto"/>
            <w:left w:val="none" w:sz="0" w:space="0" w:color="auto"/>
            <w:bottom w:val="none" w:sz="0" w:space="0" w:color="auto"/>
            <w:right w:val="none" w:sz="0" w:space="0" w:color="auto"/>
          </w:divBdr>
        </w:div>
        <w:div w:id="2107800813">
          <w:marLeft w:val="480"/>
          <w:marRight w:val="0"/>
          <w:marTop w:val="0"/>
          <w:marBottom w:val="0"/>
          <w:divBdr>
            <w:top w:val="none" w:sz="0" w:space="0" w:color="auto"/>
            <w:left w:val="none" w:sz="0" w:space="0" w:color="auto"/>
            <w:bottom w:val="none" w:sz="0" w:space="0" w:color="auto"/>
            <w:right w:val="none" w:sz="0" w:space="0" w:color="auto"/>
          </w:divBdr>
        </w:div>
        <w:div w:id="1227112523">
          <w:marLeft w:val="480"/>
          <w:marRight w:val="0"/>
          <w:marTop w:val="0"/>
          <w:marBottom w:val="0"/>
          <w:divBdr>
            <w:top w:val="none" w:sz="0" w:space="0" w:color="auto"/>
            <w:left w:val="none" w:sz="0" w:space="0" w:color="auto"/>
            <w:bottom w:val="none" w:sz="0" w:space="0" w:color="auto"/>
            <w:right w:val="none" w:sz="0" w:space="0" w:color="auto"/>
          </w:divBdr>
        </w:div>
        <w:div w:id="574441675">
          <w:marLeft w:val="480"/>
          <w:marRight w:val="0"/>
          <w:marTop w:val="0"/>
          <w:marBottom w:val="0"/>
          <w:divBdr>
            <w:top w:val="none" w:sz="0" w:space="0" w:color="auto"/>
            <w:left w:val="none" w:sz="0" w:space="0" w:color="auto"/>
            <w:bottom w:val="none" w:sz="0" w:space="0" w:color="auto"/>
            <w:right w:val="none" w:sz="0" w:space="0" w:color="auto"/>
          </w:divBdr>
        </w:div>
        <w:div w:id="1067611416">
          <w:marLeft w:val="480"/>
          <w:marRight w:val="0"/>
          <w:marTop w:val="0"/>
          <w:marBottom w:val="0"/>
          <w:divBdr>
            <w:top w:val="none" w:sz="0" w:space="0" w:color="auto"/>
            <w:left w:val="none" w:sz="0" w:space="0" w:color="auto"/>
            <w:bottom w:val="none" w:sz="0" w:space="0" w:color="auto"/>
            <w:right w:val="none" w:sz="0" w:space="0" w:color="auto"/>
          </w:divBdr>
        </w:div>
        <w:div w:id="1387144415">
          <w:marLeft w:val="480"/>
          <w:marRight w:val="0"/>
          <w:marTop w:val="0"/>
          <w:marBottom w:val="0"/>
          <w:divBdr>
            <w:top w:val="none" w:sz="0" w:space="0" w:color="auto"/>
            <w:left w:val="none" w:sz="0" w:space="0" w:color="auto"/>
            <w:bottom w:val="none" w:sz="0" w:space="0" w:color="auto"/>
            <w:right w:val="none" w:sz="0" w:space="0" w:color="auto"/>
          </w:divBdr>
        </w:div>
        <w:div w:id="299045261">
          <w:marLeft w:val="480"/>
          <w:marRight w:val="0"/>
          <w:marTop w:val="0"/>
          <w:marBottom w:val="0"/>
          <w:divBdr>
            <w:top w:val="none" w:sz="0" w:space="0" w:color="auto"/>
            <w:left w:val="none" w:sz="0" w:space="0" w:color="auto"/>
            <w:bottom w:val="none" w:sz="0" w:space="0" w:color="auto"/>
            <w:right w:val="none" w:sz="0" w:space="0" w:color="auto"/>
          </w:divBdr>
        </w:div>
        <w:div w:id="1402094972">
          <w:marLeft w:val="480"/>
          <w:marRight w:val="0"/>
          <w:marTop w:val="0"/>
          <w:marBottom w:val="0"/>
          <w:divBdr>
            <w:top w:val="none" w:sz="0" w:space="0" w:color="auto"/>
            <w:left w:val="none" w:sz="0" w:space="0" w:color="auto"/>
            <w:bottom w:val="none" w:sz="0" w:space="0" w:color="auto"/>
            <w:right w:val="none" w:sz="0" w:space="0" w:color="auto"/>
          </w:divBdr>
        </w:div>
        <w:div w:id="1137449799">
          <w:marLeft w:val="480"/>
          <w:marRight w:val="0"/>
          <w:marTop w:val="0"/>
          <w:marBottom w:val="0"/>
          <w:divBdr>
            <w:top w:val="none" w:sz="0" w:space="0" w:color="auto"/>
            <w:left w:val="none" w:sz="0" w:space="0" w:color="auto"/>
            <w:bottom w:val="none" w:sz="0" w:space="0" w:color="auto"/>
            <w:right w:val="none" w:sz="0" w:space="0" w:color="auto"/>
          </w:divBdr>
        </w:div>
        <w:div w:id="254823777">
          <w:marLeft w:val="480"/>
          <w:marRight w:val="0"/>
          <w:marTop w:val="0"/>
          <w:marBottom w:val="0"/>
          <w:divBdr>
            <w:top w:val="none" w:sz="0" w:space="0" w:color="auto"/>
            <w:left w:val="none" w:sz="0" w:space="0" w:color="auto"/>
            <w:bottom w:val="none" w:sz="0" w:space="0" w:color="auto"/>
            <w:right w:val="none" w:sz="0" w:space="0" w:color="auto"/>
          </w:divBdr>
        </w:div>
        <w:div w:id="568926224">
          <w:marLeft w:val="480"/>
          <w:marRight w:val="0"/>
          <w:marTop w:val="0"/>
          <w:marBottom w:val="0"/>
          <w:divBdr>
            <w:top w:val="none" w:sz="0" w:space="0" w:color="auto"/>
            <w:left w:val="none" w:sz="0" w:space="0" w:color="auto"/>
            <w:bottom w:val="none" w:sz="0" w:space="0" w:color="auto"/>
            <w:right w:val="none" w:sz="0" w:space="0" w:color="auto"/>
          </w:divBdr>
        </w:div>
        <w:div w:id="592595614">
          <w:marLeft w:val="480"/>
          <w:marRight w:val="0"/>
          <w:marTop w:val="0"/>
          <w:marBottom w:val="0"/>
          <w:divBdr>
            <w:top w:val="none" w:sz="0" w:space="0" w:color="auto"/>
            <w:left w:val="none" w:sz="0" w:space="0" w:color="auto"/>
            <w:bottom w:val="none" w:sz="0" w:space="0" w:color="auto"/>
            <w:right w:val="none" w:sz="0" w:space="0" w:color="auto"/>
          </w:divBdr>
        </w:div>
        <w:div w:id="861628501">
          <w:marLeft w:val="480"/>
          <w:marRight w:val="0"/>
          <w:marTop w:val="0"/>
          <w:marBottom w:val="0"/>
          <w:divBdr>
            <w:top w:val="none" w:sz="0" w:space="0" w:color="auto"/>
            <w:left w:val="none" w:sz="0" w:space="0" w:color="auto"/>
            <w:bottom w:val="none" w:sz="0" w:space="0" w:color="auto"/>
            <w:right w:val="none" w:sz="0" w:space="0" w:color="auto"/>
          </w:divBdr>
        </w:div>
        <w:div w:id="460925261">
          <w:marLeft w:val="480"/>
          <w:marRight w:val="0"/>
          <w:marTop w:val="0"/>
          <w:marBottom w:val="0"/>
          <w:divBdr>
            <w:top w:val="none" w:sz="0" w:space="0" w:color="auto"/>
            <w:left w:val="none" w:sz="0" w:space="0" w:color="auto"/>
            <w:bottom w:val="none" w:sz="0" w:space="0" w:color="auto"/>
            <w:right w:val="none" w:sz="0" w:space="0" w:color="auto"/>
          </w:divBdr>
        </w:div>
        <w:div w:id="2013559277">
          <w:marLeft w:val="480"/>
          <w:marRight w:val="0"/>
          <w:marTop w:val="0"/>
          <w:marBottom w:val="0"/>
          <w:divBdr>
            <w:top w:val="none" w:sz="0" w:space="0" w:color="auto"/>
            <w:left w:val="none" w:sz="0" w:space="0" w:color="auto"/>
            <w:bottom w:val="none" w:sz="0" w:space="0" w:color="auto"/>
            <w:right w:val="none" w:sz="0" w:space="0" w:color="auto"/>
          </w:divBdr>
        </w:div>
        <w:div w:id="359087126">
          <w:marLeft w:val="480"/>
          <w:marRight w:val="0"/>
          <w:marTop w:val="0"/>
          <w:marBottom w:val="0"/>
          <w:divBdr>
            <w:top w:val="none" w:sz="0" w:space="0" w:color="auto"/>
            <w:left w:val="none" w:sz="0" w:space="0" w:color="auto"/>
            <w:bottom w:val="none" w:sz="0" w:space="0" w:color="auto"/>
            <w:right w:val="none" w:sz="0" w:space="0" w:color="auto"/>
          </w:divBdr>
        </w:div>
        <w:div w:id="902061081">
          <w:marLeft w:val="480"/>
          <w:marRight w:val="0"/>
          <w:marTop w:val="0"/>
          <w:marBottom w:val="0"/>
          <w:divBdr>
            <w:top w:val="none" w:sz="0" w:space="0" w:color="auto"/>
            <w:left w:val="none" w:sz="0" w:space="0" w:color="auto"/>
            <w:bottom w:val="none" w:sz="0" w:space="0" w:color="auto"/>
            <w:right w:val="none" w:sz="0" w:space="0" w:color="auto"/>
          </w:divBdr>
        </w:div>
        <w:div w:id="1492867657">
          <w:marLeft w:val="480"/>
          <w:marRight w:val="0"/>
          <w:marTop w:val="0"/>
          <w:marBottom w:val="0"/>
          <w:divBdr>
            <w:top w:val="none" w:sz="0" w:space="0" w:color="auto"/>
            <w:left w:val="none" w:sz="0" w:space="0" w:color="auto"/>
            <w:bottom w:val="none" w:sz="0" w:space="0" w:color="auto"/>
            <w:right w:val="none" w:sz="0" w:space="0" w:color="auto"/>
          </w:divBdr>
        </w:div>
        <w:div w:id="980573166">
          <w:marLeft w:val="480"/>
          <w:marRight w:val="0"/>
          <w:marTop w:val="0"/>
          <w:marBottom w:val="0"/>
          <w:divBdr>
            <w:top w:val="none" w:sz="0" w:space="0" w:color="auto"/>
            <w:left w:val="none" w:sz="0" w:space="0" w:color="auto"/>
            <w:bottom w:val="none" w:sz="0" w:space="0" w:color="auto"/>
            <w:right w:val="none" w:sz="0" w:space="0" w:color="auto"/>
          </w:divBdr>
        </w:div>
        <w:div w:id="1506901954">
          <w:marLeft w:val="480"/>
          <w:marRight w:val="0"/>
          <w:marTop w:val="0"/>
          <w:marBottom w:val="0"/>
          <w:divBdr>
            <w:top w:val="none" w:sz="0" w:space="0" w:color="auto"/>
            <w:left w:val="none" w:sz="0" w:space="0" w:color="auto"/>
            <w:bottom w:val="none" w:sz="0" w:space="0" w:color="auto"/>
            <w:right w:val="none" w:sz="0" w:space="0" w:color="auto"/>
          </w:divBdr>
        </w:div>
        <w:div w:id="1709180443">
          <w:marLeft w:val="480"/>
          <w:marRight w:val="0"/>
          <w:marTop w:val="0"/>
          <w:marBottom w:val="0"/>
          <w:divBdr>
            <w:top w:val="none" w:sz="0" w:space="0" w:color="auto"/>
            <w:left w:val="none" w:sz="0" w:space="0" w:color="auto"/>
            <w:bottom w:val="none" w:sz="0" w:space="0" w:color="auto"/>
            <w:right w:val="none" w:sz="0" w:space="0" w:color="auto"/>
          </w:divBdr>
        </w:div>
        <w:div w:id="1161894789">
          <w:marLeft w:val="480"/>
          <w:marRight w:val="0"/>
          <w:marTop w:val="0"/>
          <w:marBottom w:val="0"/>
          <w:divBdr>
            <w:top w:val="none" w:sz="0" w:space="0" w:color="auto"/>
            <w:left w:val="none" w:sz="0" w:space="0" w:color="auto"/>
            <w:bottom w:val="none" w:sz="0" w:space="0" w:color="auto"/>
            <w:right w:val="none" w:sz="0" w:space="0" w:color="auto"/>
          </w:divBdr>
        </w:div>
        <w:div w:id="1383482337">
          <w:marLeft w:val="480"/>
          <w:marRight w:val="0"/>
          <w:marTop w:val="0"/>
          <w:marBottom w:val="0"/>
          <w:divBdr>
            <w:top w:val="none" w:sz="0" w:space="0" w:color="auto"/>
            <w:left w:val="none" w:sz="0" w:space="0" w:color="auto"/>
            <w:bottom w:val="none" w:sz="0" w:space="0" w:color="auto"/>
            <w:right w:val="none" w:sz="0" w:space="0" w:color="auto"/>
          </w:divBdr>
        </w:div>
        <w:div w:id="723601930">
          <w:marLeft w:val="480"/>
          <w:marRight w:val="0"/>
          <w:marTop w:val="0"/>
          <w:marBottom w:val="0"/>
          <w:divBdr>
            <w:top w:val="none" w:sz="0" w:space="0" w:color="auto"/>
            <w:left w:val="none" w:sz="0" w:space="0" w:color="auto"/>
            <w:bottom w:val="none" w:sz="0" w:space="0" w:color="auto"/>
            <w:right w:val="none" w:sz="0" w:space="0" w:color="auto"/>
          </w:divBdr>
        </w:div>
        <w:div w:id="2009281269">
          <w:marLeft w:val="480"/>
          <w:marRight w:val="0"/>
          <w:marTop w:val="0"/>
          <w:marBottom w:val="0"/>
          <w:divBdr>
            <w:top w:val="none" w:sz="0" w:space="0" w:color="auto"/>
            <w:left w:val="none" w:sz="0" w:space="0" w:color="auto"/>
            <w:bottom w:val="none" w:sz="0" w:space="0" w:color="auto"/>
            <w:right w:val="none" w:sz="0" w:space="0" w:color="auto"/>
          </w:divBdr>
        </w:div>
        <w:div w:id="10574321">
          <w:marLeft w:val="480"/>
          <w:marRight w:val="0"/>
          <w:marTop w:val="0"/>
          <w:marBottom w:val="0"/>
          <w:divBdr>
            <w:top w:val="none" w:sz="0" w:space="0" w:color="auto"/>
            <w:left w:val="none" w:sz="0" w:space="0" w:color="auto"/>
            <w:bottom w:val="none" w:sz="0" w:space="0" w:color="auto"/>
            <w:right w:val="none" w:sz="0" w:space="0" w:color="auto"/>
          </w:divBdr>
        </w:div>
        <w:div w:id="295452958">
          <w:marLeft w:val="480"/>
          <w:marRight w:val="0"/>
          <w:marTop w:val="0"/>
          <w:marBottom w:val="0"/>
          <w:divBdr>
            <w:top w:val="none" w:sz="0" w:space="0" w:color="auto"/>
            <w:left w:val="none" w:sz="0" w:space="0" w:color="auto"/>
            <w:bottom w:val="none" w:sz="0" w:space="0" w:color="auto"/>
            <w:right w:val="none" w:sz="0" w:space="0" w:color="auto"/>
          </w:divBdr>
        </w:div>
        <w:div w:id="1204293433">
          <w:marLeft w:val="480"/>
          <w:marRight w:val="0"/>
          <w:marTop w:val="0"/>
          <w:marBottom w:val="0"/>
          <w:divBdr>
            <w:top w:val="none" w:sz="0" w:space="0" w:color="auto"/>
            <w:left w:val="none" w:sz="0" w:space="0" w:color="auto"/>
            <w:bottom w:val="none" w:sz="0" w:space="0" w:color="auto"/>
            <w:right w:val="none" w:sz="0" w:space="0" w:color="auto"/>
          </w:divBdr>
        </w:div>
        <w:div w:id="409739181">
          <w:marLeft w:val="480"/>
          <w:marRight w:val="0"/>
          <w:marTop w:val="0"/>
          <w:marBottom w:val="0"/>
          <w:divBdr>
            <w:top w:val="none" w:sz="0" w:space="0" w:color="auto"/>
            <w:left w:val="none" w:sz="0" w:space="0" w:color="auto"/>
            <w:bottom w:val="none" w:sz="0" w:space="0" w:color="auto"/>
            <w:right w:val="none" w:sz="0" w:space="0" w:color="auto"/>
          </w:divBdr>
        </w:div>
        <w:div w:id="839007165">
          <w:marLeft w:val="480"/>
          <w:marRight w:val="0"/>
          <w:marTop w:val="0"/>
          <w:marBottom w:val="0"/>
          <w:divBdr>
            <w:top w:val="none" w:sz="0" w:space="0" w:color="auto"/>
            <w:left w:val="none" w:sz="0" w:space="0" w:color="auto"/>
            <w:bottom w:val="none" w:sz="0" w:space="0" w:color="auto"/>
            <w:right w:val="none" w:sz="0" w:space="0" w:color="auto"/>
          </w:divBdr>
        </w:div>
        <w:div w:id="1646856441">
          <w:marLeft w:val="480"/>
          <w:marRight w:val="0"/>
          <w:marTop w:val="0"/>
          <w:marBottom w:val="0"/>
          <w:divBdr>
            <w:top w:val="none" w:sz="0" w:space="0" w:color="auto"/>
            <w:left w:val="none" w:sz="0" w:space="0" w:color="auto"/>
            <w:bottom w:val="none" w:sz="0" w:space="0" w:color="auto"/>
            <w:right w:val="none" w:sz="0" w:space="0" w:color="auto"/>
          </w:divBdr>
        </w:div>
        <w:div w:id="1310013250">
          <w:marLeft w:val="480"/>
          <w:marRight w:val="0"/>
          <w:marTop w:val="0"/>
          <w:marBottom w:val="0"/>
          <w:divBdr>
            <w:top w:val="none" w:sz="0" w:space="0" w:color="auto"/>
            <w:left w:val="none" w:sz="0" w:space="0" w:color="auto"/>
            <w:bottom w:val="none" w:sz="0" w:space="0" w:color="auto"/>
            <w:right w:val="none" w:sz="0" w:space="0" w:color="auto"/>
          </w:divBdr>
        </w:div>
        <w:div w:id="176241403">
          <w:marLeft w:val="480"/>
          <w:marRight w:val="0"/>
          <w:marTop w:val="0"/>
          <w:marBottom w:val="0"/>
          <w:divBdr>
            <w:top w:val="none" w:sz="0" w:space="0" w:color="auto"/>
            <w:left w:val="none" w:sz="0" w:space="0" w:color="auto"/>
            <w:bottom w:val="none" w:sz="0" w:space="0" w:color="auto"/>
            <w:right w:val="none" w:sz="0" w:space="0" w:color="auto"/>
          </w:divBdr>
        </w:div>
        <w:div w:id="1336835386">
          <w:marLeft w:val="480"/>
          <w:marRight w:val="0"/>
          <w:marTop w:val="0"/>
          <w:marBottom w:val="0"/>
          <w:divBdr>
            <w:top w:val="none" w:sz="0" w:space="0" w:color="auto"/>
            <w:left w:val="none" w:sz="0" w:space="0" w:color="auto"/>
            <w:bottom w:val="none" w:sz="0" w:space="0" w:color="auto"/>
            <w:right w:val="none" w:sz="0" w:space="0" w:color="auto"/>
          </w:divBdr>
        </w:div>
        <w:div w:id="1336617062">
          <w:marLeft w:val="480"/>
          <w:marRight w:val="0"/>
          <w:marTop w:val="0"/>
          <w:marBottom w:val="0"/>
          <w:divBdr>
            <w:top w:val="none" w:sz="0" w:space="0" w:color="auto"/>
            <w:left w:val="none" w:sz="0" w:space="0" w:color="auto"/>
            <w:bottom w:val="none" w:sz="0" w:space="0" w:color="auto"/>
            <w:right w:val="none" w:sz="0" w:space="0" w:color="auto"/>
          </w:divBdr>
        </w:div>
        <w:div w:id="1977489858">
          <w:marLeft w:val="480"/>
          <w:marRight w:val="0"/>
          <w:marTop w:val="0"/>
          <w:marBottom w:val="0"/>
          <w:divBdr>
            <w:top w:val="none" w:sz="0" w:space="0" w:color="auto"/>
            <w:left w:val="none" w:sz="0" w:space="0" w:color="auto"/>
            <w:bottom w:val="none" w:sz="0" w:space="0" w:color="auto"/>
            <w:right w:val="none" w:sz="0" w:space="0" w:color="auto"/>
          </w:divBdr>
        </w:div>
        <w:div w:id="735471961">
          <w:marLeft w:val="480"/>
          <w:marRight w:val="0"/>
          <w:marTop w:val="0"/>
          <w:marBottom w:val="0"/>
          <w:divBdr>
            <w:top w:val="none" w:sz="0" w:space="0" w:color="auto"/>
            <w:left w:val="none" w:sz="0" w:space="0" w:color="auto"/>
            <w:bottom w:val="none" w:sz="0" w:space="0" w:color="auto"/>
            <w:right w:val="none" w:sz="0" w:space="0" w:color="auto"/>
          </w:divBdr>
        </w:div>
        <w:div w:id="272521079">
          <w:marLeft w:val="480"/>
          <w:marRight w:val="0"/>
          <w:marTop w:val="0"/>
          <w:marBottom w:val="0"/>
          <w:divBdr>
            <w:top w:val="none" w:sz="0" w:space="0" w:color="auto"/>
            <w:left w:val="none" w:sz="0" w:space="0" w:color="auto"/>
            <w:bottom w:val="none" w:sz="0" w:space="0" w:color="auto"/>
            <w:right w:val="none" w:sz="0" w:space="0" w:color="auto"/>
          </w:divBdr>
        </w:div>
        <w:div w:id="416250505">
          <w:marLeft w:val="480"/>
          <w:marRight w:val="0"/>
          <w:marTop w:val="0"/>
          <w:marBottom w:val="0"/>
          <w:divBdr>
            <w:top w:val="none" w:sz="0" w:space="0" w:color="auto"/>
            <w:left w:val="none" w:sz="0" w:space="0" w:color="auto"/>
            <w:bottom w:val="none" w:sz="0" w:space="0" w:color="auto"/>
            <w:right w:val="none" w:sz="0" w:space="0" w:color="auto"/>
          </w:divBdr>
        </w:div>
        <w:div w:id="261959875">
          <w:marLeft w:val="480"/>
          <w:marRight w:val="0"/>
          <w:marTop w:val="0"/>
          <w:marBottom w:val="0"/>
          <w:divBdr>
            <w:top w:val="none" w:sz="0" w:space="0" w:color="auto"/>
            <w:left w:val="none" w:sz="0" w:space="0" w:color="auto"/>
            <w:bottom w:val="none" w:sz="0" w:space="0" w:color="auto"/>
            <w:right w:val="none" w:sz="0" w:space="0" w:color="auto"/>
          </w:divBdr>
        </w:div>
        <w:div w:id="1310212716">
          <w:marLeft w:val="480"/>
          <w:marRight w:val="0"/>
          <w:marTop w:val="0"/>
          <w:marBottom w:val="0"/>
          <w:divBdr>
            <w:top w:val="none" w:sz="0" w:space="0" w:color="auto"/>
            <w:left w:val="none" w:sz="0" w:space="0" w:color="auto"/>
            <w:bottom w:val="none" w:sz="0" w:space="0" w:color="auto"/>
            <w:right w:val="none" w:sz="0" w:space="0" w:color="auto"/>
          </w:divBdr>
        </w:div>
        <w:div w:id="1396053587">
          <w:marLeft w:val="480"/>
          <w:marRight w:val="0"/>
          <w:marTop w:val="0"/>
          <w:marBottom w:val="0"/>
          <w:divBdr>
            <w:top w:val="none" w:sz="0" w:space="0" w:color="auto"/>
            <w:left w:val="none" w:sz="0" w:space="0" w:color="auto"/>
            <w:bottom w:val="none" w:sz="0" w:space="0" w:color="auto"/>
            <w:right w:val="none" w:sz="0" w:space="0" w:color="auto"/>
          </w:divBdr>
        </w:div>
        <w:div w:id="1806849069">
          <w:marLeft w:val="480"/>
          <w:marRight w:val="0"/>
          <w:marTop w:val="0"/>
          <w:marBottom w:val="0"/>
          <w:divBdr>
            <w:top w:val="none" w:sz="0" w:space="0" w:color="auto"/>
            <w:left w:val="none" w:sz="0" w:space="0" w:color="auto"/>
            <w:bottom w:val="none" w:sz="0" w:space="0" w:color="auto"/>
            <w:right w:val="none" w:sz="0" w:space="0" w:color="auto"/>
          </w:divBdr>
        </w:div>
        <w:div w:id="1477601990">
          <w:marLeft w:val="480"/>
          <w:marRight w:val="0"/>
          <w:marTop w:val="0"/>
          <w:marBottom w:val="0"/>
          <w:divBdr>
            <w:top w:val="none" w:sz="0" w:space="0" w:color="auto"/>
            <w:left w:val="none" w:sz="0" w:space="0" w:color="auto"/>
            <w:bottom w:val="none" w:sz="0" w:space="0" w:color="auto"/>
            <w:right w:val="none" w:sz="0" w:space="0" w:color="auto"/>
          </w:divBdr>
        </w:div>
        <w:div w:id="1190608835">
          <w:marLeft w:val="480"/>
          <w:marRight w:val="0"/>
          <w:marTop w:val="0"/>
          <w:marBottom w:val="0"/>
          <w:divBdr>
            <w:top w:val="none" w:sz="0" w:space="0" w:color="auto"/>
            <w:left w:val="none" w:sz="0" w:space="0" w:color="auto"/>
            <w:bottom w:val="none" w:sz="0" w:space="0" w:color="auto"/>
            <w:right w:val="none" w:sz="0" w:space="0" w:color="auto"/>
          </w:divBdr>
        </w:div>
        <w:div w:id="1199585050">
          <w:marLeft w:val="480"/>
          <w:marRight w:val="0"/>
          <w:marTop w:val="0"/>
          <w:marBottom w:val="0"/>
          <w:divBdr>
            <w:top w:val="none" w:sz="0" w:space="0" w:color="auto"/>
            <w:left w:val="none" w:sz="0" w:space="0" w:color="auto"/>
            <w:bottom w:val="none" w:sz="0" w:space="0" w:color="auto"/>
            <w:right w:val="none" w:sz="0" w:space="0" w:color="auto"/>
          </w:divBdr>
        </w:div>
        <w:div w:id="1911844095">
          <w:marLeft w:val="480"/>
          <w:marRight w:val="0"/>
          <w:marTop w:val="0"/>
          <w:marBottom w:val="0"/>
          <w:divBdr>
            <w:top w:val="none" w:sz="0" w:space="0" w:color="auto"/>
            <w:left w:val="none" w:sz="0" w:space="0" w:color="auto"/>
            <w:bottom w:val="none" w:sz="0" w:space="0" w:color="auto"/>
            <w:right w:val="none" w:sz="0" w:space="0" w:color="auto"/>
          </w:divBdr>
        </w:div>
        <w:div w:id="384837635">
          <w:marLeft w:val="480"/>
          <w:marRight w:val="0"/>
          <w:marTop w:val="0"/>
          <w:marBottom w:val="0"/>
          <w:divBdr>
            <w:top w:val="none" w:sz="0" w:space="0" w:color="auto"/>
            <w:left w:val="none" w:sz="0" w:space="0" w:color="auto"/>
            <w:bottom w:val="none" w:sz="0" w:space="0" w:color="auto"/>
            <w:right w:val="none" w:sz="0" w:space="0" w:color="auto"/>
          </w:divBdr>
        </w:div>
        <w:div w:id="2124154212">
          <w:marLeft w:val="480"/>
          <w:marRight w:val="0"/>
          <w:marTop w:val="0"/>
          <w:marBottom w:val="0"/>
          <w:divBdr>
            <w:top w:val="none" w:sz="0" w:space="0" w:color="auto"/>
            <w:left w:val="none" w:sz="0" w:space="0" w:color="auto"/>
            <w:bottom w:val="none" w:sz="0" w:space="0" w:color="auto"/>
            <w:right w:val="none" w:sz="0" w:space="0" w:color="auto"/>
          </w:divBdr>
        </w:div>
        <w:div w:id="1165050408">
          <w:marLeft w:val="480"/>
          <w:marRight w:val="0"/>
          <w:marTop w:val="0"/>
          <w:marBottom w:val="0"/>
          <w:divBdr>
            <w:top w:val="none" w:sz="0" w:space="0" w:color="auto"/>
            <w:left w:val="none" w:sz="0" w:space="0" w:color="auto"/>
            <w:bottom w:val="none" w:sz="0" w:space="0" w:color="auto"/>
            <w:right w:val="none" w:sz="0" w:space="0" w:color="auto"/>
          </w:divBdr>
        </w:div>
        <w:div w:id="269242414">
          <w:marLeft w:val="480"/>
          <w:marRight w:val="0"/>
          <w:marTop w:val="0"/>
          <w:marBottom w:val="0"/>
          <w:divBdr>
            <w:top w:val="none" w:sz="0" w:space="0" w:color="auto"/>
            <w:left w:val="none" w:sz="0" w:space="0" w:color="auto"/>
            <w:bottom w:val="none" w:sz="0" w:space="0" w:color="auto"/>
            <w:right w:val="none" w:sz="0" w:space="0" w:color="auto"/>
          </w:divBdr>
        </w:div>
        <w:div w:id="280065914">
          <w:marLeft w:val="480"/>
          <w:marRight w:val="0"/>
          <w:marTop w:val="0"/>
          <w:marBottom w:val="0"/>
          <w:divBdr>
            <w:top w:val="none" w:sz="0" w:space="0" w:color="auto"/>
            <w:left w:val="none" w:sz="0" w:space="0" w:color="auto"/>
            <w:bottom w:val="none" w:sz="0" w:space="0" w:color="auto"/>
            <w:right w:val="none" w:sz="0" w:space="0" w:color="auto"/>
          </w:divBdr>
        </w:div>
        <w:div w:id="1024594741">
          <w:marLeft w:val="480"/>
          <w:marRight w:val="0"/>
          <w:marTop w:val="0"/>
          <w:marBottom w:val="0"/>
          <w:divBdr>
            <w:top w:val="none" w:sz="0" w:space="0" w:color="auto"/>
            <w:left w:val="none" w:sz="0" w:space="0" w:color="auto"/>
            <w:bottom w:val="none" w:sz="0" w:space="0" w:color="auto"/>
            <w:right w:val="none" w:sz="0" w:space="0" w:color="auto"/>
          </w:divBdr>
        </w:div>
        <w:div w:id="1759710098">
          <w:marLeft w:val="480"/>
          <w:marRight w:val="0"/>
          <w:marTop w:val="0"/>
          <w:marBottom w:val="0"/>
          <w:divBdr>
            <w:top w:val="none" w:sz="0" w:space="0" w:color="auto"/>
            <w:left w:val="none" w:sz="0" w:space="0" w:color="auto"/>
            <w:bottom w:val="none" w:sz="0" w:space="0" w:color="auto"/>
            <w:right w:val="none" w:sz="0" w:space="0" w:color="auto"/>
          </w:divBdr>
        </w:div>
        <w:div w:id="1643729157">
          <w:marLeft w:val="480"/>
          <w:marRight w:val="0"/>
          <w:marTop w:val="0"/>
          <w:marBottom w:val="0"/>
          <w:divBdr>
            <w:top w:val="none" w:sz="0" w:space="0" w:color="auto"/>
            <w:left w:val="none" w:sz="0" w:space="0" w:color="auto"/>
            <w:bottom w:val="none" w:sz="0" w:space="0" w:color="auto"/>
            <w:right w:val="none" w:sz="0" w:space="0" w:color="auto"/>
          </w:divBdr>
        </w:div>
        <w:div w:id="1086725971">
          <w:marLeft w:val="480"/>
          <w:marRight w:val="0"/>
          <w:marTop w:val="0"/>
          <w:marBottom w:val="0"/>
          <w:divBdr>
            <w:top w:val="none" w:sz="0" w:space="0" w:color="auto"/>
            <w:left w:val="none" w:sz="0" w:space="0" w:color="auto"/>
            <w:bottom w:val="none" w:sz="0" w:space="0" w:color="auto"/>
            <w:right w:val="none" w:sz="0" w:space="0" w:color="auto"/>
          </w:divBdr>
        </w:div>
        <w:div w:id="1022510903">
          <w:marLeft w:val="480"/>
          <w:marRight w:val="0"/>
          <w:marTop w:val="0"/>
          <w:marBottom w:val="0"/>
          <w:divBdr>
            <w:top w:val="none" w:sz="0" w:space="0" w:color="auto"/>
            <w:left w:val="none" w:sz="0" w:space="0" w:color="auto"/>
            <w:bottom w:val="none" w:sz="0" w:space="0" w:color="auto"/>
            <w:right w:val="none" w:sz="0" w:space="0" w:color="auto"/>
          </w:divBdr>
        </w:div>
        <w:div w:id="710149150">
          <w:marLeft w:val="480"/>
          <w:marRight w:val="0"/>
          <w:marTop w:val="0"/>
          <w:marBottom w:val="0"/>
          <w:divBdr>
            <w:top w:val="none" w:sz="0" w:space="0" w:color="auto"/>
            <w:left w:val="none" w:sz="0" w:space="0" w:color="auto"/>
            <w:bottom w:val="none" w:sz="0" w:space="0" w:color="auto"/>
            <w:right w:val="none" w:sz="0" w:space="0" w:color="auto"/>
          </w:divBdr>
        </w:div>
        <w:div w:id="33773021">
          <w:marLeft w:val="480"/>
          <w:marRight w:val="0"/>
          <w:marTop w:val="0"/>
          <w:marBottom w:val="0"/>
          <w:divBdr>
            <w:top w:val="none" w:sz="0" w:space="0" w:color="auto"/>
            <w:left w:val="none" w:sz="0" w:space="0" w:color="auto"/>
            <w:bottom w:val="none" w:sz="0" w:space="0" w:color="auto"/>
            <w:right w:val="none" w:sz="0" w:space="0" w:color="auto"/>
          </w:divBdr>
        </w:div>
        <w:div w:id="771366152">
          <w:marLeft w:val="480"/>
          <w:marRight w:val="0"/>
          <w:marTop w:val="0"/>
          <w:marBottom w:val="0"/>
          <w:divBdr>
            <w:top w:val="none" w:sz="0" w:space="0" w:color="auto"/>
            <w:left w:val="none" w:sz="0" w:space="0" w:color="auto"/>
            <w:bottom w:val="none" w:sz="0" w:space="0" w:color="auto"/>
            <w:right w:val="none" w:sz="0" w:space="0" w:color="auto"/>
          </w:divBdr>
        </w:div>
        <w:div w:id="1308627712">
          <w:marLeft w:val="480"/>
          <w:marRight w:val="0"/>
          <w:marTop w:val="0"/>
          <w:marBottom w:val="0"/>
          <w:divBdr>
            <w:top w:val="none" w:sz="0" w:space="0" w:color="auto"/>
            <w:left w:val="none" w:sz="0" w:space="0" w:color="auto"/>
            <w:bottom w:val="none" w:sz="0" w:space="0" w:color="auto"/>
            <w:right w:val="none" w:sz="0" w:space="0" w:color="auto"/>
          </w:divBdr>
        </w:div>
        <w:div w:id="1726682001">
          <w:marLeft w:val="480"/>
          <w:marRight w:val="0"/>
          <w:marTop w:val="0"/>
          <w:marBottom w:val="0"/>
          <w:divBdr>
            <w:top w:val="none" w:sz="0" w:space="0" w:color="auto"/>
            <w:left w:val="none" w:sz="0" w:space="0" w:color="auto"/>
            <w:bottom w:val="none" w:sz="0" w:space="0" w:color="auto"/>
            <w:right w:val="none" w:sz="0" w:space="0" w:color="auto"/>
          </w:divBdr>
        </w:div>
        <w:div w:id="584581474">
          <w:marLeft w:val="480"/>
          <w:marRight w:val="0"/>
          <w:marTop w:val="0"/>
          <w:marBottom w:val="0"/>
          <w:divBdr>
            <w:top w:val="none" w:sz="0" w:space="0" w:color="auto"/>
            <w:left w:val="none" w:sz="0" w:space="0" w:color="auto"/>
            <w:bottom w:val="none" w:sz="0" w:space="0" w:color="auto"/>
            <w:right w:val="none" w:sz="0" w:space="0" w:color="auto"/>
          </w:divBdr>
        </w:div>
        <w:div w:id="661658534">
          <w:marLeft w:val="480"/>
          <w:marRight w:val="0"/>
          <w:marTop w:val="0"/>
          <w:marBottom w:val="0"/>
          <w:divBdr>
            <w:top w:val="none" w:sz="0" w:space="0" w:color="auto"/>
            <w:left w:val="none" w:sz="0" w:space="0" w:color="auto"/>
            <w:bottom w:val="none" w:sz="0" w:space="0" w:color="auto"/>
            <w:right w:val="none" w:sz="0" w:space="0" w:color="auto"/>
          </w:divBdr>
        </w:div>
        <w:div w:id="1061948534">
          <w:marLeft w:val="480"/>
          <w:marRight w:val="0"/>
          <w:marTop w:val="0"/>
          <w:marBottom w:val="0"/>
          <w:divBdr>
            <w:top w:val="none" w:sz="0" w:space="0" w:color="auto"/>
            <w:left w:val="none" w:sz="0" w:space="0" w:color="auto"/>
            <w:bottom w:val="none" w:sz="0" w:space="0" w:color="auto"/>
            <w:right w:val="none" w:sz="0" w:space="0" w:color="auto"/>
          </w:divBdr>
        </w:div>
        <w:div w:id="502623094">
          <w:marLeft w:val="480"/>
          <w:marRight w:val="0"/>
          <w:marTop w:val="0"/>
          <w:marBottom w:val="0"/>
          <w:divBdr>
            <w:top w:val="none" w:sz="0" w:space="0" w:color="auto"/>
            <w:left w:val="none" w:sz="0" w:space="0" w:color="auto"/>
            <w:bottom w:val="none" w:sz="0" w:space="0" w:color="auto"/>
            <w:right w:val="none" w:sz="0" w:space="0" w:color="auto"/>
          </w:divBdr>
        </w:div>
        <w:div w:id="736785215">
          <w:marLeft w:val="480"/>
          <w:marRight w:val="0"/>
          <w:marTop w:val="0"/>
          <w:marBottom w:val="0"/>
          <w:divBdr>
            <w:top w:val="none" w:sz="0" w:space="0" w:color="auto"/>
            <w:left w:val="none" w:sz="0" w:space="0" w:color="auto"/>
            <w:bottom w:val="none" w:sz="0" w:space="0" w:color="auto"/>
            <w:right w:val="none" w:sz="0" w:space="0" w:color="auto"/>
          </w:divBdr>
        </w:div>
      </w:divsChild>
    </w:div>
    <w:div w:id="1612468246">
      <w:bodyDiv w:val="1"/>
      <w:marLeft w:val="0"/>
      <w:marRight w:val="0"/>
      <w:marTop w:val="0"/>
      <w:marBottom w:val="0"/>
      <w:divBdr>
        <w:top w:val="none" w:sz="0" w:space="0" w:color="auto"/>
        <w:left w:val="none" w:sz="0" w:space="0" w:color="auto"/>
        <w:bottom w:val="none" w:sz="0" w:space="0" w:color="auto"/>
        <w:right w:val="none" w:sz="0" w:space="0" w:color="auto"/>
      </w:divBdr>
    </w:div>
    <w:div w:id="1612931373">
      <w:bodyDiv w:val="1"/>
      <w:marLeft w:val="0"/>
      <w:marRight w:val="0"/>
      <w:marTop w:val="0"/>
      <w:marBottom w:val="0"/>
      <w:divBdr>
        <w:top w:val="none" w:sz="0" w:space="0" w:color="auto"/>
        <w:left w:val="none" w:sz="0" w:space="0" w:color="auto"/>
        <w:bottom w:val="none" w:sz="0" w:space="0" w:color="auto"/>
        <w:right w:val="none" w:sz="0" w:space="0" w:color="auto"/>
      </w:divBdr>
    </w:div>
    <w:div w:id="1615407829">
      <w:bodyDiv w:val="1"/>
      <w:marLeft w:val="0"/>
      <w:marRight w:val="0"/>
      <w:marTop w:val="0"/>
      <w:marBottom w:val="0"/>
      <w:divBdr>
        <w:top w:val="none" w:sz="0" w:space="0" w:color="auto"/>
        <w:left w:val="none" w:sz="0" w:space="0" w:color="auto"/>
        <w:bottom w:val="none" w:sz="0" w:space="0" w:color="auto"/>
        <w:right w:val="none" w:sz="0" w:space="0" w:color="auto"/>
      </w:divBdr>
    </w:div>
    <w:div w:id="1615820824">
      <w:bodyDiv w:val="1"/>
      <w:marLeft w:val="0"/>
      <w:marRight w:val="0"/>
      <w:marTop w:val="0"/>
      <w:marBottom w:val="0"/>
      <w:divBdr>
        <w:top w:val="none" w:sz="0" w:space="0" w:color="auto"/>
        <w:left w:val="none" w:sz="0" w:space="0" w:color="auto"/>
        <w:bottom w:val="none" w:sz="0" w:space="0" w:color="auto"/>
        <w:right w:val="none" w:sz="0" w:space="0" w:color="auto"/>
      </w:divBdr>
    </w:div>
    <w:div w:id="1615861990">
      <w:bodyDiv w:val="1"/>
      <w:marLeft w:val="0"/>
      <w:marRight w:val="0"/>
      <w:marTop w:val="0"/>
      <w:marBottom w:val="0"/>
      <w:divBdr>
        <w:top w:val="none" w:sz="0" w:space="0" w:color="auto"/>
        <w:left w:val="none" w:sz="0" w:space="0" w:color="auto"/>
        <w:bottom w:val="none" w:sz="0" w:space="0" w:color="auto"/>
        <w:right w:val="none" w:sz="0" w:space="0" w:color="auto"/>
      </w:divBdr>
    </w:div>
    <w:div w:id="1616015596">
      <w:bodyDiv w:val="1"/>
      <w:marLeft w:val="0"/>
      <w:marRight w:val="0"/>
      <w:marTop w:val="0"/>
      <w:marBottom w:val="0"/>
      <w:divBdr>
        <w:top w:val="none" w:sz="0" w:space="0" w:color="auto"/>
        <w:left w:val="none" w:sz="0" w:space="0" w:color="auto"/>
        <w:bottom w:val="none" w:sz="0" w:space="0" w:color="auto"/>
        <w:right w:val="none" w:sz="0" w:space="0" w:color="auto"/>
      </w:divBdr>
    </w:div>
    <w:div w:id="1616208435">
      <w:bodyDiv w:val="1"/>
      <w:marLeft w:val="0"/>
      <w:marRight w:val="0"/>
      <w:marTop w:val="0"/>
      <w:marBottom w:val="0"/>
      <w:divBdr>
        <w:top w:val="none" w:sz="0" w:space="0" w:color="auto"/>
        <w:left w:val="none" w:sz="0" w:space="0" w:color="auto"/>
        <w:bottom w:val="none" w:sz="0" w:space="0" w:color="auto"/>
        <w:right w:val="none" w:sz="0" w:space="0" w:color="auto"/>
      </w:divBdr>
      <w:divsChild>
        <w:div w:id="1262102446">
          <w:marLeft w:val="480"/>
          <w:marRight w:val="0"/>
          <w:marTop w:val="0"/>
          <w:marBottom w:val="0"/>
          <w:divBdr>
            <w:top w:val="none" w:sz="0" w:space="0" w:color="auto"/>
            <w:left w:val="none" w:sz="0" w:space="0" w:color="auto"/>
            <w:bottom w:val="none" w:sz="0" w:space="0" w:color="auto"/>
            <w:right w:val="none" w:sz="0" w:space="0" w:color="auto"/>
          </w:divBdr>
        </w:div>
        <w:div w:id="1252860954">
          <w:marLeft w:val="480"/>
          <w:marRight w:val="0"/>
          <w:marTop w:val="0"/>
          <w:marBottom w:val="0"/>
          <w:divBdr>
            <w:top w:val="none" w:sz="0" w:space="0" w:color="auto"/>
            <w:left w:val="none" w:sz="0" w:space="0" w:color="auto"/>
            <w:bottom w:val="none" w:sz="0" w:space="0" w:color="auto"/>
            <w:right w:val="none" w:sz="0" w:space="0" w:color="auto"/>
          </w:divBdr>
        </w:div>
        <w:div w:id="12927978">
          <w:marLeft w:val="480"/>
          <w:marRight w:val="0"/>
          <w:marTop w:val="0"/>
          <w:marBottom w:val="0"/>
          <w:divBdr>
            <w:top w:val="none" w:sz="0" w:space="0" w:color="auto"/>
            <w:left w:val="none" w:sz="0" w:space="0" w:color="auto"/>
            <w:bottom w:val="none" w:sz="0" w:space="0" w:color="auto"/>
            <w:right w:val="none" w:sz="0" w:space="0" w:color="auto"/>
          </w:divBdr>
        </w:div>
        <w:div w:id="1990360176">
          <w:marLeft w:val="480"/>
          <w:marRight w:val="0"/>
          <w:marTop w:val="0"/>
          <w:marBottom w:val="0"/>
          <w:divBdr>
            <w:top w:val="none" w:sz="0" w:space="0" w:color="auto"/>
            <w:left w:val="none" w:sz="0" w:space="0" w:color="auto"/>
            <w:bottom w:val="none" w:sz="0" w:space="0" w:color="auto"/>
            <w:right w:val="none" w:sz="0" w:space="0" w:color="auto"/>
          </w:divBdr>
        </w:div>
        <w:div w:id="16927978">
          <w:marLeft w:val="480"/>
          <w:marRight w:val="0"/>
          <w:marTop w:val="0"/>
          <w:marBottom w:val="0"/>
          <w:divBdr>
            <w:top w:val="none" w:sz="0" w:space="0" w:color="auto"/>
            <w:left w:val="none" w:sz="0" w:space="0" w:color="auto"/>
            <w:bottom w:val="none" w:sz="0" w:space="0" w:color="auto"/>
            <w:right w:val="none" w:sz="0" w:space="0" w:color="auto"/>
          </w:divBdr>
        </w:div>
        <w:div w:id="965543199">
          <w:marLeft w:val="480"/>
          <w:marRight w:val="0"/>
          <w:marTop w:val="0"/>
          <w:marBottom w:val="0"/>
          <w:divBdr>
            <w:top w:val="none" w:sz="0" w:space="0" w:color="auto"/>
            <w:left w:val="none" w:sz="0" w:space="0" w:color="auto"/>
            <w:bottom w:val="none" w:sz="0" w:space="0" w:color="auto"/>
            <w:right w:val="none" w:sz="0" w:space="0" w:color="auto"/>
          </w:divBdr>
        </w:div>
        <w:div w:id="1946421597">
          <w:marLeft w:val="480"/>
          <w:marRight w:val="0"/>
          <w:marTop w:val="0"/>
          <w:marBottom w:val="0"/>
          <w:divBdr>
            <w:top w:val="none" w:sz="0" w:space="0" w:color="auto"/>
            <w:left w:val="none" w:sz="0" w:space="0" w:color="auto"/>
            <w:bottom w:val="none" w:sz="0" w:space="0" w:color="auto"/>
            <w:right w:val="none" w:sz="0" w:space="0" w:color="auto"/>
          </w:divBdr>
        </w:div>
        <w:div w:id="1100955819">
          <w:marLeft w:val="480"/>
          <w:marRight w:val="0"/>
          <w:marTop w:val="0"/>
          <w:marBottom w:val="0"/>
          <w:divBdr>
            <w:top w:val="none" w:sz="0" w:space="0" w:color="auto"/>
            <w:left w:val="none" w:sz="0" w:space="0" w:color="auto"/>
            <w:bottom w:val="none" w:sz="0" w:space="0" w:color="auto"/>
            <w:right w:val="none" w:sz="0" w:space="0" w:color="auto"/>
          </w:divBdr>
        </w:div>
        <w:div w:id="3826151">
          <w:marLeft w:val="480"/>
          <w:marRight w:val="0"/>
          <w:marTop w:val="0"/>
          <w:marBottom w:val="0"/>
          <w:divBdr>
            <w:top w:val="none" w:sz="0" w:space="0" w:color="auto"/>
            <w:left w:val="none" w:sz="0" w:space="0" w:color="auto"/>
            <w:bottom w:val="none" w:sz="0" w:space="0" w:color="auto"/>
            <w:right w:val="none" w:sz="0" w:space="0" w:color="auto"/>
          </w:divBdr>
        </w:div>
        <w:div w:id="1943754598">
          <w:marLeft w:val="480"/>
          <w:marRight w:val="0"/>
          <w:marTop w:val="0"/>
          <w:marBottom w:val="0"/>
          <w:divBdr>
            <w:top w:val="none" w:sz="0" w:space="0" w:color="auto"/>
            <w:left w:val="none" w:sz="0" w:space="0" w:color="auto"/>
            <w:bottom w:val="none" w:sz="0" w:space="0" w:color="auto"/>
            <w:right w:val="none" w:sz="0" w:space="0" w:color="auto"/>
          </w:divBdr>
        </w:div>
        <w:div w:id="192425258">
          <w:marLeft w:val="480"/>
          <w:marRight w:val="0"/>
          <w:marTop w:val="0"/>
          <w:marBottom w:val="0"/>
          <w:divBdr>
            <w:top w:val="none" w:sz="0" w:space="0" w:color="auto"/>
            <w:left w:val="none" w:sz="0" w:space="0" w:color="auto"/>
            <w:bottom w:val="none" w:sz="0" w:space="0" w:color="auto"/>
            <w:right w:val="none" w:sz="0" w:space="0" w:color="auto"/>
          </w:divBdr>
        </w:div>
        <w:div w:id="920220572">
          <w:marLeft w:val="480"/>
          <w:marRight w:val="0"/>
          <w:marTop w:val="0"/>
          <w:marBottom w:val="0"/>
          <w:divBdr>
            <w:top w:val="none" w:sz="0" w:space="0" w:color="auto"/>
            <w:left w:val="none" w:sz="0" w:space="0" w:color="auto"/>
            <w:bottom w:val="none" w:sz="0" w:space="0" w:color="auto"/>
            <w:right w:val="none" w:sz="0" w:space="0" w:color="auto"/>
          </w:divBdr>
        </w:div>
        <w:div w:id="1409957894">
          <w:marLeft w:val="480"/>
          <w:marRight w:val="0"/>
          <w:marTop w:val="0"/>
          <w:marBottom w:val="0"/>
          <w:divBdr>
            <w:top w:val="none" w:sz="0" w:space="0" w:color="auto"/>
            <w:left w:val="none" w:sz="0" w:space="0" w:color="auto"/>
            <w:bottom w:val="none" w:sz="0" w:space="0" w:color="auto"/>
            <w:right w:val="none" w:sz="0" w:space="0" w:color="auto"/>
          </w:divBdr>
        </w:div>
        <w:div w:id="1271931654">
          <w:marLeft w:val="480"/>
          <w:marRight w:val="0"/>
          <w:marTop w:val="0"/>
          <w:marBottom w:val="0"/>
          <w:divBdr>
            <w:top w:val="none" w:sz="0" w:space="0" w:color="auto"/>
            <w:left w:val="none" w:sz="0" w:space="0" w:color="auto"/>
            <w:bottom w:val="none" w:sz="0" w:space="0" w:color="auto"/>
            <w:right w:val="none" w:sz="0" w:space="0" w:color="auto"/>
          </w:divBdr>
        </w:div>
        <w:div w:id="1067802305">
          <w:marLeft w:val="480"/>
          <w:marRight w:val="0"/>
          <w:marTop w:val="0"/>
          <w:marBottom w:val="0"/>
          <w:divBdr>
            <w:top w:val="none" w:sz="0" w:space="0" w:color="auto"/>
            <w:left w:val="none" w:sz="0" w:space="0" w:color="auto"/>
            <w:bottom w:val="none" w:sz="0" w:space="0" w:color="auto"/>
            <w:right w:val="none" w:sz="0" w:space="0" w:color="auto"/>
          </w:divBdr>
        </w:div>
        <w:div w:id="953899301">
          <w:marLeft w:val="480"/>
          <w:marRight w:val="0"/>
          <w:marTop w:val="0"/>
          <w:marBottom w:val="0"/>
          <w:divBdr>
            <w:top w:val="none" w:sz="0" w:space="0" w:color="auto"/>
            <w:left w:val="none" w:sz="0" w:space="0" w:color="auto"/>
            <w:bottom w:val="none" w:sz="0" w:space="0" w:color="auto"/>
            <w:right w:val="none" w:sz="0" w:space="0" w:color="auto"/>
          </w:divBdr>
        </w:div>
        <w:div w:id="2013873244">
          <w:marLeft w:val="480"/>
          <w:marRight w:val="0"/>
          <w:marTop w:val="0"/>
          <w:marBottom w:val="0"/>
          <w:divBdr>
            <w:top w:val="none" w:sz="0" w:space="0" w:color="auto"/>
            <w:left w:val="none" w:sz="0" w:space="0" w:color="auto"/>
            <w:bottom w:val="none" w:sz="0" w:space="0" w:color="auto"/>
            <w:right w:val="none" w:sz="0" w:space="0" w:color="auto"/>
          </w:divBdr>
        </w:div>
        <w:div w:id="714620399">
          <w:marLeft w:val="480"/>
          <w:marRight w:val="0"/>
          <w:marTop w:val="0"/>
          <w:marBottom w:val="0"/>
          <w:divBdr>
            <w:top w:val="none" w:sz="0" w:space="0" w:color="auto"/>
            <w:left w:val="none" w:sz="0" w:space="0" w:color="auto"/>
            <w:bottom w:val="none" w:sz="0" w:space="0" w:color="auto"/>
            <w:right w:val="none" w:sz="0" w:space="0" w:color="auto"/>
          </w:divBdr>
        </w:div>
        <w:div w:id="392627583">
          <w:marLeft w:val="480"/>
          <w:marRight w:val="0"/>
          <w:marTop w:val="0"/>
          <w:marBottom w:val="0"/>
          <w:divBdr>
            <w:top w:val="none" w:sz="0" w:space="0" w:color="auto"/>
            <w:left w:val="none" w:sz="0" w:space="0" w:color="auto"/>
            <w:bottom w:val="none" w:sz="0" w:space="0" w:color="auto"/>
            <w:right w:val="none" w:sz="0" w:space="0" w:color="auto"/>
          </w:divBdr>
        </w:div>
        <w:div w:id="1758094455">
          <w:marLeft w:val="480"/>
          <w:marRight w:val="0"/>
          <w:marTop w:val="0"/>
          <w:marBottom w:val="0"/>
          <w:divBdr>
            <w:top w:val="none" w:sz="0" w:space="0" w:color="auto"/>
            <w:left w:val="none" w:sz="0" w:space="0" w:color="auto"/>
            <w:bottom w:val="none" w:sz="0" w:space="0" w:color="auto"/>
            <w:right w:val="none" w:sz="0" w:space="0" w:color="auto"/>
          </w:divBdr>
        </w:div>
        <w:div w:id="1381250427">
          <w:marLeft w:val="480"/>
          <w:marRight w:val="0"/>
          <w:marTop w:val="0"/>
          <w:marBottom w:val="0"/>
          <w:divBdr>
            <w:top w:val="none" w:sz="0" w:space="0" w:color="auto"/>
            <w:left w:val="none" w:sz="0" w:space="0" w:color="auto"/>
            <w:bottom w:val="none" w:sz="0" w:space="0" w:color="auto"/>
            <w:right w:val="none" w:sz="0" w:space="0" w:color="auto"/>
          </w:divBdr>
        </w:div>
        <w:div w:id="1304044401">
          <w:marLeft w:val="480"/>
          <w:marRight w:val="0"/>
          <w:marTop w:val="0"/>
          <w:marBottom w:val="0"/>
          <w:divBdr>
            <w:top w:val="none" w:sz="0" w:space="0" w:color="auto"/>
            <w:left w:val="none" w:sz="0" w:space="0" w:color="auto"/>
            <w:bottom w:val="none" w:sz="0" w:space="0" w:color="auto"/>
            <w:right w:val="none" w:sz="0" w:space="0" w:color="auto"/>
          </w:divBdr>
        </w:div>
        <w:div w:id="994995893">
          <w:marLeft w:val="480"/>
          <w:marRight w:val="0"/>
          <w:marTop w:val="0"/>
          <w:marBottom w:val="0"/>
          <w:divBdr>
            <w:top w:val="none" w:sz="0" w:space="0" w:color="auto"/>
            <w:left w:val="none" w:sz="0" w:space="0" w:color="auto"/>
            <w:bottom w:val="none" w:sz="0" w:space="0" w:color="auto"/>
            <w:right w:val="none" w:sz="0" w:space="0" w:color="auto"/>
          </w:divBdr>
        </w:div>
        <w:div w:id="745418239">
          <w:marLeft w:val="480"/>
          <w:marRight w:val="0"/>
          <w:marTop w:val="0"/>
          <w:marBottom w:val="0"/>
          <w:divBdr>
            <w:top w:val="none" w:sz="0" w:space="0" w:color="auto"/>
            <w:left w:val="none" w:sz="0" w:space="0" w:color="auto"/>
            <w:bottom w:val="none" w:sz="0" w:space="0" w:color="auto"/>
            <w:right w:val="none" w:sz="0" w:space="0" w:color="auto"/>
          </w:divBdr>
        </w:div>
        <w:div w:id="403337333">
          <w:marLeft w:val="480"/>
          <w:marRight w:val="0"/>
          <w:marTop w:val="0"/>
          <w:marBottom w:val="0"/>
          <w:divBdr>
            <w:top w:val="none" w:sz="0" w:space="0" w:color="auto"/>
            <w:left w:val="none" w:sz="0" w:space="0" w:color="auto"/>
            <w:bottom w:val="none" w:sz="0" w:space="0" w:color="auto"/>
            <w:right w:val="none" w:sz="0" w:space="0" w:color="auto"/>
          </w:divBdr>
        </w:div>
        <w:div w:id="1594850440">
          <w:marLeft w:val="480"/>
          <w:marRight w:val="0"/>
          <w:marTop w:val="0"/>
          <w:marBottom w:val="0"/>
          <w:divBdr>
            <w:top w:val="none" w:sz="0" w:space="0" w:color="auto"/>
            <w:left w:val="none" w:sz="0" w:space="0" w:color="auto"/>
            <w:bottom w:val="none" w:sz="0" w:space="0" w:color="auto"/>
            <w:right w:val="none" w:sz="0" w:space="0" w:color="auto"/>
          </w:divBdr>
        </w:div>
        <w:div w:id="164782522">
          <w:marLeft w:val="480"/>
          <w:marRight w:val="0"/>
          <w:marTop w:val="0"/>
          <w:marBottom w:val="0"/>
          <w:divBdr>
            <w:top w:val="none" w:sz="0" w:space="0" w:color="auto"/>
            <w:left w:val="none" w:sz="0" w:space="0" w:color="auto"/>
            <w:bottom w:val="none" w:sz="0" w:space="0" w:color="auto"/>
            <w:right w:val="none" w:sz="0" w:space="0" w:color="auto"/>
          </w:divBdr>
        </w:div>
        <w:div w:id="1218737296">
          <w:marLeft w:val="480"/>
          <w:marRight w:val="0"/>
          <w:marTop w:val="0"/>
          <w:marBottom w:val="0"/>
          <w:divBdr>
            <w:top w:val="none" w:sz="0" w:space="0" w:color="auto"/>
            <w:left w:val="none" w:sz="0" w:space="0" w:color="auto"/>
            <w:bottom w:val="none" w:sz="0" w:space="0" w:color="auto"/>
            <w:right w:val="none" w:sz="0" w:space="0" w:color="auto"/>
          </w:divBdr>
        </w:div>
        <w:div w:id="1546288892">
          <w:marLeft w:val="480"/>
          <w:marRight w:val="0"/>
          <w:marTop w:val="0"/>
          <w:marBottom w:val="0"/>
          <w:divBdr>
            <w:top w:val="none" w:sz="0" w:space="0" w:color="auto"/>
            <w:left w:val="none" w:sz="0" w:space="0" w:color="auto"/>
            <w:bottom w:val="none" w:sz="0" w:space="0" w:color="auto"/>
            <w:right w:val="none" w:sz="0" w:space="0" w:color="auto"/>
          </w:divBdr>
        </w:div>
        <w:div w:id="1135487962">
          <w:marLeft w:val="480"/>
          <w:marRight w:val="0"/>
          <w:marTop w:val="0"/>
          <w:marBottom w:val="0"/>
          <w:divBdr>
            <w:top w:val="none" w:sz="0" w:space="0" w:color="auto"/>
            <w:left w:val="none" w:sz="0" w:space="0" w:color="auto"/>
            <w:bottom w:val="none" w:sz="0" w:space="0" w:color="auto"/>
            <w:right w:val="none" w:sz="0" w:space="0" w:color="auto"/>
          </w:divBdr>
        </w:div>
        <w:div w:id="1542553142">
          <w:marLeft w:val="480"/>
          <w:marRight w:val="0"/>
          <w:marTop w:val="0"/>
          <w:marBottom w:val="0"/>
          <w:divBdr>
            <w:top w:val="none" w:sz="0" w:space="0" w:color="auto"/>
            <w:left w:val="none" w:sz="0" w:space="0" w:color="auto"/>
            <w:bottom w:val="none" w:sz="0" w:space="0" w:color="auto"/>
            <w:right w:val="none" w:sz="0" w:space="0" w:color="auto"/>
          </w:divBdr>
        </w:div>
        <w:div w:id="264266630">
          <w:marLeft w:val="480"/>
          <w:marRight w:val="0"/>
          <w:marTop w:val="0"/>
          <w:marBottom w:val="0"/>
          <w:divBdr>
            <w:top w:val="none" w:sz="0" w:space="0" w:color="auto"/>
            <w:left w:val="none" w:sz="0" w:space="0" w:color="auto"/>
            <w:bottom w:val="none" w:sz="0" w:space="0" w:color="auto"/>
            <w:right w:val="none" w:sz="0" w:space="0" w:color="auto"/>
          </w:divBdr>
        </w:div>
        <w:div w:id="568807623">
          <w:marLeft w:val="480"/>
          <w:marRight w:val="0"/>
          <w:marTop w:val="0"/>
          <w:marBottom w:val="0"/>
          <w:divBdr>
            <w:top w:val="none" w:sz="0" w:space="0" w:color="auto"/>
            <w:left w:val="none" w:sz="0" w:space="0" w:color="auto"/>
            <w:bottom w:val="none" w:sz="0" w:space="0" w:color="auto"/>
            <w:right w:val="none" w:sz="0" w:space="0" w:color="auto"/>
          </w:divBdr>
        </w:div>
        <w:div w:id="188371977">
          <w:marLeft w:val="480"/>
          <w:marRight w:val="0"/>
          <w:marTop w:val="0"/>
          <w:marBottom w:val="0"/>
          <w:divBdr>
            <w:top w:val="none" w:sz="0" w:space="0" w:color="auto"/>
            <w:left w:val="none" w:sz="0" w:space="0" w:color="auto"/>
            <w:bottom w:val="none" w:sz="0" w:space="0" w:color="auto"/>
            <w:right w:val="none" w:sz="0" w:space="0" w:color="auto"/>
          </w:divBdr>
        </w:div>
        <w:div w:id="128210065">
          <w:marLeft w:val="480"/>
          <w:marRight w:val="0"/>
          <w:marTop w:val="0"/>
          <w:marBottom w:val="0"/>
          <w:divBdr>
            <w:top w:val="none" w:sz="0" w:space="0" w:color="auto"/>
            <w:left w:val="none" w:sz="0" w:space="0" w:color="auto"/>
            <w:bottom w:val="none" w:sz="0" w:space="0" w:color="auto"/>
            <w:right w:val="none" w:sz="0" w:space="0" w:color="auto"/>
          </w:divBdr>
        </w:div>
      </w:divsChild>
    </w:div>
    <w:div w:id="1616594267">
      <w:bodyDiv w:val="1"/>
      <w:marLeft w:val="0"/>
      <w:marRight w:val="0"/>
      <w:marTop w:val="0"/>
      <w:marBottom w:val="0"/>
      <w:divBdr>
        <w:top w:val="none" w:sz="0" w:space="0" w:color="auto"/>
        <w:left w:val="none" w:sz="0" w:space="0" w:color="auto"/>
        <w:bottom w:val="none" w:sz="0" w:space="0" w:color="auto"/>
        <w:right w:val="none" w:sz="0" w:space="0" w:color="auto"/>
      </w:divBdr>
    </w:div>
    <w:div w:id="1617520291">
      <w:bodyDiv w:val="1"/>
      <w:marLeft w:val="0"/>
      <w:marRight w:val="0"/>
      <w:marTop w:val="0"/>
      <w:marBottom w:val="0"/>
      <w:divBdr>
        <w:top w:val="none" w:sz="0" w:space="0" w:color="auto"/>
        <w:left w:val="none" w:sz="0" w:space="0" w:color="auto"/>
        <w:bottom w:val="none" w:sz="0" w:space="0" w:color="auto"/>
        <w:right w:val="none" w:sz="0" w:space="0" w:color="auto"/>
      </w:divBdr>
    </w:div>
    <w:div w:id="1617638096">
      <w:bodyDiv w:val="1"/>
      <w:marLeft w:val="0"/>
      <w:marRight w:val="0"/>
      <w:marTop w:val="0"/>
      <w:marBottom w:val="0"/>
      <w:divBdr>
        <w:top w:val="none" w:sz="0" w:space="0" w:color="auto"/>
        <w:left w:val="none" w:sz="0" w:space="0" w:color="auto"/>
        <w:bottom w:val="none" w:sz="0" w:space="0" w:color="auto"/>
        <w:right w:val="none" w:sz="0" w:space="0" w:color="auto"/>
      </w:divBdr>
    </w:div>
    <w:div w:id="1617757739">
      <w:bodyDiv w:val="1"/>
      <w:marLeft w:val="0"/>
      <w:marRight w:val="0"/>
      <w:marTop w:val="0"/>
      <w:marBottom w:val="0"/>
      <w:divBdr>
        <w:top w:val="none" w:sz="0" w:space="0" w:color="auto"/>
        <w:left w:val="none" w:sz="0" w:space="0" w:color="auto"/>
        <w:bottom w:val="none" w:sz="0" w:space="0" w:color="auto"/>
        <w:right w:val="none" w:sz="0" w:space="0" w:color="auto"/>
      </w:divBdr>
    </w:div>
    <w:div w:id="1617903468">
      <w:bodyDiv w:val="1"/>
      <w:marLeft w:val="0"/>
      <w:marRight w:val="0"/>
      <w:marTop w:val="0"/>
      <w:marBottom w:val="0"/>
      <w:divBdr>
        <w:top w:val="none" w:sz="0" w:space="0" w:color="auto"/>
        <w:left w:val="none" w:sz="0" w:space="0" w:color="auto"/>
        <w:bottom w:val="none" w:sz="0" w:space="0" w:color="auto"/>
        <w:right w:val="none" w:sz="0" w:space="0" w:color="auto"/>
      </w:divBdr>
      <w:divsChild>
        <w:div w:id="1480225318">
          <w:marLeft w:val="480"/>
          <w:marRight w:val="0"/>
          <w:marTop w:val="0"/>
          <w:marBottom w:val="0"/>
          <w:divBdr>
            <w:top w:val="none" w:sz="0" w:space="0" w:color="auto"/>
            <w:left w:val="none" w:sz="0" w:space="0" w:color="auto"/>
            <w:bottom w:val="none" w:sz="0" w:space="0" w:color="auto"/>
            <w:right w:val="none" w:sz="0" w:space="0" w:color="auto"/>
          </w:divBdr>
        </w:div>
        <w:div w:id="1485580427">
          <w:marLeft w:val="480"/>
          <w:marRight w:val="0"/>
          <w:marTop w:val="0"/>
          <w:marBottom w:val="0"/>
          <w:divBdr>
            <w:top w:val="none" w:sz="0" w:space="0" w:color="auto"/>
            <w:left w:val="none" w:sz="0" w:space="0" w:color="auto"/>
            <w:bottom w:val="none" w:sz="0" w:space="0" w:color="auto"/>
            <w:right w:val="none" w:sz="0" w:space="0" w:color="auto"/>
          </w:divBdr>
        </w:div>
        <w:div w:id="1574854562">
          <w:marLeft w:val="480"/>
          <w:marRight w:val="0"/>
          <w:marTop w:val="0"/>
          <w:marBottom w:val="0"/>
          <w:divBdr>
            <w:top w:val="none" w:sz="0" w:space="0" w:color="auto"/>
            <w:left w:val="none" w:sz="0" w:space="0" w:color="auto"/>
            <w:bottom w:val="none" w:sz="0" w:space="0" w:color="auto"/>
            <w:right w:val="none" w:sz="0" w:space="0" w:color="auto"/>
          </w:divBdr>
        </w:div>
        <w:div w:id="1666783422">
          <w:marLeft w:val="480"/>
          <w:marRight w:val="0"/>
          <w:marTop w:val="0"/>
          <w:marBottom w:val="0"/>
          <w:divBdr>
            <w:top w:val="none" w:sz="0" w:space="0" w:color="auto"/>
            <w:left w:val="none" w:sz="0" w:space="0" w:color="auto"/>
            <w:bottom w:val="none" w:sz="0" w:space="0" w:color="auto"/>
            <w:right w:val="none" w:sz="0" w:space="0" w:color="auto"/>
          </w:divBdr>
        </w:div>
        <w:div w:id="798960357">
          <w:marLeft w:val="480"/>
          <w:marRight w:val="0"/>
          <w:marTop w:val="0"/>
          <w:marBottom w:val="0"/>
          <w:divBdr>
            <w:top w:val="none" w:sz="0" w:space="0" w:color="auto"/>
            <w:left w:val="none" w:sz="0" w:space="0" w:color="auto"/>
            <w:bottom w:val="none" w:sz="0" w:space="0" w:color="auto"/>
            <w:right w:val="none" w:sz="0" w:space="0" w:color="auto"/>
          </w:divBdr>
        </w:div>
        <w:div w:id="479424418">
          <w:marLeft w:val="480"/>
          <w:marRight w:val="0"/>
          <w:marTop w:val="0"/>
          <w:marBottom w:val="0"/>
          <w:divBdr>
            <w:top w:val="none" w:sz="0" w:space="0" w:color="auto"/>
            <w:left w:val="none" w:sz="0" w:space="0" w:color="auto"/>
            <w:bottom w:val="none" w:sz="0" w:space="0" w:color="auto"/>
            <w:right w:val="none" w:sz="0" w:space="0" w:color="auto"/>
          </w:divBdr>
        </w:div>
        <w:div w:id="998120018">
          <w:marLeft w:val="480"/>
          <w:marRight w:val="0"/>
          <w:marTop w:val="0"/>
          <w:marBottom w:val="0"/>
          <w:divBdr>
            <w:top w:val="none" w:sz="0" w:space="0" w:color="auto"/>
            <w:left w:val="none" w:sz="0" w:space="0" w:color="auto"/>
            <w:bottom w:val="none" w:sz="0" w:space="0" w:color="auto"/>
            <w:right w:val="none" w:sz="0" w:space="0" w:color="auto"/>
          </w:divBdr>
        </w:div>
        <w:div w:id="1387682848">
          <w:marLeft w:val="480"/>
          <w:marRight w:val="0"/>
          <w:marTop w:val="0"/>
          <w:marBottom w:val="0"/>
          <w:divBdr>
            <w:top w:val="none" w:sz="0" w:space="0" w:color="auto"/>
            <w:left w:val="none" w:sz="0" w:space="0" w:color="auto"/>
            <w:bottom w:val="none" w:sz="0" w:space="0" w:color="auto"/>
            <w:right w:val="none" w:sz="0" w:space="0" w:color="auto"/>
          </w:divBdr>
        </w:div>
        <w:div w:id="1652297040">
          <w:marLeft w:val="480"/>
          <w:marRight w:val="0"/>
          <w:marTop w:val="0"/>
          <w:marBottom w:val="0"/>
          <w:divBdr>
            <w:top w:val="none" w:sz="0" w:space="0" w:color="auto"/>
            <w:left w:val="none" w:sz="0" w:space="0" w:color="auto"/>
            <w:bottom w:val="none" w:sz="0" w:space="0" w:color="auto"/>
            <w:right w:val="none" w:sz="0" w:space="0" w:color="auto"/>
          </w:divBdr>
        </w:div>
        <w:div w:id="1271204813">
          <w:marLeft w:val="480"/>
          <w:marRight w:val="0"/>
          <w:marTop w:val="0"/>
          <w:marBottom w:val="0"/>
          <w:divBdr>
            <w:top w:val="none" w:sz="0" w:space="0" w:color="auto"/>
            <w:left w:val="none" w:sz="0" w:space="0" w:color="auto"/>
            <w:bottom w:val="none" w:sz="0" w:space="0" w:color="auto"/>
            <w:right w:val="none" w:sz="0" w:space="0" w:color="auto"/>
          </w:divBdr>
        </w:div>
        <w:div w:id="1327591740">
          <w:marLeft w:val="480"/>
          <w:marRight w:val="0"/>
          <w:marTop w:val="0"/>
          <w:marBottom w:val="0"/>
          <w:divBdr>
            <w:top w:val="none" w:sz="0" w:space="0" w:color="auto"/>
            <w:left w:val="none" w:sz="0" w:space="0" w:color="auto"/>
            <w:bottom w:val="none" w:sz="0" w:space="0" w:color="auto"/>
            <w:right w:val="none" w:sz="0" w:space="0" w:color="auto"/>
          </w:divBdr>
        </w:div>
        <w:div w:id="740760348">
          <w:marLeft w:val="480"/>
          <w:marRight w:val="0"/>
          <w:marTop w:val="0"/>
          <w:marBottom w:val="0"/>
          <w:divBdr>
            <w:top w:val="none" w:sz="0" w:space="0" w:color="auto"/>
            <w:left w:val="none" w:sz="0" w:space="0" w:color="auto"/>
            <w:bottom w:val="none" w:sz="0" w:space="0" w:color="auto"/>
            <w:right w:val="none" w:sz="0" w:space="0" w:color="auto"/>
          </w:divBdr>
        </w:div>
        <w:div w:id="156461639">
          <w:marLeft w:val="480"/>
          <w:marRight w:val="0"/>
          <w:marTop w:val="0"/>
          <w:marBottom w:val="0"/>
          <w:divBdr>
            <w:top w:val="none" w:sz="0" w:space="0" w:color="auto"/>
            <w:left w:val="none" w:sz="0" w:space="0" w:color="auto"/>
            <w:bottom w:val="none" w:sz="0" w:space="0" w:color="auto"/>
            <w:right w:val="none" w:sz="0" w:space="0" w:color="auto"/>
          </w:divBdr>
        </w:div>
        <w:div w:id="1042901748">
          <w:marLeft w:val="480"/>
          <w:marRight w:val="0"/>
          <w:marTop w:val="0"/>
          <w:marBottom w:val="0"/>
          <w:divBdr>
            <w:top w:val="none" w:sz="0" w:space="0" w:color="auto"/>
            <w:left w:val="none" w:sz="0" w:space="0" w:color="auto"/>
            <w:bottom w:val="none" w:sz="0" w:space="0" w:color="auto"/>
            <w:right w:val="none" w:sz="0" w:space="0" w:color="auto"/>
          </w:divBdr>
        </w:div>
        <w:div w:id="1140810589">
          <w:marLeft w:val="480"/>
          <w:marRight w:val="0"/>
          <w:marTop w:val="0"/>
          <w:marBottom w:val="0"/>
          <w:divBdr>
            <w:top w:val="none" w:sz="0" w:space="0" w:color="auto"/>
            <w:left w:val="none" w:sz="0" w:space="0" w:color="auto"/>
            <w:bottom w:val="none" w:sz="0" w:space="0" w:color="auto"/>
            <w:right w:val="none" w:sz="0" w:space="0" w:color="auto"/>
          </w:divBdr>
        </w:div>
        <w:div w:id="137189992">
          <w:marLeft w:val="480"/>
          <w:marRight w:val="0"/>
          <w:marTop w:val="0"/>
          <w:marBottom w:val="0"/>
          <w:divBdr>
            <w:top w:val="none" w:sz="0" w:space="0" w:color="auto"/>
            <w:left w:val="none" w:sz="0" w:space="0" w:color="auto"/>
            <w:bottom w:val="none" w:sz="0" w:space="0" w:color="auto"/>
            <w:right w:val="none" w:sz="0" w:space="0" w:color="auto"/>
          </w:divBdr>
        </w:div>
        <w:div w:id="1865514701">
          <w:marLeft w:val="480"/>
          <w:marRight w:val="0"/>
          <w:marTop w:val="0"/>
          <w:marBottom w:val="0"/>
          <w:divBdr>
            <w:top w:val="none" w:sz="0" w:space="0" w:color="auto"/>
            <w:left w:val="none" w:sz="0" w:space="0" w:color="auto"/>
            <w:bottom w:val="none" w:sz="0" w:space="0" w:color="auto"/>
            <w:right w:val="none" w:sz="0" w:space="0" w:color="auto"/>
          </w:divBdr>
        </w:div>
        <w:div w:id="992218724">
          <w:marLeft w:val="480"/>
          <w:marRight w:val="0"/>
          <w:marTop w:val="0"/>
          <w:marBottom w:val="0"/>
          <w:divBdr>
            <w:top w:val="none" w:sz="0" w:space="0" w:color="auto"/>
            <w:left w:val="none" w:sz="0" w:space="0" w:color="auto"/>
            <w:bottom w:val="none" w:sz="0" w:space="0" w:color="auto"/>
            <w:right w:val="none" w:sz="0" w:space="0" w:color="auto"/>
          </w:divBdr>
        </w:div>
        <w:div w:id="626816366">
          <w:marLeft w:val="480"/>
          <w:marRight w:val="0"/>
          <w:marTop w:val="0"/>
          <w:marBottom w:val="0"/>
          <w:divBdr>
            <w:top w:val="none" w:sz="0" w:space="0" w:color="auto"/>
            <w:left w:val="none" w:sz="0" w:space="0" w:color="auto"/>
            <w:bottom w:val="none" w:sz="0" w:space="0" w:color="auto"/>
            <w:right w:val="none" w:sz="0" w:space="0" w:color="auto"/>
          </w:divBdr>
        </w:div>
        <w:div w:id="575627303">
          <w:marLeft w:val="480"/>
          <w:marRight w:val="0"/>
          <w:marTop w:val="0"/>
          <w:marBottom w:val="0"/>
          <w:divBdr>
            <w:top w:val="none" w:sz="0" w:space="0" w:color="auto"/>
            <w:left w:val="none" w:sz="0" w:space="0" w:color="auto"/>
            <w:bottom w:val="none" w:sz="0" w:space="0" w:color="auto"/>
            <w:right w:val="none" w:sz="0" w:space="0" w:color="auto"/>
          </w:divBdr>
        </w:div>
        <w:div w:id="1618952747">
          <w:marLeft w:val="480"/>
          <w:marRight w:val="0"/>
          <w:marTop w:val="0"/>
          <w:marBottom w:val="0"/>
          <w:divBdr>
            <w:top w:val="none" w:sz="0" w:space="0" w:color="auto"/>
            <w:left w:val="none" w:sz="0" w:space="0" w:color="auto"/>
            <w:bottom w:val="none" w:sz="0" w:space="0" w:color="auto"/>
            <w:right w:val="none" w:sz="0" w:space="0" w:color="auto"/>
          </w:divBdr>
        </w:div>
        <w:div w:id="270430774">
          <w:marLeft w:val="480"/>
          <w:marRight w:val="0"/>
          <w:marTop w:val="0"/>
          <w:marBottom w:val="0"/>
          <w:divBdr>
            <w:top w:val="none" w:sz="0" w:space="0" w:color="auto"/>
            <w:left w:val="none" w:sz="0" w:space="0" w:color="auto"/>
            <w:bottom w:val="none" w:sz="0" w:space="0" w:color="auto"/>
            <w:right w:val="none" w:sz="0" w:space="0" w:color="auto"/>
          </w:divBdr>
        </w:div>
        <w:div w:id="905338771">
          <w:marLeft w:val="480"/>
          <w:marRight w:val="0"/>
          <w:marTop w:val="0"/>
          <w:marBottom w:val="0"/>
          <w:divBdr>
            <w:top w:val="none" w:sz="0" w:space="0" w:color="auto"/>
            <w:left w:val="none" w:sz="0" w:space="0" w:color="auto"/>
            <w:bottom w:val="none" w:sz="0" w:space="0" w:color="auto"/>
            <w:right w:val="none" w:sz="0" w:space="0" w:color="auto"/>
          </w:divBdr>
        </w:div>
        <w:div w:id="1080105265">
          <w:marLeft w:val="480"/>
          <w:marRight w:val="0"/>
          <w:marTop w:val="0"/>
          <w:marBottom w:val="0"/>
          <w:divBdr>
            <w:top w:val="none" w:sz="0" w:space="0" w:color="auto"/>
            <w:left w:val="none" w:sz="0" w:space="0" w:color="auto"/>
            <w:bottom w:val="none" w:sz="0" w:space="0" w:color="auto"/>
            <w:right w:val="none" w:sz="0" w:space="0" w:color="auto"/>
          </w:divBdr>
        </w:div>
        <w:div w:id="178084477">
          <w:marLeft w:val="480"/>
          <w:marRight w:val="0"/>
          <w:marTop w:val="0"/>
          <w:marBottom w:val="0"/>
          <w:divBdr>
            <w:top w:val="none" w:sz="0" w:space="0" w:color="auto"/>
            <w:left w:val="none" w:sz="0" w:space="0" w:color="auto"/>
            <w:bottom w:val="none" w:sz="0" w:space="0" w:color="auto"/>
            <w:right w:val="none" w:sz="0" w:space="0" w:color="auto"/>
          </w:divBdr>
        </w:div>
        <w:div w:id="271477232">
          <w:marLeft w:val="480"/>
          <w:marRight w:val="0"/>
          <w:marTop w:val="0"/>
          <w:marBottom w:val="0"/>
          <w:divBdr>
            <w:top w:val="none" w:sz="0" w:space="0" w:color="auto"/>
            <w:left w:val="none" w:sz="0" w:space="0" w:color="auto"/>
            <w:bottom w:val="none" w:sz="0" w:space="0" w:color="auto"/>
            <w:right w:val="none" w:sz="0" w:space="0" w:color="auto"/>
          </w:divBdr>
        </w:div>
        <w:div w:id="1244291063">
          <w:marLeft w:val="480"/>
          <w:marRight w:val="0"/>
          <w:marTop w:val="0"/>
          <w:marBottom w:val="0"/>
          <w:divBdr>
            <w:top w:val="none" w:sz="0" w:space="0" w:color="auto"/>
            <w:left w:val="none" w:sz="0" w:space="0" w:color="auto"/>
            <w:bottom w:val="none" w:sz="0" w:space="0" w:color="auto"/>
            <w:right w:val="none" w:sz="0" w:space="0" w:color="auto"/>
          </w:divBdr>
        </w:div>
        <w:div w:id="873227484">
          <w:marLeft w:val="480"/>
          <w:marRight w:val="0"/>
          <w:marTop w:val="0"/>
          <w:marBottom w:val="0"/>
          <w:divBdr>
            <w:top w:val="none" w:sz="0" w:space="0" w:color="auto"/>
            <w:left w:val="none" w:sz="0" w:space="0" w:color="auto"/>
            <w:bottom w:val="none" w:sz="0" w:space="0" w:color="auto"/>
            <w:right w:val="none" w:sz="0" w:space="0" w:color="auto"/>
          </w:divBdr>
        </w:div>
        <w:div w:id="1623804732">
          <w:marLeft w:val="480"/>
          <w:marRight w:val="0"/>
          <w:marTop w:val="0"/>
          <w:marBottom w:val="0"/>
          <w:divBdr>
            <w:top w:val="none" w:sz="0" w:space="0" w:color="auto"/>
            <w:left w:val="none" w:sz="0" w:space="0" w:color="auto"/>
            <w:bottom w:val="none" w:sz="0" w:space="0" w:color="auto"/>
            <w:right w:val="none" w:sz="0" w:space="0" w:color="auto"/>
          </w:divBdr>
        </w:div>
        <w:div w:id="1636325414">
          <w:marLeft w:val="480"/>
          <w:marRight w:val="0"/>
          <w:marTop w:val="0"/>
          <w:marBottom w:val="0"/>
          <w:divBdr>
            <w:top w:val="none" w:sz="0" w:space="0" w:color="auto"/>
            <w:left w:val="none" w:sz="0" w:space="0" w:color="auto"/>
            <w:bottom w:val="none" w:sz="0" w:space="0" w:color="auto"/>
            <w:right w:val="none" w:sz="0" w:space="0" w:color="auto"/>
          </w:divBdr>
        </w:div>
        <w:div w:id="1228955244">
          <w:marLeft w:val="480"/>
          <w:marRight w:val="0"/>
          <w:marTop w:val="0"/>
          <w:marBottom w:val="0"/>
          <w:divBdr>
            <w:top w:val="none" w:sz="0" w:space="0" w:color="auto"/>
            <w:left w:val="none" w:sz="0" w:space="0" w:color="auto"/>
            <w:bottom w:val="none" w:sz="0" w:space="0" w:color="auto"/>
            <w:right w:val="none" w:sz="0" w:space="0" w:color="auto"/>
          </w:divBdr>
        </w:div>
        <w:div w:id="47190361">
          <w:marLeft w:val="480"/>
          <w:marRight w:val="0"/>
          <w:marTop w:val="0"/>
          <w:marBottom w:val="0"/>
          <w:divBdr>
            <w:top w:val="none" w:sz="0" w:space="0" w:color="auto"/>
            <w:left w:val="none" w:sz="0" w:space="0" w:color="auto"/>
            <w:bottom w:val="none" w:sz="0" w:space="0" w:color="auto"/>
            <w:right w:val="none" w:sz="0" w:space="0" w:color="auto"/>
          </w:divBdr>
        </w:div>
        <w:div w:id="245381843">
          <w:marLeft w:val="480"/>
          <w:marRight w:val="0"/>
          <w:marTop w:val="0"/>
          <w:marBottom w:val="0"/>
          <w:divBdr>
            <w:top w:val="none" w:sz="0" w:space="0" w:color="auto"/>
            <w:left w:val="none" w:sz="0" w:space="0" w:color="auto"/>
            <w:bottom w:val="none" w:sz="0" w:space="0" w:color="auto"/>
            <w:right w:val="none" w:sz="0" w:space="0" w:color="auto"/>
          </w:divBdr>
        </w:div>
        <w:div w:id="973290204">
          <w:marLeft w:val="480"/>
          <w:marRight w:val="0"/>
          <w:marTop w:val="0"/>
          <w:marBottom w:val="0"/>
          <w:divBdr>
            <w:top w:val="none" w:sz="0" w:space="0" w:color="auto"/>
            <w:left w:val="none" w:sz="0" w:space="0" w:color="auto"/>
            <w:bottom w:val="none" w:sz="0" w:space="0" w:color="auto"/>
            <w:right w:val="none" w:sz="0" w:space="0" w:color="auto"/>
          </w:divBdr>
        </w:div>
        <w:div w:id="744839729">
          <w:marLeft w:val="480"/>
          <w:marRight w:val="0"/>
          <w:marTop w:val="0"/>
          <w:marBottom w:val="0"/>
          <w:divBdr>
            <w:top w:val="none" w:sz="0" w:space="0" w:color="auto"/>
            <w:left w:val="none" w:sz="0" w:space="0" w:color="auto"/>
            <w:bottom w:val="none" w:sz="0" w:space="0" w:color="auto"/>
            <w:right w:val="none" w:sz="0" w:space="0" w:color="auto"/>
          </w:divBdr>
        </w:div>
        <w:div w:id="786772796">
          <w:marLeft w:val="480"/>
          <w:marRight w:val="0"/>
          <w:marTop w:val="0"/>
          <w:marBottom w:val="0"/>
          <w:divBdr>
            <w:top w:val="none" w:sz="0" w:space="0" w:color="auto"/>
            <w:left w:val="none" w:sz="0" w:space="0" w:color="auto"/>
            <w:bottom w:val="none" w:sz="0" w:space="0" w:color="auto"/>
            <w:right w:val="none" w:sz="0" w:space="0" w:color="auto"/>
          </w:divBdr>
        </w:div>
        <w:div w:id="254048579">
          <w:marLeft w:val="480"/>
          <w:marRight w:val="0"/>
          <w:marTop w:val="0"/>
          <w:marBottom w:val="0"/>
          <w:divBdr>
            <w:top w:val="none" w:sz="0" w:space="0" w:color="auto"/>
            <w:left w:val="none" w:sz="0" w:space="0" w:color="auto"/>
            <w:bottom w:val="none" w:sz="0" w:space="0" w:color="auto"/>
            <w:right w:val="none" w:sz="0" w:space="0" w:color="auto"/>
          </w:divBdr>
        </w:div>
        <w:div w:id="712310912">
          <w:marLeft w:val="480"/>
          <w:marRight w:val="0"/>
          <w:marTop w:val="0"/>
          <w:marBottom w:val="0"/>
          <w:divBdr>
            <w:top w:val="none" w:sz="0" w:space="0" w:color="auto"/>
            <w:left w:val="none" w:sz="0" w:space="0" w:color="auto"/>
            <w:bottom w:val="none" w:sz="0" w:space="0" w:color="auto"/>
            <w:right w:val="none" w:sz="0" w:space="0" w:color="auto"/>
          </w:divBdr>
        </w:div>
        <w:div w:id="675495541">
          <w:marLeft w:val="480"/>
          <w:marRight w:val="0"/>
          <w:marTop w:val="0"/>
          <w:marBottom w:val="0"/>
          <w:divBdr>
            <w:top w:val="none" w:sz="0" w:space="0" w:color="auto"/>
            <w:left w:val="none" w:sz="0" w:space="0" w:color="auto"/>
            <w:bottom w:val="none" w:sz="0" w:space="0" w:color="auto"/>
            <w:right w:val="none" w:sz="0" w:space="0" w:color="auto"/>
          </w:divBdr>
        </w:div>
        <w:div w:id="473329004">
          <w:marLeft w:val="480"/>
          <w:marRight w:val="0"/>
          <w:marTop w:val="0"/>
          <w:marBottom w:val="0"/>
          <w:divBdr>
            <w:top w:val="none" w:sz="0" w:space="0" w:color="auto"/>
            <w:left w:val="none" w:sz="0" w:space="0" w:color="auto"/>
            <w:bottom w:val="none" w:sz="0" w:space="0" w:color="auto"/>
            <w:right w:val="none" w:sz="0" w:space="0" w:color="auto"/>
          </w:divBdr>
        </w:div>
        <w:div w:id="1592618836">
          <w:marLeft w:val="480"/>
          <w:marRight w:val="0"/>
          <w:marTop w:val="0"/>
          <w:marBottom w:val="0"/>
          <w:divBdr>
            <w:top w:val="none" w:sz="0" w:space="0" w:color="auto"/>
            <w:left w:val="none" w:sz="0" w:space="0" w:color="auto"/>
            <w:bottom w:val="none" w:sz="0" w:space="0" w:color="auto"/>
            <w:right w:val="none" w:sz="0" w:space="0" w:color="auto"/>
          </w:divBdr>
        </w:div>
        <w:div w:id="350881358">
          <w:marLeft w:val="480"/>
          <w:marRight w:val="0"/>
          <w:marTop w:val="0"/>
          <w:marBottom w:val="0"/>
          <w:divBdr>
            <w:top w:val="none" w:sz="0" w:space="0" w:color="auto"/>
            <w:left w:val="none" w:sz="0" w:space="0" w:color="auto"/>
            <w:bottom w:val="none" w:sz="0" w:space="0" w:color="auto"/>
            <w:right w:val="none" w:sz="0" w:space="0" w:color="auto"/>
          </w:divBdr>
        </w:div>
        <w:div w:id="2002467025">
          <w:marLeft w:val="480"/>
          <w:marRight w:val="0"/>
          <w:marTop w:val="0"/>
          <w:marBottom w:val="0"/>
          <w:divBdr>
            <w:top w:val="none" w:sz="0" w:space="0" w:color="auto"/>
            <w:left w:val="none" w:sz="0" w:space="0" w:color="auto"/>
            <w:bottom w:val="none" w:sz="0" w:space="0" w:color="auto"/>
            <w:right w:val="none" w:sz="0" w:space="0" w:color="auto"/>
          </w:divBdr>
        </w:div>
        <w:div w:id="1407648716">
          <w:marLeft w:val="480"/>
          <w:marRight w:val="0"/>
          <w:marTop w:val="0"/>
          <w:marBottom w:val="0"/>
          <w:divBdr>
            <w:top w:val="none" w:sz="0" w:space="0" w:color="auto"/>
            <w:left w:val="none" w:sz="0" w:space="0" w:color="auto"/>
            <w:bottom w:val="none" w:sz="0" w:space="0" w:color="auto"/>
            <w:right w:val="none" w:sz="0" w:space="0" w:color="auto"/>
          </w:divBdr>
        </w:div>
        <w:div w:id="965157769">
          <w:marLeft w:val="480"/>
          <w:marRight w:val="0"/>
          <w:marTop w:val="0"/>
          <w:marBottom w:val="0"/>
          <w:divBdr>
            <w:top w:val="none" w:sz="0" w:space="0" w:color="auto"/>
            <w:left w:val="none" w:sz="0" w:space="0" w:color="auto"/>
            <w:bottom w:val="none" w:sz="0" w:space="0" w:color="auto"/>
            <w:right w:val="none" w:sz="0" w:space="0" w:color="auto"/>
          </w:divBdr>
        </w:div>
      </w:divsChild>
    </w:div>
    <w:div w:id="1617954430">
      <w:bodyDiv w:val="1"/>
      <w:marLeft w:val="0"/>
      <w:marRight w:val="0"/>
      <w:marTop w:val="0"/>
      <w:marBottom w:val="0"/>
      <w:divBdr>
        <w:top w:val="none" w:sz="0" w:space="0" w:color="auto"/>
        <w:left w:val="none" w:sz="0" w:space="0" w:color="auto"/>
        <w:bottom w:val="none" w:sz="0" w:space="0" w:color="auto"/>
        <w:right w:val="none" w:sz="0" w:space="0" w:color="auto"/>
      </w:divBdr>
    </w:div>
    <w:div w:id="1620794719">
      <w:bodyDiv w:val="1"/>
      <w:marLeft w:val="0"/>
      <w:marRight w:val="0"/>
      <w:marTop w:val="0"/>
      <w:marBottom w:val="0"/>
      <w:divBdr>
        <w:top w:val="none" w:sz="0" w:space="0" w:color="auto"/>
        <w:left w:val="none" w:sz="0" w:space="0" w:color="auto"/>
        <w:bottom w:val="none" w:sz="0" w:space="0" w:color="auto"/>
        <w:right w:val="none" w:sz="0" w:space="0" w:color="auto"/>
      </w:divBdr>
    </w:div>
    <w:div w:id="1620867391">
      <w:bodyDiv w:val="1"/>
      <w:marLeft w:val="0"/>
      <w:marRight w:val="0"/>
      <w:marTop w:val="0"/>
      <w:marBottom w:val="0"/>
      <w:divBdr>
        <w:top w:val="none" w:sz="0" w:space="0" w:color="auto"/>
        <w:left w:val="none" w:sz="0" w:space="0" w:color="auto"/>
        <w:bottom w:val="none" w:sz="0" w:space="0" w:color="auto"/>
        <w:right w:val="none" w:sz="0" w:space="0" w:color="auto"/>
      </w:divBdr>
    </w:div>
    <w:div w:id="1621381032">
      <w:bodyDiv w:val="1"/>
      <w:marLeft w:val="0"/>
      <w:marRight w:val="0"/>
      <w:marTop w:val="0"/>
      <w:marBottom w:val="0"/>
      <w:divBdr>
        <w:top w:val="none" w:sz="0" w:space="0" w:color="auto"/>
        <w:left w:val="none" w:sz="0" w:space="0" w:color="auto"/>
        <w:bottom w:val="none" w:sz="0" w:space="0" w:color="auto"/>
        <w:right w:val="none" w:sz="0" w:space="0" w:color="auto"/>
      </w:divBdr>
    </w:div>
    <w:div w:id="1623345293">
      <w:bodyDiv w:val="1"/>
      <w:marLeft w:val="0"/>
      <w:marRight w:val="0"/>
      <w:marTop w:val="0"/>
      <w:marBottom w:val="0"/>
      <w:divBdr>
        <w:top w:val="none" w:sz="0" w:space="0" w:color="auto"/>
        <w:left w:val="none" w:sz="0" w:space="0" w:color="auto"/>
        <w:bottom w:val="none" w:sz="0" w:space="0" w:color="auto"/>
        <w:right w:val="none" w:sz="0" w:space="0" w:color="auto"/>
      </w:divBdr>
    </w:div>
    <w:div w:id="1624464631">
      <w:bodyDiv w:val="1"/>
      <w:marLeft w:val="0"/>
      <w:marRight w:val="0"/>
      <w:marTop w:val="0"/>
      <w:marBottom w:val="0"/>
      <w:divBdr>
        <w:top w:val="none" w:sz="0" w:space="0" w:color="auto"/>
        <w:left w:val="none" w:sz="0" w:space="0" w:color="auto"/>
        <w:bottom w:val="none" w:sz="0" w:space="0" w:color="auto"/>
        <w:right w:val="none" w:sz="0" w:space="0" w:color="auto"/>
      </w:divBdr>
    </w:div>
    <w:div w:id="1624574277">
      <w:bodyDiv w:val="1"/>
      <w:marLeft w:val="0"/>
      <w:marRight w:val="0"/>
      <w:marTop w:val="0"/>
      <w:marBottom w:val="0"/>
      <w:divBdr>
        <w:top w:val="none" w:sz="0" w:space="0" w:color="auto"/>
        <w:left w:val="none" w:sz="0" w:space="0" w:color="auto"/>
        <w:bottom w:val="none" w:sz="0" w:space="0" w:color="auto"/>
        <w:right w:val="none" w:sz="0" w:space="0" w:color="auto"/>
      </w:divBdr>
    </w:div>
    <w:div w:id="1627155033">
      <w:bodyDiv w:val="1"/>
      <w:marLeft w:val="0"/>
      <w:marRight w:val="0"/>
      <w:marTop w:val="0"/>
      <w:marBottom w:val="0"/>
      <w:divBdr>
        <w:top w:val="none" w:sz="0" w:space="0" w:color="auto"/>
        <w:left w:val="none" w:sz="0" w:space="0" w:color="auto"/>
        <w:bottom w:val="none" w:sz="0" w:space="0" w:color="auto"/>
        <w:right w:val="none" w:sz="0" w:space="0" w:color="auto"/>
      </w:divBdr>
    </w:div>
    <w:div w:id="1627345469">
      <w:bodyDiv w:val="1"/>
      <w:marLeft w:val="0"/>
      <w:marRight w:val="0"/>
      <w:marTop w:val="0"/>
      <w:marBottom w:val="0"/>
      <w:divBdr>
        <w:top w:val="none" w:sz="0" w:space="0" w:color="auto"/>
        <w:left w:val="none" w:sz="0" w:space="0" w:color="auto"/>
        <w:bottom w:val="none" w:sz="0" w:space="0" w:color="auto"/>
        <w:right w:val="none" w:sz="0" w:space="0" w:color="auto"/>
      </w:divBdr>
    </w:div>
    <w:div w:id="1627394943">
      <w:bodyDiv w:val="1"/>
      <w:marLeft w:val="0"/>
      <w:marRight w:val="0"/>
      <w:marTop w:val="0"/>
      <w:marBottom w:val="0"/>
      <w:divBdr>
        <w:top w:val="none" w:sz="0" w:space="0" w:color="auto"/>
        <w:left w:val="none" w:sz="0" w:space="0" w:color="auto"/>
        <w:bottom w:val="none" w:sz="0" w:space="0" w:color="auto"/>
        <w:right w:val="none" w:sz="0" w:space="0" w:color="auto"/>
      </w:divBdr>
    </w:div>
    <w:div w:id="1627928413">
      <w:bodyDiv w:val="1"/>
      <w:marLeft w:val="0"/>
      <w:marRight w:val="0"/>
      <w:marTop w:val="0"/>
      <w:marBottom w:val="0"/>
      <w:divBdr>
        <w:top w:val="none" w:sz="0" w:space="0" w:color="auto"/>
        <w:left w:val="none" w:sz="0" w:space="0" w:color="auto"/>
        <w:bottom w:val="none" w:sz="0" w:space="0" w:color="auto"/>
        <w:right w:val="none" w:sz="0" w:space="0" w:color="auto"/>
      </w:divBdr>
    </w:div>
    <w:div w:id="1628900413">
      <w:bodyDiv w:val="1"/>
      <w:marLeft w:val="0"/>
      <w:marRight w:val="0"/>
      <w:marTop w:val="0"/>
      <w:marBottom w:val="0"/>
      <w:divBdr>
        <w:top w:val="none" w:sz="0" w:space="0" w:color="auto"/>
        <w:left w:val="none" w:sz="0" w:space="0" w:color="auto"/>
        <w:bottom w:val="none" w:sz="0" w:space="0" w:color="auto"/>
        <w:right w:val="none" w:sz="0" w:space="0" w:color="auto"/>
      </w:divBdr>
    </w:div>
    <w:div w:id="1629435305">
      <w:bodyDiv w:val="1"/>
      <w:marLeft w:val="0"/>
      <w:marRight w:val="0"/>
      <w:marTop w:val="0"/>
      <w:marBottom w:val="0"/>
      <w:divBdr>
        <w:top w:val="none" w:sz="0" w:space="0" w:color="auto"/>
        <w:left w:val="none" w:sz="0" w:space="0" w:color="auto"/>
        <w:bottom w:val="none" w:sz="0" w:space="0" w:color="auto"/>
        <w:right w:val="none" w:sz="0" w:space="0" w:color="auto"/>
      </w:divBdr>
    </w:div>
    <w:div w:id="1629628070">
      <w:bodyDiv w:val="1"/>
      <w:marLeft w:val="0"/>
      <w:marRight w:val="0"/>
      <w:marTop w:val="0"/>
      <w:marBottom w:val="0"/>
      <w:divBdr>
        <w:top w:val="none" w:sz="0" w:space="0" w:color="auto"/>
        <w:left w:val="none" w:sz="0" w:space="0" w:color="auto"/>
        <w:bottom w:val="none" w:sz="0" w:space="0" w:color="auto"/>
        <w:right w:val="none" w:sz="0" w:space="0" w:color="auto"/>
      </w:divBdr>
    </w:div>
    <w:div w:id="1629970673">
      <w:bodyDiv w:val="1"/>
      <w:marLeft w:val="0"/>
      <w:marRight w:val="0"/>
      <w:marTop w:val="0"/>
      <w:marBottom w:val="0"/>
      <w:divBdr>
        <w:top w:val="none" w:sz="0" w:space="0" w:color="auto"/>
        <w:left w:val="none" w:sz="0" w:space="0" w:color="auto"/>
        <w:bottom w:val="none" w:sz="0" w:space="0" w:color="auto"/>
        <w:right w:val="none" w:sz="0" w:space="0" w:color="auto"/>
      </w:divBdr>
    </w:div>
    <w:div w:id="1630162864">
      <w:bodyDiv w:val="1"/>
      <w:marLeft w:val="0"/>
      <w:marRight w:val="0"/>
      <w:marTop w:val="0"/>
      <w:marBottom w:val="0"/>
      <w:divBdr>
        <w:top w:val="none" w:sz="0" w:space="0" w:color="auto"/>
        <w:left w:val="none" w:sz="0" w:space="0" w:color="auto"/>
        <w:bottom w:val="none" w:sz="0" w:space="0" w:color="auto"/>
        <w:right w:val="none" w:sz="0" w:space="0" w:color="auto"/>
      </w:divBdr>
    </w:div>
    <w:div w:id="1630356818">
      <w:bodyDiv w:val="1"/>
      <w:marLeft w:val="0"/>
      <w:marRight w:val="0"/>
      <w:marTop w:val="0"/>
      <w:marBottom w:val="0"/>
      <w:divBdr>
        <w:top w:val="none" w:sz="0" w:space="0" w:color="auto"/>
        <w:left w:val="none" w:sz="0" w:space="0" w:color="auto"/>
        <w:bottom w:val="none" w:sz="0" w:space="0" w:color="auto"/>
        <w:right w:val="none" w:sz="0" w:space="0" w:color="auto"/>
      </w:divBdr>
    </w:div>
    <w:div w:id="1631014786">
      <w:bodyDiv w:val="1"/>
      <w:marLeft w:val="0"/>
      <w:marRight w:val="0"/>
      <w:marTop w:val="0"/>
      <w:marBottom w:val="0"/>
      <w:divBdr>
        <w:top w:val="none" w:sz="0" w:space="0" w:color="auto"/>
        <w:left w:val="none" w:sz="0" w:space="0" w:color="auto"/>
        <w:bottom w:val="none" w:sz="0" w:space="0" w:color="auto"/>
        <w:right w:val="none" w:sz="0" w:space="0" w:color="auto"/>
      </w:divBdr>
    </w:div>
    <w:div w:id="1631397954">
      <w:bodyDiv w:val="1"/>
      <w:marLeft w:val="0"/>
      <w:marRight w:val="0"/>
      <w:marTop w:val="0"/>
      <w:marBottom w:val="0"/>
      <w:divBdr>
        <w:top w:val="none" w:sz="0" w:space="0" w:color="auto"/>
        <w:left w:val="none" w:sz="0" w:space="0" w:color="auto"/>
        <w:bottom w:val="none" w:sz="0" w:space="0" w:color="auto"/>
        <w:right w:val="none" w:sz="0" w:space="0" w:color="auto"/>
      </w:divBdr>
    </w:div>
    <w:div w:id="1632781215">
      <w:bodyDiv w:val="1"/>
      <w:marLeft w:val="0"/>
      <w:marRight w:val="0"/>
      <w:marTop w:val="0"/>
      <w:marBottom w:val="0"/>
      <w:divBdr>
        <w:top w:val="none" w:sz="0" w:space="0" w:color="auto"/>
        <w:left w:val="none" w:sz="0" w:space="0" w:color="auto"/>
        <w:bottom w:val="none" w:sz="0" w:space="0" w:color="auto"/>
        <w:right w:val="none" w:sz="0" w:space="0" w:color="auto"/>
      </w:divBdr>
    </w:div>
    <w:div w:id="1632975173">
      <w:bodyDiv w:val="1"/>
      <w:marLeft w:val="0"/>
      <w:marRight w:val="0"/>
      <w:marTop w:val="0"/>
      <w:marBottom w:val="0"/>
      <w:divBdr>
        <w:top w:val="none" w:sz="0" w:space="0" w:color="auto"/>
        <w:left w:val="none" w:sz="0" w:space="0" w:color="auto"/>
        <w:bottom w:val="none" w:sz="0" w:space="0" w:color="auto"/>
        <w:right w:val="none" w:sz="0" w:space="0" w:color="auto"/>
      </w:divBdr>
      <w:divsChild>
        <w:div w:id="674771940">
          <w:marLeft w:val="480"/>
          <w:marRight w:val="0"/>
          <w:marTop w:val="0"/>
          <w:marBottom w:val="0"/>
          <w:divBdr>
            <w:top w:val="none" w:sz="0" w:space="0" w:color="auto"/>
            <w:left w:val="none" w:sz="0" w:space="0" w:color="auto"/>
            <w:bottom w:val="none" w:sz="0" w:space="0" w:color="auto"/>
            <w:right w:val="none" w:sz="0" w:space="0" w:color="auto"/>
          </w:divBdr>
        </w:div>
        <w:div w:id="1023243035">
          <w:marLeft w:val="480"/>
          <w:marRight w:val="0"/>
          <w:marTop w:val="0"/>
          <w:marBottom w:val="0"/>
          <w:divBdr>
            <w:top w:val="none" w:sz="0" w:space="0" w:color="auto"/>
            <w:left w:val="none" w:sz="0" w:space="0" w:color="auto"/>
            <w:bottom w:val="none" w:sz="0" w:space="0" w:color="auto"/>
            <w:right w:val="none" w:sz="0" w:space="0" w:color="auto"/>
          </w:divBdr>
        </w:div>
        <w:div w:id="1795245189">
          <w:marLeft w:val="480"/>
          <w:marRight w:val="0"/>
          <w:marTop w:val="0"/>
          <w:marBottom w:val="0"/>
          <w:divBdr>
            <w:top w:val="none" w:sz="0" w:space="0" w:color="auto"/>
            <w:left w:val="none" w:sz="0" w:space="0" w:color="auto"/>
            <w:bottom w:val="none" w:sz="0" w:space="0" w:color="auto"/>
            <w:right w:val="none" w:sz="0" w:space="0" w:color="auto"/>
          </w:divBdr>
        </w:div>
        <w:div w:id="991759460">
          <w:marLeft w:val="480"/>
          <w:marRight w:val="0"/>
          <w:marTop w:val="0"/>
          <w:marBottom w:val="0"/>
          <w:divBdr>
            <w:top w:val="none" w:sz="0" w:space="0" w:color="auto"/>
            <w:left w:val="none" w:sz="0" w:space="0" w:color="auto"/>
            <w:bottom w:val="none" w:sz="0" w:space="0" w:color="auto"/>
            <w:right w:val="none" w:sz="0" w:space="0" w:color="auto"/>
          </w:divBdr>
        </w:div>
        <w:div w:id="1859344780">
          <w:marLeft w:val="480"/>
          <w:marRight w:val="0"/>
          <w:marTop w:val="0"/>
          <w:marBottom w:val="0"/>
          <w:divBdr>
            <w:top w:val="none" w:sz="0" w:space="0" w:color="auto"/>
            <w:left w:val="none" w:sz="0" w:space="0" w:color="auto"/>
            <w:bottom w:val="none" w:sz="0" w:space="0" w:color="auto"/>
            <w:right w:val="none" w:sz="0" w:space="0" w:color="auto"/>
          </w:divBdr>
        </w:div>
        <w:div w:id="1948610396">
          <w:marLeft w:val="480"/>
          <w:marRight w:val="0"/>
          <w:marTop w:val="0"/>
          <w:marBottom w:val="0"/>
          <w:divBdr>
            <w:top w:val="none" w:sz="0" w:space="0" w:color="auto"/>
            <w:left w:val="none" w:sz="0" w:space="0" w:color="auto"/>
            <w:bottom w:val="none" w:sz="0" w:space="0" w:color="auto"/>
            <w:right w:val="none" w:sz="0" w:space="0" w:color="auto"/>
          </w:divBdr>
        </w:div>
        <w:div w:id="1060136707">
          <w:marLeft w:val="480"/>
          <w:marRight w:val="0"/>
          <w:marTop w:val="0"/>
          <w:marBottom w:val="0"/>
          <w:divBdr>
            <w:top w:val="none" w:sz="0" w:space="0" w:color="auto"/>
            <w:left w:val="none" w:sz="0" w:space="0" w:color="auto"/>
            <w:bottom w:val="none" w:sz="0" w:space="0" w:color="auto"/>
            <w:right w:val="none" w:sz="0" w:space="0" w:color="auto"/>
          </w:divBdr>
        </w:div>
        <w:div w:id="61487341">
          <w:marLeft w:val="480"/>
          <w:marRight w:val="0"/>
          <w:marTop w:val="0"/>
          <w:marBottom w:val="0"/>
          <w:divBdr>
            <w:top w:val="none" w:sz="0" w:space="0" w:color="auto"/>
            <w:left w:val="none" w:sz="0" w:space="0" w:color="auto"/>
            <w:bottom w:val="none" w:sz="0" w:space="0" w:color="auto"/>
            <w:right w:val="none" w:sz="0" w:space="0" w:color="auto"/>
          </w:divBdr>
        </w:div>
        <w:div w:id="55053440">
          <w:marLeft w:val="480"/>
          <w:marRight w:val="0"/>
          <w:marTop w:val="0"/>
          <w:marBottom w:val="0"/>
          <w:divBdr>
            <w:top w:val="none" w:sz="0" w:space="0" w:color="auto"/>
            <w:left w:val="none" w:sz="0" w:space="0" w:color="auto"/>
            <w:bottom w:val="none" w:sz="0" w:space="0" w:color="auto"/>
            <w:right w:val="none" w:sz="0" w:space="0" w:color="auto"/>
          </w:divBdr>
        </w:div>
        <w:div w:id="509877349">
          <w:marLeft w:val="480"/>
          <w:marRight w:val="0"/>
          <w:marTop w:val="0"/>
          <w:marBottom w:val="0"/>
          <w:divBdr>
            <w:top w:val="none" w:sz="0" w:space="0" w:color="auto"/>
            <w:left w:val="none" w:sz="0" w:space="0" w:color="auto"/>
            <w:bottom w:val="none" w:sz="0" w:space="0" w:color="auto"/>
            <w:right w:val="none" w:sz="0" w:space="0" w:color="auto"/>
          </w:divBdr>
        </w:div>
        <w:div w:id="1569219376">
          <w:marLeft w:val="480"/>
          <w:marRight w:val="0"/>
          <w:marTop w:val="0"/>
          <w:marBottom w:val="0"/>
          <w:divBdr>
            <w:top w:val="none" w:sz="0" w:space="0" w:color="auto"/>
            <w:left w:val="none" w:sz="0" w:space="0" w:color="auto"/>
            <w:bottom w:val="none" w:sz="0" w:space="0" w:color="auto"/>
            <w:right w:val="none" w:sz="0" w:space="0" w:color="auto"/>
          </w:divBdr>
        </w:div>
        <w:div w:id="1244295561">
          <w:marLeft w:val="480"/>
          <w:marRight w:val="0"/>
          <w:marTop w:val="0"/>
          <w:marBottom w:val="0"/>
          <w:divBdr>
            <w:top w:val="none" w:sz="0" w:space="0" w:color="auto"/>
            <w:left w:val="none" w:sz="0" w:space="0" w:color="auto"/>
            <w:bottom w:val="none" w:sz="0" w:space="0" w:color="auto"/>
            <w:right w:val="none" w:sz="0" w:space="0" w:color="auto"/>
          </w:divBdr>
        </w:div>
        <w:div w:id="903367499">
          <w:marLeft w:val="480"/>
          <w:marRight w:val="0"/>
          <w:marTop w:val="0"/>
          <w:marBottom w:val="0"/>
          <w:divBdr>
            <w:top w:val="none" w:sz="0" w:space="0" w:color="auto"/>
            <w:left w:val="none" w:sz="0" w:space="0" w:color="auto"/>
            <w:bottom w:val="none" w:sz="0" w:space="0" w:color="auto"/>
            <w:right w:val="none" w:sz="0" w:space="0" w:color="auto"/>
          </w:divBdr>
        </w:div>
        <w:div w:id="550729438">
          <w:marLeft w:val="480"/>
          <w:marRight w:val="0"/>
          <w:marTop w:val="0"/>
          <w:marBottom w:val="0"/>
          <w:divBdr>
            <w:top w:val="none" w:sz="0" w:space="0" w:color="auto"/>
            <w:left w:val="none" w:sz="0" w:space="0" w:color="auto"/>
            <w:bottom w:val="none" w:sz="0" w:space="0" w:color="auto"/>
            <w:right w:val="none" w:sz="0" w:space="0" w:color="auto"/>
          </w:divBdr>
        </w:div>
        <w:div w:id="1178732482">
          <w:marLeft w:val="480"/>
          <w:marRight w:val="0"/>
          <w:marTop w:val="0"/>
          <w:marBottom w:val="0"/>
          <w:divBdr>
            <w:top w:val="none" w:sz="0" w:space="0" w:color="auto"/>
            <w:left w:val="none" w:sz="0" w:space="0" w:color="auto"/>
            <w:bottom w:val="none" w:sz="0" w:space="0" w:color="auto"/>
            <w:right w:val="none" w:sz="0" w:space="0" w:color="auto"/>
          </w:divBdr>
        </w:div>
        <w:div w:id="388189414">
          <w:marLeft w:val="480"/>
          <w:marRight w:val="0"/>
          <w:marTop w:val="0"/>
          <w:marBottom w:val="0"/>
          <w:divBdr>
            <w:top w:val="none" w:sz="0" w:space="0" w:color="auto"/>
            <w:left w:val="none" w:sz="0" w:space="0" w:color="auto"/>
            <w:bottom w:val="none" w:sz="0" w:space="0" w:color="auto"/>
            <w:right w:val="none" w:sz="0" w:space="0" w:color="auto"/>
          </w:divBdr>
        </w:div>
        <w:div w:id="1077941164">
          <w:marLeft w:val="480"/>
          <w:marRight w:val="0"/>
          <w:marTop w:val="0"/>
          <w:marBottom w:val="0"/>
          <w:divBdr>
            <w:top w:val="none" w:sz="0" w:space="0" w:color="auto"/>
            <w:left w:val="none" w:sz="0" w:space="0" w:color="auto"/>
            <w:bottom w:val="none" w:sz="0" w:space="0" w:color="auto"/>
            <w:right w:val="none" w:sz="0" w:space="0" w:color="auto"/>
          </w:divBdr>
        </w:div>
        <w:div w:id="1001738400">
          <w:marLeft w:val="480"/>
          <w:marRight w:val="0"/>
          <w:marTop w:val="0"/>
          <w:marBottom w:val="0"/>
          <w:divBdr>
            <w:top w:val="none" w:sz="0" w:space="0" w:color="auto"/>
            <w:left w:val="none" w:sz="0" w:space="0" w:color="auto"/>
            <w:bottom w:val="none" w:sz="0" w:space="0" w:color="auto"/>
            <w:right w:val="none" w:sz="0" w:space="0" w:color="auto"/>
          </w:divBdr>
        </w:div>
        <w:div w:id="404843448">
          <w:marLeft w:val="480"/>
          <w:marRight w:val="0"/>
          <w:marTop w:val="0"/>
          <w:marBottom w:val="0"/>
          <w:divBdr>
            <w:top w:val="none" w:sz="0" w:space="0" w:color="auto"/>
            <w:left w:val="none" w:sz="0" w:space="0" w:color="auto"/>
            <w:bottom w:val="none" w:sz="0" w:space="0" w:color="auto"/>
            <w:right w:val="none" w:sz="0" w:space="0" w:color="auto"/>
          </w:divBdr>
        </w:div>
        <w:div w:id="262685210">
          <w:marLeft w:val="480"/>
          <w:marRight w:val="0"/>
          <w:marTop w:val="0"/>
          <w:marBottom w:val="0"/>
          <w:divBdr>
            <w:top w:val="none" w:sz="0" w:space="0" w:color="auto"/>
            <w:left w:val="none" w:sz="0" w:space="0" w:color="auto"/>
            <w:bottom w:val="none" w:sz="0" w:space="0" w:color="auto"/>
            <w:right w:val="none" w:sz="0" w:space="0" w:color="auto"/>
          </w:divBdr>
        </w:div>
        <w:div w:id="282959">
          <w:marLeft w:val="480"/>
          <w:marRight w:val="0"/>
          <w:marTop w:val="0"/>
          <w:marBottom w:val="0"/>
          <w:divBdr>
            <w:top w:val="none" w:sz="0" w:space="0" w:color="auto"/>
            <w:left w:val="none" w:sz="0" w:space="0" w:color="auto"/>
            <w:bottom w:val="none" w:sz="0" w:space="0" w:color="auto"/>
            <w:right w:val="none" w:sz="0" w:space="0" w:color="auto"/>
          </w:divBdr>
        </w:div>
        <w:div w:id="1660696870">
          <w:marLeft w:val="480"/>
          <w:marRight w:val="0"/>
          <w:marTop w:val="0"/>
          <w:marBottom w:val="0"/>
          <w:divBdr>
            <w:top w:val="none" w:sz="0" w:space="0" w:color="auto"/>
            <w:left w:val="none" w:sz="0" w:space="0" w:color="auto"/>
            <w:bottom w:val="none" w:sz="0" w:space="0" w:color="auto"/>
            <w:right w:val="none" w:sz="0" w:space="0" w:color="auto"/>
          </w:divBdr>
        </w:div>
        <w:div w:id="133376236">
          <w:marLeft w:val="480"/>
          <w:marRight w:val="0"/>
          <w:marTop w:val="0"/>
          <w:marBottom w:val="0"/>
          <w:divBdr>
            <w:top w:val="none" w:sz="0" w:space="0" w:color="auto"/>
            <w:left w:val="none" w:sz="0" w:space="0" w:color="auto"/>
            <w:bottom w:val="none" w:sz="0" w:space="0" w:color="auto"/>
            <w:right w:val="none" w:sz="0" w:space="0" w:color="auto"/>
          </w:divBdr>
        </w:div>
        <w:div w:id="1809014348">
          <w:marLeft w:val="480"/>
          <w:marRight w:val="0"/>
          <w:marTop w:val="0"/>
          <w:marBottom w:val="0"/>
          <w:divBdr>
            <w:top w:val="none" w:sz="0" w:space="0" w:color="auto"/>
            <w:left w:val="none" w:sz="0" w:space="0" w:color="auto"/>
            <w:bottom w:val="none" w:sz="0" w:space="0" w:color="auto"/>
            <w:right w:val="none" w:sz="0" w:space="0" w:color="auto"/>
          </w:divBdr>
        </w:div>
        <w:div w:id="887061095">
          <w:marLeft w:val="480"/>
          <w:marRight w:val="0"/>
          <w:marTop w:val="0"/>
          <w:marBottom w:val="0"/>
          <w:divBdr>
            <w:top w:val="none" w:sz="0" w:space="0" w:color="auto"/>
            <w:left w:val="none" w:sz="0" w:space="0" w:color="auto"/>
            <w:bottom w:val="none" w:sz="0" w:space="0" w:color="auto"/>
            <w:right w:val="none" w:sz="0" w:space="0" w:color="auto"/>
          </w:divBdr>
        </w:div>
        <w:div w:id="1549492220">
          <w:marLeft w:val="480"/>
          <w:marRight w:val="0"/>
          <w:marTop w:val="0"/>
          <w:marBottom w:val="0"/>
          <w:divBdr>
            <w:top w:val="none" w:sz="0" w:space="0" w:color="auto"/>
            <w:left w:val="none" w:sz="0" w:space="0" w:color="auto"/>
            <w:bottom w:val="none" w:sz="0" w:space="0" w:color="auto"/>
            <w:right w:val="none" w:sz="0" w:space="0" w:color="auto"/>
          </w:divBdr>
        </w:div>
      </w:divsChild>
    </w:div>
    <w:div w:id="1633366187">
      <w:bodyDiv w:val="1"/>
      <w:marLeft w:val="0"/>
      <w:marRight w:val="0"/>
      <w:marTop w:val="0"/>
      <w:marBottom w:val="0"/>
      <w:divBdr>
        <w:top w:val="none" w:sz="0" w:space="0" w:color="auto"/>
        <w:left w:val="none" w:sz="0" w:space="0" w:color="auto"/>
        <w:bottom w:val="none" w:sz="0" w:space="0" w:color="auto"/>
        <w:right w:val="none" w:sz="0" w:space="0" w:color="auto"/>
      </w:divBdr>
    </w:div>
    <w:div w:id="1633515513">
      <w:bodyDiv w:val="1"/>
      <w:marLeft w:val="0"/>
      <w:marRight w:val="0"/>
      <w:marTop w:val="0"/>
      <w:marBottom w:val="0"/>
      <w:divBdr>
        <w:top w:val="none" w:sz="0" w:space="0" w:color="auto"/>
        <w:left w:val="none" w:sz="0" w:space="0" w:color="auto"/>
        <w:bottom w:val="none" w:sz="0" w:space="0" w:color="auto"/>
        <w:right w:val="none" w:sz="0" w:space="0" w:color="auto"/>
      </w:divBdr>
    </w:div>
    <w:div w:id="1633825249">
      <w:bodyDiv w:val="1"/>
      <w:marLeft w:val="0"/>
      <w:marRight w:val="0"/>
      <w:marTop w:val="0"/>
      <w:marBottom w:val="0"/>
      <w:divBdr>
        <w:top w:val="none" w:sz="0" w:space="0" w:color="auto"/>
        <w:left w:val="none" w:sz="0" w:space="0" w:color="auto"/>
        <w:bottom w:val="none" w:sz="0" w:space="0" w:color="auto"/>
        <w:right w:val="none" w:sz="0" w:space="0" w:color="auto"/>
      </w:divBdr>
    </w:div>
    <w:div w:id="1634285524">
      <w:bodyDiv w:val="1"/>
      <w:marLeft w:val="0"/>
      <w:marRight w:val="0"/>
      <w:marTop w:val="0"/>
      <w:marBottom w:val="0"/>
      <w:divBdr>
        <w:top w:val="none" w:sz="0" w:space="0" w:color="auto"/>
        <w:left w:val="none" w:sz="0" w:space="0" w:color="auto"/>
        <w:bottom w:val="none" w:sz="0" w:space="0" w:color="auto"/>
        <w:right w:val="none" w:sz="0" w:space="0" w:color="auto"/>
      </w:divBdr>
    </w:div>
    <w:div w:id="1634293551">
      <w:bodyDiv w:val="1"/>
      <w:marLeft w:val="0"/>
      <w:marRight w:val="0"/>
      <w:marTop w:val="0"/>
      <w:marBottom w:val="0"/>
      <w:divBdr>
        <w:top w:val="none" w:sz="0" w:space="0" w:color="auto"/>
        <w:left w:val="none" w:sz="0" w:space="0" w:color="auto"/>
        <w:bottom w:val="none" w:sz="0" w:space="0" w:color="auto"/>
        <w:right w:val="none" w:sz="0" w:space="0" w:color="auto"/>
      </w:divBdr>
    </w:div>
    <w:div w:id="1634553945">
      <w:bodyDiv w:val="1"/>
      <w:marLeft w:val="0"/>
      <w:marRight w:val="0"/>
      <w:marTop w:val="0"/>
      <w:marBottom w:val="0"/>
      <w:divBdr>
        <w:top w:val="none" w:sz="0" w:space="0" w:color="auto"/>
        <w:left w:val="none" w:sz="0" w:space="0" w:color="auto"/>
        <w:bottom w:val="none" w:sz="0" w:space="0" w:color="auto"/>
        <w:right w:val="none" w:sz="0" w:space="0" w:color="auto"/>
      </w:divBdr>
    </w:div>
    <w:div w:id="1635864257">
      <w:bodyDiv w:val="1"/>
      <w:marLeft w:val="0"/>
      <w:marRight w:val="0"/>
      <w:marTop w:val="0"/>
      <w:marBottom w:val="0"/>
      <w:divBdr>
        <w:top w:val="none" w:sz="0" w:space="0" w:color="auto"/>
        <w:left w:val="none" w:sz="0" w:space="0" w:color="auto"/>
        <w:bottom w:val="none" w:sz="0" w:space="0" w:color="auto"/>
        <w:right w:val="none" w:sz="0" w:space="0" w:color="auto"/>
      </w:divBdr>
    </w:div>
    <w:div w:id="1636133460">
      <w:bodyDiv w:val="1"/>
      <w:marLeft w:val="0"/>
      <w:marRight w:val="0"/>
      <w:marTop w:val="0"/>
      <w:marBottom w:val="0"/>
      <w:divBdr>
        <w:top w:val="none" w:sz="0" w:space="0" w:color="auto"/>
        <w:left w:val="none" w:sz="0" w:space="0" w:color="auto"/>
        <w:bottom w:val="none" w:sz="0" w:space="0" w:color="auto"/>
        <w:right w:val="none" w:sz="0" w:space="0" w:color="auto"/>
      </w:divBdr>
    </w:div>
    <w:div w:id="1636331096">
      <w:bodyDiv w:val="1"/>
      <w:marLeft w:val="0"/>
      <w:marRight w:val="0"/>
      <w:marTop w:val="0"/>
      <w:marBottom w:val="0"/>
      <w:divBdr>
        <w:top w:val="none" w:sz="0" w:space="0" w:color="auto"/>
        <w:left w:val="none" w:sz="0" w:space="0" w:color="auto"/>
        <w:bottom w:val="none" w:sz="0" w:space="0" w:color="auto"/>
        <w:right w:val="none" w:sz="0" w:space="0" w:color="auto"/>
      </w:divBdr>
      <w:divsChild>
        <w:div w:id="628318767">
          <w:marLeft w:val="480"/>
          <w:marRight w:val="0"/>
          <w:marTop w:val="0"/>
          <w:marBottom w:val="0"/>
          <w:divBdr>
            <w:top w:val="none" w:sz="0" w:space="0" w:color="auto"/>
            <w:left w:val="none" w:sz="0" w:space="0" w:color="auto"/>
            <w:bottom w:val="none" w:sz="0" w:space="0" w:color="auto"/>
            <w:right w:val="none" w:sz="0" w:space="0" w:color="auto"/>
          </w:divBdr>
        </w:div>
        <w:div w:id="1116679356">
          <w:marLeft w:val="480"/>
          <w:marRight w:val="0"/>
          <w:marTop w:val="0"/>
          <w:marBottom w:val="0"/>
          <w:divBdr>
            <w:top w:val="none" w:sz="0" w:space="0" w:color="auto"/>
            <w:left w:val="none" w:sz="0" w:space="0" w:color="auto"/>
            <w:bottom w:val="none" w:sz="0" w:space="0" w:color="auto"/>
            <w:right w:val="none" w:sz="0" w:space="0" w:color="auto"/>
          </w:divBdr>
        </w:div>
        <w:div w:id="769620164">
          <w:marLeft w:val="480"/>
          <w:marRight w:val="0"/>
          <w:marTop w:val="0"/>
          <w:marBottom w:val="0"/>
          <w:divBdr>
            <w:top w:val="none" w:sz="0" w:space="0" w:color="auto"/>
            <w:left w:val="none" w:sz="0" w:space="0" w:color="auto"/>
            <w:bottom w:val="none" w:sz="0" w:space="0" w:color="auto"/>
            <w:right w:val="none" w:sz="0" w:space="0" w:color="auto"/>
          </w:divBdr>
        </w:div>
        <w:div w:id="775173651">
          <w:marLeft w:val="480"/>
          <w:marRight w:val="0"/>
          <w:marTop w:val="0"/>
          <w:marBottom w:val="0"/>
          <w:divBdr>
            <w:top w:val="none" w:sz="0" w:space="0" w:color="auto"/>
            <w:left w:val="none" w:sz="0" w:space="0" w:color="auto"/>
            <w:bottom w:val="none" w:sz="0" w:space="0" w:color="auto"/>
            <w:right w:val="none" w:sz="0" w:space="0" w:color="auto"/>
          </w:divBdr>
        </w:div>
        <w:div w:id="2088844273">
          <w:marLeft w:val="480"/>
          <w:marRight w:val="0"/>
          <w:marTop w:val="0"/>
          <w:marBottom w:val="0"/>
          <w:divBdr>
            <w:top w:val="none" w:sz="0" w:space="0" w:color="auto"/>
            <w:left w:val="none" w:sz="0" w:space="0" w:color="auto"/>
            <w:bottom w:val="none" w:sz="0" w:space="0" w:color="auto"/>
            <w:right w:val="none" w:sz="0" w:space="0" w:color="auto"/>
          </w:divBdr>
        </w:div>
        <w:div w:id="534080730">
          <w:marLeft w:val="480"/>
          <w:marRight w:val="0"/>
          <w:marTop w:val="0"/>
          <w:marBottom w:val="0"/>
          <w:divBdr>
            <w:top w:val="none" w:sz="0" w:space="0" w:color="auto"/>
            <w:left w:val="none" w:sz="0" w:space="0" w:color="auto"/>
            <w:bottom w:val="none" w:sz="0" w:space="0" w:color="auto"/>
            <w:right w:val="none" w:sz="0" w:space="0" w:color="auto"/>
          </w:divBdr>
        </w:div>
        <w:div w:id="213931842">
          <w:marLeft w:val="480"/>
          <w:marRight w:val="0"/>
          <w:marTop w:val="0"/>
          <w:marBottom w:val="0"/>
          <w:divBdr>
            <w:top w:val="none" w:sz="0" w:space="0" w:color="auto"/>
            <w:left w:val="none" w:sz="0" w:space="0" w:color="auto"/>
            <w:bottom w:val="none" w:sz="0" w:space="0" w:color="auto"/>
            <w:right w:val="none" w:sz="0" w:space="0" w:color="auto"/>
          </w:divBdr>
        </w:div>
        <w:div w:id="579172613">
          <w:marLeft w:val="480"/>
          <w:marRight w:val="0"/>
          <w:marTop w:val="0"/>
          <w:marBottom w:val="0"/>
          <w:divBdr>
            <w:top w:val="none" w:sz="0" w:space="0" w:color="auto"/>
            <w:left w:val="none" w:sz="0" w:space="0" w:color="auto"/>
            <w:bottom w:val="none" w:sz="0" w:space="0" w:color="auto"/>
            <w:right w:val="none" w:sz="0" w:space="0" w:color="auto"/>
          </w:divBdr>
        </w:div>
        <w:div w:id="1629429664">
          <w:marLeft w:val="480"/>
          <w:marRight w:val="0"/>
          <w:marTop w:val="0"/>
          <w:marBottom w:val="0"/>
          <w:divBdr>
            <w:top w:val="none" w:sz="0" w:space="0" w:color="auto"/>
            <w:left w:val="none" w:sz="0" w:space="0" w:color="auto"/>
            <w:bottom w:val="none" w:sz="0" w:space="0" w:color="auto"/>
            <w:right w:val="none" w:sz="0" w:space="0" w:color="auto"/>
          </w:divBdr>
        </w:div>
        <w:div w:id="1622685578">
          <w:marLeft w:val="480"/>
          <w:marRight w:val="0"/>
          <w:marTop w:val="0"/>
          <w:marBottom w:val="0"/>
          <w:divBdr>
            <w:top w:val="none" w:sz="0" w:space="0" w:color="auto"/>
            <w:left w:val="none" w:sz="0" w:space="0" w:color="auto"/>
            <w:bottom w:val="none" w:sz="0" w:space="0" w:color="auto"/>
            <w:right w:val="none" w:sz="0" w:space="0" w:color="auto"/>
          </w:divBdr>
        </w:div>
        <w:div w:id="894512471">
          <w:marLeft w:val="480"/>
          <w:marRight w:val="0"/>
          <w:marTop w:val="0"/>
          <w:marBottom w:val="0"/>
          <w:divBdr>
            <w:top w:val="none" w:sz="0" w:space="0" w:color="auto"/>
            <w:left w:val="none" w:sz="0" w:space="0" w:color="auto"/>
            <w:bottom w:val="none" w:sz="0" w:space="0" w:color="auto"/>
            <w:right w:val="none" w:sz="0" w:space="0" w:color="auto"/>
          </w:divBdr>
        </w:div>
        <w:div w:id="1007129">
          <w:marLeft w:val="480"/>
          <w:marRight w:val="0"/>
          <w:marTop w:val="0"/>
          <w:marBottom w:val="0"/>
          <w:divBdr>
            <w:top w:val="none" w:sz="0" w:space="0" w:color="auto"/>
            <w:left w:val="none" w:sz="0" w:space="0" w:color="auto"/>
            <w:bottom w:val="none" w:sz="0" w:space="0" w:color="auto"/>
            <w:right w:val="none" w:sz="0" w:space="0" w:color="auto"/>
          </w:divBdr>
        </w:div>
        <w:div w:id="59443494">
          <w:marLeft w:val="480"/>
          <w:marRight w:val="0"/>
          <w:marTop w:val="0"/>
          <w:marBottom w:val="0"/>
          <w:divBdr>
            <w:top w:val="none" w:sz="0" w:space="0" w:color="auto"/>
            <w:left w:val="none" w:sz="0" w:space="0" w:color="auto"/>
            <w:bottom w:val="none" w:sz="0" w:space="0" w:color="auto"/>
            <w:right w:val="none" w:sz="0" w:space="0" w:color="auto"/>
          </w:divBdr>
        </w:div>
        <w:div w:id="61569044">
          <w:marLeft w:val="480"/>
          <w:marRight w:val="0"/>
          <w:marTop w:val="0"/>
          <w:marBottom w:val="0"/>
          <w:divBdr>
            <w:top w:val="none" w:sz="0" w:space="0" w:color="auto"/>
            <w:left w:val="none" w:sz="0" w:space="0" w:color="auto"/>
            <w:bottom w:val="none" w:sz="0" w:space="0" w:color="auto"/>
            <w:right w:val="none" w:sz="0" w:space="0" w:color="auto"/>
          </w:divBdr>
        </w:div>
        <w:div w:id="1228540816">
          <w:marLeft w:val="480"/>
          <w:marRight w:val="0"/>
          <w:marTop w:val="0"/>
          <w:marBottom w:val="0"/>
          <w:divBdr>
            <w:top w:val="none" w:sz="0" w:space="0" w:color="auto"/>
            <w:left w:val="none" w:sz="0" w:space="0" w:color="auto"/>
            <w:bottom w:val="none" w:sz="0" w:space="0" w:color="auto"/>
            <w:right w:val="none" w:sz="0" w:space="0" w:color="auto"/>
          </w:divBdr>
        </w:div>
        <w:div w:id="550388825">
          <w:marLeft w:val="480"/>
          <w:marRight w:val="0"/>
          <w:marTop w:val="0"/>
          <w:marBottom w:val="0"/>
          <w:divBdr>
            <w:top w:val="none" w:sz="0" w:space="0" w:color="auto"/>
            <w:left w:val="none" w:sz="0" w:space="0" w:color="auto"/>
            <w:bottom w:val="none" w:sz="0" w:space="0" w:color="auto"/>
            <w:right w:val="none" w:sz="0" w:space="0" w:color="auto"/>
          </w:divBdr>
        </w:div>
        <w:div w:id="470947054">
          <w:marLeft w:val="480"/>
          <w:marRight w:val="0"/>
          <w:marTop w:val="0"/>
          <w:marBottom w:val="0"/>
          <w:divBdr>
            <w:top w:val="none" w:sz="0" w:space="0" w:color="auto"/>
            <w:left w:val="none" w:sz="0" w:space="0" w:color="auto"/>
            <w:bottom w:val="none" w:sz="0" w:space="0" w:color="auto"/>
            <w:right w:val="none" w:sz="0" w:space="0" w:color="auto"/>
          </w:divBdr>
        </w:div>
        <w:div w:id="179317047">
          <w:marLeft w:val="480"/>
          <w:marRight w:val="0"/>
          <w:marTop w:val="0"/>
          <w:marBottom w:val="0"/>
          <w:divBdr>
            <w:top w:val="none" w:sz="0" w:space="0" w:color="auto"/>
            <w:left w:val="none" w:sz="0" w:space="0" w:color="auto"/>
            <w:bottom w:val="none" w:sz="0" w:space="0" w:color="auto"/>
            <w:right w:val="none" w:sz="0" w:space="0" w:color="auto"/>
          </w:divBdr>
        </w:div>
        <w:div w:id="1145700710">
          <w:marLeft w:val="480"/>
          <w:marRight w:val="0"/>
          <w:marTop w:val="0"/>
          <w:marBottom w:val="0"/>
          <w:divBdr>
            <w:top w:val="none" w:sz="0" w:space="0" w:color="auto"/>
            <w:left w:val="none" w:sz="0" w:space="0" w:color="auto"/>
            <w:bottom w:val="none" w:sz="0" w:space="0" w:color="auto"/>
            <w:right w:val="none" w:sz="0" w:space="0" w:color="auto"/>
          </w:divBdr>
        </w:div>
        <w:div w:id="904147654">
          <w:marLeft w:val="480"/>
          <w:marRight w:val="0"/>
          <w:marTop w:val="0"/>
          <w:marBottom w:val="0"/>
          <w:divBdr>
            <w:top w:val="none" w:sz="0" w:space="0" w:color="auto"/>
            <w:left w:val="none" w:sz="0" w:space="0" w:color="auto"/>
            <w:bottom w:val="none" w:sz="0" w:space="0" w:color="auto"/>
            <w:right w:val="none" w:sz="0" w:space="0" w:color="auto"/>
          </w:divBdr>
        </w:div>
        <w:div w:id="1956910368">
          <w:marLeft w:val="480"/>
          <w:marRight w:val="0"/>
          <w:marTop w:val="0"/>
          <w:marBottom w:val="0"/>
          <w:divBdr>
            <w:top w:val="none" w:sz="0" w:space="0" w:color="auto"/>
            <w:left w:val="none" w:sz="0" w:space="0" w:color="auto"/>
            <w:bottom w:val="none" w:sz="0" w:space="0" w:color="auto"/>
            <w:right w:val="none" w:sz="0" w:space="0" w:color="auto"/>
          </w:divBdr>
        </w:div>
        <w:div w:id="201863326">
          <w:marLeft w:val="480"/>
          <w:marRight w:val="0"/>
          <w:marTop w:val="0"/>
          <w:marBottom w:val="0"/>
          <w:divBdr>
            <w:top w:val="none" w:sz="0" w:space="0" w:color="auto"/>
            <w:left w:val="none" w:sz="0" w:space="0" w:color="auto"/>
            <w:bottom w:val="none" w:sz="0" w:space="0" w:color="auto"/>
            <w:right w:val="none" w:sz="0" w:space="0" w:color="auto"/>
          </w:divBdr>
        </w:div>
        <w:div w:id="1158350285">
          <w:marLeft w:val="480"/>
          <w:marRight w:val="0"/>
          <w:marTop w:val="0"/>
          <w:marBottom w:val="0"/>
          <w:divBdr>
            <w:top w:val="none" w:sz="0" w:space="0" w:color="auto"/>
            <w:left w:val="none" w:sz="0" w:space="0" w:color="auto"/>
            <w:bottom w:val="none" w:sz="0" w:space="0" w:color="auto"/>
            <w:right w:val="none" w:sz="0" w:space="0" w:color="auto"/>
          </w:divBdr>
        </w:div>
        <w:div w:id="564802690">
          <w:marLeft w:val="480"/>
          <w:marRight w:val="0"/>
          <w:marTop w:val="0"/>
          <w:marBottom w:val="0"/>
          <w:divBdr>
            <w:top w:val="none" w:sz="0" w:space="0" w:color="auto"/>
            <w:left w:val="none" w:sz="0" w:space="0" w:color="auto"/>
            <w:bottom w:val="none" w:sz="0" w:space="0" w:color="auto"/>
            <w:right w:val="none" w:sz="0" w:space="0" w:color="auto"/>
          </w:divBdr>
        </w:div>
        <w:div w:id="1717001615">
          <w:marLeft w:val="480"/>
          <w:marRight w:val="0"/>
          <w:marTop w:val="0"/>
          <w:marBottom w:val="0"/>
          <w:divBdr>
            <w:top w:val="none" w:sz="0" w:space="0" w:color="auto"/>
            <w:left w:val="none" w:sz="0" w:space="0" w:color="auto"/>
            <w:bottom w:val="none" w:sz="0" w:space="0" w:color="auto"/>
            <w:right w:val="none" w:sz="0" w:space="0" w:color="auto"/>
          </w:divBdr>
        </w:div>
        <w:div w:id="1319504928">
          <w:marLeft w:val="480"/>
          <w:marRight w:val="0"/>
          <w:marTop w:val="0"/>
          <w:marBottom w:val="0"/>
          <w:divBdr>
            <w:top w:val="none" w:sz="0" w:space="0" w:color="auto"/>
            <w:left w:val="none" w:sz="0" w:space="0" w:color="auto"/>
            <w:bottom w:val="none" w:sz="0" w:space="0" w:color="auto"/>
            <w:right w:val="none" w:sz="0" w:space="0" w:color="auto"/>
          </w:divBdr>
        </w:div>
        <w:div w:id="714937067">
          <w:marLeft w:val="480"/>
          <w:marRight w:val="0"/>
          <w:marTop w:val="0"/>
          <w:marBottom w:val="0"/>
          <w:divBdr>
            <w:top w:val="none" w:sz="0" w:space="0" w:color="auto"/>
            <w:left w:val="none" w:sz="0" w:space="0" w:color="auto"/>
            <w:bottom w:val="none" w:sz="0" w:space="0" w:color="auto"/>
            <w:right w:val="none" w:sz="0" w:space="0" w:color="auto"/>
          </w:divBdr>
        </w:div>
        <w:div w:id="1477868251">
          <w:marLeft w:val="480"/>
          <w:marRight w:val="0"/>
          <w:marTop w:val="0"/>
          <w:marBottom w:val="0"/>
          <w:divBdr>
            <w:top w:val="none" w:sz="0" w:space="0" w:color="auto"/>
            <w:left w:val="none" w:sz="0" w:space="0" w:color="auto"/>
            <w:bottom w:val="none" w:sz="0" w:space="0" w:color="auto"/>
            <w:right w:val="none" w:sz="0" w:space="0" w:color="auto"/>
          </w:divBdr>
        </w:div>
        <w:div w:id="1189636908">
          <w:marLeft w:val="480"/>
          <w:marRight w:val="0"/>
          <w:marTop w:val="0"/>
          <w:marBottom w:val="0"/>
          <w:divBdr>
            <w:top w:val="none" w:sz="0" w:space="0" w:color="auto"/>
            <w:left w:val="none" w:sz="0" w:space="0" w:color="auto"/>
            <w:bottom w:val="none" w:sz="0" w:space="0" w:color="auto"/>
            <w:right w:val="none" w:sz="0" w:space="0" w:color="auto"/>
          </w:divBdr>
        </w:div>
        <w:div w:id="306789096">
          <w:marLeft w:val="480"/>
          <w:marRight w:val="0"/>
          <w:marTop w:val="0"/>
          <w:marBottom w:val="0"/>
          <w:divBdr>
            <w:top w:val="none" w:sz="0" w:space="0" w:color="auto"/>
            <w:left w:val="none" w:sz="0" w:space="0" w:color="auto"/>
            <w:bottom w:val="none" w:sz="0" w:space="0" w:color="auto"/>
            <w:right w:val="none" w:sz="0" w:space="0" w:color="auto"/>
          </w:divBdr>
        </w:div>
        <w:div w:id="2122920917">
          <w:marLeft w:val="480"/>
          <w:marRight w:val="0"/>
          <w:marTop w:val="0"/>
          <w:marBottom w:val="0"/>
          <w:divBdr>
            <w:top w:val="none" w:sz="0" w:space="0" w:color="auto"/>
            <w:left w:val="none" w:sz="0" w:space="0" w:color="auto"/>
            <w:bottom w:val="none" w:sz="0" w:space="0" w:color="auto"/>
            <w:right w:val="none" w:sz="0" w:space="0" w:color="auto"/>
          </w:divBdr>
        </w:div>
        <w:div w:id="224537849">
          <w:marLeft w:val="480"/>
          <w:marRight w:val="0"/>
          <w:marTop w:val="0"/>
          <w:marBottom w:val="0"/>
          <w:divBdr>
            <w:top w:val="none" w:sz="0" w:space="0" w:color="auto"/>
            <w:left w:val="none" w:sz="0" w:space="0" w:color="auto"/>
            <w:bottom w:val="none" w:sz="0" w:space="0" w:color="auto"/>
            <w:right w:val="none" w:sz="0" w:space="0" w:color="auto"/>
          </w:divBdr>
        </w:div>
        <w:div w:id="1553617075">
          <w:marLeft w:val="480"/>
          <w:marRight w:val="0"/>
          <w:marTop w:val="0"/>
          <w:marBottom w:val="0"/>
          <w:divBdr>
            <w:top w:val="none" w:sz="0" w:space="0" w:color="auto"/>
            <w:left w:val="none" w:sz="0" w:space="0" w:color="auto"/>
            <w:bottom w:val="none" w:sz="0" w:space="0" w:color="auto"/>
            <w:right w:val="none" w:sz="0" w:space="0" w:color="auto"/>
          </w:divBdr>
        </w:div>
        <w:div w:id="80764698">
          <w:marLeft w:val="480"/>
          <w:marRight w:val="0"/>
          <w:marTop w:val="0"/>
          <w:marBottom w:val="0"/>
          <w:divBdr>
            <w:top w:val="none" w:sz="0" w:space="0" w:color="auto"/>
            <w:left w:val="none" w:sz="0" w:space="0" w:color="auto"/>
            <w:bottom w:val="none" w:sz="0" w:space="0" w:color="auto"/>
            <w:right w:val="none" w:sz="0" w:space="0" w:color="auto"/>
          </w:divBdr>
        </w:div>
        <w:div w:id="126433462">
          <w:marLeft w:val="480"/>
          <w:marRight w:val="0"/>
          <w:marTop w:val="0"/>
          <w:marBottom w:val="0"/>
          <w:divBdr>
            <w:top w:val="none" w:sz="0" w:space="0" w:color="auto"/>
            <w:left w:val="none" w:sz="0" w:space="0" w:color="auto"/>
            <w:bottom w:val="none" w:sz="0" w:space="0" w:color="auto"/>
            <w:right w:val="none" w:sz="0" w:space="0" w:color="auto"/>
          </w:divBdr>
        </w:div>
        <w:div w:id="922910703">
          <w:marLeft w:val="480"/>
          <w:marRight w:val="0"/>
          <w:marTop w:val="0"/>
          <w:marBottom w:val="0"/>
          <w:divBdr>
            <w:top w:val="none" w:sz="0" w:space="0" w:color="auto"/>
            <w:left w:val="none" w:sz="0" w:space="0" w:color="auto"/>
            <w:bottom w:val="none" w:sz="0" w:space="0" w:color="auto"/>
            <w:right w:val="none" w:sz="0" w:space="0" w:color="auto"/>
          </w:divBdr>
        </w:div>
        <w:div w:id="266621030">
          <w:marLeft w:val="480"/>
          <w:marRight w:val="0"/>
          <w:marTop w:val="0"/>
          <w:marBottom w:val="0"/>
          <w:divBdr>
            <w:top w:val="none" w:sz="0" w:space="0" w:color="auto"/>
            <w:left w:val="none" w:sz="0" w:space="0" w:color="auto"/>
            <w:bottom w:val="none" w:sz="0" w:space="0" w:color="auto"/>
            <w:right w:val="none" w:sz="0" w:space="0" w:color="auto"/>
          </w:divBdr>
        </w:div>
        <w:div w:id="1816754022">
          <w:marLeft w:val="480"/>
          <w:marRight w:val="0"/>
          <w:marTop w:val="0"/>
          <w:marBottom w:val="0"/>
          <w:divBdr>
            <w:top w:val="none" w:sz="0" w:space="0" w:color="auto"/>
            <w:left w:val="none" w:sz="0" w:space="0" w:color="auto"/>
            <w:bottom w:val="none" w:sz="0" w:space="0" w:color="auto"/>
            <w:right w:val="none" w:sz="0" w:space="0" w:color="auto"/>
          </w:divBdr>
        </w:div>
        <w:div w:id="540287445">
          <w:marLeft w:val="480"/>
          <w:marRight w:val="0"/>
          <w:marTop w:val="0"/>
          <w:marBottom w:val="0"/>
          <w:divBdr>
            <w:top w:val="none" w:sz="0" w:space="0" w:color="auto"/>
            <w:left w:val="none" w:sz="0" w:space="0" w:color="auto"/>
            <w:bottom w:val="none" w:sz="0" w:space="0" w:color="auto"/>
            <w:right w:val="none" w:sz="0" w:space="0" w:color="auto"/>
          </w:divBdr>
        </w:div>
        <w:div w:id="124272333">
          <w:marLeft w:val="480"/>
          <w:marRight w:val="0"/>
          <w:marTop w:val="0"/>
          <w:marBottom w:val="0"/>
          <w:divBdr>
            <w:top w:val="none" w:sz="0" w:space="0" w:color="auto"/>
            <w:left w:val="none" w:sz="0" w:space="0" w:color="auto"/>
            <w:bottom w:val="none" w:sz="0" w:space="0" w:color="auto"/>
            <w:right w:val="none" w:sz="0" w:space="0" w:color="auto"/>
          </w:divBdr>
        </w:div>
        <w:div w:id="1689214099">
          <w:marLeft w:val="480"/>
          <w:marRight w:val="0"/>
          <w:marTop w:val="0"/>
          <w:marBottom w:val="0"/>
          <w:divBdr>
            <w:top w:val="none" w:sz="0" w:space="0" w:color="auto"/>
            <w:left w:val="none" w:sz="0" w:space="0" w:color="auto"/>
            <w:bottom w:val="none" w:sz="0" w:space="0" w:color="auto"/>
            <w:right w:val="none" w:sz="0" w:space="0" w:color="auto"/>
          </w:divBdr>
        </w:div>
        <w:div w:id="70010431">
          <w:marLeft w:val="480"/>
          <w:marRight w:val="0"/>
          <w:marTop w:val="0"/>
          <w:marBottom w:val="0"/>
          <w:divBdr>
            <w:top w:val="none" w:sz="0" w:space="0" w:color="auto"/>
            <w:left w:val="none" w:sz="0" w:space="0" w:color="auto"/>
            <w:bottom w:val="none" w:sz="0" w:space="0" w:color="auto"/>
            <w:right w:val="none" w:sz="0" w:space="0" w:color="auto"/>
          </w:divBdr>
        </w:div>
        <w:div w:id="157815100">
          <w:marLeft w:val="480"/>
          <w:marRight w:val="0"/>
          <w:marTop w:val="0"/>
          <w:marBottom w:val="0"/>
          <w:divBdr>
            <w:top w:val="none" w:sz="0" w:space="0" w:color="auto"/>
            <w:left w:val="none" w:sz="0" w:space="0" w:color="auto"/>
            <w:bottom w:val="none" w:sz="0" w:space="0" w:color="auto"/>
            <w:right w:val="none" w:sz="0" w:space="0" w:color="auto"/>
          </w:divBdr>
        </w:div>
        <w:div w:id="890963193">
          <w:marLeft w:val="480"/>
          <w:marRight w:val="0"/>
          <w:marTop w:val="0"/>
          <w:marBottom w:val="0"/>
          <w:divBdr>
            <w:top w:val="none" w:sz="0" w:space="0" w:color="auto"/>
            <w:left w:val="none" w:sz="0" w:space="0" w:color="auto"/>
            <w:bottom w:val="none" w:sz="0" w:space="0" w:color="auto"/>
            <w:right w:val="none" w:sz="0" w:space="0" w:color="auto"/>
          </w:divBdr>
        </w:div>
        <w:div w:id="1469740330">
          <w:marLeft w:val="480"/>
          <w:marRight w:val="0"/>
          <w:marTop w:val="0"/>
          <w:marBottom w:val="0"/>
          <w:divBdr>
            <w:top w:val="none" w:sz="0" w:space="0" w:color="auto"/>
            <w:left w:val="none" w:sz="0" w:space="0" w:color="auto"/>
            <w:bottom w:val="none" w:sz="0" w:space="0" w:color="auto"/>
            <w:right w:val="none" w:sz="0" w:space="0" w:color="auto"/>
          </w:divBdr>
        </w:div>
        <w:div w:id="42826886">
          <w:marLeft w:val="480"/>
          <w:marRight w:val="0"/>
          <w:marTop w:val="0"/>
          <w:marBottom w:val="0"/>
          <w:divBdr>
            <w:top w:val="none" w:sz="0" w:space="0" w:color="auto"/>
            <w:left w:val="none" w:sz="0" w:space="0" w:color="auto"/>
            <w:bottom w:val="none" w:sz="0" w:space="0" w:color="auto"/>
            <w:right w:val="none" w:sz="0" w:space="0" w:color="auto"/>
          </w:divBdr>
        </w:div>
        <w:div w:id="1398018181">
          <w:marLeft w:val="480"/>
          <w:marRight w:val="0"/>
          <w:marTop w:val="0"/>
          <w:marBottom w:val="0"/>
          <w:divBdr>
            <w:top w:val="none" w:sz="0" w:space="0" w:color="auto"/>
            <w:left w:val="none" w:sz="0" w:space="0" w:color="auto"/>
            <w:bottom w:val="none" w:sz="0" w:space="0" w:color="auto"/>
            <w:right w:val="none" w:sz="0" w:space="0" w:color="auto"/>
          </w:divBdr>
        </w:div>
        <w:div w:id="1224485573">
          <w:marLeft w:val="480"/>
          <w:marRight w:val="0"/>
          <w:marTop w:val="0"/>
          <w:marBottom w:val="0"/>
          <w:divBdr>
            <w:top w:val="none" w:sz="0" w:space="0" w:color="auto"/>
            <w:left w:val="none" w:sz="0" w:space="0" w:color="auto"/>
            <w:bottom w:val="none" w:sz="0" w:space="0" w:color="auto"/>
            <w:right w:val="none" w:sz="0" w:space="0" w:color="auto"/>
          </w:divBdr>
        </w:div>
        <w:div w:id="1773429445">
          <w:marLeft w:val="480"/>
          <w:marRight w:val="0"/>
          <w:marTop w:val="0"/>
          <w:marBottom w:val="0"/>
          <w:divBdr>
            <w:top w:val="none" w:sz="0" w:space="0" w:color="auto"/>
            <w:left w:val="none" w:sz="0" w:space="0" w:color="auto"/>
            <w:bottom w:val="none" w:sz="0" w:space="0" w:color="auto"/>
            <w:right w:val="none" w:sz="0" w:space="0" w:color="auto"/>
          </w:divBdr>
        </w:div>
        <w:div w:id="933826171">
          <w:marLeft w:val="480"/>
          <w:marRight w:val="0"/>
          <w:marTop w:val="0"/>
          <w:marBottom w:val="0"/>
          <w:divBdr>
            <w:top w:val="none" w:sz="0" w:space="0" w:color="auto"/>
            <w:left w:val="none" w:sz="0" w:space="0" w:color="auto"/>
            <w:bottom w:val="none" w:sz="0" w:space="0" w:color="auto"/>
            <w:right w:val="none" w:sz="0" w:space="0" w:color="auto"/>
          </w:divBdr>
        </w:div>
        <w:div w:id="146362092">
          <w:marLeft w:val="480"/>
          <w:marRight w:val="0"/>
          <w:marTop w:val="0"/>
          <w:marBottom w:val="0"/>
          <w:divBdr>
            <w:top w:val="none" w:sz="0" w:space="0" w:color="auto"/>
            <w:left w:val="none" w:sz="0" w:space="0" w:color="auto"/>
            <w:bottom w:val="none" w:sz="0" w:space="0" w:color="auto"/>
            <w:right w:val="none" w:sz="0" w:space="0" w:color="auto"/>
          </w:divBdr>
        </w:div>
        <w:div w:id="1473983408">
          <w:marLeft w:val="480"/>
          <w:marRight w:val="0"/>
          <w:marTop w:val="0"/>
          <w:marBottom w:val="0"/>
          <w:divBdr>
            <w:top w:val="none" w:sz="0" w:space="0" w:color="auto"/>
            <w:left w:val="none" w:sz="0" w:space="0" w:color="auto"/>
            <w:bottom w:val="none" w:sz="0" w:space="0" w:color="auto"/>
            <w:right w:val="none" w:sz="0" w:space="0" w:color="auto"/>
          </w:divBdr>
        </w:div>
        <w:div w:id="190147702">
          <w:marLeft w:val="480"/>
          <w:marRight w:val="0"/>
          <w:marTop w:val="0"/>
          <w:marBottom w:val="0"/>
          <w:divBdr>
            <w:top w:val="none" w:sz="0" w:space="0" w:color="auto"/>
            <w:left w:val="none" w:sz="0" w:space="0" w:color="auto"/>
            <w:bottom w:val="none" w:sz="0" w:space="0" w:color="auto"/>
            <w:right w:val="none" w:sz="0" w:space="0" w:color="auto"/>
          </w:divBdr>
        </w:div>
        <w:div w:id="220486092">
          <w:marLeft w:val="480"/>
          <w:marRight w:val="0"/>
          <w:marTop w:val="0"/>
          <w:marBottom w:val="0"/>
          <w:divBdr>
            <w:top w:val="none" w:sz="0" w:space="0" w:color="auto"/>
            <w:left w:val="none" w:sz="0" w:space="0" w:color="auto"/>
            <w:bottom w:val="none" w:sz="0" w:space="0" w:color="auto"/>
            <w:right w:val="none" w:sz="0" w:space="0" w:color="auto"/>
          </w:divBdr>
        </w:div>
        <w:div w:id="456265242">
          <w:marLeft w:val="480"/>
          <w:marRight w:val="0"/>
          <w:marTop w:val="0"/>
          <w:marBottom w:val="0"/>
          <w:divBdr>
            <w:top w:val="none" w:sz="0" w:space="0" w:color="auto"/>
            <w:left w:val="none" w:sz="0" w:space="0" w:color="auto"/>
            <w:bottom w:val="none" w:sz="0" w:space="0" w:color="auto"/>
            <w:right w:val="none" w:sz="0" w:space="0" w:color="auto"/>
          </w:divBdr>
        </w:div>
        <w:div w:id="138886365">
          <w:marLeft w:val="480"/>
          <w:marRight w:val="0"/>
          <w:marTop w:val="0"/>
          <w:marBottom w:val="0"/>
          <w:divBdr>
            <w:top w:val="none" w:sz="0" w:space="0" w:color="auto"/>
            <w:left w:val="none" w:sz="0" w:space="0" w:color="auto"/>
            <w:bottom w:val="none" w:sz="0" w:space="0" w:color="auto"/>
            <w:right w:val="none" w:sz="0" w:space="0" w:color="auto"/>
          </w:divBdr>
        </w:div>
        <w:div w:id="1992516869">
          <w:marLeft w:val="480"/>
          <w:marRight w:val="0"/>
          <w:marTop w:val="0"/>
          <w:marBottom w:val="0"/>
          <w:divBdr>
            <w:top w:val="none" w:sz="0" w:space="0" w:color="auto"/>
            <w:left w:val="none" w:sz="0" w:space="0" w:color="auto"/>
            <w:bottom w:val="none" w:sz="0" w:space="0" w:color="auto"/>
            <w:right w:val="none" w:sz="0" w:space="0" w:color="auto"/>
          </w:divBdr>
        </w:div>
        <w:div w:id="280193025">
          <w:marLeft w:val="480"/>
          <w:marRight w:val="0"/>
          <w:marTop w:val="0"/>
          <w:marBottom w:val="0"/>
          <w:divBdr>
            <w:top w:val="none" w:sz="0" w:space="0" w:color="auto"/>
            <w:left w:val="none" w:sz="0" w:space="0" w:color="auto"/>
            <w:bottom w:val="none" w:sz="0" w:space="0" w:color="auto"/>
            <w:right w:val="none" w:sz="0" w:space="0" w:color="auto"/>
          </w:divBdr>
        </w:div>
        <w:div w:id="428434462">
          <w:marLeft w:val="480"/>
          <w:marRight w:val="0"/>
          <w:marTop w:val="0"/>
          <w:marBottom w:val="0"/>
          <w:divBdr>
            <w:top w:val="none" w:sz="0" w:space="0" w:color="auto"/>
            <w:left w:val="none" w:sz="0" w:space="0" w:color="auto"/>
            <w:bottom w:val="none" w:sz="0" w:space="0" w:color="auto"/>
            <w:right w:val="none" w:sz="0" w:space="0" w:color="auto"/>
          </w:divBdr>
        </w:div>
        <w:div w:id="1804226770">
          <w:marLeft w:val="480"/>
          <w:marRight w:val="0"/>
          <w:marTop w:val="0"/>
          <w:marBottom w:val="0"/>
          <w:divBdr>
            <w:top w:val="none" w:sz="0" w:space="0" w:color="auto"/>
            <w:left w:val="none" w:sz="0" w:space="0" w:color="auto"/>
            <w:bottom w:val="none" w:sz="0" w:space="0" w:color="auto"/>
            <w:right w:val="none" w:sz="0" w:space="0" w:color="auto"/>
          </w:divBdr>
        </w:div>
        <w:div w:id="575943189">
          <w:marLeft w:val="480"/>
          <w:marRight w:val="0"/>
          <w:marTop w:val="0"/>
          <w:marBottom w:val="0"/>
          <w:divBdr>
            <w:top w:val="none" w:sz="0" w:space="0" w:color="auto"/>
            <w:left w:val="none" w:sz="0" w:space="0" w:color="auto"/>
            <w:bottom w:val="none" w:sz="0" w:space="0" w:color="auto"/>
            <w:right w:val="none" w:sz="0" w:space="0" w:color="auto"/>
          </w:divBdr>
        </w:div>
        <w:div w:id="1733651494">
          <w:marLeft w:val="480"/>
          <w:marRight w:val="0"/>
          <w:marTop w:val="0"/>
          <w:marBottom w:val="0"/>
          <w:divBdr>
            <w:top w:val="none" w:sz="0" w:space="0" w:color="auto"/>
            <w:left w:val="none" w:sz="0" w:space="0" w:color="auto"/>
            <w:bottom w:val="none" w:sz="0" w:space="0" w:color="auto"/>
            <w:right w:val="none" w:sz="0" w:space="0" w:color="auto"/>
          </w:divBdr>
        </w:div>
        <w:div w:id="590242045">
          <w:marLeft w:val="480"/>
          <w:marRight w:val="0"/>
          <w:marTop w:val="0"/>
          <w:marBottom w:val="0"/>
          <w:divBdr>
            <w:top w:val="none" w:sz="0" w:space="0" w:color="auto"/>
            <w:left w:val="none" w:sz="0" w:space="0" w:color="auto"/>
            <w:bottom w:val="none" w:sz="0" w:space="0" w:color="auto"/>
            <w:right w:val="none" w:sz="0" w:space="0" w:color="auto"/>
          </w:divBdr>
        </w:div>
        <w:div w:id="16735952">
          <w:marLeft w:val="480"/>
          <w:marRight w:val="0"/>
          <w:marTop w:val="0"/>
          <w:marBottom w:val="0"/>
          <w:divBdr>
            <w:top w:val="none" w:sz="0" w:space="0" w:color="auto"/>
            <w:left w:val="none" w:sz="0" w:space="0" w:color="auto"/>
            <w:bottom w:val="none" w:sz="0" w:space="0" w:color="auto"/>
            <w:right w:val="none" w:sz="0" w:space="0" w:color="auto"/>
          </w:divBdr>
        </w:div>
        <w:div w:id="1937327513">
          <w:marLeft w:val="480"/>
          <w:marRight w:val="0"/>
          <w:marTop w:val="0"/>
          <w:marBottom w:val="0"/>
          <w:divBdr>
            <w:top w:val="none" w:sz="0" w:space="0" w:color="auto"/>
            <w:left w:val="none" w:sz="0" w:space="0" w:color="auto"/>
            <w:bottom w:val="none" w:sz="0" w:space="0" w:color="auto"/>
            <w:right w:val="none" w:sz="0" w:space="0" w:color="auto"/>
          </w:divBdr>
        </w:div>
        <w:div w:id="580599445">
          <w:marLeft w:val="480"/>
          <w:marRight w:val="0"/>
          <w:marTop w:val="0"/>
          <w:marBottom w:val="0"/>
          <w:divBdr>
            <w:top w:val="none" w:sz="0" w:space="0" w:color="auto"/>
            <w:left w:val="none" w:sz="0" w:space="0" w:color="auto"/>
            <w:bottom w:val="none" w:sz="0" w:space="0" w:color="auto"/>
            <w:right w:val="none" w:sz="0" w:space="0" w:color="auto"/>
          </w:divBdr>
        </w:div>
        <w:div w:id="1847944058">
          <w:marLeft w:val="480"/>
          <w:marRight w:val="0"/>
          <w:marTop w:val="0"/>
          <w:marBottom w:val="0"/>
          <w:divBdr>
            <w:top w:val="none" w:sz="0" w:space="0" w:color="auto"/>
            <w:left w:val="none" w:sz="0" w:space="0" w:color="auto"/>
            <w:bottom w:val="none" w:sz="0" w:space="0" w:color="auto"/>
            <w:right w:val="none" w:sz="0" w:space="0" w:color="auto"/>
          </w:divBdr>
        </w:div>
      </w:divsChild>
    </w:div>
    <w:div w:id="1636375441">
      <w:bodyDiv w:val="1"/>
      <w:marLeft w:val="0"/>
      <w:marRight w:val="0"/>
      <w:marTop w:val="0"/>
      <w:marBottom w:val="0"/>
      <w:divBdr>
        <w:top w:val="none" w:sz="0" w:space="0" w:color="auto"/>
        <w:left w:val="none" w:sz="0" w:space="0" w:color="auto"/>
        <w:bottom w:val="none" w:sz="0" w:space="0" w:color="auto"/>
        <w:right w:val="none" w:sz="0" w:space="0" w:color="auto"/>
      </w:divBdr>
    </w:div>
    <w:div w:id="1637493565">
      <w:bodyDiv w:val="1"/>
      <w:marLeft w:val="0"/>
      <w:marRight w:val="0"/>
      <w:marTop w:val="0"/>
      <w:marBottom w:val="0"/>
      <w:divBdr>
        <w:top w:val="none" w:sz="0" w:space="0" w:color="auto"/>
        <w:left w:val="none" w:sz="0" w:space="0" w:color="auto"/>
        <w:bottom w:val="none" w:sz="0" w:space="0" w:color="auto"/>
        <w:right w:val="none" w:sz="0" w:space="0" w:color="auto"/>
      </w:divBdr>
    </w:div>
    <w:div w:id="1637877921">
      <w:bodyDiv w:val="1"/>
      <w:marLeft w:val="0"/>
      <w:marRight w:val="0"/>
      <w:marTop w:val="0"/>
      <w:marBottom w:val="0"/>
      <w:divBdr>
        <w:top w:val="none" w:sz="0" w:space="0" w:color="auto"/>
        <w:left w:val="none" w:sz="0" w:space="0" w:color="auto"/>
        <w:bottom w:val="none" w:sz="0" w:space="0" w:color="auto"/>
        <w:right w:val="none" w:sz="0" w:space="0" w:color="auto"/>
      </w:divBdr>
    </w:div>
    <w:div w:id="1638218213">
      <w:bodyDiv w:val="1"/>
      <w:marLeft w:val="0"/>
      <w:marRight w:val="0"/>
      <w:marTop w:val="0"/>
      <w:marBottom w:val="0"/>
      <w:divBdr>
        <w:top w:val="none" w:sz="0" w:space="0" w:color="auto"/>
        <w:left w:val="none" w:sz="0" w:space="0" w:color="auto"/>
        <w:bottom w:val="none" w:sz="0" w:space="0" w:color="auto"/>
        <w:right w:val="none" w:sz="0" w:space="0" w:color="auto"/>
      </w:divBdr>
    </w:div>
    <w:div w:id="1640572394">
      <w:bodyDiv w:val="1"/>
      <w:marLeft w:val="0"/>
      <w:marRight w:val="0"/>
      <w:marTop w:val="0"/>
      <w:marBottom w:val="0"/>
      <w:divBdr>
        <w:top w:val="none" w:sz="0" w:space="0" w:color="auto"/>
        <w:left w:val="none" w:sz="0" w:space="0" w:color="auto"/>
        <w:bottom w:val="none" w:sz="0" w:space="0" w:color="auto"/>
        <w:right w:val="none" w:sz="0" w:space="0" w:color="auto"/>
      </w:divBdr>
    </w:div>
    <w:div w:id="1640988581">
      <w:bodyDiv w:val="1"/>
      <w:marLeft w:val="0"/>
      <w:marRight w:val="0"/>
      <w:marTop w:val="0"/>
      <w:marBottom w:val="0"/>
      <w:divBdr>
        <w:top w:val="none" w:sz="0" w:space="0" w:color="auto"/>
        <w:left w:val="none" w:sz="0" w:space="0" w:color="auto"/>
        <w:bottom w:val="none" w:sz="0" w:space="0" w:color="auto"/>
        <w:right w:val="none" w:sz="0" w:space="0" w:color="auto"/>
      </w:divBdr>
    </w:div>
    <w:div w:id="1641494980">
      <w:bodyDiv w:val="1"/>
      <w:marLeft w:val="0"/>
      <w:marRight w:val="0"/>
      <w:marTop w:val="0"/>
      <w:marBottom w:val="0"/>
      <w:divBdr>
        <w:top w:val="none" w:sz="0" w:space="0" w:color="auto"/>
        <w:left w:val="none" w:sz="0" w:space="0" w:color="auto"/>
        <w:bottom w:val="none" w:sz="0" w:space="0" w:color="auto"/>
        <w:right w:val="none" w:sz="0" w:space="0" w:color="auto"/>
      </w:divBdr>
    </w:div>
    <w:div w:id="1642346425">
      <w:bodyDiv w:val="1"/>
      <w:marLeft w:val="0"/>
      <w:marRight w:val="0"/>
      <w:marTop w:val="0"/>
      <w:marBottom w:val="0"/>
      <w:divBdr>
        <w:top w:val="none" w:sz="0" w:space="0" w:color="auto"/>
        <w:left w:val="none" w:sz="0" w:space="0" w:color="auto"/>
        <w:bottom w:val="none" w:sz="0" w:space="0" w:color="auto"/>
        <w:right w:val="none" w:sz="0" w:space="0" w:color="auto"/>
      </w:divBdr>
    </w:div>
    <w:div w:id="1643119824">
      <w:bodyDiv w:val="1"/>
      <w:marLeft w:val="0"/>
      <w:marRight w:val="0"/>
      <w:marTop w:val="0"/>
      <w:marBottom w:val="0"/>
      <w:divBdr>
        <w:top w:val="none" w:sz="0" w:space="0" w:color="auto"/>
        <w:left w:val="none" w:sz="0" w:space="0" w:color="auto"/>
        <w:bottom w:val="none" w:sz="0" w:space="0" w:color="auto"/>
        <w:right w:val="none" w:sz="0" w:space="0" w:color="auto"/>
      </w:divBdr>
    </w:div>
    <w:div w:id="1643806260">
      <w:bodyDiv w:val="1"/>
      <w:marLeft w:val="0"/>
      <w:marRight w:val="0"/>
      <w:marTop w:val="0"/>
      <w:marBottom w:val="0"/>
      <w:divBdr>
        <w:top w:val="none" w:sz="0" w:space="0" w:color="auto"/>
        <w:left w:val="none" w:sz="0" w:space="0" w:color="auto"/>
        <w:bottom w:val="none" w:sz="0" w:space="0" w:color="auto"/>
        <w:right w:val="none" w:sz="0" w:space="0" w:color="auto"/>
      </w:divBdr>
    </w:div>
    <w:div w:id="1643919686">
      <w:bodyDiv w:val="1"/>
      <w:marLeft w:val="0"/>
      <w:marRight w:val="0"/>
      <w:marTop w:val="0"/>
      <w:marBottom w:val="0"/>
      <w:divBdr>
        <w:top w:val="none" w:sz="0" w:space="0" w:color="auto"/>
        <w:left w:val="none" w:sz="0" w:space="0" w:color="auto"/>
        <w:bottom w:val="none" w:sz="0" w:space="0" w:color="auto"/>
        <w:right w:val="none" w:sz="0" w:space="0" w:color="auto"/>
      </w:divBdr>
    </w:div>
    <w:div w:id="1644189798">
      <w:bodyDiv w:val="1"/>
      <w:marLeft w:val="0"/>
      <w:marRight w:val="0"/>
      <w:marTop w:val="0"/>
      <w:marBottom w:val="0"/>
      <w:divBdr>
        <w:top w:val="none" w:sz="0" w:space="0" w:color="auto"/>
        <w:left w:val="none" w:sz="0" w:space="0" w:color="auto"/>
        <w:bottom w:val="none" w:sz="0" w:space="0" w:color="auto"/>
        <w:right w:val="none" w:sz="0" w:space="0" w:color="auto"/>
      </w:divBdr>
    </w:div>
    <w:div w:id="1644196420">
      <w:bodyDiv w:val="1"/>
      <w:marLeft w:val="0"/>
      <w:marRight w:val="0"/>
      <w:marTop w:val="0"/>
      <w:marBottom w:val="0"/>
      <w:divBdr>
        <w:top w:val="none" w:sz="0" w:space="0" w:color="auto"/>
        <w:left w:val="none" w:sz="0" w:space="0" w:color="auto"/>
        <w:bottom w:val="none" w:sz="0" w:space="0" w:color="auto"/>
        <w:right w:val="none" w:sz="0" w:space="0" w:color="auto"/>
      </w:divBdr>
    </w:div>
    <w:div w:id="1644651147">
      <w:bodyDiv w:val="1"/>
      <w:marLeft w:val="0"/>
      <w:marRight w:val="0"/>
      <w:marTop w:val="0"/>
      <w:marBottom w:val="0"/>
      <w:divBdr>
        <w:top w:val="none" w:sz="0" w:space="0" w:color="auto"/>
        <w:left w:val="none" w:sz="0" w:space="0" w:color="auto"/>
        <w:bottom w:val="none" w:sz="0" w:space="0" w:color="auto"/>
        <w:right w:val="none" w:sz="0" w:space="0" w:color="auto"/>
      </w:divBdr>
    </w:div>
    <w:div w:id="1645306921">
      <w:bodyDiv w:val="1"/>
      <w:marLeft w:val="0"/>
      <w:marRight w:val="0"/>
      <w:marTop w:val="0"/>
      <w:marBottom w:val="0"/>
      <w:divBdr>
        <w:top w:val="none" w:sz="0" w:space="0" w:color="auto"/>
        <w:left w:val="none" w:sz="0" w:space="0" w:color="auto"/>
        <w:bottom w:val="none" w:sz="0" w:space="0" w:color="auto"/>
        <w:right w:val="none" w:sz="0" w:space="0" w:color="auto"/>
      </w:divBdr>
    </w:div>
    <w:div w:id="1645620026">
      <w:bodyDiv w:val="1"/>
      <w:marLeft w:val="0"/>
      <w:marRight w:val="0"/>
      <w:marTop w:val="0"/>
      <w:marBottom w:val="0"/>
      <w:divBdr>
        <w:top w:val="none" w:sz="0" w:space="0" w:color="auto"/>
        <w:left w:val="none" w:sz="0" w:space="0" w:color="auto"/>
        <w:bottom w:val="none" w:sz="0" w:space="0" w:color="auto"/>
        <w:right w:val="none" w:sz="0" w:space="0" w:color="auto"/>
      </w:divBdr>
    </w:div>
    <w:div w:id="1645698065">
      <w:bodyDiv w:val="1"/>
      <w:marLeft w:val="0"/>
      <w:marRight w:val="0"/>
      <w:marTop w:val="0"/>
      <w:marBottom w:val="0"/>
      <w:divBdr>
        <w:top w:val="none" w:sz="0" w:space="0" w:color="auto"/>
        <w:left w:val="none" w:sz="0" w:space="0" w:color="auto"/>
        <w:bottom w:val="none" w:sz="0" w:space="0" w:color="auto"/>
        <w:right w:val="none" w:sz="0" w:space="0" w:color="auto"/>
      </w:divBdr>
    </w:div>
    <w:div w:id="1646349957">
      <w:bodyDiv w:val="1"/>
      <w:marLeft w:val="0"/>
      <w:marRight w:val="0"/>
      <w:marTop w:val="0"/>
      <w:marBottom w:val="0"/>
      <w:divBdr>
        <w:top w:val="none" w:sz="0" w:space="0" w:color="auto"/>
        <w:left w:val="none" w:sz="0" w:space="0" w:color="auto"/>
        <w:bottom w:val="none" w:sz="0" w:space="0" w:color="auto"/>
        <w:right w:val="none" w:sz="0" w:space="0" w:color="auto"/>
      </w:divBdr>
    </w:div>
    <w:div w:id="1646467628">
      <w:bodyDiv w:val="1"/>
      <w:marLeft w:val="0"/>
      <w:marRight w:val="0"/>
      <w:marTop w:val="0"/>
      <w:marBottom w:val="0"/>
      <w:divBdr>
        <w:top w:val="none" w:sz="0" w:space="0" w:color="auto"/>
        <w:left w:val="none" w:sz="0" w:space="0" w:color="auto"/>
        <w:bottom w:val="none" w:sz="0" w:space="0" w:color="auto"/>
        <w:right w:val="none" w:sz="0" w:space="0" w:color="auto"/>
      </w:divBdr>
    </w:div>
    <w:div w:id="1647120767">
      <w:bodyDiv w:val="1"/>
      <w:marLeft w:val="0"/>
      <w:marRight w:val="0"/>
      <w:marTop w:val="0"/>
      <w:marBottom w:val="0"/>
      <w:divBdr>
        <w:top w:val="none" w:sz="0" w:space="0" w:color="auto"/>
        <w:left w:val="none" w:sz="0" w:space="0" w:color="auto"/>
        <w:bottom w:val="none" w:sz="0" w:space="0" w:color="auto"/>
        <w:right w:val="none" w:sz="0" w:space="0" w:color="auto"/>
      </w:divBdr>
    </w:div>
    <w:div w:id="1647472073">
      <w:bodyDiv w:val="1"/>
      <w:marLeft w:val="0"/>
      <w:marRight w:val="0"/>
      <w:marTop w:val="0"/>
      <w:marBottom w:val="0"/>
      <w:divBdr>
        <w:top w:val="none" w:sz="0" w:space="0" w:color="auto"/>
        <w:left w:val="none" w:sz="0" w:space="0" w:color="auto"/>
        <w:bottom w:val="none" w:sz="0" w:space="0" w:color="auto"/>
        <w:right w:val="none" w:sz="0" w:space="0" w:color="auto"/>
      </w:divBdr>
    </w:div>
    <w:div w:id="1647706990">
      <w:bodyDiv w:val="1"/>
      <w:marLeft w:val="0"/>
      <w:marRight w:val="0"/>
      <w:marTop w:val="0"/>
      <w:marBottom w:val="0"/>
      <w:divBdr>
        <w:top w:val="none" w:sz="0" w:space="0" w:color="auto"/>
        <w:left w:val="none" w:sz="0" w:space="0" w:color="auto"/>
        <w:bottom w:val="none" w:sz="0" w:space="0" w:color="auto"/>
        <w:right w:val="none" w:sz="0" w:space="0" w:color="auto"/>
      </w:divBdr>
    </w:div>
    <w:div w:id="1648044538">
      <w:bodyDiv w:val="1"/>
      <w:marLeft w:val="0"/>
      <w:marRight w:val="0"/>
      <w:marTop w:val="0"/>
      <w:marBottom w:val="0"/>
      <w:divBdr>
        <w:top w:val="none" w:sz="0" w:space="0" w:color="auto"/>
        <w:left w:val="none" w:sz="0" w:space="0" w:color="auto"/>
        <w:bottom w:val="none" w:sz="0" w:space="0" w:color="auto"/>
        <w:right w:val="none" w:sz="0" w:space="0" w:color="auto"/>
      </w:divBdr>
    </w:div>
    <w:div w:id="1648196933">
      <w:bodyDiv w:val="1"/>
      <w:marLeft w:val="0"/>
      <w:marRight w:val="0"/>
      <w:marTop w:val="0"/>
      <w:marBottom w:val="0"/>
      <w:divBdr>
        <w:top w:val="none" w:sz="0" w:space="0" w:color="auto"/>
        <w:left w:val="none" w:sz="0" w:space="0" w:color="auto"/>
        <w:bottom w:val="none" w:sz="0" w:space="0" w:color="auto"/>
        <w:right w:val="none" w:sz="0" w:space="0" w:color="auto"/>
      </w:divBdr>
    </w:div>
    <w:div w:id="1649163164">
      <w:bodyDiv w:val="1"/>
      <w:marLeft w:val="0"/>
      <w:marRight w:val="0"/>
      <w:marTop w:val="0"/>
      <w:marBottom w:val="0"/>
      <w:divBdr>
        <w:top w:val="none" w:sz="0" w:space="0" w:color="auto"/>
        <w:left w:val="none" w:sz="0" w:space="0" w:color="auto"/>
        <w:bottom w:val="none" w:sz="0" w:space="0" w:color="auto"/>
        <w:right w:val="none" w:sz="0" w:space="0" w:color="auto"/>
      </w:divBdr>
    </w:div>
    <w:div w:id="1649280977">
      <w:bodyDiv w:val="1"/>
      <w:marLeft w:val="0"/>
      <w:marRight w:val="0"/>
      <w:marTop w:val="0"/>
      <w:marBottom w:val="0"/>
      <w:divBdr>
        <w:top w:val="none" w:sz="0" w:space="0" w:color="auto"/>
        <w:left w:val="none" w:sz="0" w:space="0" w:color="auto"/>
        <w:bottom w:val="none" w:sz="0" w:space="0" w:color="auto"/>
        <w:right w:val="none" w:sz="0" w:space="0" w:color="auto"/>
      </w:divBdr>
      <w:divsChild>
        <w:div w:id="1330406054">
          <w:marLeft w:val="480"/>
          <w:marRight w:val="0"/>
          <w:marTop w:val="0"/>
          <w:marBottom w:val="0"/>
          <w:divBdr>
            <w:top w:val="none" w:sz="0" w:space="0" w:color="auto"/>
            <w:left w:val="none" w:sz="0" w:space="0" w:color="auto"/>
            <w:bottom w:val="none" w:sz="0" w:space="0" w:color="auto"/>
            <w:right w:val="none" w:sz="0" w:space="0" w:color="auto"/>
          </w:divBdr>
        </w:div>
        <w:div w:id="800660179">
          <w:marLeft w:val="480"/>
          <w:marRight w:val="0"/>
          <w:marTop w:val="0"/>
          <w:marBottom w:val="0"/>
          <w:divBdr>
            <w:top w:val="none" w:sz="0" w:space="0" w:color="auto"/>
            <w:left w:val="none" w:sz="0" w:space="0" w:color="auto"/>
            <w:bottom w:val="none" w:sz="0" w:space="0" w:color="auto"/>
            <w:right w:val="none" w:sz="0" w:space="0" w:color="auto"/>
          </w:divBdr>
        </w:div>
        <w:div w:id="459346997">
          <w:marLeft w:val="480"/>
          <w:marRight w:val="0"/>
          <w:marTop w:val="0"/>
          <w:marBottom w:val="0"/>
          <w:divBdr>
            <w:top w:val="none" w:sz="0" w:space="0" w:color="auto"/>
            <w:left w:val="none" w:sz="0" w:space="0" w:color="auto"/>
            <w:bottom w:val="none" w:sz="0" w:space="0" w:color="auto"/>
            <w:right w:val="none" w:sz="0" w:space="0" w:color="auto"/>
          </w:divBdr>
        </w:div>
        <w:div w:id="1068184132">
          <w:marLeft w:val="480"/>
          <w:marRight w:val="0"/>
          <w:marTop w:val="0"/>
          <w:marBottom w:val="0"/>
          <w:divBdr>
            <w:top w:val="none" w:sz="0" w:space="0" w:color="auto"/>
            <w:left w:val="none" w:sz="0" w:space="0" w:color="auto"/>
            <w:bottom w:val="none" w:sz="0" w:space="0" w:color="auto"/>
            <w:right w:val="none" w:sz="0" w:space="0" w:color="auto"/>
          </w:divBdr>
        </w:div>
        <w:div w:id="1958095897">
          <w:marLeft w:val="480"/>
          <w:marRight w:val="0"/>
          <w:marTop w:val="0"/>
          <w:marBottom w:val="0"/>
          <w:divBdr>
            <w:top w:val="none" w:sz="0" w:space="0" w:color="auto"/>
            <w:left w:val="none" w:sz="0" w:space="0" w:color="auto"/>
            <w:bottom w:val="none" w:sz="0" w:space="0" w:color="auto"/>
            <w:right w:val="none" w:sz="0" w:space="0" w:color="auto"/>
          </w:divBdr>
        </w:div>
        <w:div w:id="1253322583">
          <w:marLeft w:val="480"/>
          <w:marRight w:val="0"/>
          <w:marTop w:val="0"/>
          <w:marBottom w:val="0"/>
          <w:divBdr>
            <w:top w:val="none" w:sz="0" w:space="0" w:color="auto"/>
            <w:left w:val="none" w:sz="0" w:space="0" w:color="auto"/>
            <w:bottom w:val="none" w:sz="0" w:space="0" w:color="auto"/>
            <w:right w:val="none" w:sz="0" w:space="0" w:color="auto"/>
          </w:divBdr>
        </w:div>
        <w:div w:id="814838810">
          <w:marLeft w:val="480"/>
          <w:marRight w:val="0"/>
          <w:marTop w:val="0"/>
          <w:marBottom w:val="0"/>
          <w:divBdr>
            <w:top w:val="none" w:sz="0" w:space="0" w:color="auto"/>
            <w:left w:val="none" w:sz="0" w:space="0" w:color="auto"/>
            <w:bottom w:val="none" w:sz="0" w:space="0" w:color="auto"/>
            <w:right w:val="none" w:sz="0" w:space="0" w:color="auto"/>
          </w:divBdr>
        </w:div>
        <w:div w:id="906957475">
          <w:marLeft w:val="480"/>
          <w:marRight w:val="0"/>
          <w:marTop w:val="0"/>
          <w:marBottom w:val="0"/>
          <w:divBdr>
            <w:top w:val="none" w:sz="0" w:space="0" w:color="auto"/>
            <w:left w:val="none" w:sz="0" w:space="0" w:color="auto"/>
            <w:bottom w:val="none" w:sz="0" w:space="0" w:color="auto"/>
            <w:right w:val="none" w:sz="0" w:space="0" w:color="auto"/>
          </w:divBdr>
        </w:div>
        <w:div w:id="2043479318">
          <w:marLeft w:val="480"/>
          <w:marRight w:val="0"/>
          <w:marTop w:val="0"/>
          <w:marBottom w:val="0"/>
          <w:divBdr>
            <w:top w:val="none" w:sz="0" w:space="0" w:color="auto"/>
            <w:left w:val="none" w:sz="0" w:space="0" w:color="auto"/>
            <w:bottom w:val="none" w:sz="0" w:space="0" w:color="auto"/>
            <w:right w:val="none" w:sz="0" w:space="0" w:color="auto"/>
          </w:divBdr>
        </w:div>
        <w:div w:id="889849970">
          <w:marLeft w:val="480"/>
          <w:marRight w:val="0"/>
          <w:marTop w:val="0"/>
          <w:marBottom w:val="0"/>
          <w:divBdr>
            <w:top w:val="none" w:sz="0" w:space="0" w:color="auto"/>
            <w:left w:val="none" w:sz="0" w:space="0" w:color="auto"/>
            <w:bottom w:val="none" w:sz="0" w:space="0" w:color="auto"/>
            <w:right w:val="none" w:sz="0" w:space="0" w:color="auto"/>
          </w:divBdr>
        </w:div>
        <w:div w:id="178394212">
          <w:marLeft w:val="480"/>
          <w:marRight w:val="0"/>
          <w:marTop w:val="0"/>
          <w:marBottom w:val="0"/>
          <w:divBdr>
            <w:top w:val="none" w:sz="0" w:space="0" w:color="auto"/>
            <w:left w:val="none" w:sz="0" w:space="0" w:color="auto"/>
            <w:bottom w:val="none" w:sz="0" w:space="0" w:color="auto"/>
            <w:right w:val="none" w:sz="0" w:space="0" w:color="auto"/>
          </w:divBdr>
        </w:div>
        <w:div w:id="1610579719">
          <w:marLeft w:val="480"/>
          <w:marRight w:val="0"/>
          <w:marTop w:val="0"/>
          <w:marBottom w:val="0"/>
          <w:divBdr>
            <w:top w:val="none" w:sz="0" w:space="0" w:color="auto"/>
            <w:left w:val="none" w:sz="0" w:space="0" w:color="auto"/>
            <w:bottom w:val="none" w:sz="0" w:space="0" w:color="auto"/>
            <w:right w:val="none" w:sz="0" w:space="0" w:color="auto"/>
          </w:divBdr>
        </w:div>
        <w:div w:id="1786533905">
          <w:marLeft w:val="480"/>
          <w:marRight w:val="0"/>
          <w:marTop w:val="0"/>
          <w:marBottom w:val="0"/>
          <w:divBdr>
            <w:top w:val="none" w:sz="0" w:space="0" w:color="auto"/>
            <w:left w:val="none" w:sz="0" w:space="0" w:color="auto"/>
            <w:bottom w:val="none" w:sz="0" w:space="0" w:color="auto"/>
            <w:right w:val="none" w:sz="0" w:space="0" w:color="auto"/>
          </w:divBdr>
        </w:div>
        <w:div w:id="446121657">
          <w:marLeft w:val="480"/>
          <w:marRight w:val="0"/>
          <w:marTop w:val="0"/>
          <w:marBottom w:val="0"/>
          <w:divBdr>
            <w:top w:val="none" w:sz="0" w:space="0" w:color="auto"/>
            <w:left w:val="none" w:sz="0" w:space="0" w:color="auto"/>
            <w:bottom w:val="none" w:sz="0" w:space="0" w:color="auto"/>
            <w:right w:val="none" w:sz="0" w:space="0" w:color="auto"/>
          </w:divBdr>
        </w:div>
        <w:div w:id="1354723166">
          <w:marLeft w:val="480"/>
          <w:marRight w:val="0"/>
          <w:marTop w:val="0"/>
          <w:marBottom w:val="0"/>
          <w:divBdr>
            <w:top w:val="none" w:sz="0" w:space="0" w:color="auto"/>
            <w:left w:val="none" w:sz="0" w:space="0" w:color="auto"/>
            <w:bottom w:val="none" w:sz="0" w:space="0" w:color="auto"/>
            <w:right w:val="none" w:sz="0" w:space="0" w:color="auto"/>
          </w:divBdr>
        </w:div>
        <w:div w:id="141048312">
          <w:marLeft w:val="480"/>
          <w:marRight w:val="0"/>
          <w:marTop w:val="0"/>
          <w:marBottom w:val="0"/>
          <w:divBdr>
            <w:top w:val="none" w:sz="0" w:space="0" w:color="auto"/>
            <w:left w:val="none" w:sz="0" w:space="0" w:color="auto"/>
            <w:bottom w:val="none" w:sz="0" w:space="0" w:color="auto"/>
            <w:right w:val="none" w:sz="0" w:space="0" w:color="auto"/>
          </w:divBdr>
        </w:div>
        <w:div w:id="1953054315">
          <w:marLeft w:val="480"/>
          <w:marRight w:val="0"/>
          <w:marTop w:val="0"/>
          <w:marBottom w:val="0"/>
          <w:divBdr>
            <w:top w:val="none" w:sz="0" w:space="0" w:color="auto"/>
            <w:left w:val="none" w:sz="0" w:space="0" w:color="auto"/>
            <w:bottom w:val="none" w:sz="0" w:space="0" w:color="auto"/>
            <w:right w:val="none" w:sz="0" w:space="0" w:color="auto"/>
          </w:divBdr>
        </w:div>
        <w:div w:id="1008681387">
          <w:marLeft w:val="480"/>
          <w:marRight w:val="0"/>
          <w:marTop w:val="0"/>
          <w:marBottom w:val="0"/>
          <w:divBdr>
            <w:top w:val="none" w:sz="0" w:space="0" w:color="auto"/>
            <w:left w:val="none" w:sz="0" w:space="0" w:color="auto"/>
            <w:bottom w:val="none" w:sz="0" w:space="0" w:color="auto"/>
            <w:right w:val="none" w:sz="0" w:space="0" w:color="auto"/>
          </w:divBdr>
        </w:div>
        <w:div w:id="1189760906">
          <w:marLeft w:val="480"/>
          <w:marRight w:val="0"/>
          <w:marTop w:val="0"/>
          <w:marBottom w:val="0"/>
          <w:divBdr>
            <w:top w:val="none" w:sz="0" w:space="0" w:color="auto"/>
            <w:left w:val="none" w:sz="0" w:space="0" w:color="auto"/>
            <w:bottom w:val="none" w:sz="0" w:space="0" w:color="auto"/>
            <w:right w:val="none" w:sz="0" w:space="0" w:color="auto"/>
          </w:divBdr>
        </w:div>
        <w:div w:id="35088585">
          <w:marLeft w:val="480"/>
          <w:marRight w:val="0"/>
          <w:marTop w:val="0"/>
          <w:marBottom w:val="0"/>
          <w:divBdr>
            <w:top w:val="none" w:sz="0" w:space="0" w:color="auto"/>
            <w:left w:val="none" w:sz="0" w:space="0" w:color="auto"/>
            <w:bottom w:val="none" w:sz="0" w:space="0" w:color="auto"/>
            <w:right w:val="none" w:sz="0" w:space="0" w:color="auto"/>
          </w:divBdr>
        </w:div>
        <w:div w:id="456993291">
          <w:marLeft w:val="480"/>
          <w:marRight w:val="0"/>
          <w:marTop w:val="0"/>
          <w:marBottom w:val="0"/>
          <w:divBdr>
            <w:top w:val="none" w:sz="0" w:space="0" w:color="auto"/>
            <w:left w:val="none" w:sz="0" w:space="0" w:color="auto"/>
            <w:bottom w:val="none" w:sz="0" w:space="0" w:color="auto"/>
            <w:right w:val="none" w:sz="0" w:space="0" w:color="auto"/>
          </w:divBdr>
        </w:div>
        <w:div w:id="2110196584">
          <w:marLeft w:val="480"/>
          <w:marRight w:val="0"/>
          <w:marTop w:val="0"/>
          <w:marBottom w:val="0"/>
          <w:divBdr>
            <w:top w:val="none" w:sz="0" w:space="0" w:color="auto"/>
            <w:left w:val="none" w:sz="0" w:space="0" w:color="auto"/>
            <w:bottom w:val="none" w:sz="0" w:space="0" w:color="auto"/>
            <w:right w:val="none" w:sz="0" w:space="0" w:color="auto"/>
          </w:divBdr>
        </w:div>
        <w:div w:id="460268491">
          <w:marLeft w:val="480"/>
          <w:marRight w:val="0"/>
          <w:marTop w:val="0"/>
          <w:marBottom w:val="0"/>
          <w:divBdr>
            <w:top w:val="none" w:sz="0" w:space="0" w:color="auto"/>
            <w:left w:val="none" w:sz="0" w:space="0" w:color="auto"/>
            <w:bottom w:val="none" w:sz="0" w:space="0" w:color="auto"/>
            <w:right w:val="none" w:sz="0" w:space="0" w:color="auto"/>
          </w:divBdr>
        </w:div>
        <w:div w:id="1169830779">
          <w:marLeft w:val="480"/>
          <w:marRight w:val="0"/>
          <w:marTop w:val="0"/>
          <w:marBottom w:val="0"/>
          <w:divBdr>
            <w:top w:val="none" w:sz="0" w:space="0" w:color="auto"/>
            <w:left w:val="none" w:sz="0" w:space="0" w:color="auto"/>
            <w:bottom w:val="none" w:sz="0" w:space="0" w:color="auto"/>
            <w:right w:val="none" w:sz="0" w:space="0" w:color="auto"/>
          </w:divBdr>
        </w:div>
        <w:div w:id="473183505">
          <w:marLeft w:val="480"/>
          <w:marRight w:val="0"/>
          <w:marTop w:val="0"/>
          <w:marBottom w:val="0"/>
          <w:divBdr>
            <w:top w:val="none" w:sz="0" w:space="0" w:color="auto"/>
            <w:left w:val="none" w:sz="0" w:space="0" w:color="auto"/>
            <w:bottom w:val="none" w:sz="0" w:space="0" w:color="auto"/>
            <w:right w:val="none" w:sz="0" w:space="0" w:color="auto"/>
          </w:divBdr>
        </w:div>
        <w:div w:id="1433472741">
          <w:marLeft w:val="480"/>
          <w:marRight w:val="0"/>
          <w:marTop w:val="0"/>
          <w:marBottom w:val="0"/>
          <w:divBdr>
            <w:top w:val="none" w:sz="0" w:space="0" w:color="auto"/>
            <w:left w:val="none" w:sz="0" w:space="0" w:color="auto"/>
            <w:bottom w:val="none" w:sz="0" w:space="0" w:color="auto"/>
            <w:right w:val="none" w:sz="0" w:space="0" w:color="auto"/>
          </w:divBdr>
        </w:div>
        <w:div w:id="78795278">
          <w:marLeft w:val="480"/>
          <w:marRight w:val="0"/>
          <w:marTop w:val="0"/>
          <w:marBottom w:val="0"/>
          <w:divBdr>
            <w:top w:val="none" w:sz="0" w:space="0" w:color="auto"/>
            <w:left w:val="none" w:sz="0" w:space="0" w:color="auto"/>
            <w:bottom w:val="none" w:sz="0" w:space="0" w:color="auto"/>
            <w:right w:val="none" w:sz="0" w:space="0" w:color="auto"/>
          </w:divBdr>
        </w:div>
        <w:div w:id="86313206">
          <w:marLeft w:val="480"/>
          <w:marRight w:val="0"/>
          <w:marTop w:val="0"/>
          <w:marBottom w:val="0"/>
          <w:divBdr>
            <w:top w:val="none" w:sz="0" w:space="0" w:color="auto"/>
            <w:left w:val="none" w:sz="0" w:space="0" w:color="auto"/>
            <w:bottom w:val="none" w:sz="0" w:space="0" w:color="auto"/>
            <w:right w:val="none" w:sz="0" w:space="0" w:color="auto"/>
          </w:divBdr>
        </w:div>
        <w:div w:id="1386760686">
          <w:marLeft w:val="480"/>
          <w:marRight w:val="0"/>
          <w:marTop w:val="0"/>
          <w:marBottom w:val="0"/>
          <w:divBdr>
            <w:top w:val="none" w:sz="0" w:space="0" w:color="auto"/>
            <w:left w:val="none" w:sz="0" w:space="0" w:color="auto"/>
            <w:bottom w:val="none" w:sz="0" w:space="0" w:color="auto"/>
            <w:right w:val="none" w:sz="0" w:space="0" w:color="auto"/>
          </w:divBdr>
        </w:div>
        <w:div w:id="1109621865">
          <w:marLeft w:val="480"/>
          <w:marRight w:val="0"/>
          <w:marTop w:val="0"/>
          <w:marBottom w:val="0"/>
          <w:divBdr>
            <w:top w:val="none" w:sz="0" w:space="0" w:color="auto"/>
            <w:left w:val="none" w:sz="0" w:space="0" w:color="auto"/>
            <w:bottom w:val="none" w:sz="0" w:space="0" w:color="auto"/>
            <w:right w:val="none" w:sz="0" w:space="0" w:color="auto"/>
          </w:divBdr>
        </w:div>
        <w:div w:id="1708094297">
          <w:marLeft w:val="480"/>
          <w:marRight w:val="0"/>
          <w:marTop w:val="0"/>
          <w:marBottom w:val="0"/>
          <w:divBdr>
            <w:top w:val="none" w:sz="0" w:space="0" w:color="auto"/>
            <w:left w:val="none" w:sz="0" w:space="0" w:color="auto"/>
            <w:bottom w:val="none" w:sz="0" w:space="0" w:color="auto"/>
            <w:right w:val="none" w:sz="0" w:space="0" w:color="auto"/>
          </w:divBdr>
        </w:div>
        <w:div w:id="1517496855">
          <w:marLeft w:val="480"/>
          <w:marRight w:val="0"/>
          <w:marTop w:val="0"/>
          <w:marBottom w:val="0"/>
          <w:divBdr>
            <w:top w:val="none" w:sz="0" w:space="0" w:color="auto"/>
            <w:left w:val="none" w:sz="0" w:space="0" w:color="auto"/>
            <w:bottom w:val="none" w:sz="0" w:space="0" w:color="auto"/>
            <w:right w:val="none" w:sz="0" w:space="0" w:color="auto"/>
          </w:divBdr>
        </w:div>
        <w:div w:id="905385412">
          <w:marLeft w:val="480"/>
          <w:marRight w:val="0"/>
          <w:marTop w:val="0"/>
          <w:marBottom w:val="0"/>
          <w:divBdr>
            <w:top w:val="none" w:sz="0" w:space="0" w:color="auto"/>
            <w:left w:val="none" w:sz="0" w:space="0" w:color="auto"/>
            <w:bottom w:val="none" w:sz="0" w:space="0" w:color="auto"/>
            <w:right w:val="none" w:sz="0" w:space="0" w:color="auto"/>
          </w:divBdr>
        </w:div>
        <w:div w:id="274800221">
          <w:marLeft w:val="480"/>
          <w:marRight w:val="0"/>
          <w:marTop w:val="0"/>
          <w:marBottom w:val="0"/>
          <w:divBdr>
            <w:top w:val="none" w:sz="0" w:space="0" w:color="auto"/>
            <w:left w:val="none" w:sz="0" w:space="0" w:color="auto"/>
            <w:bottom w:val="none" w:sz="0" w:space="0" w:color="auto"/>
            <w:right w:val="none" w:sz="0" w:space="0" w:color="auto"/>
          </w:divBdr>
        </w:div>
        <w:div w:id="1742365679">
          <w:marLeft w:val="480"/>
          <w:marRight w:val="0"/>
          <w:marTop w:val="0"/>
          <w:marBottom w:val="0"/>
          <w:divBdr>
            <w:top w:val="none" w:sz="0" w:space="0" w:color="auto"/>
            <w:left w:val="none" w:sz="0" w:space="0" w:color="auto"/>
            <w:bottom w:val="none" w:sz="0" w:space="0" w:color="auto"/>
            <w:right w:val="none" w:sz="0" w:space="0" w:color="auto"/>
          </w:divBdr>
        </w:div>
        <w:div w:id="2139256087">
          <w:marLeft w:val="480"/>
          <w:marRight w:val="0"/>
          <w:marTop w:val="0"/>
          <w:marBottom w:val="0"/>
          <w:divBdr>
            <w:top w:val="none" w:sz="0" w:space="0" w:color="auto"/>
            <w:left w:val="none" w:sz="0" w:space="0" w:color="auto"/>
            <w:bottom w:val="none" w:sz="0" w:space="0" w:color="auto"/>
            <w:right w:val="none" w:sz="0" w:space="0" w:color="auto"/>
          </w:divBdr>
        </w:div>
        <w:div w:id="725101783">
          <w:marLeft w:val="480"/>
          <w:marRight w:val="0"/>
          <w:marTop w:val="0"/>
          <w:marBottom w:val="0"/>
          <w:divBdr>
            <w:top w:val="none" w:sz="0" w:space="0" w:color="auto"/>
            <w:left w:val="none" w:sz="0" w:space="0" w:color="auto"/>
            <w:bottom w:val="none" w:sz="0" w:space="0" w:color="auto"/>
            <w:right w:val="none" w:sz="0" w:space="0" w:color="auto"/>
          </w:divBdr>
        </w:div>
        <w:div w:id="1342008202">
          <w:marLeft w:val="480"/>
          <w:marRight w:val="0"/>
          <w:marTop w:val="0"/>
          <w:marBottom w:val="0"/>
          <w:divBdr>
            <w:top w:val="none" w:sz="0" w:space="0" w:color="auto"/>
            <w:left w:val="none" w:sz="0" w:space="0" w:color="auto"/>
            <w:bottom w:val="none" w:sz="0" w:space="0" w:color="auto"/>
            <w:right w:val="none" w:sz="0" w:space="0" w:color="auto"/>
          </w:divBdr>
        </w:div>
        <w:div w:id="1176269766">
          <w:marLeft w:val="480"/>
          <w:marRight w:val="0"/>
          <w:marTop w:val="0"/>
          <w:marBottom w:val="0"/>
          <w:divBdr>
            <w:top w:val="none" w:sz="0" w:space="0" w:color="auto"/>
            <w:left w:val="none" w:sz="0" w:space="0" w:color="auto"/>
            <w:bottom w:val="none" w:sz="0" w:space="0" w:color="auto"/>
            <w:right w:val="none" w:sz="0" w:space="0" w:color="auto"/>
          </w:divBdr>
        </w:div>
        <w:div w:id="294718225">
          <w:marLeft w:val="480"/>
          <w:marRight w:val="0"/>
          <w:marTop w:val="0"/>
          <w:marBottom w:val="0"/>
          <w:divBdr>
            <w:top w:val="none" w:sz="0" w:space="0" w:color="auto"/>
            <w:left w:val="none" w:sz="0" w:space="0" w:color="auto"/>
            <w:bottom w:val="none" w:sz="0" w:space="0" w:color="auto"/>
            <w:right w:val="none" w:sz="0" w:space="0" w:color="auto"/>
          </w:divBdr>
        </w:div>
        <w:div w:id="254939631">
          <w:marLeft w:val="480"/>
          <w:marRight w:val="0"/>
          <w:marTop w:val="0"/>
          <w:marBottom w:val="0"/>
          <w:divBdr>
            <w:top w:val="none" w:sz="0" w:space="0" w:color="auto"/>
            <w:left w:val="none" w:sz="0" w:space="0" w:color="auto"/>
            <w:bottom w:val="none" w:sz="0" w:space="0" w:color="auto"/>
            <w:right w:val="none" w:sz="0" w:space="0" w:color="auto"/>
          </w:divBdr>
        </w:div>
        <w:div w:id="384455685">
          <w:marLeft w:val="480"/>
          <w:marRight w:val="0"/>
          <w:marTop w:val="0"/>
          <w:marBottom w:val="0"/>
          <w:divBdr>
            <w:top w:val="none" w:sz="0" w:space="0" w:color="auto"/>
            <w:left w:val="none" w:sz="0" w:space="0" w:color="auto"/>
            <w:bottom w:val="none" w:sz="0" w:space="0" w:color="auto"/>
            <w:right w:val="none" w:sz="0" w:space="0" w:color="auto"/>
          </w:divBdr>
        </w:div>
        <w:div w:id="1623532182">
          <w:marLeft w:val="480"/>
          <w:marRight w:val="0"/>
          <w:marTop w:val="0"/>
          <w:marBottom w:val="0"/>
          <w:divBdr>
            <w:top w:val="none" w:sz="0" w:space="0" w:color="auto"/>
            <w:left w:val="none" w:sz="0" w:space="0" w:color="auto"/>
            <w:bottom w:val="none" w:sz="0" w:space="0" w:color="auto"/>
            <w:right w:val="none" w:sz="0" w:space="0" w:color="auto"/>
          </w:divBdr>
        </w:div>
        <w:div w:id="1967739776">
          <w:marLeft w:val="480"/>
          <w:marRight w:val="0"/>
          <w:marTop w:val="0"/>
          <w:marBottom w:val="0"/>
          <w:divBdr>
            <w:top w:val="none" w:sz="0" w:space="0" w:color="auto"/>
            <w:left w:val="none" w:sz="0" w:space="0" w:color="auto"/>
            <w:bottom w:val="none" w:sz="0" w:space="0" w:color="auto"/>
            <w:right w:val="none" w:sz="0" w:space="0" w:color="auto"/>
          </w:divBdr>
        </w:div>
        <w:div w:id="116337769">
          <w:marLeft w:val="480"/>
          <w:marRight w:val="0"/>
          <w:marTop w:val="0"/>
          <w:marBottom w:val="0"/>
          <w:divBdr>
            <w:top w:val="none" w:sz="0" w:space="0" w:color="auto"/>
            <w:left w:val="none" w:sz="0" w:space="0" w:color="auto"/>
            <w:bottom w:val="none" w:sz="0" w:space="0" w:color="auto"/>
            <w:right w:val="none" w:sz="0" w:space="0" w:color="auto"/>
          </w:divBdr>
        </w:div>
        <w:div w:id="1283683107">
          <w:marLeft w:val="480"/>
          <w:marRight w:val="0"/>
          <w:marTop w:val="0"/>
          <w:marBottom w:val="0"/>
          <w:divBdr>
            <w:top w:val="none" w:sz="0" w:space="0" w:color="auto"/>
            <w:left w:val="none" w:sz="0" w:space="0" w:color="auto"/>
            <w:bottom w:val="none" w:sz="0" w:space="0" w:color="auto"/>
            <w:right w:val="none" w:sz="0" w:space="0" w:color="auto"/>
          </w:divBdr>
        </w:div>
        <w:div w:id="774134514">
          <w:marLeft w:val="480"/>
          <w:marRight w:val="0"/>
          <w:marTop w:val="0"/>
          <w:marBottom w:val="0"/>
          <w:divBdr>
            <w:top w:val="none" w:sz="0" w:space="0" w:color="auto"/>
            <w:left w:val="none" w:sz="0" w:space="0" w:color="auto"/>
            <w:bottom w:val="none" w:sz="0" w:space="0" w:color="auto"/>
            <w:right w:val="none" w:sz="0" w:space="0" w:color="auto"/>
          </w:divBdr>
        </w:div>
        <w:div w:id="702098115">
          <w:marLeft w:val="480"/>
          <w:marRight w:val="0"/>
          <w:marTop w:val="0"/>
          <w:marBottom w:val="0"/>
          <w:divBdr>
            <w:top w:val="none" w:sz="0" w:space="0" w:color="auto"/>
            <w:left w:val="none" w:sz="0" w:space="0" w:color="auto"/>
            <w:bottom w:val="none" w:sz="0" w:space="0" w:color="auto"/>
            <w:right w:val="none" w:sz="0" w:space="0" w:color="auto"/>
          </w:divBdr>
        </w:div>
        <w:div w:id="330911185">
          <w:marLeft w:val="480"/>
          <w:marRight w:val="0"/>
          <w:marTop w:val="0"/>
          <w:marBottom w:val="0"/>
          <w:divBdr>
            <w:top w:val="none" w:sz="0" w:space="0" w:color="auto"/>
            <w:left w:val="none" w:sz="0" w:space="0" w:color="auto"/>
            <w:bottom w:val="none" w:sz="0" w:space="0" w:color="auto"/>
            <w:right w:val="none" w:sz="0" w:space="0" w:color="auto"/>
          </w:divBdr>
        </w:div>
        <w:div w:id="1762490034">
          <w:marLeft w:val="480"/>
          <w:marRight w:val="0"/>
          <w:marTop w:val="0"/>
          <w:marBottom w:val="0"/>
          <w:divBdr>
            <w:top w:val="none" w:sz="0" w:space="0" w:color="auto"/>
            <w:left w:val="none" w:sz="0" w:space="0" w:color="auto"/>
            <w:bottom w:val="none" w:sz="0" w:space="0" w:color="auto"/>
            <w:right w:val="none" w:sz="0" w:space="0" w:color="auto"/>
          </w:divBdr>
        </w:div>
        <w:div w:id="841044430">
          <w:marLeft w:val="480"/>
          <w:marRight w:val="0"/>
          <w:marTop w:val="0"/>
          <w:marBottom w:val="0"/>
          <w:divBdr>
            <w:top w:val="none" w:sz="0" w:space="0" w:color="auto"/>
            <w:left w:val="none" w:sz="0" w:space="0" w:color="auto"/>
            <w:bottom w:val="none" w:sz="0" w:space="0" w:color="auto"/>
            <w:right w:val="none" w:sz="0" w:space="0" w:color="auto"/>
          </w:divBdr>
        </w:div>
        <w:div w:id="1771505195">
          <w:marLeft w:val="480"/>
          <w:marRight w:val="0"/>
          <w:marTop w:val="0"/>
          <w:marBottom w:val="0"/>
          <w:divBdr>
            <w:top w:val="none" w:sz="0" w:space="0" w:color="auto"/>
            <w:left w:val="none" w:sz="0" w:space="0" w:color="auto"/>
            <w:bottom w:val="none" w:sz="0" w:space="0" w:color="auto"/>
            <w:right w:val="none" w:sz="0" w:space="0" w:color="auto"/>
          </w:divBdr>
        </w:div>
        <w:div w:id="451942460">
          <w:marLeft w:val="480"/>
          <w:marRight w:val="0"/>
          <w:marTop w:val="0"/>
          <w:marBottom w:val="0"/>
          <w:divBdr>
            <w:top w:val="none" w:sz="0" w:space="0" w:color="auto"/>
            <w:left w:val="none" w:sz="0" w:space="0" w:color="auto"/>
            <w:bottom w:val="none" w:sz="0" w:space="0" w:color="auto"/>
            <w:right w:val="none" w:sz="0" w:space="0" w:color="auto"/>
          </w:divBdr>
        </w:div>
        <w:div w:id="1404067824">
          <w:marLeft w:val="480"/>
          <w:marRight w:val="0"/>
          <w:marTop w:val="0"/>
          <w:marBottom w:val="0"/>
          <w:divBdr>
            <w:top w:val="none" w:sz="0" w:space="0" w:color="auto"/>
            <w:left w:val="none" w:sz="0" w:space="0" w:color="auto"/>
            <w:bottom w:val="none" w:sz="0" w:space="0" w:color="auto"/>
            <w:right w:val="none" w:sz="0" w:space="0" w:color="auto"/>
          </w:divBdr>
        </w:div>
        <w:div w:id="454182019">
          <w:marLeft w:val="480"/>
          <w:marRight w:val="0"/>
          <w:marTop w:val="0"/>
          <w:marBottom w:val="0"/>
          <w:divBdr>
            <w:top w:val="none" w:sz="0" w:space="0" w:color="auto"/>
            <w:left w:val="none" w:sz="0" w:space="0" w:color="auto"/>
            <w:bottom w:val="none" w:sz="0" w:space="0" w:color="auto"/>
            <w:right w:val="none" w:sz="0" w:space="0" w:color="auto"/>
          </w:divBdr>
        </w:div>
        <w:div w:id="1748649658">
          <w:marLeft w:val="480"/>
          <w:marRight w:val="0"/>
          <w:marTop w:val="0"/>
          <w:marBottom w:val="0"/>
          <w:divBdr>
            <w:top w:val="none" w:sz="0" w:space="0" w:color="auto"/>
            <w:left w:val="none" w:sz="0" w:space="0" w:color="auto"/>
            <w:bottom w:val="none" w:sz="0" w:space="0" w:color="auto"/>
            <w:right w:val="none" w:sz="0" w:space="0" w:color="auto"/>
          </w:divBdr>
        </w:div>
        <w:div w:id="1597521041">
          <w:marLeft w:val="480"/>
          <w:marRight w:val="0"/>
          <w:marTop w:val="0"/>
          <w:marBottom w:val="0"/>
          <w:divBdr>
            <w:top w:val="none" w:sz="0" w:space="0" w:color="auto"/>
            <w:left w:val="none" w:sz="0" w:space="0" w:color="auto"/>
            <w:bottom w:val="none" w:sz="0" w:space="0" w:color="auto"/>
            <w:right w:val="none" w:sz="0" w:space="0" w:color="auto"/>
          </w:divBdr>
        </w:div>
        <w:div w:id="463740618">
          <w:marLeft w:val="480"/>
          <w:marRight w:val="0"/>
          <w:marTop w:val="0"/>
          <w:marBottom w:val="0"/>
          <w:divBdr>
            <w:top w:val="none" w:sz="0" w:space="0" w:color="auto"/>
            <w:left w:val="none" w:sz="0" w:space="0" w:color="auto"/>
            <w:bottom w:val="none" w:sz="0" w:space="0" w:color="auto"/>
            <w:right w:val="none" w:sz="0" w:space="0" w:color="auto"/>
          </w:divBdr>
        </w:div>
        <w:div w:id="761223051">
          <w:marLeft w:val="480"/>
          <w:marRight w:val="0"/>
          <w:marTop w:val="0"/>
          <w:marBottom w:val="0"/>
          <w:divBdr>
            <w:top w:val="none" w:sz="0" w:space="0" w:color="auto"/>
            <w:left w:val="none" w:sz="0" w:space="0" w:color="auto"/>
            <w:bottom w:val="none" w:sz="0" w:space="0" w:color="auto"/>
            <w:right w:val="none" w:sz="0" w:space="0" w:color="auto"/>
          </w:divBdr>
        </w:div>
        <w:div w:id="2144227881">
          <w:marLeft w:val="480"/>
          <w:marRight w:val="0"/>
          <w:marTop w:val="0"/>
          <w:marBottom w:val="0"/>
          <w:divBdr>
            <w:top w:val="none" w:sz="0" w:space="0" w:color="auto"/>
            <w:left w:val="none" w:sz="0" w:space="0" w:color="auto"/>
            <w:bottom w:val="none" w:sz="0" w:space="0" w:color="auto"/>
            <w:right w:val="none" w:sz="0" w:space="0" w:color="auto"/>
          </w:divBdr>
        </w:div>
        <w:div w:id="378016836">
          <w:marLeft w:val="480"/>
          <w:marRight w:val="0"/>
          <w:marTop w:val="0"/>
          <w:marBottom w:val="0"/>
          <w:divBdr>
            <w:top w:val="none" w:sz="0" w:space="0" w:color="auto"/>
            <w:left w:val="none" w:sz="0" w:space="0" w:color="auto"/>
            <w:bottom w:val="none" w:sz="0" w:space="0" w:color="auto"/>
            <w:right w:val="none" w:sz="0" w:space="0" w:color="auto"/>
          </w:divBdr>
        </w:div>
        <w:div w:id="2118792748">
          <w:marLeft w:val="480"/>
          <w:marRight w:val="0"/>
          <w:marTop w:val="0"/>
          <w:marBottom w:val="0"/>
          <w:divBdr>
            <w:top w:val="none" w:sz="0" w:space="0" w:color="auto"/>
            <w:left w:val="none" w:sz="0" w:space="0" w:color="auto"/>
            <w:bottom w:val="none" w:sz="0" w:space="0" w:color="auto"/>
            <w:right w:val="none" w:sz="0" w:space="0" w:color="auto"/>
          </w:divBdr>
        </w:div>
        <w:div w:id="1190727554">
          <w:marLeft w:val="480"/>
          <w:marRight w:val="0"/>
          <w:marTop w:val="0"/>
          <w:marBottom w:val="0"/>
          <w:divBdr>
            <w:top w:val="none" w:sz="0" w:space="0" w:color="auto"/>
            <w:left w:val="none" w:sz="0" w:space="0" w:color="auto"/>
            <w:bottom w:val="none" w:sz="0" w:space="0" w:color="auto"/>
            <w:right w:val="none" w:sz="0" w:space="0" w:color="auto"/>
          </w:divBdr>
        </w:div>
        <w:div w:id="57367354">
          <w:marLeft w:val="480"/>
          <w:marRight w:val="0"/>
          <w:marTop w:val="0"/>
          <w:marBottom w:val="0"/>
          <w:divBdr>
            <w:top w:val="none" w:sz="0" w:space="0" w:color="auto"/>
            <w:left w:val="none" w:sz="0" w:space="0" w:color="auto"/>
            <w:bottom w:val="none" w:sz="0" w:space="0" w:color="auto"/>
            <w:right w:val="none" w:sz="0" w:space="0" w:color="auto"/>
          </w:divBdr>
        </w:div>
        <w:div w:id="1787626443">
          <w:marLeft w:val="480"/>
          <w:marRight w:val="0"/>
          <w:marTop w:val="0"/>
          <w:marBottom w:val="0"/>
          <w:divBdr>
            <w:top w:val="none" w:sz="0" w:space="0" w:color="auto"/>
            <w:left w:val="none" w:sz="0" w:space="0" w:color="auto"/>
            <w:bottom w:val="none" w:sz="0" w:space="0" w:color="auto"/>
            <w:right w:val="none" w:sz="0" w:space="0" w:color="auto"/>
          </w:divBdr>
        </w:div>
        <w:div w:id="373508919">
          <w:marLeft w:val="480"/>
          <w:marRight w:val="0"/>
          <w:marTop w:val="0"/>
          <w:marBottom w:val="0"/>
          <w:divBdr>
            <w:top w:val="none" w:sz="0" w:space="0" w:color="auto"/>
            <w:left w:val="none" w:sz="0" w:space="0" w:color="auto"/>
            <w:bottom w:val="none" w:sz="0" w:space="0" w:color="auto"/>
            <w:right w:val="none" w:sz="0" w:space="0" w:color="auto"/>
          </w:divBdr>
        </w:div>
        <w:div w:id="413549607">
          <w:marLeft w:val="480"/>
          <w:marRight w:val="0"/>
          <w:marTop w:val="0"/>
          <w:marBottom w:val="0"/>
          <w:divBdr>
            <w:top w:val="none" w:sz="0" w:space="0" w:color="auto"/>
            <w:left w:val="none" w:sz="0" w:space="0" w:color="auto"/>
            <w:bottom w:val="none" w:sz="0" w:space="0" w:color="auto"/>
            <w:right w:val="none" w:sz="0" w:space="0" w:color="auto"/>
          </w:divBdr>
        </w:div>
        <w:div w:id="432671488">
          <w:marLeft w:val="480"/>
          <w:marRight w:val="0"/>
          <w:marTop w:val="0"/>
          <w:marBottom w:val="0"/>
          <w:divBdr>
            <w:top w:val="none" w:sz="0" w:space="0" w:color="auto"/>
            <w:left w:val="none" w:sz="0" w:space="0" w:color="auto"/>
            <w:bottom w:val="none" w:sz="0" w:space="0" w:color="auto"/>
            <w:right w:val="none" w:sz="0" w:space="0" w:color="auto"/>
          </w:divBdr>
        </w:div>
        <w:div w:id="349838717">
          <w:marLeft w:val="480"/>
          <w:marRight w:val="0"/>
          <w:marTop w:val="0"/>
          <w:marBottom w:val="0"/>
          <w:divBdr>
            <w:top w:val="none" w:sz="0" w:space="0" w:color="auto"/>
            <w:left w:val="none" w:sz="0" w:space="0" w:color="auto"/>
            <w:bottom w:val="none" w:sz="0" w:space="0" w:color="auto"/>
            <w:right w:val="none" w:sz="0" w:space="0" w:color="auto"/>
          </w:divBdr>
        </w:div>
        <w:div w:id="1631739573">
          <w:marLeft w:val="480"/>
          <w:marRight w:val="0"/>
          <w:marTop w:val="0"/>
          <w:marBottom w:val="0"/>
          <w:divBdr>
            <w:top w:val="none" w:sz="0" w:space="0" w:color="auto"/>
            <w:left w:val="none" w:sz="0" w:space="0" w:color="auto"/>
            <w:bottom w:val="none" w:sz="0" w:space="0" w:color="auto"/>
            <w:right w:val="none" w:sz="0" w:space="0" w:color="auto"/>
          </w:divBdr>
        </w:div>
        <w:div w:id="1524200251">
          <w:marLeft w:val="480"/>
          <w:marRight w:val="0"/>
          <w:marTop w:val="0"/>
          <w:marBottom w:val="0"/>
          <w:divBdr>
            <w:top w:val="none" w:sz="0" w:space="0" w:color="auto"/>
            <w:left w:val="none" w:sz="0" w:space="0" w:color="auto"/>
            <w:bottom w:val="none" w:sz="0" w:space="0" w:color="auto"/>
            <w:right w:val="none" w:sz="0" w:space="0" w:color="auto"/>
          </w:divBdr>
        </w:div>
        <w:div w:id="1450473739">
          <w:marLeft w:val="480"/>
          <w:marRight w:val="0"/>
          <w:marTop w:val="0"/>
          <w:marBottom w:val="0"/>
          <w:divBdr>
            <w:top w:val="none" w:sz="0" w:space="0" w:color="auto"/>
            <w:left w:val="none" w:sz="0" w:space="0" w:color="auto"/>
            <w:bottom w:val="none" w:sz="0" w:space="0" w:color="auto"/>
            <w:right w:val="none" w:sz="0" w:space="0" w:color="auto"/>
          </w:divBdr>
        </w:div>
        <w:div w:id="970552033">
          <w:marLeft w:val="480"/>
          <w:marRight w:val="0"/>
          <w:marTop w:val="0"/>
          <w:marBottom w:val="0"/>
          <w:divBdr>
            <w:top w:val="none" w:sz="0" w:space="0" w:color="auto"/>
            <w:left w:val="none" w:sz="0" w:space="0" w:color="auto"/>
            <w:bottom w:val="none" w:sz="0" w:space="0" w:color="auto"/>
            <w:right w:val="none" w:sz="0" w:space="0" w:color="auto"/>
          </w:divBdr>
        </w:div>
        <w:div w:id="1177422692">
          <w:marLeft w:val="480"/>
          <w:marRight w:val="0"/>
          <w:marTop w:val="0"/>
          <w:marBottom w:val="0"/>
          <w:divBdr>
            <w:top w:val="none" w:sz="0" w:space="0" w:color="auto"/>
            <w:left w:val="none" w:sz="0" w:space="0" w:color="auto"/>
            <w:bottom w:val="none" w:sz="0" w:space="0" w:color="auto"/>
            <w:right w:val="none" w:sz="0" w:space="0" w:color="auto"/>
          </w:divBdr>
        </w:div>
        <w:div w:id="1951858954">
          <w:marLeft w:val="480"/>
          <w:marRight w:val="0"/>
          <w:marTop w:val="0"/>
          <w:marBottom w:val="0"/>
          <w:divBdr>
            <w:top w:val="none" w:sz="0" w:space="0" w:color="auto"/>
            <w:left w:val="none" w:sz="0" w:space="0" w:color="auto"/>
            <w:bottom w:val="none" w:sz="0" w:space="0" w:color="auto"/>
            <w:right w:val="none" w:sz="0" w:space="0" w:color="auto"/>
          </w:divBdr>
        </w:div>
        <w:div w:id="1380085902">
          <w:marLeft w:val="480"/>
          <w:marRight w:val="0"/>
          <w:marTop w:val="0"/>
          <w:marBottom w:val="0"/>
          <w:divBdr>
            <w:top w:val="none" w:sz="0" w:space="0" w:color="auto"/>
            <w:left w:val="none" w:sz="0" w:space="0" w:color="auto"/>
            <w:bottom w:val="none" w:sz="0" w:space="0" w:color="auto"/>
            <w:right w:val="none" w:sz="0" w:space="0" w:color="auto"/>
          </w:divBdr>
        </w:div>
        <w:div w:id="856846456">
          <w:marLeft w:val="480"/>
          <w:marRight w:val="0"/>
          <w:marTop w:val="0"/>
          <w:marBottom w:val="0"/>
          <w:divBdr>
            <w:top w:val="none" w:sz="0" w:space="0" w:color="auto"/>
            <w:left w:val="none" w:sz="0" w:space="0" w:color="auto"/>
            <w:bottom w:val="none" w:sz="0" w:space="0" w:color="auto"/>
            <w:right w:val="none" w:sz="0" w:space="0" w:color="auto"/>
          </w:divBdr>
        </w:div>
        <w:div w:id="1374689582">
          <w:marLeft w:val="480"/>
          <w:marRight w:val="0"/>
          <w:marTop w:val="0"/>
          <w:marBottom w:val="0"/>
          <w:divBdr>
            <w:top w:val="none" w:sz="0" w:space="0" w:color="auto"/>
            <w:left w:val="none" w:sz="0" w:space="0" w:color="auto"/>
            <w:bottom w:val="none" w:sz="0" w:space="0" w:color="auto"/>
            <w:right w:val="none" w:sz="0" w:space="0" w:color="auto"/>
          </w:divBdr>
        </w:div>
        <w:div w:id="1993094747">
          <w:marLeft w:val="480"/>
          <w:marRight w:val="0"/>
          <w:marTop w:val="0"/>
          <w:marBottom w:val="0"/>
          <w:divBdr>
            <w:top w:val="none" w:sz="0" w:space="0" w:color="auto"/>
            <w:left w:val="none" w:sz="0" w:space="0" w:color="auto"/>
            <w:bottom w:val="none" w:sz="0" w:space="0" w:color="auto"/>
            <w:right w:val="none" w:sz="0" w:space="0" w:color="auto"/>
          </w:divBdr>
        </w:div>
        <w:div w:id="1483886014">
          <w:marLeft w:val="480"/>
          <w:marRight w:val="0"/>
          <w:marTop w:val="0"/>
          <w:marBottom w:val="0"/>
          <w:divBdr>
            <w:top w:val="none" w:sz="0" w:space="0" w:color="auto"/>
            <w:left w:val="none" w:sz="0" w:space="0" w:color="auto"/>
            <w:bottom w:val="none" w:sz="0" w:space="0" w:color="auto"/>
            <w:right w:val="none" w:sz="0" w:space="0" w:color="auto"/>
          </w:divBdr>
        </w:div>
        <w:div w:id="6563368">
          <w:marLeft w:val="480"/>
          <w:marRight w:val="0"/>
          <w:marTop w:val="0"/>
          <w:marBottom w:val="0"/>
          <w:divBdr>
            <w:top w:val="none" w:sz="0" w:space="0" w:color="auto"/>
            <w:left w:val="none" w:sz="0" w:space="0" w:color="auto"/>
            <w:bottom w:val="none" w:sz="0" w:space="0" w:color="auto"/>
            <w:right w:val="none" w:sz="0" w:space="0" w:color="auto"/>
          </w:divBdr>
        </w:div>
        <w:div w:id="1579948812">
          <w:marLeft w:val="480"/>
          <w:marRight w:val="0"/>
          <w:marTop w:val="0"/>
          <w:marBottom w:val="0"/>
          <w:divBdr>
            <w:top w:val="none" w:sz="0" w:space="0" w:color="auto"/>
            <w:left w:val="none" w:sz="0" w:space="0" w:color="auto"/>
            <w:bottom w:val="none" w:sz="0" w:space="0" w:color="auto"/>
            <w:right w:val="none" w:sz="0" w:space="0" w:color="auto"/>
          </w:divBdr>
        </w:div>
        <w:div w:id="830370960">
          <w:marLeft w:val="480"/>
          <w:marRight w:val="0"/>
          <w:marTop w:val="0"/>
          <w:marBottom w:val="0"/>
          <w:divBdr>
            <w:top w:val="none" w:sz="0" w:space="0" w:color="auto"/>
            <w:left w:val="none" w:sz="0" w:space="0" w:color="auto"/>
            <w:bottom w:val="none" w:sz="0" w:space="0" w:color="auto"/>
            <w:right w:val="none" w:sz="0" w:space="0" w:color="auto"/>
          </w:divBdr>
        </w:div>
        <w:div w:id="1860728636">
          <w:marLeft w:val="480"/>
          <w:marRight w:val="0"/>
          <w:marTop w:val="0"/>
          <w:marBottom w:val="0"/>
          <w:divBdr>
            <w:top w:val="none" w:sz="0" w:space="0" w:color="auto"/>
            <w:left w:val="none" w:sz="0" w:space="0" w:color="auto"/>
            <w:bottom w:val="none" w:sz="0" w:space="0" w:color="auto"/>
            <w:right w:val="none" w:sz="0" w:space="0" w:color="auto"/>
          </w:divBdr>
        </w:div>
        <w:div w:id="1950355336">
          <w:marLeft w:val="480"/>
          <w:marRight w:val="0"/>
          <w:marTop w:val="0"/>
          <w:marBottom w:val="0"/>
          <w:divBdr>
            <w:top w:val="none" w:sz="0" w:space="0" w:color="auto"/>
            <w:left w:val="none" w:sz="0" w:space="0" w:color="auto"/>
            <w:bottom w:val="none" w:sz="0" w:space="0" w:color="auto"/>
            <w:right w:val="none" w:sz="0" w:space="0" w:color="auto"/>
          </w:divBdr>
        </w:div>
      </w:divsChild>
    </w:div>
    <w:div w:id="1650086630">
      <w:bodyDiv w:val="1"/>
      <w:marLeft w:val="0"/>
      <w:marRight w:val="0"/>
      <w:marTop w:val="0"/>
      <w:marBottom w:val="0"/>
      <w:divBdr>
        <w:top w:val="none" w:sz="0" w:space="0" w:color="auto"/>
        <w:left w:val="none" w:sz="0" w:space="0" w:color="auto"/>
        <w:bottom w:val="none" w:sz="0" w:space="0" w:color="auto"/>
        <w:right w:val="none" w:sz="0" w:space="0" w:color="auto"/>
      </w:divBdr>
    </w:div>
    <w:div w:id="1651012105">
      <w:bodyDiv w:val="1"/>
      <w:marLeft w:val="0"/>
      <w:marRight w:val="0"/>
      <w:marTop w:val="0"/>
      <w:marBottom w:val="0"/>
      <w:divBdr>
        <w:top w:val="none" w:sz="0" w:space="0" w:color="auto"/>
        <w:left w:val="none" w:sz="0" w:space="0" w:color="auto"/>
        <w:bottom w:val="none" w:sz="0" w:space="0" w:color="auto"/>
        <w:right w:val="none" w:sz="0" w:space="0" w:color="auto"/>
      </w:divBdr>
    </w:div>
    <w:div w:id="1651247450">
      <w:bodyDiv w:val="1"/>
      <w:marLeft w:val="0"/>
      <w:marRight w:val="0"/>
      <w:marTop w:val="0"/>
      <w:marBottom w:val="0"/>
      <w:divBdr>
        <w:top w:val="none" w:sz="0" w:space="0" w:color="auto"/>
        <w:left w:val="none" w:sz="0" w:space="0" w:color="auto"/>
        <w:bottom w:val="none" w:sz="0" w:space="0" w:color="auto"/>
        <w:right w:val="none" w:sz="0" w:space="0" w:color="auto"/>
      </w:divBdr>
    </w:div>
    <w:div w:id="1651472665">
      <w:bodyDiv w:val="1"/>
      <w:marLeft w:val="0"/>
      <w:marRight w:val="0"/>
      <w:marTop w:val="0"/>
      <w:marBottom w:val="0"/>
      <w:divBdr>
        <w:top w:val="none" w:sz="0" w:space="0" w:color="auto"/>
        <w:left w:val="none" w:sz="0" w:space="0" w:color="auto"/>
        <w:bottom w:val="none" w:sz="0" w:space="0" w:color="auto"/>
        <w:right w:val="none" w:sz="0" w:space="0" w:color="auto"/>
      </w:divBdr>
    </w:div>
    <w:div w:id="1652561832">
      <w:bodyDiv w:val="1"/>
      <w:marLeft w:val="0"/>
      <w:marRight w:val="0"/>
      <w:marTop w:val="0"/>
      <w:marBottom w:val="0"/>
      <w:divBdr>
        <w:top w:val="none" w:sz="0" w:space="0" w:color="auto"/>
        <w:left w:val="none" w:sz="0" w:space="0" w:color="auto"/>
        <w:bottom w:val="none" w:sz="0" w:space="0" w:color="auto"/>
        <w:right w:val="none" w:sz="0" w:space="0" w:color="auto"/>
      </w:divBdr>
    </w:div>
    <w:div w:id="1652979863">
      <w:bodyDiv w:val="1"/>
      <w:marLeft w:val="0"/>
      <w:marRight w:val="0"/>
      <w:marTop w:val="0"/>
      <w:marBottom w:val="0"/>
      <w:divBdr>
        <w:top w:val="none" w:sz="0" w:space="0" w:color="auto"/>
        <w:left w:val="none" w:sz="0" w:space="0" w:color="auto"/>
        <w:bottom w:val="none" w:sz="0" w:space="0" w:color="auto"/>
        <w:right w:val="none" w:sz="0" w:space="0" w:color="auto"/>
      </w:divBdr>
    </w:div>
    <w:div w:id="1653169026">
      <w:bodyDiv w:val="1"/>
      <w:marLeft w:val="0"/>
      <w:marRight w:val="0"/>
      <w:marTop w:val="0"/>
      <w:marBottom w:val="0"/>
      <w:divBdr>
        <w:top w:val="none" w:sz="0" w:space="0" w:color="auto"/>
        <w:left w:val="none" w:sz="0" w:space="0" w:color="auto"/>
        <w:bottom w:val="none" w:sz="0" w:space="0" w:color="auto"/>
        <w:right w:val="none" w:sz="0" w:space="0" w:color="auto"/>
      </w:divBdr>
    </w:div>
    <w:div w:id="1654405136">
      <w:bodyDiv w:val="1"/>
      <w:marLeft w:val="0"/>
      <w:marRight w:val="0"/>
      <w:marTop w:val="0"/>
      <w:marBottom w:val="0"/>
      <w:divBdr>
        <w:top w:val="none" w:sz="0" w:space="0" w:color="auto"/>
        <w:left w:val="none" w:sz="0" w:space="0" w:color="auto"/>
        <w:bottom w:val="none" w:sz="0" w:space="0" w:color="auto"/>
        <w:right w:val="none" w:sz="0" w:space="0" w:color="auto"/>
      </w:divBdr>
    </w:div>
    <w:div w:id="1654944324">
      <w:bodyDiv w:val="1"/>
      <w:marLeft w:val="0"/>
      <w:marRight w:val="0"/>
      <w:marTop w:val="0"/>
      <w:marBottom w:val="0"/>
      <w:divBdr>
        <w:top w:val="none" w:sz="0" w:space="0" w:color="auto"/>
        <w:left w:val="none" w:sz="0" w:space="0" w:color="auto"/>
        <w:bottom w:val="none" w:sz="0" w:space="0" w:color="auto"/>
        <w:right w:val="none" w:sz="0" w:space="0" w:color="auto"/>
      </w:divBdr>
    </w:div>
    <w:div w:id="1655256326">
      <w:bodyDiv w:val="1"/>
      <w:marLeft w:val="0"/>
      <w:marRight w:val="0"/>
      <w:marTop w:val="0"/>
      <w:marBottom w:val="0"/>
      <w:divBdr>
        <w:top w:val="none" w:sz="0" w:space="0" w:color="auto"/>
        <w:left w:val="none" w:sz="0" w:space="0" w:color="auto"/>
        <w:bottom w:val="none" w:sz="0" w:space="0" w:color="auto"/>
        <w:right w:val="none" w:sz="0" w:space="0" w:color="auto"/>
      </w:divBdr>
    </w:div>
    <w:div w:id="1655328584">
      <w:bodyDiv w:val="1"/>
      <w:marLeft w:val="0"/>
      <w:marRight w:val="0"/>
      <w:marTop w:val="0"/>
      <w:marBottom w:val="0"/>
      <w:divBdr>
        <w:top w:val="none" w:sz="0" w:space="0" w:color="auto"/>
        <w:left w:val="none" w:sz="0" w:space="0" w:color="auto"/>
        <w:bottom w:val="none" w:sz="0" w:space="0" w:color="auto"/>
        <w:right w:val="none" w:sz="0" w:space="0" w:color="auto"/>
      </w:divBdr>
    </w:div>
    <w:div w:id="1656109170">
      <w:bodyDiv w:val="1"/>
      <w:marLeft w:val="0"/>
      <w:marRight w:val="0"/>
      <w:marTop w:val="0"/>
      <w:marBottom w:val="0"/>
      <w:divBdr>
        <w:top w:val="none" w:sz="0" w:space="0" w:color="auto"/>
        <w:left w:val="none" w:sz="0" w:space="0" w:color="auto"/>
        <w:bottom w:val="none" w:sz="0" w:space="0" w:color="auto"/>
        <w:right w:val="none" w:sz="0" w:space="0" w:color="auto"/>
      </w:divBdr>
    </w:div>
    <w:div w:id="1656956230">
      <w:bodyDiv w:val="1"/>
      <w:marLeft w:val="0"/>
      <w:marRight w:val="0"/>
      <w:marTop w:val="0"/>
      <w:marBottom w:val="0"/>
      <w:divBdr>
        <w:top w:val="none" w:sz="0" w:space="0" w:color="auto"/>
        <w:left w:val="none" w:sz="0" w:space="0" w:color="auto"/>
        <w:bottom w:val="none" w:sz="0" w:space="0" w:color="auto"/>
        <w:right w:val="none" w:sz="0" w:space="0" w:color="auto"/>
      </w:divBdr>
    </w:div>
    <w:div w:id="1656957592">
      <w:bodyDiv w:val="1"/>
      <w:marLeft w:val="0"/>
      <w:marRight w:val="0"/>
      <w:marTop w:val="0"/>
      <w:marBottom w:val="0"/>
      <w:divBdr>
        <w:top w:val="none" w:sz="0" w:space="0" w:color="auto"/>
        <w:left w:val="none" w:sz="0" w:space="0" w:color="auto"/>
        <w:bottom w:val="none" w:sz="0" w:space="0" w:color="auto"/>
        <w:right w:val="none" w:sz="0" w:space="0" w:color="auto"/>
      </w:divBdr>
      <w:divsChild>
        <w:div w:id="1511480012">
          <w:marLeft w:val="480"/>
          <w:marRight w:val="0"/>
          <w:marTop w:val="0"/>
          <w:marBottom w:val="0"/>
          <w:divBdr>
            <w:top w:val="none" w:sz="0" w:space="0" w:color="auto"/>
            <w:left w:val="none" w:sz="0" w:space="0" w:color="auto"/>
            <w:bottom w:val="none" w:sz="0" w:space="0" w:color="auto"/>
            <w:right w:val="none" w:sz="0" w:space="0" w:color="auto"/>
          </w:divBdr>
        </w:div>
        <w:div w:id="1795753013">
          <w:marLeft w:val="480"/>
          <w:marRight w:val="0"/>
          <w:marTop w:val="0"/>
          <w:marBottom w:val="0"/>
          <w:divBdr>
            <w:top w:val="none" w:sz="0" w:space="0" w:color="auto"/>
            <w:left w:val="none" w:sz="0" w:space="0" w:color="auto"/>
            <w:bottom w:val="none" w:sz="0" w:space="0" w:color="auto"/>
            <w:right w:val="none" w:sz="0" w:space="0" w:color="auto"/>
          </w:divBdr>
        </w:div>
        <w:div w:id="1758480069">
          <w:marLeft w:val="480"/>
          <w:marRight w:val="0"/>
          <w:marTop w:val="0"/>
          <w:marBottom w:val="0"/>
          <w:divBdr>
            <w:top w:val="none" w:sz="0" w:space="0" w:color="auto"/>
            <w:left w:val="none" w:sz="0" w:space="0" w:color="auto"/>
            <w:bottom w:val="none" w:sz="0" w:space="0" w:color="auto"/>
            <w:right w:val="none" w:sz="0" w:space="0" w:color="auto"/>
          </w:divBdr>
        </w:div>
        <w:div w:id="66460482">
          <w:marLeft w:val="480"/>
          <w:marRight w:val="0"/>
          <w:marTop w:val="0"/>
          <w:marBottom w:val="0"/>
          <w:divBdr>
            <w:top w:val="none" w:sz="0" w:space="0" w:color="auto"/>
            <w:left w:val="none" w:sz="0" w:space="0" w:color="auto"/>
            <w:bottom w:val="none" w:sz="0" w:space="0" w:color="auto"/>
            <w:right w:val="none" w:sz="0" w:space="0" w:color="auto"/>
          </w:divBdr>
        </w:div>
        <w:div w:id="1209535544">
          <w:marLeft w:val="480"/>
          <w:marRight w:val="0"/>
          <w:marTop w:val="0"/>
          <w:marBottom w:val="0"/>
          <w:divBdr>
            <w:top w:val="none" w:sz="0" w:space="0" w:color="auto"/>
            <w:left w:val="none" w:sz="0" w:space="0" w:color="auto"/>
            <w:bottom w:val="none" w:sz="0" w:space="0" w:color="auto"/>
            <w:right w:val="none" w:sz="0" w:space="0" w:color="auto"/>
          </w:divBdr>
        </w:div>
        <w:div w:id="1031343828">
          <w:marLeft w:val="480"/>
          <w:marRight w:val="0"/>
          <w:marTop w:val="0"/>
          <w:marBottom w:val="0"/>
          <w:divBdr>
            <w:top w:val="none" w:sz="0" w:space="0" w:color="auto"/>
            <w:left w:val="none" w:sz="0" w:space="0" w:color="auto"/>
            <w:bottom w:val="none" w:sz="0" w:space="0" w:color="auto"/>
            <w:right w:val="none" w:sz="0" w:space="0" w:color="auto"/>
          </w:divBdr>
        </w:div>
        <w:div w:id="1755853861">
          <w:marLeft w:val="480"/>
          <w:marRight w:val="0"/>
          <w:marTop w:val="0"/>
          <w:marBottom w:val="0"/>
          <w:divBdr>
            <w:top w:val="none" w:sz="0" w:space="0" w:color="auto"/>
            <w:left w:val="none" w:sz="0" w:space="0" w:color="auto"/>
            <w:bottom w:val="none" w:sz="0" w:space="0" w:color="auto"/>
            <w:right w:val="none" w:sz="0" w:space="0" w:color="auto"/>
          </w:divBdr>
        </w:div>
        <w:div w:id="68118270">
          <w:marLeft w:val="480"/>
          <w:marRight w:val="0"/>
          <w:marTop w:val="0"/>
          <w:marBottom w:val="0"/>
          <w:divBdr>
            <w:top w:val="none" w:sz="0" w:space="0" w:color="auto"/>
            <w:left w:val="none" w:sz="0" w:space="0" w:color="auto"/>
            <w:bottom w:val="none" w:sz="0" w:space="0" w:color="auto"/>
            <w:right w:val="none" w:sz="0" w:space="0" w:color="auto"/>
          </w:divBdr>
        </w:div>
        <w:div w:id="1267537216">
          <w:marLeft w:val="480"/>
          <w:marRight w:val="0"/>
          <w:marTop w:val="0"/>
          <w:marBottom w:val="0"/>
          <w:divBdr>
            <w:top w:val="none" w:sz="0" w:space="0" w:color="auto"/>
            <w:left w:val="none" w:sz="0" w:space="0" w:color="auto"/>
            <w:bottom w:val="none" w:sz="0" w:space="0" w:color="auto"/>
            <w:right w:val="none" w:sz="0" w:space="0" w:color="auto"/>
          </w:divBdr>
        </w:div>
        <w:div w:id="1365330206">
          <w:marLeft w:val="480"/>
          <w:marRight w:val="0"/>
          <w:marTop w:val="0"/>
          <w:marBottom w:val="0"/>
          <w:divBdr>
            <w:top w:val="none" w:sz="0" w:space="0" w:color="auto"/>
            <w:left w:val="none" w:sz="0" w:space="0" w:color="auto"/>
            <w:bottom w:val="none" w:sz="0" w:space="0" w:color="auto"/>
            <w:right w:val="none" w:sz="0" w:space="0" w:color="auto"/>
          </w:divBdr>
        </w:div>
        <w:div w:id="545456822">
          <w:marLeft w:val="480"/>
          <w:marRight w:val="0"/>
          <w:marTop w:val="0"/>
          <w:marBottom w:val="0"/>
          <w:divBdr>
            <w:top w:val="none" w:sz="0" w:space="0" w:color="auto"/>
            <w:left w:val="none" w:sz="0" w:space="0" w:color="auto"/>
            <w:bottom w:val="none" w:sz="0" w:space="0" w:color="auto"/>
            <w:right w:val="none" w:sz="0" w:space="0" w:color="auto"/>
          </w:divBdr>
        </w:div>
        <w:div w:id="456997796">
          <w:marLeft w:val="480"/>
          <w:marRight w:val="0"/>
          <w:marTop w:val="0"/>
          <w:marBottom w:val="0"/>
          <w:divBdr>
            <w:top w:val="none" w:sz="0" w:space="0" w:color="auto"/>
            <w:left w:val="none" w:sz="0" w:space="0" w:color="auto"/>
            <w:bottom w:val="none" w:sz="0" w:space="0" w:color="auto"/>
            <w:right w:val="none" w:sz="0" w:space="0" w:color="auto"/>
          </w:divBdr>
        </w:div>
        <w:div w:id="336885881">
          <w:marLeft w:val="480"/>
          <w:marRight w:val="0"/>
          <w:marTop w:val="0"/>
          <w:marBottom w:val="0"/>
          <w:divBdr>
            <w:top w:val="none" w:sz="0" w:space="0" w:color="auto"/>
            <w:left w:val="none" w:sz="0" w:space="0" w:color="auto"/>
            <w:bottom w:val="none" w:sz="0" w:space="0" w:color="auto"/>
            <w:right w:val="none" w:sz="0" w:space="0" w:color="auto"/>
          </w:divBdr>
        </w:div>
        <w:div w:id="1503156603">
          <w:marLeft w:val="480"/>
          <w:marRight w:val="0"/>
          <w:marTop w:val="0"/>
          <w:marBottom w:val="0"/>
          <w:divBdr>
            <w:top w:val="none" w:sz="0" w:space="0" w:color="auto"/>
            <w:left w:val="none" w:sz="0" w:space="0" w:color="auto"/>
            <w:bottom w:val="none" w:sz="0" w:space="0" w:color="auto"/>
            <w:right w:val="none" w:sz="0" w:space="0" w:color="auto"/>
          </w:divBdr>
        </w:div>
        <w:div w:id="1673070964">
          <w:marLeft w:val="480"/>
          <w:marRight w:val="0"/>
          <w:marTop w:val="0"/>
          <w:marBottom w:val="0"/>
          <w:divBdr>
            <w:top w:val="none" w:sz="0" w:space="0" w:color="auto"/>
            <w:left w:val="none" w:sz="0" w:space="0" w:color="auto"/>
            <w:bottom w:val="none" w:sz="0" w:space="0" w:color="auto"/>
            <w:right w:val="none" w:sz="0" w:space="0" w:color="auto"/>
          </w:divBdr>
        </w:div>
        <w:div w:id="1009868517">
          <w:marLeft w:val="480"/>
          <w:marRight w:val="0"/>
          <w:marTop w:val="0"/>
          <w:marBottom w:val="0"/>
          <w:divBdr>
            <w:top w:val="none" w:sz="0" w:space="0" w:color="auto"/>
            <w:left w:val="none" w:sz="0" w:space="0" w:color="auto"/>
            <w:bottom w:val="none" w:sz="0" w:space="0" w:color="auto"/>
            <w:right w:val="none" w:sz="0" w:space="0" w:color="auto"/>
          </w:divBdr>
        </w:div>
        <w:div w:id="418646260">
          <w:marLeft w:val="480"/>
          <w:marRight w:val="0"/>
          <w:marTop w:val="0"/>
          <w:marBottom w:val="0"/>
          <w:divBdr>
            <w:top w:val="none" w:sz="0" w:space="0" w:color="auto"/>
            <w:left w:val="none" w:sz="0" w:space="0" w:color="auto"/>
            <w:bottom w:val="none" w:sz="0" w:space="0" w:color="auto"/>
            <w:right w:val="none" w:sz="0" w:space="0" w:color="auto"/>
          </w:divBdr>
        </w:div>
        <w:div w:id="2028287507">
          <w:marLeft w:val="480"/>
          <w:marRight w:val="0"/>
          <w:marTop w:val="0"/>
          <w:marBottom w:val="0"/>
          <w:divBdr>
            <w:top w:val="none" w:sz="0" w:space="0" w:color="auto"/>
            <w:left w:val="none" w:sz="0" w:space="0" w:color="auto"/>
            <w:bottom w:val="none" w:sz="0" w:space="0" w:color="auto"/>
            <w:right w:val="none" w:sz="0" w:space="0" w:color="auto"/>
          </w:divBdr>
        </w:div>
        <w:div w:id="348678526">
          <w:marLeft w:val="480"/>
          <w:marRight w:val="0"/>
          <w:marTop w:val="0"/>
          <w:marBottom w:val="0"/>
          <w:divBdr>
            <w:top w:val="none" w:sz="0" w:space="0" w:color="auto"/>
            <w:left w:val="none" w:sz="0" w:space="0" w:color="auto"/>
            <w:bottom w:val="none" w:sz="0" w:space="0" w:color="auto"/>
            <w:right w:val="none" w:sz="0" w:space="0" w:color="auto"/>
          </w:divBdr>
        </w:div>
        <w:div w:id="691104026">
          <w:marLeft w:val="480"/>
          <w:marRight w:val="0"/>
          <w:marTop w:val="0"/>
          <w:marBottom w:val="0"/>
          <w:divBdr>
            <w:top w:val="none" w:sz="0" w:space="0" w:color="auto"/>
            <w:left w:val="none" w:sz="0" w:space="0" w:color="auto"/>
            <w:bottom w:val="none" w:sz="0" w:space="0" w:color="auto"/>
            <w:right w:val="none" w:sz="0" w:space="0" w:color="auto"/>
          </w:divBdr>
        </w:div>
        <w:div w:id="860440372">
          <w:marLeft w:val="480"/>
          <w:marRight w:val="0"/>
          <w:marTop w:val="0"/>
          <w:marBottom w:val="0"/>
          <w:divBdr>
            <w:top w:val="none" w:sz="0" w:space="0" w:color="auto"/>
            <w:left w:val="none" w:sz="0" w:space="0" w:color="auto"/>
            <w:bottom w:val="none" w:sz="0" w:space="0" w:color="auto"/>
            <w:right w:val="none" w:sz="0" w:space="0" w:color="auto"/>
          </w:divBdr>
        </w:div>
        <w:div w:id="809129810">
          <w:marLeft w:val="480"/>
          <w:marRight w:val="0"/>
          <w:marTop w:val="0"/>
          <w:marBottom w:val="0"/>
          <w:divBdr>
            <w:top w:val="none" w:sz="0" w:space="0" w:color="auto"/>
            <w:left w:val="none" w:sz="0" w:space="0" w:color="auto"/>
            <w:bottom w:val="none" w:sz="0" w:space="0" w:color="auto"/>
            <w:right w:val="none" w:sz="0" w:space="0" w:color="auto"/>
          </w:divBdr>
        </w:div>
        <w:div w:id="316689051">
          <w:marLeft w:val="480"/>
          <w:marRight w:val="0"/>
          <w:marTop w:val="0"/>
          <w:marBottom w:val="0"/>
          <w:divBdr>
            <w:top w:val="none" w:sz="0" w:space="0" w:color="auto"/>
            <w:left w:val="none" w:sz="0" w:space="0" w:color="auto"/>
            <w:bottom w:val="none" w:sz="0" w:space="0" w:color="auto"/>
            <w:right w:val="none" w:sz="0" w:space="0" w:color="auto"/>
          </w:divBdr>
        </w:div>
        <w:div w:id="883563028">
          <w:marLeft w:val="480"/>
          <w:marRight w:val="0"/>
          <w:marTop w:val="0"/>
          <w:marBottom w:val="0"/>
          <w:divBdr>
            <w:top w:val="none" w:sz="0" w:space="0" w:color="auto"/>
            <w:left w:val="none" w:sz="0" w:space="0" w:color="auto"/>
            <w:bottom w:val="none" w:sz="0" w:space="0" w:color="auto"/>
            <w:right w:val="none" w:sz="0" w:space="0" w:color="auto"/>
          </w:divBdr>
        </w:div>
        <w:div w:id="79723561">
          <w:marLeft w:val="480"/>
          <w:marRight w:val="0"/>
          <w:marTop w:val="0"/>
          <w:marBottom w:val="0"/>
          <w:divBdr>
            <w:top w:val="none" w:sz="0" w:space="0" w:color="auto"/>
            <w:left w:val="none" w:sz="0" w:space="0" w:color="auto"/>
            <w:bottom w:val="none" w:sz="0" w:space="0" w:color="auto"/>
            <w:right w:val="none" w:sz="0" w:space="0" w:color="auto"/>
          </w:divBdr>
        </w:div>
      </w:divsChild>
    </w:div>
    <w:div w:id="1658147336">
      <w:bodyDiv w:val="1"/>
      <w:marLeft w:val="0"/>
      <w:marRight w:val="0"/>
      <w:marTop w:val="0"/>
      <w:marBottom w:val="0"/>
      <w:divBdr>
        <w:top w:val="none" w:sz="0" w:space="0" w:color="auto"/>
        <w:left w:val="none" w:sz="0" w:space="0" w:color="auto"/>
        <w:bottom w:val="none" w:sz="0" w:space="0" w:color="auto"/>
        <w:right w:val="none" w:sz="0" w:space="0" w:color="auto"/>
      </w:divBdr>
    </w:div>
    <w:div w:id="1658651704">
      <w:bodyDiv w:val="1"/>
      <w:marLeft w:val="0"/>
      <w:marRight w:val="0"/>
      <w:marTop w:val="0"/>
      <w:marBottom w:val="0"/>
      <w:divBdr>
        <w:top w:val="none" w:sz="0" w:space="0" w:color="auto"/>
        <w:left w:val="none" w:sz="0" w:space="0" w:color="auto"/>
        <w:bottom w:val="none" w:sz="0" w:space="0" w:color="auto"/>
        <w:right w:val="none" w:sz="0" w:space="0" w:color="auto"/>
      </w:divBdr>
    </w:div>
    <w:div w:id="1658919632">
      <w:bodyDiv w:val="1"/>
      <w:marLeft w:val="0"/>
      <w:marRight w:val="0"/>
      <w:marTop w:val="0"/>
      <w:marBottom w:val="0"/>
      <w:divBdr>
        <w:top w:val="none" w:sz="0" w:space="0" w:color="auto"/>
        <w:left w:val="none" w:sz="0" w:space="0" w:color="auto"/>
        <w:bottom w:val="none" w:sz="0" w:space="0" w:color="auto"/>
        <w:right w:val="none" w:sz="0" w:space="0" w:color="auto"/>
      </w:divBdr>
    </w:div>
    <w:div w:id="1659504760">
      <w:bodyDiv w:val="1"/>
      <w:marLeft w:val="0"/>
      <w:marRight w:val="0"/>
      <w:marTop w:val="0"/>
      <w:marBottom w:val="0"/>
      <w:divBdr>
        <w:top w:val="none" w:sz="0" w:space="0" w:color="auto"/>
        <w:left w:val="none" w:sz="0" w:space="0" w:color="auto"/>
        <w:bottom w:val="none" w:sz="0" w:space="0" w:color="auto"/>
        <w:right w:val="none" w:sz="0" w:space="0" w:color="auto"/>
      </w:divBdr>
    </w:div>
    <w:div w:id="1659533942">
      <w:bodyDiv w:val="1"/>
      <w:marLeft w:val="0"/>
      <w:marRight w:val="0"/>
      <w:marTop w:val="0"/>
      <w:marBottom w:val="0"/>
      <w:divBdr>
        <w:top w:val="none" w:sz="0" w:space="0" w:color="auto"/>
        <w:left w:val="none" w:sz="0" w:space="0" w:color="auto"/>
        <w:bottom w:val="none" w:sz="0" w:space="0" w:color="auto"/>
        <w:right w:val="none" w:sz="0" w:space="0" w:color="auto"/>
      </w:divBdr>
    </w:div>
    <w:div w:id="1660384666">
      <w:bodyDiv w:val="1"/>
      <w:marLeft w:val="0"/>
      <w:marRight w:val="0"/>
      <w:marTop w:val="0"/>
      <w:marBottom w:val="0"/>
      <w:divBdr>
        <w:top w:val="none" w:sz="0" w:space="0" w:color="auto"/>
        <w:left w:val="none" w:sz="0" w:space="0" w:color="auto"/>
        <w:bottom w:val="none" w:sz="0" w:space="0" w:color="auto"/>
        <w:right w:val="none" w:sz="0" w:space="0" w:color="auto"/>
      </w:divBdr>
    </w:div>
    <w:div w:id="1661037276">
      <w:bodyDiv w:val="1"/>
      <w:marLeft w:val="0"/>
      <w:marRight w:val="0"/>
      <w:marTop w:val="0"/>
      <w:marBottom w:val="0"/>
      <w:divBdr>
        <w:top w:val="none" w:sz="0" w:space="0" w:color="auto"/>
        <w:left w:val="none" w:sz="0" w:space="0" w:color="auto"/>
        <w:bottom w:val="none" w:sz="0" w:space="0" w:color="auto"/>
        <w:right w:val="none" w:sz="0" w:space="0" w:color="auto"/>
      </w:divBdr>
    </w:div>
    <w:div w:id="1661154877">
      <w:bodyDiv w:val="1"/>
      <w:marLeft w:val="0"/>
      <w:marRight w:val="0"/>
      <w:marTop w:val="0"/>
      <w:marBottom w:val="0"/>
      <w:divBdr>
        <w:top w:val="none" w:sz="0" w:space="0" w:color="auto"/>
        <w:left w:val="none" w:sz="0" w:space="0" w:color="auto"/>
        <w:bottom w:val="none" w:sz="0" w:space="0" w:color="auto"/>
        <w:right w:val="none" w:sz="0" w:space="0" w:color="auto"/>
      </w:divBdr>
    </w:div>
    <w:div w:id="1665433060">
      <w:bodyDiv w:val="1"/>
      <w:marLeft w:val="0"/>
      <w:marRight w:val="0"/>
      <w:marTop w:val="0"/>
      <w:marBottom w:val="0"/>
      <w:divBdr>
        <w:top w:val="none" w:sz="0" w:space="0" w:color="auto"/>
        <w:left w:val="none" w:sz="0" w:space="0" w:color="auto"/>
        <w:bottom w:val="none" w:sz="0" w:space="0" w:color="auto"/>
        <w:right w:val="none" w:sz="0" w:space="0" w:color="auto"/>
      </w:divBdr>
    </w:div>
    <w:div w:id="1665624160">
      <w:bodyDiv w:val="1"/>
      <w:marLeft w:val="0"/>
      <w:marRight w:val="0"/>
      <w:marTop w:val="0"/>
      <w:marBottom w:val="0"/>
      <w:divBdr>
        <w:top w:val="none" w:sz="0" w:space="0" w:color="auto"/>
        <w:left w:val="none" w:sz="0" w:space="0" w:color="auto"/>
        <w:bottom w:val="none" w:sz="0" w:space="0" w:color="auto"/>
        <w:right w:val="none" w:sz="0" w:space="0" w:color="auto"/>
      </w:divBdr>
    </w:div>
    <w:div w:id="1666398239">
      <w:bodyDiv w:val="1"/>
      <w:marLeft w:val="0"/>
      <w:marRight w:val="0"/>
      <w:marTop w:val="0"/>
      <w:marBottom w:val="0"/>
      <w:divBdr>
        <w:top w:val="none" w:sz="0" w:space="0" w:color="auto"/>
        <w:left w:val="none" w:sz="0" w:space="0" w:color="auto"/>
        <w:bottom w:val="none" w:sz="0" w:space="0" w:color="auto"/>
        <w:right w:val="none" w:sz="0" w:space="0" w:color="auto"/>
      </w:divBdr>
    </w:div>
    <w:div w:id="1667896179">
      <w:bodyDiv w:val="1"/>
      <w:marLeft w:val="0"/>
      <w:marRight w:val="0"/>
      <w:marTop w:val="0"/>
      <w:marBottom w:val="0"/>
      <w:divBdr>
        <w:top w:val="none" w:sz="0" w:space="0" w:color="auto"/>
        <w:left w:val="none" w:sz="0" w:space="0" w:color="auto"/>
        <w:bottom w:val="none" w:sz="0" w:space="0" w:color="auto"/>
        <w:right w:val="none" w:sz="0" w:space="0" w:color="auto"/>
      </w:divBdr>
    </w:div>
    <w:div w:id="1669597442">
      <w:bodyDiv w:val="1"/>
      <w:marLeft w:val="0"/>
      <w:marRight w:val="0"/>
      <w:marTop w:val="0"/>
      <w:marBottom w:val="0"/>
      <w:divBdr>
        <w:top w:val="none" w:sz="0" w:space="0" w:color="auto"/>
        <w:left w:val="none" w:sz="0" w:space="0" w:color="auto"/>
        <w:bottom w:val="none" w:sz="0" w:space="0" w:color="auto"/>
        <w:right w:val="none" w:sz="0" w:space="0" w:color="auto"/>
      </w:divBdr>
    </w:div>
    <w:div w:id="1670131609">
      <w:bodyDiv w:val="1"/>
      <w:marLeft w:val="0"/>
      <w:marRight w:val="0"/>
      <w:marTop w:val="0"/>
      <w:marBottom w:val="0"/>
      <w:divBdr>
        <w:top w:val="none" w:sz="0" w:space="0" w:color="auto"/>
        <w:left w:val="none" w:sz="0" w:space="0" w:color="auto"/>
        <w:bottom w:val="none" w:sz="0" w:space="0" w:color="auto"/>
        <w:right w:val="none" w:sz="0" w:space="0" w:color="auto"/>
      </w:divBdr>
    </w:div>
    <w:div w:id="1671449248">
      <w:bodyDiv w:val="1"/>
      <w:marLeft w:val="0"/>
      <w:marRight w:val="0"/>
      <w:marTop w:val="0"/>
      <w:marBottom w:val="0"/>
      <w:divBdr>
        <w:top w:val="none" w:sz="0" w:space="0" w:color="auto"/>
        <w:left w:val="none" w:sz="0" w:space="0" w:color="auto"/>
        <w:bottom w:val="none" w:sz="0" w:space="0" w:color="auto"/>
        <w:right w:val="none" w:sz="0" w:space="0" w:color="auto"/>
      </w:divBdr>
    </w:div>
    <w:div w:id="1672679982">
      <w:bodyDiv w:val="1"/>
      <w:marLeft w:val="0"/>
      <w:marRight w:val="0"/>
      <w:marTop w:val="0"/>
      <w:marBottom w:val="0"/>
      <w:divBdr>
        <w:top w:val="none" w:sz="0" w:space="0" w:color="auto"/>
        <w:left w:val="none" w:sz="0" w:space="0" w:color="auto"/>
        <w:bottom w:val="none" w:sz="0" w:space="0" w:color="auto"/>
        <w:right w:val="none" w:sz="0" w:space="0" w:color="auto"/>
      </w:divBdr>
    </w:div>
    <w:div w:id="1674525729">
      <w:bodyDiv w:val="1"/>
      <w:marLeft w:val="0"/>
      <w:marRight w:val="0"/>
      <w:marTop w:val="0"/>
      <w:marBottom w:val="0"/>
      <w:divBdr>
        <w:top w:val="none" w:sz="0" w:space="0" w:color="auto"/>
        <w:left w:val="none" w:sz="0" w:space="0" w:color="auto"/>
        <w:bottom w:val="none" w:sz="0" w:space="0" w:color="auto"/>
        <w:right w:val="none" w:sz="0" w:space="0" w:color="auto"/>
      </w:divBdr>
    </w:div>
    <w:div w:id="1677805954">
      <w:bodyDiv w:val="1"/>
      <w:marLeft w:val="0"/>
      <w:marRight w:val="0"/>
      <w:marTop w:val="0"/>
      <w:marBottom w:val="0"/>
      <w:divBdr>
        <w:top w:val="none" w:sz="0" w:space="0" w:color="auto"/>
        <w:left w:val="none" w:sz="0" w:space="0" w:color="auto"/>
        <w:bottom w:val="none" w:sz="0" w:space="0" w:color="auto"/>
        <w:right w:val="none" w:sz="0" w:space="0" w:color="auto"/>
      </w:divBdr>
    </w:div>
    <w:div w:id="1678069578">
      <w:bodyDiv w:val="1"/>
      <w:marLeft w:val="0"/>
      <w:marRight w:val="0"/>
      <w:marTop w:val="0"/>
      <w:marBottom w:val="0"/>
      <w:divBdr>
        <w:top w:val="none" w:sz="0" w:space="0" w:color="auto"/>
        <w:left w:val="none" w:sz="0" w:space="0" w:color="auto"/>
        <w:bottom w:val="none" w:sz="0" w:space="0" w:color="auto"/>
        <w:right w:val="none" w:sz="0" w:space="0" w:color="auto"/>
      </w:divBdr>
    </w:div>
    <w:div w:id="1678384167">
      <w:bodyDiv w:val="1"/>
      <w:marLeft w:val="0"/>
      <w:marRight w:val="0"/>
      <w:marTop w:val="0"/>
      <w:marBottom w:val="0"/>
      <w:divBdr>
        <w:top w:val="none" w:sz="0" w:space="0" w:color="auto"/>
        <w:left w:val="none" w:sz="0" w:space="0" w:color="auto"/>
        <w:bottom w:val="none" w:sz="0" w:space="0" w:color="auto"/>
        <w:right w:val="none" w:sz="0" w:space="0" w:color="auto"/>
      </w:divBdr>
    </w:div>
    <w:div w:id="1678538207">
      <w:bodyDiv w:val="1"/>
      <w:marLeft w:val="0"/>
      <w:marRight w:val="0"/>
      <w:marTop w:val="0"/>
      <w:marBottom w:val="0"/>
      <w:divBdr>
        <w:top w:val="none" w:sz="0" w:space="0" w:color="auto"/>
        <w:left w:val="none" w:sz="0" w:space="0" w:color="auto"/>
        <w:bottom w:val="none" w:sz="0" w:space="0" w:color="auto"/>
        <w:right w:val="none" w:sz="0" w:space="0" w:color="auto"/>
      </w:divBdr>
    </w:div>
    <w:div w:id="1682513203">
      <w:bodyDiv w:val="1"/>
      <w:marLeft w:val="0"/>
      <w:marRight w:val="0"/>
      <w:marTop w:val="0"/>
      <w:marBottom w:val="0"/>
      <w:divBdr>
        <w:top w:val="none" w:sz="0" w:space="0" w:color="auto"/>
        <w:left w:val="none" w:sz="0" w:space="0" w:color="auto"/>
        <w:bottom w:val="none" w:sz="0" w:space="0" w:color="auto"/>
        <w:right w:val="none" w:sz="0" w:space="0" w:color="auto"/>
      </w:divBdr>
    </w:div>
    <w:div w:id="1683313699">
      <w:bodyDiv w:val="1"/>
      <w:marLeft w:val="0"/>
      <w:marRight w:val="0"/>
      <w:marTop w:val="0"/>
      <w:marBottom w:val="0"/>
      <w:divBdr>
        <w:top w:val="none" w:sz="0" w:space="0" w:color="auto"/>
        <w:left w:val="none" w:sz="0" w:space="0" w:color="auto"/>
        <w:bottom w:val="none" w:sz="0" w:space="0" w:color="auto"/>
        <w:right w:val="none" w:sz="0" w:space="0" w:color="auto"/>
      </w:divBdr>
    </w:div>
    <w:div w:id="1684361196">
      <w:bodyDiv w:val="1"/>
      <w:marLeft w:val="0"/>
      <w:marRight w:val="0"/>
      <w:marTop w:val="0"/>
      <w:marBottom w:val="0"/>
      <w:divBdr>
        <w:top w:val="none" w:sz="0" w:space="0" w:color="auto"/>
        <w:left w:val="none" w:sz="0" w:space="0" w:color="auto"/>
        <w:bottom w:val="none" w:sz="0" w:space="0" w:color="auto"/>
        <w:right w:val="none" w:sz="0" w:space="0" w:color="auto"/>
      </w:divBdr>
    </w:div>
    <w:div w:id="1684939357">
      <w:bodyDiv w:val="1"/>
      <w:marLeft w:val="0"/>
      <w:marRight w:val="0"/>
      <w:marTop w:val="0"/>
      <w:marBottom w:val="0"/>
      <w:divBdr>
        <w:top w:val="none" w:sz="0" w:space="0" w:color="auto"/>
        <w:left w:val="none" w:sz="0" w:space="0" w:color="auto"/>
        <w:bottom w:val="none" w:sz="0" w:space="0" w:color="auto"/>
        <w:right w:val="none" w:sz="0" w:space="0" w:color="auto"/>
      </w:divBdr>
    </w:div>
    <w:div w:id="1685863797">
      <w:bodyDiv w:val="1"/>
      <w:marLeft w:val="0"/>
      <w:marRight w:val="0"/>
      <w:marTop w:val="0"/>
      <w:marBottom w:val="0"/>
      <w:divBdr>
        <w:top w:val="none" w:sz="0" w:space="0" w:color="auto"/>
        <w:left w:val="none" w:sz="0" w:space="0" w:color="auto"/>
        <w:bottom w:val="none" w:sz="0" w:space="0" w:color="auto"/>
        <w:right w:val="none" w:sz="0" w:space="0" w:color="auto"/>
      </w:divBdr>
    </w:div>
    <w:div w:id="1685941316">
      <w:bodyDiv w:val="1"/>
      <w:marLeft w:val="0"/>
      <w:marRight w:val="0"/>
      <w:marTop w:val="0"/>
      <w:marBottom w:val="0"/>
      <w:divBdr>
        <w:top w:val="none" w:sz="0" w:space="0" w:color="auto"/>
        <w:left w:val="none" w:sz="0" w:space="0" w:color="auto"/>
        <w:bottom w:val="none" w:sz="0" w:space="0" w:color="auto"/>
        <w:right w:val="none" w:sz="0" w:space="0" w:color="auto"/>
      </w:divBdr>
    </w:div>
    <w:div w:id="1686325729">
      <w:bodyDiv w:val="1"/>
      <w:marLeft w:val="0"/>
      <w:marRight w:val="0"/>
      <w:marTop w:val="0"/>
      <w:marBottom w:val="0"/>
      <w:divBdr>
        <w:top w:val="none" w:sz="0" w:space="0" w:color="auto"/>
        <w:left w:val="none" w:sz="0" w:space="0" w:color="auto"/>
        <w:bottom w:val="none" w:sz="0" w:space="0" w:color="auto"/>
        <w:right w:val="none" w:sz="0" w:space="0" w:color="auto"/>
      </w:divBdr>
    </w:div>
    <w:div w:id="1686862238">
      <w:bodyDiv w:val="1"/>
      <w:marLeft w:val="0"/>
      <w:marRight w:val="0"/>
      <w:marTop w:val="0"/>
      <w:marBottom w:val="0"/>
      <w:divBdr>
        <w:top w:val="none" w:sz="0" w:space="0" w:color="auto"/>
        <w:left w:val="none" w:sz="0" w:space="0" w:color="auto"/>
        <w:bottom w:val="none" w:sz="0" w:space="0" w:color="auto"/>
        <w:right w:val="none" w:sz="0" w:space="0" w:color="auto"/>
      </w:divBdr>
    </w:div>
    <w:div w:id="1687168161">
      <w:bodyDiv w:val="1"/>
      <w:marLeft w:val="0"/>
      <w:marRight w:val="0"/>
      <w:marTop w:val="0"/>
      <w:marBottom w:val="0"/>
      <w:divBdr>
        <w:top w:val="none" w:sz="0" w:space="0" w:color="auto"/>
        <w:left w:val="none" w:sz="0" w:space="0" w:color="auto"/>
        <w:bottom w:val="none" w:sz="0" w:space="0" w:color="auto"/>
        <w:right w:val="none" w:sz="0" w:space="0" w:color="auto"/>
      </w:divBdr>
    </w:div>
    <w:div w:id="1687292311">
      <w:bodyDiv w:val="1"/>
      <w:marLeft w:val="0"/>
      <w:marRight w:val="0"/>
      <w:marTop w:val="0"/>
      <w:marBottom w:val="0"/>
      <w:divBdr>
        <w:top w:val="none" w:sz="0" w:space="0" w:color="auto"/>
        <w:left w:val="none" w:sz="0" w:space="0" w:color="auto"/>
        <w:bottom w:val="none" w:sz="0" w:space="0" w:color="auto"/>
        <w:right w:val="none" w:sz="0" w:space="0" w:color="auto"/>
      </w:divBdr>
    </w:div>
    <w:div w:id="1687443171">
      <w:bodyDiv w:val="1"/>
      <w:marLeft w:val="0"/>
      <w:marRight w:val="0"/>
      <w:marTop w:val="0"/>
      <w:marBottom w:val="0"/>
      <w:divBdr>
        <w:top w:val="none" w:sz="0" w:space="0" w:color="auto"/>
        <w:left w:val="none" w:sz="0" w:space="0" w:color="auto"/>
        <w:bottom w:val="none" w:sz="0" w:space="0" w:color="auto"/>
        <w:right w:val="none" w:sz="0" w:space="0" w:color="auto"/>
      </w:divBdr>
    </w:div>
    <w:div w:id="1687946593">
      <w:bodyDiv w:val="1"/>
      <w:marLeft w:val="0"/>
      <w:marRight w:val="0"/>
      <w:marTop w:val="0"/>
      <w:marBottom w:val="0"/>
      <w:divBdr>
        <w:top w:val="none" w:sz="0" w:space="0" w:color="auto"/>
        <w:left w:val="none" w:sz="0" w:space="0" w:color="auto"/>
        <w:bottom w:val="none" w:sz="0" w:space="0" w:color="auto"/>
        <w:right w:val="none" w:sz="0" w:space="0" w:color="auto"/>
      </w:divBdr>
    </w:div>
    <w:div w:id="1688675991">
      <w:bodyDiv w:val="1"/>
      <w:marLeft w:val="0"/>
      <w:marRight w:val="0"/>
      <w:marTop w:val="0"/>
      <w:marBottom w:val="0"/>
      <w:divBdr>
        <w:top w:val="none" w:sz="0" w:space="0" w:color="auto"/>
        <w:left w:val="none" w:sz="0" w:space="0" w:color="auto"/>
        <w:bottom w:val="none" w:sz="0" w:space="0" w:color="auto"/>
        <w:right w:val="none" w:sz="0" w:space="0" w:color="auto"/>
      </w:divBdr>
    </w:div>
    <w:div w:id="1689529009">
      <w:bodyDiv w:val="1"/>
      <w:marLeft w:val="0"/>
      <w:marRight w:val="0"/>
      <w:marTop w:val="0"/>
      <w:marBottom w:val="0"/>
      <w:divBdr>
        <w:top w:val="none" w:sz="0" w:space="0" w:color="auto"/>
        <w:left w:val="none" w:sz="0" w:space="0" w:color="auto"/>
        <w:bottom w:val="none" w:sz="0" w:space="0" w:color="auto"/>
        <w:right w:val="none" w:sz="0" w:space="0" w:color="auto"/>
      </w:divBdr>
    </w:div>
    <w:div w:id="1689672298">
      <w:bodyDiv w:val="1"/>
      <w:marLeft w:val="0"/>
      <w:marRight w:val="0"/>
      <w:marTop w:val="0"/>
      <w:marBottom w:val="0"/>
      <w:divBdr>
        <w:top w:val="none" w:sz="0" w:space="0" w:color="auto"/>
        <w:left w:val="none" w:sz="0" w:space="0" w:color="auto"/>
        <w:bottom w:val="none" w:sz="0" w:space="0" w:color="auto"/>
        <w:right w:val="none" w:sz="0" w:space="0" w:color="auto"/>
      </w:divBdr>
    </w:div>
    <w:div w:id="1690570424">
      <w:bodyDiv w:val="1"/>
      <w:marLeft w:val="0"/>
      <w:marRight w:val="0"/>
      <w:marTop w:val="0"/>
      <w:marBottom w:val="0"/>
      <w:divBdr>
        <w:top w:val="none" w:sz="0" w:space="0" w:color="auto"/>
        <w:left w:val="none" w:sz="0" w:space="0" w:color="auto"/>
        <w:bottom w:val="none" w:sz="0" w:space="0" w:color="auto"/>
        <w:right w:val="none" w:sz="0" w:space="0" w:color="auto"/>
      </w:divBdr>
    </w:div>
    <w:div w:id="1691222282">
      <w:bodyDiv w:val="1"/>
      <w:marLeft w:val="0"/>
      <w:marRight w:val="0"/>
      <w:marTop w:val="0"/>
      <w:marBottom w:val="0"/>
      <w:divBdr>
        <w:top w:val="none" w:sz="0" w:space="0" w:color="auto"/>
        <w:left w:val="none" w:sz="0" w:space="0" w:color="auto"/>
        <w:bottom w:val="none" w:sz="0" w:space="0" w:color="auto"/>
        <w:right w:val="none" w:sz="0" w:space="0" w:color="auto"/>
      </w:divBdr>
    </w:div>
    <w:div w:id="1691299876">
      <w:bodyDiv w:val="1"/>
      <w:marLeft w:val="0"/>
      <w:marRight w:val="0"/>
      <w:marTop w:val="0"/>
      <w:marBottom w:val="0"/>
      <w:divBdr>
        <w:top w:val="none" w:sz="0" w:space="0" w:color="auto"/>
        <w:left w:val="none" w:sz="0" w:space="0" w:color="auto"/>
        <w:bottom w:val="none" w:sz="0" w:space="0" w:color="auto"/>
        <w:right w:val="none" w:sz="0" w:space="0" w:color="auto"/>
      </w:divBdr>
    </w:div>
    <w:div w:id="1693534740">
      <w:bodyDiv w:val="1"/>
      <w:marLeft w:val="0"/>
      <w:marRight w:val="0"/>
      <w:marTop w:val="0"/>
      <w:marBottom w:val="0"/>
      <w:divBdr>
        <w:top w:val="none" w:sz="0" w:space="0" w:color="auto"/>
        <w:left w:val="none" w:sz="0" w:space="0" w:color="auto"/>
        <w:bottom w:val="none" w:sz="0" w:space="0" w:color="auto"/>
        <w:right w:val="none" w:sz="0" w:space="0" w:color="auto"/>
      </w:divBdr>
    </w:div>
    <w:div w:id="1693608285">
      <w:bodyDiv w:val="1"/>
      <w:marLeft w:val="0"/>
      <w:marRight w:val="0"/>
      <w:marTop w:val="0"/>
      <w:marBottom w:val="0"/>
      <w:divBdr>
        <w:top w:val="none" w:sz="0" w:space="0" w:color="auto"/>
        <w:left w:val="none" w:sz="0" w:space="0" w:color="auto"/>
        <w:bottom w:val="none" w:sz="0" w:space="0" w:color="auto"/>
        <w:right w:val="none" w:sz="0" w:space="0" w:color="auto"/>
      </w:divBdr>
    </w:div>
    <w:div w:id="1695038391">
      <w:bodyDiv w:val="1"/>
      <w:marLeft w:val="0"/>
      <w:marRight w:val="0"/>
      <w:marTop w:val="0"/>
      <w:marBottom w:val="0"/>
      <w:divBdr>
        <w:top w:val="none" w:sz="0" w:space="0" w:color="auto"/>
        <w:left w:val="none" w:sz="0" w:space="0" w:color="auto"/>
        <w:bottom w:val="none" w:sz="0" w:space="0" w:color="auto"/>
        <w:right w:val="none" w:sz="0" w:space="0" w:color="auto"/>
      </w:divBdr>
    </w:div>
    <w:div w:id="1696269609">
      <w:bodyDiv w:val="1"/>
      <w:marLeft w:val="0"/>
      <w:marRight w:val="0"/>
      <w:marTop w:val="0"/>
      <w:marBottom w:val="0"/>
      <w:divBdr>
        <w:top w:val="none" w:sz="0" w:space="0" w:color="auto"/>
        <w:left w:val="none" w:sz="0" w:space="0" w:color="auto"/>
        <w:bottom w:val="none" w:sz="0" w:space="0" w:color="auto"/>
        <w:right w:val="none" w:sz="0" w:space="0" w:color="auto"/>
      </w:divBdr>
    </w:div>
    <w:div w:id="1697081178">
      <w:bodyDiv w:val="1"/>
      <w:marLeft w:val="0"/>
      <w:marRight w:val="0"/>
      <w:marTop w:val="0"/>
      <w:marBottom w:val="0"/>
      <w:divBdr>
        <w:top w:val="none" w:sz="0" w:space="0" w:color="auto"/>
        <w:left w:val="none" w:sz="0" w:space="0" w:color="auto"/>
        <w:bottom w:val="none" w:sz="0" w:space="0" w:color="auto"/>
        <w:right w:val="none" w:sz="0" w:space="0" w:color="auto"/>
      </w:divBdr>
      <w:divsChild>
        <w:div w:id="872884456">
          <w:marLeft w:val="480"/>
          <w:marRight w:val="0"/>
          <w:marTop w:val="0"/>
          <w:marBottom w:val="0"/>
          <w:divBdr>
            <w:top w:val="none" w:sz="0" w:space="0" w:color="auto"/>
            <w:left w:val="none" w:sz="0" w:space="0" w:color="auto"/>
            <w:bottom w:val="none" w:sz="0" w:space="0" w:color="auto"/>
            <w:right w:val="none" w:sz="0" w:space="0" w:color="auto"/>
          </w:divBdr>
        </w:div>
        <w:div w:id="1429733843">
          <w:marLeft w:val="480"/>
          <w:marRight w:val="0"/>
          <w:marTop w:val="0"/>
          <w:marBottom w:val="0"/>
          <w:divBdr>
            <w:top w:val="none" w:sz="0" w:space="0" w:color="auto"/>
            <w:left w:val="none" w:sz="0" w:space="0" w:color="auto"/>
            <w:bottom w:val="none" w:sz="0" w:space="0" w:color="auto"/>
            <w:right w:val="none" w:sz="0" w:space="0" w:color="auto"/>
          </w:divBdr>
        </w:div>
        <w:div w:id="2037075862">
          <w:marLeft w:val="480"/>
          <w:marRight w:val="0"/>
          <w:marTop w:val="0"/>
          <w:marBottom w:val="0"/>
          <w:divBdr>
            <w:top w:val="none" w:sz="0" w:space="0" w:color="auto"/>
            <w:left w:val="none" w:sz="0" w:space="0" w:color="auto"/>
            <w:bottom w:val="none" w:sz="0" w:space="0" w:color="auto"/>
            <w:right w:val="none" w:sz="0" w:space="0" w:color="auto"/>
          </w:divBdr>
        </w:div>
        <w:div w:id="1419982259">
          <w:marLeft w:val="480"/>
          <w:marRight w:val="0"/>
          <w:marTop w:val="0"/>
          <w:marBottom w:val="0"/>
          <w:divBdr>
            <w:top w:val="none" w:sz="0" w:space="0" w:color="auto"/>
            <w:left w:val="none" w:sz="0" w:space="0" w:color="auto"/>
            <w:bottom w:val="none" w:sz="0" w:space="0" w:color="auto"/>
            <w:right w:val="none" w:sz="0" w:space="0" w:color="auto"/>
          </w:divBdr>
        </w:div>
        <w:div w:id="672221431">
          <w:marLeft w:val="480"/>
          <w:marRight w:val="0"/>
          <w:marTop w:val="0"/>
          <w:marBottom w:val="0"/>
          <w:divBdr>
            <w:top w:val="none" w:sz="0" w:space="0" w:color="auto"/>
            <w:left w:val="none" w:sz="0" w:space="0" w:color="auto"/>
            <w:bottom w:val="none" w:sz="0" w:space="0" w:color="auto"/>
            <w:right w:val="none" w:sz="0" w:space="0" w:color="auto"/>
          </w:divBdr>
        </w:div>
        <w:div w:id="1262448518">
          <w:marLeft w:val="480"/>
          <w:marRight w:val="0"/>
          <w:marTop w:val="0"/>
          <w:marBottom w:val="0"/>
          <w:divBdr>
            <w:top w:val="none" w:sz="0" w:space="0" w:color="auto"/>
            <w:left w:val="none" w:sz="0" w:space="0" w:color="auto"/>
            <w:bottom w:val="none" w:sz="0" w:space="0" w:color="auto"/>
            <w:right w:val="none" w:sz="0" w:space="0" w:color="auto"/>
          </w:divBdr>
        </w:div>
        <w:div w:id="305866594">
          <w:marLeft w:val="480"/>
          <w:marRight w:val="0"/>
          <w:marTop w:val="0"/>
          <w:marBottom w:val="0"/>
          <w:divBdr>
            <w:top w:val="none" w:sz="0" w:space="0" w:color="auto"/>
            <w:left w:val="none" w:sz="0" w:space="0" w:color="auto"/>
            <w:bottom w:val="none" w:sz="0" w:space="0" w:color="auto"/>
            <w:right w:val="none" w:sz="0" w:space="0" w:color="auto"/>
          </w:divBdr>
        </w:div>
        <w:div w:id="1931157894">
          <w:marLeft w:val="480"/>
          <w:marRight w:val="0"/>
          <w:marTop w:val="0"/>
          <w:marBottom w:val="0"/>
          <w:divBdr>
            <w:top w:val="none" w:sz="0" w:space="0" w:color="auto"/>
            <w:left w:val="none" w:sz="0" w:space="0" w:color="auto"/>
            <w:bottom w:val="none" w:sz="0" w:space="0" w:color="auto"/>
            <w:right w:val="none" w:sz="0" w:space="0" w:color="auto"/>
          </w:divBdr>
        </w:div>
        <w:div w:id="597494116">
          <w:marLeft w:val="480"/>
          <w:marRight w:val="0"/>
          <w:marTop w:val="0"/>
          <w:marBottom w:val="0"/>
          <w:divBdr>
            <w:top w:val="none" w:sz="0" w:space="0" w:color="auto"/>
            <w:left w:val="none" w:sz="0" w:space="0" w:color="auto"/>
            <w:bottom w:val="none" w:sz="0" w:space="0" w:color="auto"/>
            <w:right w:val="none" w:sz="0" w:space="0" w:color="auto"/>
          </w:divBdr>
        </w:div>
        <w:div w:id="1332754873">
          <w:marLeft w:val="480"/>
          <w:marRight w:val="0"/>
          <w:marTop w:val="0"/>
          <w:marBottom w:val="0"/>
          <w:divBdr>
            <w:top w:val="none" w:sz="0" w:space="0" w:color="auto"/>
            <w:left w:val="none" w:sz="0" w:space="0" w:color="auto"/>
            <w:bottom w:val="none" w:sz="0" w:space="0" w:color="auto"/>
            <w:right w:val="none" w:sz="0" w:space="0" w:color="auto"/>
          </w:divBdr>
        </w:div>
        <w:div w:id="1780752">
          <w:marLeft w:val="480"/>
          <w:marRight w:val="0"/>
          <w:marTop w:val="0"/>
          <w:marBottom w:val="0"/>
          <w:divBdr>
            <w:top w:val="none" w:sz="0" w:space="0" w:color="auto"/>
            <w:left w:val="none" w:sz="0" w:space="0" w:color="auto"/>
            <w:bottom w:val="none" w:sz="0" w:space="0" w:color="auto"/>
            <w:right w:val="none" w:sz="0" w:space="0" w:color="auto"/>
          </w:divBdr>
        </w:div>
        <w:div w:id="1860462007">
          <w:marLeft w:val="480"/>
          <w:marRight w:val="0"/>
          <w:marTop w:val="0"/>
          <w:marBottom w:val="0"/>
          <w:divBdr>
            <w:top w:val="none" w:sz="0" w:space="0" w:color="auto"/>
            <w:left w:val="none" w:sz="0" w:space="0" w:color="auto"/>
            <w:bottom w:val="none" w:sz="0" w:space="0" w:color="auto"/>
            <w:right w:val="none" w:sz="0" w:space="0" w:color="auto"/>
          </w:divBdr>
        </w:div>
        <w:div w:id="1380930920">
          <w:marLeft w:val="480"/>
          <w:marRight w:val="0"/>
          <w:marTop w:val="0"/>
          <w:marBottom w:val="0"/>
          <w:divBdr>
            <w:top w:val="none" w:sz="0" w:space="0" w:color="auto"/>
            <w:left w:val="none" w:sz="0" w:space="0" w:color="auto"/>
            <w:bottom w:val="none" w:sz="0" w:space="0" w:color="auto"/>
            <w:right w:val="none" w:sz="0" w:space="0" w:color="auto"/>
          </w:divBdr>
        </w:div>
        <w:div w:id="373500701">
          <w:marLeft w:val="480"/>
          <w:marRight w:val="0"/>
          <w:marTop w:val="0"/>
          <w:marBottom w:val="0"/>
          <w:divBdr>
            <w:top w:val="none" w:sz="0" w:space="0" w:color="auto"/>
            <w:left w:val="none" w:sz="0" w:space="0" w:color="auto"/>
            <w:bottom w:val="none" w:sz="0" w:space="0" w:color="auto"/>
            <w:right w:val="none" w:sz="0" w:space="0" w:color="auto"/>
          </w:divBdr>
        </w:div>
        <w:div w:id="464126461">
          <w:marLeft w:val="480"/>
          <w:marRight w:val="0"/>
          <w:marTop w:val="0"/>
          <w:marBottom w:val="0"/>
          <w:divBdr>
            <w:top w:val="none" w:sz="0" w:space="0" w:color="auto"/>
            <w:left w:val="none" w:sz="0" w:space="0" w:color="auto"/>
            <w:bottom w:val="none" w:sz="0" w:space="0" w:color="auto"/>
            <w:right w:val="none" w:sz="0" w:space="0" w:color="auto"/>
          </w:divBdr>
        </w:div>
        <w:div w:id="1026980948">
          <w:marLeft w:val="480"/>
          <w:marRight w:val="0"/>
          <w:marTop w:val="0"/>
          <w:marBottom w:val="0"/>
          <w:divBdr>
            <w:top w:val="none" w:sz="0" w:space="0" w:color="auto"/>
            <w:left w:val="none" w:sz="0" w:space="0" w:color="auto"/>
            <w:bottom w:val="none" w:sz="0" w:space="0" w:color="auto"/>
            <w:right w:val="none" w:sz="0" w:space="0" w:color="auto"/>
          </w:divBdr>
        </w:div>
        <w:div w:id="1069809921">
          <w:marLeft w:val="480"/>
          <w:marRight w:val="0"/>
          <w:marTop w:val="0"/>
          <w:marBottom w:val="0"/>
          <w:divBdr>
            <w:top w:val="none" w:sz="0" w:space="0" w:color="auto"/>
            <w:left w:val="none" w:sz="0" w:space="0" w:color="auto"/>
            <w:bottom w:val="none" w:sz="0" w:space="0" w:color="auto"/>
            <w:right w:val="none" w:sz="0" w:space="0" w:color="auto"/>
          </w:divBdr>
        </w:div>
        <w:div w:id="120730004">
          <w:marLeft w:val="480"/>
          <w:marRight w:val="0"/>
          <w:marTop w:val="0"/>
          <w:marBottom w:val="0"/>
          <w:divBdr>
            <w:top w:val="none" w:sz="0" w:space="0" w:color="auto"/>
            <w:left w:val="none" w:sz="0" w:space="0" w:color="auto"/>
            <w:bottom w:val="none" w:sz="0" w:space="0" w:color="auto"/>
            <w:right w:val="none" w:sz="0" w:space="0" w:color="auto"/>
          </w:divBdr>
        </w:div>
        <w:div w:id="335619681">
          <w:marLeft w:val="480"/>
          <w:marRight w:val="0"/>
          <w:marTop w:val="0"/>
          <w:marBottom w:val="0"/>
          <w:divBdr>
            <w:top w:val="none" w:sz="0" w:space="0" w:color="auto"/>
            <w:left w:val="none" w:sz="0" w:space="0" w:color="auto"/>
            <w:bottom w:val="none" w:sz="0" w:space="0" w:color="auto"/>
            <w:right w:val="none" w:sz="0" w:space="0" w:color="auto"/>
          </w:divBdr>
        </w:div>
        <w:div w:id="1710910293">
          <w:marLeft w:val="480"/>
          <w:marRight w:val="0"/>
          <w:marTop w:val="0"/>
          <w:marBottom w:val="0"/>
          <w:divBdr>
            <w:top w:val="none" w:sz="0" w:space="0" w:color="auto"/>
            <w:left w:val="none" w:sz="0" w:space="0" w:color="auto"/>
            <w:bottom w:val="none" w:sz="0" w:space="0" w:color="auto"/>
            <w:right w:val="none" w:sz="0" w:space="0" w:color="auto"/>
          </w:divBdr>
        </w:div>
        <w:div w:id="964844682">
          <w:marLeft w:val="480"/>
          <w:marRight w:val="0"/>
          <w:marTop w:val="0"/>
          <w:marBottom w:val="0"/>
          <w:divBdr>
            <w:top w:val="none" w:sz="0" w:space="0" w:color="auto"/>
            <w:left w:val="none" w:sz="0" w:space="0" w:color="auto"/>
            <w:bottom w:val="none" w:sz="0" w:space="0" w:color="auto"/>
            <w:right w:val="none" w:sz="0" w:space="0" w:color="auto"/>
          </w:divBdr>
        </w:div>
        <w:div w:id="1088430758">
          <w:marLeft w:val="480"/>
          <w:marRight w:val="0"/>
          <w:marTop w:val="0"/>
          <w:marBottom w:val="0"/>
          <w:divBdr>
            <w:top w:val="none" w:sz="0" w:space="0" w:color="auto"/>
            <w:left w:val="none" w:sz="0" w:space="0" w:color="auto"/>
            <w:bottom w:val="none" w:sz="0" w:space="0" w:color="auto"/>
            <w:right w:val="none" w:sz="0" w:space="0" w:color="auto"/>
          </w:divBdr>
        </w:div>
        <w:div w:id="1042250433">
          <w:marLeft w:val="480"/>
          <w:marRight w:val="0"/>
          <w:marTop w:val="0"/>
          <w:marBottom w:val="0"/>
          <w:divBdr>
            <w:top w:val="none" w:sz="0" w:space="0" w:color="auto"/>
            <w:left w:val="none" w:sz="0" w:space="0" w:color="auto"/>
            <w:bottom w:val="none" w:sz="0" w:space="0" w:color="auto"/>
            <w:right w:val="none" w:sz="0" w:space="0" w:color="auto"/>
          </w:divBdr>
        </w:div>
        <w:div w:id="1720206573">
          <w:marLeft w:val="480"/>
          <w:marRight w:val="0"/>
          <w:marTop w:val="0"/>
          <w:marBottom w:val="0"/>
          <w:divBdr>
            <w:top w:val="none" w:sz="0" w:space="0" w:color="auto"/>
            <w:left w:val="none" w:sz="0" w:space="0" w:color="auto"/>
            <w:bottom w:val="none" w:sz="0" w:space="0" w:color="auto"/>
            <w:right w:val="none" w:sz="0" w:space="0" w:color="auto"/>
          </w:divBdr>
        </w:div>
        <w:div w:id="1557082587">
          <w:marLeft w:val="480"/>
          <w:marRight w:val="0"/>
          <w:marTop w:val="0"/>
          <w:marBottom w:val="0"/>
          <w:divBdr>
            <w:top w:val="none" w:sz="0" w:space="0" w:color="auto"/>
            <w:left w:val="none" w:sz="0" w:space="0" w:color="auto"/>
            <w:bottom w:val="none" w:sz="0" w:space="0" w:color="auto"/>
            <w:right w:val="none" w:sz="0" w:space="0" w:color="auto"/>
          </w:divBdr>
        </w:div>
        <w:div w:id="747389832">
          <w:marLeft w:val="480"/>
          <w:marRight w:val="0"/>
          <w:marTop w:val="0"/>
          <w:marBottom w:val="0"/>
          <w:divBdr>
            <w:top w:val="none" w:sz="0" w:space="0" w:color="auto"/>
            <w:left w:val="none" w:sz="0" w:space="0" w:color="auto"/>
            <w:bottom w:val="none" w:sz="0" w:space="0" w:color="auto"/>
            <w:right w:val="none" w:sz="0" w:space="0" w:color="auto"/>
          </w:divBdr>
        </w:div>
        <w:div w:id="1389649101">
          <w:marLeft w:val="480"/>
          <w:marRight w:val="0"/>
          <w:marTop w:val="0"/>
          <w:marBottom w:val="0"/>
          <w:divBdr>
            <w:top w:val="none" w:sz="0" w:space="0" w:color="auto"/>
            <w:left w:val="none" w:sz="0" w:space="0" w:color="auto"/>
            <w:bottom w:val="none" w:sz="0" w:space="0" w:color="auto"/>
            <w:right w:val="none" w:sz="0" w:space="0" w:color="auto"/>
          </w:divBdr>
        </w:div>
        <w:div w:id="963081624">
          <w:marLeft w:val="480"/>
          <w:marRight w:val="0"/>
          <w:marTop w:val="0"/>
          <w:marBottom w:val="0"/>
          <w:divBdr>
            <w:top w:val="none" w:sz="0" w:space="0" w:color="auto"/>
            <w:left w:val="none" w:sz="0" w:space="0" w:color="auto"/>
            <w:bottom w:val="none" w:sz="0" w:space="0" w:color="auto"/>
            <w:right w:val="none" w:sz="0" w:space="0" w:color="auto"/>
          </w:divBdr>
        </w:div>
        <w:div w:id="1786000598">
          <w:marLeft w:val="480"/>
          <w:marRight w:val="0"/>
          <w:marTop w:val="0"/>
          <w:marBottom w:val="0"/>
          <w:divBdr>
            <w:top w:val="none" w:sz="0" w:space="0" w:color="auto"/>
            <w:left w:val="none" w:sz="0" w:space="0" w:color="auto"/>
            <w:bottom w:val="none" w:sz="0" w:space="0" w:color="auto"/>
            <w:right w:val="none" w:sz="0" w:space="0" w:color="auto"/>
          </w:divBdr>
        </w:div>
        <w:div w:id="422998889">
          <w:marLeft w:val="480"/>
          <w:marRight w:val="0"/>
          <w:marTop w:val="0"/>
          <w:marBottom w:val="0"/>
          <w:divBdr>
            <w:top w:val="none" w:sz="0" w:space="0" w:color="auto"/>
            <w:left w:val="none" w:sz="0" w:space="0" w:color="auto"/>
            <w:bottom w:val="none" w:sz="0" w:space="0" w:color="auto"/>
            <w:right w:val="none" w:sz="0" w:space="0" w:color="auto"/>
          </w:divBdr>
        </w:div>
        <w:div w:id="989141179">
          <w:marLeft w:val="480"/>
          <w:marRight w:val="0"/>
          <w:marTop w:val="0"/>
          <w:marBottom w:val="0"/>
          <w:divBdr>
            <w:top w:val="none" w:sz="0" w:space="0" w:color="auto"/>
            <w:left w:val="none" w:sz="0" w:space="0" w:color="auto"/>
            <w:bottom w:val="none" w:sz="0" w:space="0" w:color="auto"/>
            <w:right w:val="none" w:sz="0" w:space="0" w:color="auto"/>
          </w:divBdr>
        </w:div>
        <w:div w:id="1566523874">
          <w:marLeft w:val="480"/>
          <w:marRight w:val="0"/>
          <w:marTop w:val="0"/>
          <w:marBottom w:val="0"/>
          <w:divBdr>
            <w:top w:val="none" w:sz="0" w:space="0" w:color="auto"/>
            <w:left w:val="none" w:sz="0" w:space="0" w:color="auto"/>
            <w:bottom w:val="none" w:sz="0" w:space="0" w:color="auto"/>
            <w:right w:val="none" w:sz="0" w:space="0" w:color="auto"/>
          </w:divBdr>
        </w:div>
        <w:div w:id="336923895">
          <w:marLeft w:val="480"/>
          <w:marRight w:val="0"/>
          <w:marTop w:val="0"/>
          <w:marBottom w:val="0"/>
          <w:divBdr>
            <w:top w:val="none" w:sz="0" w:space="0" w:color="auto"/>
            <w:left w:val="none" w:sz="0" w:space="0" w:color="auto"/>
            <w:bottom w:val="none" w:sz="0" w:space="0" w:color="auto"/>
            <w:right w:val="none" w:sz="0" w:space="0" w:color="auto"/>
          </w:divBdr>
        </w:div>
        <w:div w:id="1990816090">
          <w:marLeft w:val="480"/>
          <w:marRight w:val="0"/>
          <w:marTop w:val="0"/>
          <w:marBottom w:val="0"/>
          <w:divBdr>
            <w:top w:val="none" w:sz="0" w:space="0" w:color="auto"/>
            <w:left w:val="none" w:sz="0" w:space="0" w:color="auto"/>
            <w:bottom w:val="none" w:sz="0" w:space="0" w:color="auto"/>
            <w:right w:val="none" w:sz="0" w:space="0" w:color="auto"/>
          </w:divBdr>
        </w:div>
        <w:div w:id="939802132">
          <w:marLeft w:val="480"/>
          <w:marRight w:val="0"/>
          <w:marTop w:val="0"/>
          <w:marBottom w:val="0"/>
          <w:divBdr>
            <w:top w:val="none" w:sz="0" w:space="0" w:color="auto"/>
            <w:left w:val="none" w:sz="0" w:space="0" w:color="auto"/>
            <w:bottom w:val="none" w:sz="0" w:space="0" w:color="auto"/>
            <w:right w:val="none" w:sz="0" w:space="0" w:color="auto"/>
          </w:divBdr>
        </w:div>
        <w:div w:id="733822046">
          <w:marLeft w:val="480"/>
          <w:marRight w:val="0"/>
          <w:marTop w:val="0"/>
          <w:marBottom w:val="0"/>
          <w:divBdr>
            <w:top w:val="none" w:sz="0" w:space="0" w:color="auto"/>
            <w:left w:val="none" w:sz="0" w:space="0" w:color="auto"/>
            <w:bottom w:val="none" w:sz="0" w:space="0" w:color="auto"/>
            <w:right w:val="none" w:sz="0" w:space="0" w:color="auto"/>
          </w:divBdr>
        </w:div>
        <w:div w:id="2121953979">
          <w:marLeft w:val="480"/>
          <w:marRight w:val="0"/>
          <w:marTop w:val="0"/>
          <w:marBottom w:val="0"/>
          <w:divBdr>
            <w:top w:val="none" w:sz="0" w:space="0" w:color="auto"/>
            <w:left w:val="none" w:sz="0" w:space="0" w:color="auto"/>
            <w:bottom w:val="none" w:sz="0" w:space="0" w:color="auto"/>
            <w:right w:val="none" w:sz="0" w:space="0" w:color="auto"/>
          </w:divBdr>
        </w:div>
        <w:div w:id="208033640">
          <w:marLeft w:val="480"/>
          <w:marRight w:val="0"/>
          <w:marTop w:val="0"/>
          <w:marBottom w:val="0"/>
          <w:divBdr>
            <w:top w:val="none" w:sz="0" w:space="0" w:color="auto"/>
            <w:left w:val="none" w:sz="0" w:space="0" w:color="auto"/>
            <w:bottom w:val="none" w:sz="0" w:space="0" w:color="auto"/>
            <w:right w:val="none" w:sz="0" w:space="0" w:color="auto"/>
          </w:divBdr>
        </w:div>
        <w:div w:id="1596864928">
          <w:marLeft w:val="480"/>
          <w:marRight w:val="0"/>
          <w:marTop w:val="0"/>
          <w:marBottom w:val="0"/>
          <w:divBdr>
            <w:top w:val="none" w:sz="0" w:space="0" w:color="auto"/>
            <w:left w:val="none" w:sz="0" w:space="0" w:color="auto"/>
            <w:bottom w:val="none" w:sz="0" w:space="0" w:color="auto"/>
            <w:right w:val="none" w:sz="0" w:space="0" w:color="auto"/>
          </w:divBdr>
        </w:div>
        <w:div w:id="1350445213">
          <w:marLeft w:val="480"/>
          <w:marRight w:val="0"/>
          <w:marTop w:val="0"/>
          <w:marBottom w:val="0"/>
          <w:divBdr>
            <w:top w:val="none" w:sz="0" w:space="0" w:color="auto"/>
            <w:left w:val="none" w:sz="0" w:space="0" w:color="auto"/>
            <w:bottom w:val="none" w:sz="0" w:space="0" w:color="auto"/>
            <w:right w:val="none" w:sz="0" w:space="0" w:color="auto"/>
          </w:divBdr>
        </w:div>
        <w:div w:id="740325224">
          <w:marLeft w:val="480"/>
          <w:marRight w:val="0"/>
          <w:marTop w:val="0"/>
          <w:marBottom w:val="0"/>
          <w:divBdr>
            <w:top w:val="none" w:sz="0" w:space="0" w:color="auto"/>
            <w:left w:val="none" w:sz="0" w:space="0" w:color="auto"/>
            <w:bottom w:val="none" w:sz="0" w:space="0" w:color="auto"/>
            <w:right w:val="none" w:sz="0" w:space="0" w:color="auto"/>
          </w:divBdr>
        </w:div>
        <w:div w:id="1864200471">
          <w:marLeft w:val="480"/>
          <w:marRight w:val="0"/>
          <w:marTop w:val="0"/>
          <w:marBottom w:val="0"/>
          <w:divBdr>
            <w:top w:val="none" w:sz="0" w:space="0" w:color="auto"/>
            <w:left w:val="none" w:sz="0" w:space="0" w:color="auto"/>
            <w:bottom w:val="none" w:sz="0" w:space="0" w:color="auto"/>
            <w:right w:val="none" w:sz="0" w:space="0" w:color="auto"/>
          </w:divBdr>
        </w:div>
        <w:div w:id="436608123">
          <w:marLeft w:val="480"/>
          <w:marRight w:val="0"/>
          <w:marTop w:val="0"/>
          <w:marBottom w:val="0"/>
          <w:divBdr>
            <w:top w:val="none" w:sz="0" w:space="0" w:color="auto"/>
            <w:left w:val="none" w:sz="0" w:space="0" w:color="auto"/>
            <w:bottom w:val="none" w:sz="0" w:space="0" w:color="auto"/>
            <w:right w:val="none" w:sz="0" w:space="0" w:color="auto"/>
          </w:divBdr>
        </w:div>
        <w:div w:id="518474316">
          <w:marLeft w:val="480"/>
          <w:marRight w:val="0"/>
          <w:marTop w:val="0"/>
          <w:marBottom w:val="0"/>
          <w:divBdr>
            <w:top w:val="none" w:sz="0" w:space="0" w:color="auto"/>
            <w:left w:val="none" w:sz="0" w:space="0" w:color="auto"/>
            <w:bottom w:val="none" w:sz="0" w:space="0" w:color="auto"/>
            <w:right w:val="none" w:sz="0" w:space="0" w:color="auto"/>
          </w:divBdr>
        </w:div>
        <w:div w:id="1448620727">
          <w:marLeft w:val="480"/>
          <w:marRight w:val="0"/>
          <w:marTop w:val="0"/>
          <w:marBottom w:val="0"/>
          <w:divBdr>
            <w:top w:val="none" w:sz="0" w:space="0" w:color="auto"/>
            <w:left w:val="none" w:sz="0" w:space="0" w:color="auto"/>
            <w:bottom w:val="none" w:sz="0" w:space="0" w:color="auto"/>
            <w:right w:val="none" w:sz="0" w:space="0" w:color="auto"/>
          </w:divBdr>
        </w:div>
        <w:div w:id="487093287">
          <w:marLeft w:val="480"/>
          <w:marRight w:val="0"/>
          <w:marTop w:val="0"/>
          <w:marBottom w:val="0"/>
          <w:divBdr>
            <w:top w:val="none" w:sz="0" w:space="0" w:color="auto"/>
            <w:left w:val="none" w:sz="0" w:space="0" w:color="auto"/>
            <w:bottom w:val="none" w:sz="0" w:space="0" w:color="auto"/>
            <w:right w:val="none" w:sz="0" w:space="0" w:color="auto"/>
          </w:divBdr>
        </w:div>
        <w:div w:id="677660105">
          <w:marLeft w:val="480"/>
          <w:marRight w:val="0"/>
          <w:marTop w:val="0"/>
          <w:marBottom w:val="0"/>
          <w:divBdr>
            <w:top w:val="none" w:sz="0" w:space="0" w:color="auto"/>
            <w:left w:val="none" w:sz="0" w:space="0" w:color="auto"/>
            <w:bottom w:val="none" w:sz="0" w:space="0" w:color="auto"/>
            <w:right w:val="none" w:sz="0" w:space="0" w:color="auto"/>
          </w:divBdr>
        </w:div>
        <w:div w:id="1442530512">
          <w:marLeft w:val="480"/>
          <w:marRight w:val="0"/>
          <w:marTop w:val="0"/>
          <w:marBottom w:val="0"/>
          <w:divBdr>
            <w:top w:val="none" w:sz="0" w:space="0" w:color="auto"/>
            <w:left w:val="none" w:sz="0" w:space="0" w:color="auto"/>
            <w:bottom w:val="none" w:sz="0" w:space="0" w:color="auto"/>
            <w:right w:val="none" w:sz="0" w:space="0" w:color="auto"/>
          </w:divBdr>
        </w:div>
        <w:div w:id="1781870777">
          <w:marLeft w:val="480"/>
          <w:marRight w:val="0"/>
          <w:marTop w:val="0"/>
          <w:marBottom w:val="0"/>
          <w:divBdr>
            <w:top w:val="none" w:sz="0" w:space="0" w:color="auto"/>
            <w:left w:val="none" w:sz="0" w:space="0" w:color="auto"/>
            <w:bottom w:val="none" w:sz="0" w:space="0" w:color="auto"/>
            <w:right w:val="none" w:sz="0" w:space="0" w:color="auto"/>
          </w:divBdr>
        </w:div>
        <w:div w:id="900408185">
          <w:marLeft w:val="480"/>
          <w:marRight w:val="0"/>
          <w:marTop w:val="0"/>
          <w:marBottom w:val="0"/>
          <w:divBdr>
            <w:top w:val="none" w:sz="0" w:space="0" w:color="auto"/>
            <w:left w:val="none" w:sz="0" w:space="0" w:color="auto"/>
            <w:bottom w:val="none" w:sz="0" w:space="0" w:color="auto"/>
            <w:right w:val="none" w:sz="0" w:space="0" w:color="auto"/>
          </w:divBdr>
        </w:div>
        <w:div w:id="1664507543">
          <w:marLeft w:val="480"/>
          <w:marRight w:val="0"/>
          <w:marTop w:val="0"/>
          <w:marBottom w:val="0"/>
          <w:divBdr>
            <w:top w:val="none" w:sz="0" w:space="0" w:color="auto"/>
            <w:left w:val="none" w:sz="0" w:space="0" w:color="auto"/>
            <w:bottom w:val="none" w:sz="0" w:space="0" w:color="auto"/>
            <w:right w:val="none" w:sz="0" w:space="0" w:color="auto"/>
          </w:divBdr>
        </w:div>
        <w:div w:id="1569683782">
          <w:marLeft w:val="480"/>
          <w:marRight w:val="0"/>
          <w:marTop w:val="0"/>
          <w:marBottom w:val="0"/>
          <w:divBdr>
            <w:top w:val="none" w:sz="0" w:space="0" w:color="auto"/>
            <w:left w:val="none" w:sz="0" w:space="0" w:color="auto"/>
            <w:bottom w:val="none" w:sz="0" w:space="0" w:color="auto"/>
            <w:right w:val="none" w:sz="0" w:space="0" w:color="auto"/>
          </w:divBdr>
        </w:div>
        <w:div w:id="550305905">
          <w:marLeft w:val="480"/>
          <w:marRight w:val="0"/>
          <w:marTop w:val="0"/>
          <w:marBottom w:val="0"/>
          <w:divBdr>
            <w:top w:val="none" w:sz="0" w:space="0" w:color="auto"/>
            <w:left w:val="none" w:sz="0" w:space="0" w:color="auto"/>
            <w:bottom w:val="none" w:sz="0" w:space="0" w:color="auto"/>
            <w:right w:val="none" w:sz="0" w:space="0" w:color="auto"/>
          </w:divBdr>
        </w:div>
        <w:div w:id="2081251796">
          <w:marLeft w:val="480"/>
          <w:marRight w:val="0"/>
          <w:marTop w:val="0"/>
          <w:marBottom w:val="0"/>
          <w:divBdr>
            <w:top w:val="none" w:sz="0" w:space="0" w:color="auto"/>
            <w:left w:val="none" w:sz="0" w:space="0" w:color="auto"/>
            <w:bottom w:val="none" w:sz="0" w:space="0" w:color="auto"/>
            <w:right w:val="none" w:sz="0" w:space="0" w:color="auto"/>
          </w:divBdr>
        </w:div>
        <w:div w:id="424108544">
          <w:marLeft w:val="480"/>
          <w:marRight w:val="0"/>
          <w:marTop w:val="0"/>
          <w:marBottom w:val="0"/>
          <w:divBdr>
            <w:top w:val="none" w:sz="0" w:space="0" w:color="auto"/>
            <w:left w:val="none" w:sz="0" w:space="0" w:color="auto"/>
            <w:bottom w:val="none" w:sz="0" w:space="0" w:color="auto"/>
            <w:right w:val="none" w:sz="0" w:space="0" w:color="auto"/>
          </w:divBdr>
        </w:div>
        <w:div w:id="1334920119">
          <w:marLeft w:val="480"/>
          <w:marRight w:val="0"/>
          <w:marTop w:val="0"/>
          <w:marBottom w:val="0"/>
          <w:divBdr>
            <w:top w:val="none" w:sz="0" w:space="0" w:color="auto"/>
            <w:left w:val="none" w:sz="0" w:space="0" w:color="auto"/>
            <w:bottom w:val="none" w:sz="0" w:space="0" w:color="auto"/>
            <w:right w:val="none" w:sz="0" w:space="0" w:color="auto"/>
          </w:divBdr>
        </w:div>
        <w:div w:id="1684236848">
          <w:marLeft w:val="480"/>
          <w:marRight w:val="0"/>
          <w:marTop w:val="0"/>
          <w:marBottom w:val="0"/>
          <w:divBdr>
            <w:top w:val="none" w:sz="0" w:space="0" w:color="auto"/>
            <w:left w:val="none" w:sz="0" w:space="0" w:color="auto"/>
            <w:bottom w:val="none" w:sz="0" w:space="0" w:color="auto"/>
            <w:right w:val="none" w:sz="0" w:space="0" w:color="auto"/>
          </w:divBdr>
        </w:div>
        <w:div w:id="1750155310">
          <w:marLeft w:val="480"/>
          <w:marRight w:val="0"/>
          <w:marTop w:val="0"/>
          <w:marBottom w:val="0"/>
          <w:divBdr>
            <w:top w:val="none" w:sz="0" w:space="0" w:color="auto"/>
            <w:left w:val="none" w:sz="0" w:space="0" w:color="auto"/>
            <w:bottom w:val="none" w:sz="0" w:space="0" w:color="auto"/>
            <w:right w:val="none" w:sz="0" w:space="0" w:color="auto"/>
          </w:divBdr>
        </w:div>
        <w:div w:id="1382317575">
          <w:marLeft w:val="480"/>
          <w:marRight w:val="0"/>
          <w:marTop w:val="0"/>
          <w:marBottom w:val="0"/>
          <w:divBdr>
            <w:top w:val="none" w:sz="0" w:space="0" w:color="auto"/>
            <w:left w:val="none" w:sz="0" w:space="0" w:color="auto"/>
            <w:bottom w:val="none" w:sz="0" w:space="0" w:color="auto"/>
            <w:right w:val="none" w:sz="0" w:space="0" w:color="auto"/>
          </w:divBdr>
        </w:div>
        <w:div w:id="46609459">
          <w:marLeft w:val="480"/>
          <w:marRight w:val="0"/>
          <w:marTop w:val="0"/>
          <w:marBottom w:val="0"/>
          <w:divBdr>
            <w:top w:val="none" w:sz="0" w:space="0" w:color="auto"/>
            <w:left w:val="none" w:sz="0" w:space="0" w:color="auto"/>
            <w:bottom w:val="none" w:sz="0" w:space="0" w:color="auto"/>
            <w:right w:val="none" w:sz="0" w:space="0" w:color="auto"/>
          </w:divBdr>
        </w:div>
        <w:div w:id="733430568">
          <w:marLeft w:val="480"/>
          <w:marRight w:val="0"/>
          <w:marTop w:val="0"/>
          <w:marBottom w:val="0"/>
          <w:divBdr>
            <w:top w:val="none" w:sz="0" w:space="0" w:color="auto"/>
            <w:left w:val="none" w:sz="0" w:space="0" w:color="auto"/>
            <w:bottom w:val="none" w:sz="0" w:space="0" w:color="auto"/>
            <w:right w:val="none" w:sz="0" w:space="0" w:color="auto"/>
          </w:divBdr>
        </w:div>
        <w:div w:id="1593781951">
          <w:marLeft w:val="480"/>
          <w:marRight w:val="0"/>
          <w:marTop w:val="0"/>
          <w:marBottom w:val="0"/>
          <w:divBdr>
            <w:top w:val="none" w:sz="0" w:space="0" w:color="auto"/>
            <w:left w:val="none" w:sz="0" w:space="0" w:color="auto"/>
            <w:bottom w:val="none" w:sz="0" w:space="0" w:color="auto"/>
            <w:right w:val="none" w:sz="0" w:space="0" w:color="auto"/>
          </w:divBdr>
        </w:div>
        <w:div w:id="1768378881">
          <w:marLeft w:val="480"/>
          <w:marRight w:val="0"/>
          <w:marTop w:val="0"/>
          <w:marBottom w:val="0"/>
          <w:divBdr>
            <w:top w:val="none" w:sz="0" w:space="0" w:color="auto"/>
            <w:left w:val="none" w:sz="0" w:space="0" w:color="auto"/>
            <w:bottom w:val="none" w:sz="0" w:space="0" w:color="auto"/>
            <w:right w:val="none" w:sz="0" w:space="0" w:color="auto"/>
          </w:divBdr>
        </w:div>
        <w:div w:id="562566402">
          <w:marLeft w:val="480"/>
          <w:marRight w:val="0"/>
          <w:marTop w:val="0"/>
          <w:marBottom w:val="0"/>
          <w:divBdr>
            <w:top w:val="none" w:sz="0" w:space="0" w:color="auto"/>
            <w:left w:val="none" w:sz="0" w:space="0" w:color="auto"/>
            <w:bottom w:val="none" w:sz="0" w:space="0" w:color="auto"/>
            <w:right w:val="none" w:sz="0" w:space="0" w:color="auto"/>
          </w:divBdr>
        </w:div>
        <w:div w:id="1997297109">
          <w:marLeft w:val="480"/>
          <w:marRight w:val="0"/>
          <w:marTop w:val="0"/>
          <w:marBottom w:val="0"/>
          <w:divBdr>
            <w:top w:val="none" w:sz="0" w:space="0" w:color="auto"/>
            <w:left w:val="none" w:sz="0" w:space="0" w:color="auto"/>
            <w:bottom w:val="none" w:sz="0" w:space="0" w:color="auto"/>
            <w:right w:val="none" w:sz="0" w:space="0" w:color="auto"/>
          </w:divBdr>
        </w:div>
        <w:div w:id="1794445456">
          <w:marLeft w:val="480"/>
          <w:marRight w:val="0"/>
          <w:marTop w:val="0"/>
          <w:marBottom w:val="0"/>
          <w:divBdr>
            <w:top w:val="none" w:sz="0" w:space="0" w:color="auto"/>
            <w:left w:val="none" w:sz="0" w:space="0" w:color="auto"/>
            <w:bottom w:val="none" w:sz="0" w:space="0" w:color="auto"/>
            <w:right w:val="none" w:sz="0" w:space="0" w:color="auto"/>
          </w:divBdr>
        </w:div>
      </w:divsChild>
    </w:div>
    <w:div w:id="1698000321">
      <w:bodyDiv w:val="1"/>
      <w:marLeft w:val="0"/>
      <w:marRight w:val="0"/>
      <w:marTop w:val="0"/>
      <w:marBottom w:val="0"/>
      <w:divBdr>
        <w:top w:val="none" w:sz="0" w:space="0" w:color="auto"/>
        <w:left w:val="none" w:sz="0" w:space="0" w:color="auto"/>
        <w:bottom w:val="none" w:sz="0" w:space="0" w:color="auto"/>
        <w:right w:val="none" w:sz="0" w:space="0" w:color="auto"/>
      </w:divBdr>
    </w:div>
    <w:div w:id="1699310088">
      <w:bodyDiv w:val="1"/>
      <w:marLeft w:val="0"/>
      <w:marRight w:val="0"/>
      <w:marTop w:val="0"/>
      <w:marBottom w:val="0"/>
      <w:divBdr>
        <w:top w:val="none" w:sz="0" w:space="0" w:color="auto"/>
        <w:left w:val="none" w:sz="0" w:space="0" w:color="auto"/>
        <w:bottom w:val="none" w:sz="0" w:space="0" w:color="auto"/>
        <w:right w:val="none" w:sz="0" w:space="0" w:color="auto"/>
      </w:divBdr>
    </w:div>
    <w:div w:id="1699695831">
      <w:bodyDiv w:val="1"/>
      <w:marLeft w:val="0"/>
      <w:marRight w:val="0"/>
      <w:marTop w:val="0"/>
      <w:marBottom w:val="0"/>
      <w:divBdr>
        <w:top w:val="none" w:sz="0" w:space="0" w:color="auto"/>
        <w:left w:val="none" w:sz="0" w:space="0" w:color="auto"/>
        <w:bottom w:val="none" w:sz="0" w:space="0" w:color="auto"/>
        <w:right w:val="none" w:sz="0" w:space="0" w:color="auto"/>
      </w:divBdr>
    </w:div>
    <w:div w:id="1702129532">
      <w:bodyDiv w:val="1"/>
      <w:marLeft w:val="0"/>
      <w:marRight w:val="0"/>
      <w:marTop w:val="0"/>
      <w:marBottom w:val="0"/>
      <w:divBdr>
        <w:top w:val="none" w:sz="0" w:space="0" w:color="auto"/>
        <w:left w:val="none" w:sz="0" w:space="0" w:color="auto"/>
        <w:bottom w:val="none" w:sz="0" w:space="0" w:color="auto"/>
        <w:right w:val="none" w:sz="0" w:space="0" w:color="auto"/>
      </w:divBdr>
      <w:divsChild>
        <w:div w:id="2072074720">
          <w:marLeft w:val="480"/>
          <w:marRight w:val="0"/>
          <w:marTop w:val="0"/>
          <w:marBottom w:val="0"/>
          <w:divBdr>
            <w:top w:val="none" w:sz="0" w:space="0" w:color="auto"/>
            <w:left w:val="none" w:sz="0" w:space="0" w:color="auto"/>
            <w:bottom w:val="none" w:sz="0" w:space="0" w:color="auto"/>
            <w:right w:val="none" w:sz="0" w:space="0" w:color="auto"/>
          </w:divBdr>
        </w:div>
        <w:div w:id="252016442">
          <w:marLeft w:val="480"/>
          <w:marRight w:val="0"/>
          <w:marTop w:val="0"/>
          <w:marBottom w:val="0"/>
          <w:divBdr>
            <w:top w:val="none" w:sz="0" w:space="0" w:color="auto"/>
            <w:left w:val="none" w:sz="0" w:space="0" w:color="auto"/>
            <w:bottom w:val="none" w:sz="0" w:space="0" w:color="auto"/>
            <w:right w:val="none" w:sz="0" w:space="0" w:color="auto"/>
          </w:divBdr>
        </w:div>
        <w:div w:id="144199030">
          <w:marLeft w:val="480"/>
          <w:marRight w:val="0"/>
          <w:marTop w:val="0"/>
          <w:marBottom w:val="0"/>
          <w:divBdr>
            <w:top w:val="none" w:sz="0" w:space="0" w:color="auto"/>
            <w:left w:val="none" w:sz="0" w:space="0" w:color="auto"/>
            <w:bottom w:val="none" w:sz="0" w:space="0" w:color="auto"/>
            <w:right w:val="none" w:sz="0" w:space="0" w:color="auto"/>
          </w:divBdr>
        </w:div>
        <w:div w:id="1295985582">
          <w:marLeft w:val="480"/>
          <w:marRight w:val="0"/>
          <w:marTop w:val="0"/>
          <w:marBottom w:val="0"/>
          <w:divBdr>
            <w:top w:val="none" w:sz="0" w:space="0" w:color="auto"/>
            <w:left w:val="none" w:sz="0" w:space="0" w:color="auto"/>
            <w:bottom w:val="none" w:sz="0" w:space="0" w:color="auto"/>
            <w:right w:val="none" w:sz="0" w:space="0" w:color="auto"/>
          </w:divBdr>
        </w:div>
        <w:div w:id="1272513903">
          <w:marLeft w:val="480"/>
          <w:marRight w:val="0"/>
          <w:marTop w:val="0"/>
          <w:marBottom w:val="0"/>
          <w:divBdr>
            <w:top w:val="none" w:sz="0" w:space="0" w:color="auto"/>
            <w:left w:val="none" w:sz="0" w:space="0" w:color="auto"/>
            <w:bottom w:val="none" w:sz="0" w:space="0" w:color="auto"/>
            <w:right w:val="none" w:sz="0" w:space="0" w:color="auto"/>
          </w:divBdr>
        </w:div>
        <w:div w:id="1786146229">
          <w:marLeft w:val="480"/>
          <w:marRight w:val="0"/>
          <w:marTop w:val="0"/>
          <w:marBottom w:val="0"/>
          <w:divBdr>
            <w:top w:val="none" w:sz="0" w:space="0" w:color="auto"/>
            <w:left w:val="none" w:sz="0" w:space="0" w:color="auto"/>
            <w:bottom w:val="none" w:sz="0" w:space="0" w:color="auto"/>
            <w:right w:val="none" w:sz="0" w:space="0" w:color="auto"/>
          </w:divBdr>
        </w:div>
        <w:div w:id="1417940036">
          <w:marLeft w:val="480"/>
          <w:marRight w:val="0"/>
          <w:marTop w:val="0"/>
          <w:marBottom w:val="0"/>
          <w:divBdr>
            <w:top w:val="none" w:sz="0" w:space="0" w:color="auto"/>
            <w:left w:val="none" w:sz="0" w:space="0" w:color="auto"/>
            <w:bottom w:val="none" w:sz="0" w:space="0" w:color="auto"/>
            <w:right w:val="none" w:sz="0" w:space="0" w:color="auto"/>
          </w:divBdr>
        </w:div>
        <w:div w:id="461195214">
          <w:marLeft w:val="480"/>
          <w:marRight w:val="0"/>
          <w:marTop w:val="0"/>
          <w:marBottom w:val="0"/>
          <w:divBdr>
            <w:top w:val="none" w:sz="0" w:space="0" w:color="auto"/>
            <w:left w:val="none" w:sz="0" w:space="0" w:color="auto"/>
            <w:bottom w:val="none" w:sz="0" w:space="0" w:color="auto"/>
            <w:right w:val="none" w:sz="0" w:space="0" w:color="auto"/>
          </w:divBdr>
        </w:div>
        <w:div w:id="1360350924">
          <w:marLeft w:val="480"/>
          <w:marRight w:val="0"/>
          <w:marTop w:val="0"/>
          <w:marBottom w:val="0"/>
          <w:divBdr>
            <w:top w:val="none" w:sz="0" w:space="0" w:color="auto"/>
            <w:left w:val="none" w:sz="0" w:space="0" w:color="auto"/>
            <w:bottom w:val="none" w:sz="0" w:space="0" w:color="auto"/>
            <w:right w:val="none" w:sz="0" w:space="0" w:color="auto"/>
          </w:divBdr>
        </w:div>
        <w:div w:id="14769025">
          <w:marLeft w:val="480"/>
          <w:marRight w:val="0"/>
          <w:marTop w:val="0"/>
          <w:marBottom w:val="0"/>
          <w:divBdr>
            <w:top w:val="none" w:sz="0" w:space="0" w:color="auto"/>
            <w:left w:val="none" w:sz="0" w:space="0" w:color="auto"/>
            <w:bottom w:val="none" w:sz="0" w:space="0" w:color="auto"/>
            <w:right w:val="none" w:sz="0" w:space="0" w:color="auto"/>
          </w:divBdr>
        </w:div>
        <w:div w:id="192231855">
          <w:marLeft w:val="480"/>
          <w:marRight w:val="0"/>
          <w:marTop w:val="0"/>
          <w:marBottom w:val="0"/>
          <w:divBdr>
            <w:top w:val="none" w:sz="0" w:space="0" w:color="auto"/>
            <w:left w:val="none" w:sz="0" w:space="0" w:color="auto"/>
            <w:bottom w:val="none" w:sz="0" w:space="0" w:color="auto"/>
            <w:right w:val="none" w:sz="0" w:space="0" w:color="auto"/>
          </w:divBdr>
        </w:div>
        <w:div w:id="368141748">
          <w:marLeft w:val="480"/>
          <w:marRight w:val="0"/>
          <w:marTop w:val="0"/>
          <w:marBottom w:val="0"/>
          <w:divBdr>
            <w:top w:val="none" w:sz="0" w:space="0" w:color="auto"/>
            <w:left w:val="none" w:sz="0" w:space="0" w:color="auto"/>
            <w:bottom w:val="none" w:sz="0" w:space="0" w:color="auto"/>
            <w:right w:val="none" w:sz="0" w:space="0" w:color="auto"/>
          </w:divBdr>
        </w:div>
        <w:div w:id="1168327498">
          <w:marLeft w:val="480"/>
          <w:marRight w:val="0"/>
          <w:marTop w:val="0"/>
          <w:marBottom w:val="0"/>
          <w:divBdr>
            <w:top w:val="none" w:sz="0" w:space="0" w:color="auto"/>
            <w:left w:val="none" w:sz="0" w:space="0" w:color="auto"/>
            <w:bottom w:val="none" w:sz="0" w:space="0" w:color="auto"/>
            <w:right w:val="none" w:sz="0" w:space="0" w:color="auto"/>
          </w:divBdr>
        </w:div>
        <w:div w:id="260839811">
          <w:marLeft w:val="480"/>
          <w:marRight w:val="0"/>
          <w:marTop w:val="0"/>
          <w:marBottom w:val="0"/>
          <w:divBdr>
            <w:top w:val="none" w:sz="0" w:space="0" w:color="auto"/>
            <w:left w:val="none" w:sz="0" w:space="0" w:color="auto"/>
            <w:bottom w:val="none" w:sz="0" w:space="0" w:color="auto"/>
            <w:right w:val="none" w:sz="0" w:space="0" w:color="auto"/>
          </w:divBdr>
        </w:div>
        <w:div w:id="890843116">
          <w:marLeft w:val="480"/>
          <w:marRight w:val="0"/>
          <w:marTop w:val="0"/>
          <w:marBottom w:val="0"/>
          <w:divBdr>
            <w:top w:val="none" w:sz="0" w:space="0" w:color="auto"/>
            <w:left w:val="none" w:sz="0" w:space="0" w:color="auto"/>
            <w:bottom w:val="none" w:sz="0" w:space="0" w:color="auto"/>
            <w:right w:val="none" w:sz="0" w:space="0" w:color="auto"/>
          </w:divBdr>
        </w:div>
        <w:div w:id="53160090">
          <w:marLeft w:val="480"/>
          <w:marRight w:val="0"/>
          <w:marTop w:val="0"/>
          <w:marBottom w:val="0"/>
          <w:divBdr>
            <w:top w:val="none" w:sz="0" w:space="0" w:color="auto"/>
            <w:left w:val="none" w:sz="0" w:space="0" w:color="auto"/>
            <w:bottom w:val="none" w:sz="0" w:space="0" w:color="auto"/>
            <w:right w:val="none" w:sz="0" w:space="0" w:color="auto"/>
          </w:divBdr>
        </w:div>
        <w:div w:id="881943935">
          <w:marLeft w:val="480"/>
          <w:marRight w:val="0"/>
          <w:marTop w:val="0"/>
          <w:marBottom w:val="0"/>
          <w:divBdr>
            <w:top w:val="none" w:sz="0" w:space="0" w:color="auto"/>
            <w:left w:val="none" w:sz="0" w:space="0" w:color="auto"/>
            <w:bottom w:val="none" w:sz="0" w:space="0" w:color="auto"/>
            <w:right w:val="none" w:sz="0" w:space="0" w:color="auto"/>
          </w:divBdr>
        </w:div>
        <w:div w:id="1446264961">
          <w:marLeft w:val="480"/>
          <w:marRight w:val="0"/>
          <w:marTop w:val="0"/>
          <w:marBottom w:val="0"/>
          <w:divBdr>
            <w:top w:val="none" w:sz="0" w:space="0" w:color="auto"/>
            <w:left w:val="none" w:sz="0" w:space="0" w:color="auto"/>
            <w:bottom w:val="none" w:sz="0" w:space="0" w:color="auto"/>
            <w:right w:val="none" w:sz="0" w:space="0" w:color="auto"/>
          </w:divBdr>
        </w:div>
        <w:div w:id="1022129829">
          <w:marLeft w:val="480"/>
          <w:marRight w:val="0"/>
          <w:marTop w:val="0"/>
          <w:marBottom w:val="0"/>
          <w:divBdr>
            <w:top w:val="none" w:sz="0" w:space="0" w:color="auto"/>
            <w:left w:val="none" w:sz="0" w:space="0" w:color="auto"/>
            <w:bottom w:val="none" w:sz="0" w:space="0" w:color="auto"/>
            <w:right w:val="none" w:sz="0" w:space="0" w:color="auto"/>
          </w:divBdr>
        </w:div>
        <w:div w:id="971447274">
          <w:marLeft w:val="480"/>
          <w:marRight w:val="0"/>
          <w:marTop w:val="0"/>
          <w:marBottom w:val="0"/>
          <w:divBdr>
            <w:top w:val="none" w:sz="0" w:space="0" w:color="auto"/>
            <w:left w:val="none" w:sz="0" w:space="0" w:color="auto"/>
            <w:bottom w:val="none" w:sz="0" w:space="0" w:color="auto"/>
            <w:right w:val="none" w:sz="0" w:space="0" w:color="auto"/>
          </w:divBdr>
        </w:div>
        <w:div w:id="1669138337">
          <w:marLeft w:val="480"/>
          <w:marRight w:val="0"/>
          <w:marTop w:val="0"/>
          <w:marBottom w:val="0"/>
          <w:divBdr>
            <w:top w:val="none" w:sz="0" w:space="0" w:color="auto"/>
            <w:left w:val="none" w:sz="0" w:space="0" w:color="auto"/>
            <w:bottom w:val="none" w:sz="0" w:space="0" w:color="auto"/>
            <w:right w:val="none" w:sz="0" w:space="0" w:color="auto"/>
          </w:divBdr>
        </w:div>
        <w:div w:id="717898163">
          <w:marLeft w:val="480"/>
          <w:marRight w:val="0"/>
          <w:marTop w:val="0"/>
          <w:marBottom w:val="0"/>
          <w:divBdr>
            <w:top w:val="none" w:sz="0" w:space="0" w:color="auto"/>
            <w:left w:val="none" w:sz="0" w:space="0" w:color="auto"/>
            <w:bottom w:val="none" w:sz="0" w:space="0" w:color="auto"/>
            <w:right w:val="none" w:sz="0" w:space="0" w:color="auto"/>
          </w:divBdr>
        </w:div>
        <w:div w:id="219286683">
          <w:marLeft w:val="480"/>
          <w:marRight w:val="0"/>
          <w:marTop w:val="0"/>
          <w:marBottom w:val="0"/>
          <w:divBdr>
            <w:top w:val="none" w:sz="0" w:space="0" w:color="auto"/>
            <w:left w:val="none" w:sz="0" w:space="0" w:color="auto"/>
            <w:bottom w:val="none" w:sz="0" w:space="0" w:color="auto"/>
            <w:right w:val="none" w:sz="0" w:space="0" w:color="auto"/>
          </w:divBdr>
        </w:div>
        <w:div w:id="319500158">
          <w:marLeft w:val="480"/>
          <w:marRight w:val="0"/>
          <w:marTop w:val="0"/>
          <w:marBottom w:val="0"/>
          <w:divBdr>
            <w:top w:val="none" w:sz="0" w:space="0" w:color="auto"/>
            <w:left w:val="none" w:sz="0" w:space="0" w:color="auto"/>
            <w:bottom w:val="none" w:sz="0" w:space="0" w:color="auto"/>
            <w:right w:val="none" w:sz="0" w:space="0" w:color="auto"/>
          </w:divBdr>
        </w:div>
        <w:div w:id="9723387">
          <w:marLeft w:val="480"/>
          <w:marRight w:val="0"/>
          <w:marTop w:val="0"/>
          <w:marBottom w:val="0"/>
          <w:divBdr>
            <w:top w:val="none" w:sz="0" w:space="0" w:color="auto"/>
            <w:left w:val="none" w:sz="0" w:space="0" w:color="auto"/>
            <w:bottom w:val="none" w:sz="0" w:space="0" w:color="auto"/>
            <w:right w:val="none" w:sz="0" w:space="0" w:color="auto"/>
          </w:divBdr>
        </w:div>
        <w:div w:id="2068644240">
          <w:marLeft w:val="480"/>
          <w:marRight w:val="0"/>
          <w:marTop w:val="0"/>
          <w:marBottom w:val="0"/>
          <w:divBdr>
            <w:top w:val="none" w:sz="0" w:space="0" w:color="auto"/>
            <w:left w:val="none" w:sz="0" w:space="0" w:color="auto"/>
            <w:bottom w:val="none" w:sz="0" w:space="0" w:color="auto"/>
            <w:right w:val="none" w:sz="0" w:space="0" w:color="auto"/>
          </w:divBdr>
        </w:div>
        <w:div w:id="59836605">
          <w:marLeft w:val="480"/>
          <w:marRight w:val="0"/>
          <w:marTop w:val="0"/>
          <w:marBottom w:val="0"/>
          <w:divBdr>
            <w:top w:val="none" w:sz="0" w:space="0" w:color="auto"/>
            <w:left w:val="none" w:sz="0" w:space="0" w:color="auto"/>
            <w:bottom w:val="none" w:sz="0" w:space="0" w:color="auto"/>
            <w:right w:val="none" w:sz="0" w:space="0" w:color="auto"/>
          </w:divBdr>
        </w:div>
        <w:div w:id="1305428122">
          <w:marLeft w:val="480"/>
          <w:marRight w:val="0"/>
          <w:marTop w:val="0"/>
          <w:marBottom w:val="0"/>
          <w:divBdr>
            <w:top w:val="none" w:sz="0" w:space="0" w:color="auto"/>
            <w:left w:val="none" w:sz="0" w:space="0" w:color="auto"/>
            <w:bottom w:val="none" w:sz="0" w:space="0" w:color="auto"/>
            <w:right w:val="none" w:sz="0" w:space="0" w:color="auto"/>
          </w:divBdr>
        </w:div>
        <w:div w:id="1806658772">
          <w:marLeft w:val="480"/>
          <w:marRight w:val="0"/>
          <w:marTop w:val="0"/>
          <w:marBottom w:val="0"/>
          <w:divBdr>
            <w:top w:val="none" w:sz="0" w:space="0" w:color="auto"/>
            <w:left w:val="none" w:sz="0" w:space="0" w:color="auto"/>
            <w:bottom w:val="none" w:sz="0" w:space="0" w:color="auto"/>
            <w:right w:val="none" w:sz="0" w:space="0" w:color="auto"/>
          </w:divBdr>
        </w:div>
        <w:div w:id="990985297">
          <w:marLeft w:val="480"/>
          <w:marRight w:val="0"/>
          <w:marTop w:val="0"/>
          <w:marBottom w:val="0"/>
          <w:divBdr>
            <w:top w:val="none" w:sz="0" w:space="0" w:color="auto"/>
            <w:left w:val="none" w:sz="0" w:space="0" w:color="auto"/>
            <w:bottom w:val="none" w:sz="0" w:space="0" w:color="auto"/>
            <w:right w:val="none" w:sz="0" w:space="0" w:color="auto"/>
          </w:divBdr>
        </w:div>
        <w:div w:id="272709856">
          <w:marLeft w:val="480"/>
          <w:marRight w:val="0"/>
          <w:marTop w:val="0"/>
          <w:marBottom w:val="0"/>
          <w:divBdr>
            <w:top w:val="none" w:sz="0" w:space="0" w:color="auto"/>
            <w:left w:val="none" w:sz="0" w:space="0" w:color="auto"/>
            <w:bottom w:val="none" w:sz="0" w:space="0" w:color="auto"/>
            <w:right w:val="none" w:sz="0" w:space="0" w:color="auto"/>
          </w:divBdr>
        </w:div>
        <w:div w:id="81610924">
          <w:marLeft w:val="480"/>
          <w:marRight w:val="0"/>
          <w:marTop w:val="0"/>
          <w:marBottom w:val="0"/>
          <w:divBdr>
            <w:top w:val="none" w:sz="0" w:space="0" w:color="auto"/>
            <w:left w:val="none" w:sz="0" w:space="0" w:color="auto"/>
            <w:bottom w:val="none" w:sz="0" w:space="0" w:color="auto"/>
            <w:right w:val="none" w:sz="0" w:space="0" w:color="auto"/>
          </w:divBdr>
        </w:div>
        <w:div w:id="2112119677">
          <w:marLeft w:val="480"/>
          <w:marRight w:val="0"/>
          <w:marTop w:val="0"/>
          <w:marBottom w:val="0"/>
          <w:divBdr>
            <w:top w:val="none" w:sz="0" w:space="0" w:color="auto"/>
            <w:left w:val="none" w:sz="0" w:space="0" w:color="auto"/>
            <w:bottom w:val="none" w:sz="0" w:space="0" w:color="auto"/>
            <w:right w:val="none" w:sz="0" w:space="0" w:color="auto"/>
          </w:divBdr>
        </w:div>
        <w:div w:id="1179194781">
          <w:marLeft w:val="480"/>
          <w:marRight w:val="0"/>
          <w:marTop w:val="0"/>
          <w:marBottom w:val="0"/>
          <w:divBdr>
            <w:top w:val="none" w:sz="0" w:space="0" w:color="auto"/>
            <w:left w:val="none" w:sz="0" w:space="0" w:color="auto"/>
            <w:bottom w:val="none" w:sz="0" w:space="0" w:color="auto"/>
            <w:right w:val="none" w:sz="0" w:space="0" w:color="auto"/>
          </w:divBdr>
        </w:div>
        <w:div w:id="1128400965">
          <w:marLeft w:val="480"/>
          <w:marRight w:val="0"/>
          <w:marTop w:val="0"/>
          <w:marBottom w:val="0"/>
          <w:divBdr>
            <w:top w:val="none" w:sz="0" w:space="0" w:color="auto"/>
            <w:left w:val="none" w:sz="0" w:space="0" w:color="auto"/>
            <w:bottom w:val="none" w:sz="0" w:space="0" w:color="auto"/>
            <w:right w:val="none" w:sz="0" w:space="0" w:color="auto"/>
          </w:divBdr>
        </w:div>
        <w:div w:id="970475754">
          <w:marLeft w:val="480"/>
          <w:marRight w:val="0"/>
          <w:marTop w:val="0"/>
          <w:marBottom w:val="0"/>
          <w:divBdr>
            <w:top w:val="none" w:sz="0" w:space="0" w:color="auto"/>
            <w:left w:val="none" w:sz="0" w:space="0" w:color="auto"/>
            <w:bottom w:val="none" w:sz="0" w:space="0" w:color="auto"/>
            <w:right w:val="none" w:sz="0" w:space="0" w:color="auto"/>
          </w:divBdr>
        </w:div>
        <w:div w:id="1473713455">
          <w:marLeft w:val="480"/>
          <w:marRight w:val="0"/>
          <w:marTop w:val="0"/>
          <w:marBottom w:val="0"/>
          <w:divBdr>
            <w:top w:val="none" w:sz="0" w:space="0" w:color="auto"/>
            <w:left w:val="none" w:sz="0" w:space="0" w:color="auto"/>
            <w:bottom w:val="none" w:sz="0" w:space="0" w:color="auto"/>
            <w:right w:val="none" w:sz="0" w:space="0" w:color="auto"/>
          </w:divBdr>
        </w:div>
        <w:div w:id="770785202">
          <w:marLeft w:val="480"/>
          <w:marRight w:val="0"/>
          <w:marTop w:val="0"/>
          <w:marBottom w:val="0"/>
          <w:divBdr>
            <w:top w:val="none" w:sz="0" w:space="0" w:color="auto"/>
            <w:left w:val="none" w:sz="0" w:space="0" w:color="auto"/>
            <w:bottom w:val="none" w:sz="0" w:space="0" w:color="auto"/>
            <w:right w:val="none" w:sz="0" w:space="0" w:color="auto"/>
          </w:divBdr>
        </w:div>
        <w:div w:id="736510587">
          <w:marLeft w:val="480"/>
          <w:marRight w:val="0"/>
          <w:marTop w:val="0"/>
          <w:marBottom w:val="0"/>
          <w:divBdr>
            <w:top w:val="none" w:sz="0" w:space="0" w:color="auto"/>
            <w:left w:val="none" w:sz="0" w:space="0" w:color="auto"/>
            <w:bottom w:val="none" w:sz="0" w:space="0" w:color="auto"/>
            <w:right w:val="none" w:sz="0" w:space="0" w:color="auto"/>
          </w:divBdr>
        </w:div>
        <w:div w:id="1970087100">
          <w:marLeft w:val="480"/>
          <w:marRight w:val="0"/>
          <w:marTop w:val="0"/>
          <w:marBottom w:val="0"/>
          <w:divBdr>
            <w:top w:val="none" w:sz="0" w:space="0" w:color="auto"/>
            <w:left w:val="none" w:sz="0" w:space="0" w:color="auto"/>
            <w:bottom w:val="none" w:sz="0" w:space="0" w:color="auto"/>
            <w:right w:val="none" w:sz="0" w:space="0" w:color="auto"/>
          </w:divBdr>
        </w:div>
        <w:div w:id="1619601104">
          <w:marLeft w:val="480"/>
          <w:marRight w:val="0"/>
          <w:marTop w:val="0"/>
          <w:marBottom w:val="0"/>
          <w:divBdr>
            <w:top w:val="none" w:sz="0" w:space="0" w:color="auto"/>
            <w:left w:val="none" w:sz="0" w:space="0" w:color="auto"/>
            <w:bottom w:val="none" w:sz="0" w:space="0" w:color="auto"/>
            <w:right w:val="none" w:sz="0" w:space="0" w:color="auto"/>
          </w:divBdr>
        </w:div>
        <w:div w:id="263340037">
          <w:marLeft w:val="480"/>
          <w:marRight w:val="0"/>
          <w:marTop w:val="0"/>
          <w:marBottom w:val="0"/>
          <w:divBdr>
            <w:top w:val="none" w:sz="0" w:space="0" w:color="auto"/>
            <w:left w:val="none" w:sz="0" w:space="0" w:color="auto"/>
            <w:bottom w:val="none" w:sz="0" w:space="0" w:color="auto"/>
            <w:right w:val="none" w:sz="0" w:space="0" w:color="auto"/>
          </w:divBdr>
        </w:div>
        <w:div w:id="548764260">
          <w:marLeft w:val="480"/>
          <w:marRight w:val="0"/>
          <w:marTop w:val="0"/>
          <w:marBottom w:val="0"/>
          <w:divBdr>
            <w:top w:val="none" w:sz="0" w:space="0" w:color="auto"/>
            <w:left w:val="none" w:sz="0" w:space="0" w:color="auto"/>
            <w:bottom w:val="none" w:sz="0" w:space="0" w:color="auto"/>
            <w:right w:val="none" w:sz="0" w:space="0" w:color="auto"/>
          </w:divBdr>
        </w:div>
        <w:div w:id="1979458455">
          <w:marLeft w:val="480"/>
          <w:marRight w:val="0"/>
          <w:marTop w:val="0"/>
          <w:marBottom w:val="0"/>
          <w:divBdr>
            <w:top w:val="none" w:sz="0" w:space="0" w:color="auto"/>
            <w:left w:val="none" w:sz="0" w:space="0" w:color="auto"/>
            <w:bottom w:val="none" w:sz="0" w:space="0" w:color="auto"/>
            <w:right w:val="none" w:sz="0" w:space="0" w:color="auto"/>
          </w:divBdr>
        </w:div>
        <w:div w:id="1938830849">
          <w:marLeft w:val="480"/>
          <w:marRight w:val="0"/>
          <w:marTop w:val="0"/>
          <w:marBottom w:val="0"/>
          <w:divBdr>
            <w:top w:val="none" w:sz="0" w:space="0" w:color="auto"/>
            <w:left w:val="none" w:sz="0" w:space="0" w:color="auto"/>
            <w:bottom w:val="none" w:sz="0" w:space="0" w:color="auto"/>
            <w:right w:val="none" w:sz="0" w:space="0" w:color="auto"/>
          </w:divBdr>
        </w:div>
        <w:div w:id="1621572579">
          <w:marLeft w:val="480"/>
          <w:marRight w:val="0"/>
          <w:marTop w:val="0"/>
          <w:marBottom w:val="0"/>
          <w:divBdr>
            <w:top w:val="none" w:sz="0" w:space="0" w:color="auto"/>
            <w:left w:val="none" w:sz="0" w:space="0" w:color="auto"/>
            <w:bottom w:val="none" w:sz="0" w:space="0" w:color="auto"/>
            <w:right w:val="none" w:sz="0" w:space="0" w:color="auto"/>
          </w:divBdr>
        </w:div>
        <w:div w:id="150413645">
          <w:marLeft w:val="480"/>
          <w:marRight w:val="0"/>
          <w:marTop w:val="0"/>
          <w:marBottom w:val="0"/>
          <w:divBdr>
            <w:top w:val="none" w:sz="0" w:space="0" w:color="auto"/>
            <w:left w:val="none" w:sz="0" w:space="0" w:color="auto"/>
            <w:bottom w:val="none" w:sz="0" w:space="0" w:color="auto"/>
            <w:right w:val="none" w:sz="0" w:space="0" w:color="auto"/>
          </w:divBdr>
        </w:div>
        <w:div w:id="447968411">
          <w:marLeft w:val="480"/>
          <w:marRight w:val="0"/>
          <w:marTop w:val="0"/>
          <w:marBottom w:val="0"/>
          <w:divBdr>
            <w:top w:val="none" w:sz="0" w:space="0" w:color="auto"/>
            <w:left w:val="none" w:sz="0" w:space="0" w:color="auto"/>
            <w:bottom w:val="none" w:sz="0" w:space="0" w:color="auto"/>
            <w:right w:val="none" w:sz="0" w:space="0" w:color="auto"/>
          </w:divBdr>
        </w:div>
        <w:div w:id="165637423">
          <w:marLeft w:val="480"/>
          <w:marRight w:val="0"/>
          <w:marTop w:val="0"/>
          <w:marBottom w:val="0"/>
          <w:divBdr>
            <w:top w:val="none" w:sz="0" w:space="0" w:color="auto"/>
            <w:left w:val="none" w:sz="0" w:space="0" w:color="auto"/>
            <w:bottom w:val="none" w:sz="0" w:space="0" w:color="auto"/>
            <w:right w:val="none" w:sz="0" w:space="0" w:color="auto"/>
          </w:divBdr>
        </w:div>
        <w:div w:id="1410301741">
          <w:marLeft w:val="480"/>
          <w:marRight w:val="0"/>
          <w:marTop w:val="0"/>
          <w:marBottom w:val="0"/>
          <w:divBdr>
            <w:top w:val="none" w:sz="0" w:space="0" w:color="auto"/>
            <w:left w:val="none" w:sz="0" w:space="0" w:color="auto"/>
            <w:bottom w:val="none" w:sz="0" w:space="0" w:color="auto"/>
            <w:right w:val="none" w:sz="0" w:space="0" w:color="auto"/>
          </w:divBdr>
        </w:div>
        <w:div w:id="524441805">
          <w:marLeft w:val="480"/>
          <w:marRight w:val="0"/>
          <w:marTop w:val="0"/>
          <w:marBottom w:val="0"/>
          <w:divBdr>
            <w:top w:val="none" w:sz="0" w:space="0" w:color="auto"/>
            <w:left w:val="none" w:sz="0" w:space="0" w:color="auto"/>
            <w:bottom w:val="none" w:sz="0" w:space="0" w:color="auto"/>
            <w:right w:val="none" w:sz="0" w:space="0" w:color="auto"/>
          </w:divBdr>
        </w:div>
        <w:div w:id="1223059405">
          <w:marLeft w:val="480"/>
          <w:marRight w:val="0"/>
          <w:marTop w:val="0"/>
          <w:marBottom w:val="0"/>
          <w:divBdr>
            <w:top w:val="none" w:sz="0" w:space="0" w:color="auto"/>
            <w:left w:val="none" w:sz="0" w:space="0" w:color="auto"/>
            <w:bottom w:val="none" w:sz="0" w:space="0" w:color="auto"/>
            <w:right w:val="none" w:sz="0" w:space="0" w:color="auto"/>
          </w:divBdr>
        </w:div>
        <w:div w:id="1096101208">
          <w:marLeft w:val="480"/>
          <w:marRight w:val="0"/>
          <w:marTop w:val="0"/>
          <w:marBottom w:val="0"/>
          <w:divBdr>
            <w:top w:val="none" w:sz="0" w:space="0" w:color="auto"/>
            <w:left w:val="none" w:sz="0" w:space="0" w:color="auto"/>
            <w:bottom w:val="none" w:sz="0" w:space="0" w:color="auto"/>
            <w:right w:val="none" w:sz="0" w:space="0" w:color="auto"/>
          </w:divBdr>
        </w:div>
        <w:div w:id="256250878">
          <w:marLeft w:val="480"/>
          <w:marRight w:val="0"/>
          <w:marTop w:val="0"/>
          <w:marBottom w:val="0"/>
          <w:divBdr>
            <w:top w:val="none" w:sz="0" w:space="0" w:color="auto"/>
            <w:left w:val="none" w:sz="0" w:space="0" w:color="auto"/>
            <w:bottom w:val="none" w:sz="0" w:space="0" w:color="auto"/>
            <w:right w:val="none" w:sz="0" w:space="0" w:color="auto"/>
          </w:divBdr>
        </w:div>
        <w:div w:id="382099598">
          <w:marLeft w:val="480"/>
          <w:marRight w:val="0"/>
          <w:marTop w:val="0"/>
          <w:marBottom w:val="0"/>
          <w:divBdr>
            <w:top w:val="none" w:sz="0" w:space="0" w:color="auto"/>
            <w:left w:val="none" w:sz="0" w:space="0" w:color="auto"/>
            <w:bottom w:val="none" w:sz="0" w:space="0" w:color="auto"/>
            <w:right w:val="none" w:sz="0" w:space="0" w:color="auto"/>
          </w:divBdr>
        </w:div>
        <w:div w:id="1335841000">
          <w:marLeft w:val="480"/>
          <w:marRight w:val="0"/>
          <w:marTop w:val="0"/>
          <w:marBottom w:val="0"/>
          <w:divBdr>
            <w:top w:val="none" w:sz="0" w:space="0" w:color="auto"/>
            <w:left w:val="none" w:sz="0" w:space="0" w:color="auto"/>
            <w:bottom w:val="none" w:sz="0" w:space="0" w:color="auto"/>
            <w:right w:val="none" w:sz="0" w:space="0" w:color="auto"/>
          </w:divBdr>
        </w:div>
        <w:div w:id="1810316075">
          <w:marLeft w:val="480"/>
          <w:marRight w:val="0"/>
          <w:marTop w:val="0"/>
          <w:marBottom w:val="0"/>
          <w:divBdr>
            <w:top w:val="none" w:sz="0" w:space="0" w:color="auto"/>
            <w:left w:val="none" w:sz="0" w:space="0" w:color="auto"/>
            <w:bottom w:val="none" w:sz="0" w:space="0" w:color="auto"/>
            <w:right w:val="none" w:sz="0" w:space="0" w:color="auto"/>
          </w:divBdr>
        </w:div>
        <w:div w:id="1964191025">
          <w:marLeft w:val="480"/>
          <w:marRight w:val="0"/>
          <w:marTop w:val="0"/>
          <w:marBottom w:val="0"/>
          <w:divBdr>
            <w:top w:val="none" w:sz="0" w:space="0" w:color="auto"/>
            <w:left w:val="none" w:sz="0" w:space="0" w:color="auto"/>
            <w:bottom w:val="none" w:sz="0" w:space="0" w:color="auto"/>
            <w:right w:val="none" w:sz="0" w:space="0" w:color="auto"/>
          </w:divBdr>
        </w:div>
        <w:div w:id="1458336669">
          <w:marLeft w:val="480"/>
          <w:marRight w:val="0"/>
          <w:marTop w:val="0"/>
          <w:marBottom w:val="0"/>
          <w:divBdr>
            <w:top w:val="none" w:sz="0" w:space="0" w:color="auto"/>
            <w:left w:val="none" w:sz="0" w:space="0" w:color="auto"/>
            <w:bottom w:val="none" w:sz="0" w:space="0" w:color="auto"/>
            <w:right w:val="none" w:sz="0" w:space="0" w:color="auto"/>
          </w:divBdr>
        </w:div>
      </w:divsChild>
    </w:div>
    <w:div w:id="1702390065">
      <w:bodyDiv w:val="1"/>
      <w:marLeft w:val="0"/>
      <w:marRight w:val="0"/>
      <w:marTop w:val="0"/>
      <w:marBottom w:val="0"/>
      <w:divBdr>
        <w:top w:val="none" w:sz="0" w:space="0" w:color="auto"/>
        <w:left w:val="none" w:sz="0" w:space="0" w:color="auto"/>
        <w:bottom w:val="none" w:sz="0" w:space="0" w:color="auto"/>
        <w:right w:val="none" w:sz="0" w:space="0" w:color="auto"/>
      </w:divBdr>
    </w:div>
    <w:div w:id="1703826697">
      <w:bodyDiv w:val="1"/>
      <w:marLeft w:val="0"/>
      <w:marRight w:val="0"/>
      <w:marTop w:val="0"/>
      <w:marBottom w:val="0"/>
      <w:divBdr>
        <w:top w:val="none" w:sz="0" w:space="0" w:color="auto"/>
        <w:left w:val="none" w:sz="0" w:space="0" w:color="auto"/>
        <w:bottom w:val="none" w:sz="0" w:space="0" w:color="auto"/>
        <w:right w:val="none" w:sz="0" w:space="0" w:color="auto"/>
      </w:divBdr>
    </w:div>
    <w:div w:id="1704136835">
      <w:bodyDiv w:val="1"/>
      <w:marLeft w:val="0"/>
      <w:marRight w:val="0"/>
      <w:marTop w:val="0"/>
      <w:marBottom w:val="0"/>
      <w:divBdr>
        <w:top w:val="none" w:sz="0" w:space="0" w:color="auto"/>
        <w:left w:val="none" w:sz="0" w:space="0" w:color="auto"/>
        <w:bottom w:val="none" w:sz="0" w:space="0" w:color="auto"/>
        <w:right w:val="none" w:sz="0" w:space="0" w:color="auto"/>
      </w:divBdr>
    </w:div>
    <w:div w:id="1704211665">
      <w:bodyDiv w:val="1"/>
      <w:marLeft w:val="0"/>
      <w:marRight w:val="0"/>
      <w:marTop w:val="0"/>
      <w:marBottom w:val="0"/>
      <w:divBdr>
        <w:top w:val="none" w:sz="0" w:space="0" w:color="auto"/>
        <w:left w:val="none" w:sz="0" w:space="0" w:color="auto"/>
        <w:bottom w:val="none" w:sz="0" w:space="0" w:color="auto"/>
        <w:right w:val="none" w:sz="0" w:space="0" w:color="auto"/>
      </w:divBdr>
    </w:div>
    <w:div w:id="1704473280">
      <w:bodyDiv w:val="1"/>
      <w:marLeft w:val="0"/>
      <w:marRight w:val="0"/>
      <w:marTop w:val="0"/>
      <w:marBottom w:val="0"/>
      <w:divBdr>
        <w:top w:val="none" w:sz="0" w:space="0" w:color="auto"/>
        <w:left w:val="none" w:sz="0" w:space="0" w:color="auto"/>
        <w:bottom w:val="none" w:sz="0" w:space="0" w:color="auto"/>
        <w:right w:val="none" w:sz="0" w:space="0" w:color="auto"/>
      </w:divBdr>
    </w:div>
    <w:div w:id="1705059554">
      <w:bodyDiv w:val="1"/>
      <w:marLeft w:val="0"/>
      <w:marRight w:val="0"/>
      <w:marTop w:val="0"/>
      <w:marBottom w:val="0"/>
      <w:divBdr>
        <w:top w:val="none" w:sz="0" w:space="0" w:color="auto"/>
        <w:left w:val="none" w:sz="0" w:space="0" w:color="auto"/>
        <w:bottom w:val="none" w:sz="0" w:space="0" w:color="auto"/>
        <w:right w:val="none" w:sz="0" w:space="0" w:color="auto"/>
      </w:divBdr>
    </w:div>
    <w:div w:id="1705248192">
      <w:bodyDiv w:val="1"/>
      <w:marLeft w:val="0"/>
      <w:marRight w:val="0"/>
      <w:marTop w:val="0"/>
      <w:marBottom w:val="0"/>
      <w:divBdr>
        <w:top w:val="none" w:sz="0" w:space="0" w:color="auto"/>
        <w:left w:val="none" w:sz="0" w:space="0" w:color="auto"/>
        <w:bottom w:val="none" w:sz="0" w:space="0" w:color="auto"/>
        <w:right w:val="none" w:sz="0" w:space="0" w:color="auto"/>
      </w:divBdr>
    </w:div>
    <w:div w:id="1705713877">
      <w:bodyDiv w:val="1"/>
      <w:marLeft w:val="0"/>
      <w:marRight w:val="0"/>
      <w:marTop w:val="0"/>
      <w:marBottom w:val="0"/>
      <w:divBdr>
        <w:top w:val="none" w:sz="0" w:space="0" w:color="auto"/>
        <w:left w:val="none" w:sz="0" w:space="0" w:color="auto"/>
        <w:bottom w:val="none" w:sz="0" w:space="0" w:color="auto"/>
        <w:right w:val="none" w:sz="0" w:space="0" w:color="auto"/>
      </w:divBdr>
    </w:div>
    <w:div w:id="1706758021">
      <w:bodyDiv w:val="1"/>
      <w:marLeft w:val="0"/>
      <w:marRight w:val="0"/>
      <w:marTop w:val="0"/>
      <w:marBottom w:val="0"/>
      <w:divBdr>
        <w:top w:val="none" w:sz="0" w:space="0" w:color="auto"/>
        <w:left w:val="none" w:sz="0" w:space="0" w:color="auto"/>
        <w:bottom w:val="none" w:sz="0" w:space="0" w:color="auto"/>
        <w:right w:val="none" w:sz="0" w:space="0" w:color="auto"/>
      </w:divBdr>
    </w:div>
    <w:div w:id="1706906248">
      <w:bodyDiv w:val="1"/>
      <w:marLeft w:val="0"/>
      <w:marRight w:val="0"/>
      <w:marTop w:val="0"/>
      <w:marBottom w:val="0"/>
      <w:divBdr>
        <w:top w:val="none" w:sz="0" w:space="0" w:color="auto"/>
        <w:left w:val="none" w:sz="0" w:space="0" w:color="auto"/>
        <w:bottom w:val="none" w:sz="0" w:space="0" w:color="auto"/>
        <w:right w:val="none" w:sz="0" w:space="0" w:color="auto"/>
      </w:divBdr>
    </w:div>
    <w:div w:id="1706981244">
      <w:bodyDiv w:val="1"/>
      <w:marLeft w:val="0"/>
      <w:marRight w:val="0"/>
      <w:marTop w:val="0"/>
      <w:marBottom w:val="0"/>
      <w:divBdr>
        <w:top w:val="none" w:sz="0" w:space="0" w:color="auto"/>
        <w:left w:val="none" w:sz="0" w:space="0" w:color="auto"/>
        <w:bottom w:val="none" w:sz="0" w:space="0" w:color="auto"/>
        <w:right w:val="none" w:sz="0" w:space="0" w:color="auto"/>
      </w:divBdr>
    </w:div>
    <w:div w:id="1707950333">
      <w:bodyDiv w:val="1"/>
      <w:marLeft w:val="0"/>
      <w:marRight w:val="0"/>
      <w:marTop w:val="0"/>
      <w:marBottom w:val="0"/>
      <w:divBdr>
        <w:top w:val="none" w:sz="0" w:space="0" w:color="auto"/>
        <w:left w:val="none" w:sz="0" w:space="0" w:color="auto"/>
        <w:bottom w:val="none" w:sz="0" w:space="0" w:color="auto"/>
        <w:right w:val="none" w:sz="0" w:space="0" w:color="auto"/>
      </w:divBdr>
    </w:div>
    <w:div w:id="1708990681">
      <w:bodyDiv w:val="1"/>
      <w:marLeft w:val="0"/>
      <w:marRight w:val="0"/>
      <w:marTop w:val="0"/>
      <w:marBottom w:val="0"/>
      <w:divBdr>
        <w:top w:val="none" w:sz="0" w:space="0" w:color="auto"/>
        <w:left w:val="none" w:sz="0" w:space="0" w:color="auto"/>
        <w:bottom w:val="none" w:sz="0" w:space="0" w:color="auto"/>
        <w:right w:val="none" w:sz="0" w:space="0" w:color="auto"/>
      </w:divBdr>
    </w:div>
    <w:div w:id="1709141223">
      <w:bodyDiv w:val="1"/>
      <w:marLeft w:val="0"/>
      <w:marRight w:val="0"/>
      <w:marTop w:val="0"/>
      <w:marBottom w:val="0"/>
      <w:divBdr>
        <w:top w:val="none" w:sz="0" w:space="0" w:color="auto"/>
        <w:left w:val="none" w:sz="0" w:space="0" w:color="auto"/>
        <w:bottom w:val="none" w:sz="0" w:space="0" w:color="auto"/>
        <w:right w:val="none" w:sz="0" w:space="0" w:color="auto"/>
      </w:divBdr>
    </w:div>
    <w:div w:id="1710569404">
      <w:bodyDiv w:val="1"/>
      <w:marLeft w:val="0"/>
      <w:marRight w:val="0"/>
      <w:marTop w:val="0"/>
      <w:marBottom w:val="0"/>
      <w:divBdr>
        <w:top w:val="none" w:sz="0" w:space="0" w:color="auto"/>
        <w:left w:val="none" w:sz="0" w:space="0" w:color="auto"/>
        <w:bottom w:val="none" w:sz="0" w:space="0" w:color="auto"/>
        <w:right w:val="none" w:sz="0" w:space="0" w:color="auto"/>
      </w:divBdr>
    </w:div>
    <w:div w:id="1710915018">
      <w:bodyDiv w:val="1"/>
      <w:marLeft w:val="0"/>
      <w:marRight w:val="0"/>
      <w:marTop w:val="0"/>
      <w:marBottom w:val="0"/>
      <w:divBdr>
        <w:top w:val="none" w:sz="0" w:space="0" w:color="auto"/>
        <w:left w:val="none" w:sz="0" w:space="0" w:color="auto"/>
        <w:bottom w:val="none" w:sz="0" w:space="0" w:color="auto"/>
        <w:right w:val="none" w:sz="0" w:space="0" w:color="auto"/>
      </w:divBdr>
    </w:div>
    <w:div w:id="1711148177">
      <w:bodyDiv w:val="1"/>
      <w:marLeft w:val="0"/>
      <w:marRight w:val="0"/>
      <w:marTop w:val="0"/>
      <w:marBottom w:val="0"/>
      <w:divBdr>
        <w:top w:val="none" w:sz="0" w:space="0" w:color="auto"/>
        <w:left w:val="none" w:sz="0" w:space="0" w:color="auto"/>
        <w:bottom w:val="none" w:sz="0" w:space="0" w:color="auto"/>
        <w:right w:val="none" w:sz="0" w:space="0" w:color="auto"/>
      </w:divBdr>
      <w:divsChild>
        <w:div w:id="1077360930">
          <w:marLeft w:val="480"/>
          <w:marRight w:val="0"/>
          <w:marTop w:val="0"/>
          <w:marBottom w:val="0"/>
          <w:divBdr>
            <w:top w:val="none" w:sz="0" w:space="0" w:color="auto"/>
            <w:left w:val="none" w:sz="0" w:space="0" w:color="auto"/>
            <w:bottom w:val="none" w:sz="0" w:space="0" w:color="auto"/>
            <w:right w:val="none" w:sz="0" w:space="0" w:color="auto"/>
          </w:divBdr>
        </w:div>
        <w:div w:id="1901475260">
          <w:marLeft w:val="480"/>
          <w:marRight w:val="0"/>
          <w:marTop w:val="0"/>
          <w:marBottom w:val="0"/>
          <w:divBdr>
            <w:top w:val="none" w:sz="0" w:space="0" w:color="auto"/>
            <w:left w:val="none" w:sz="0" w:space="0" w:color="auto"/>
            <w:bottom w:val="none" w:sz="0" w:space="0" w:color="auto"/>
            <w:right w:val="none" w:sz="0" w:space="0" w:color="auto"/>
          </w:divBdr>
        </w:div>
        <w:div w:id="2031445266">
          <w:marLeft w:val="480"/>
          <w:marRight w:val="0"/>
          <w:marTop w:val="0"/>
          <w:marBottom w:val="0"/>
          <w:divBdr>
            <w:top w:val="none" w:sz="0" w:space="0" w:color="auto"/>
            <w:left w:val="none" w:sz="0" w:space="0" w:color="auto"/>
            <w:bottom w:val="none" w:sz="0" w:space="0" w:color="auto"/>
            <w:right w:val="none" w:sz="0" w:space="0" w:color="auto"/>
          </w:divBdr>
        </w:div>
        <w:div w:id="407768868">
          <w:marLeft w:val="480"/>
          <w:marRight w:val="0"/>
          <w:marTop w:val="0"/>
          <w:marBottom w:val="0"/>
          <w:divBdr>
            <w:top w:val="none" w:sz="0" w:space="0" w:color="auto"/>
            <w:left w:val="none" w:sz="0" w:space="0" w:color="auto"/>
            <w:bottom w:val="none" w:sz="0" w:space="0" w:color="auto"/>
            <w:right w:val="none" w:sz="0" w:space="0" w:color="auto"/>
          </w:divBdr>
        </w:div>
        <w:div w:id="1517619326">
          <w:marLeft w:val="480"/>
          <w:marRight w:val="0"/>
          <w:marTop w:val="0"/>
          <w:marBottom w:val="0"/>
          <w:divBdr>
            <w:top w:val="none" w:sz="0" w:space="0" w:color="auto"/>
            <w:left w:val="none" w:sz="0" w:space="0" w:color="auto"/>
            <w:bottom w:val="none" w:sz="0" w:space="0" w:color="auto"/>
            <w:right w:val="none" w:sz="0" w:space="0" w:color="auto"/>
          </w:divBdr>
        </w:div>
        <w:div w:id="1664165517">
          <w:marLeft w:val="480"/>
          <w:marRight w:val="0"/>
          <w:marTop w:val="0"/>
          <w:marBottom w:val="0"/>
          <w:divBdr>
            <w:top w:val="none" w:sz="0" w:space="0" w:color="auto"/>
            <w:left w:val="none" w:sz="0" w:space="0" w:color="auto"/>
            <w:bottom w:val="none" w:sz="0" w:space="0" w:color="auto"/>
            <w:right w:val="none" w:sz="0" w:space="0" w:color="auto"/>
          </w:divBdr>
        </w:div>
        <w:div w:id="1900240237">
          <w:marLeft w:val="480"/>
          <w:marRight w:val="0"/>
          <w:marTop w:val="0"/>
          <w:marBottom w:val="0"/>
          <w:divBdr>
            <w:top w:val="none" w:sz="0" w:space="0" w:color="auto"/>
            <w:left w:val="none" w:sz="0" w:space="0" w:color="auto"/>
            <w:bottom w:val="none" w:sz="0" w:space="0" w:color="auto"/>
            <w:right w:val="none" w:sz="0" w:space="0" w:color="auto"/>
          </w:divBdr>
        </w:div>
        <w:div w:id="950893652">
          <w:marLeft w:val="480"/>
          <w:marRight w:val="0"/>
          <w:marTop w:val="0"/>
          <w:marBottom w:val="0"/>
          <w:divBdr>
            <w:top w:val="none" w:sz="0" w:space="0" w:color="auto"/>
            <w:left w:val="none" w:sz="0" w:space="0" w:color="auto"/>
            <w:bottom w:val="none" w:sz="0" w:space="0" w:color="auto"/>
            <w:right w:val="none" w:sz="0" w:space="0" w:color="auto"/>
          </w:divBdr>
        </w:div>
        <w:div w:id="1423256792">
          <w:marLeft w:val="480"/>
          <w:marRight w:val="0"/>
          <w:marTop w:val="0"/>
          <w:marBottom w:val="0"/>
          <w:divBdr>
            <w:top w:val="none" w:sz="0" w:space="0" w:color="auto"/>
            <w:left w:val="none" w:sz="0" w:space="0" w:color="auto"/>
            <w:bottom w:val="none" w:sz="0" w:space="0" w:color="auto"/>
            <w:right w:val="none" w:sz="0" w:space="0" w:color="auto"/>
          </w:divBdr>
        </w:div>
        <w:div w:id="8651670">
          <w:marLeft w:val="480"/>
          <w:marRight w:val="0"/>
          <w:marTop w:val="0"/>
          <w:marBottom w:val="0"/>
          <w:divBdr>
            <w:top w:val="none" w:sz="0" w:space="0" w:color="auto"/>
            <w:left w:val="none" w:sz="0" w:space="0" w:color="auto"/>
            <w:bottom w:val="none" w:sz="0" w:space="0" w:color="auto"/>
            <w:right w:val="none" w:sz="0" w:space="0" w:color="auto"/>
          </w:divBdr>
        </w:div>
        <w:div w:id="647634362">
          <w:marLeft w:val="480"/>
          <w:marRight w:val="0"/>
          <w:marTop w:val="0"/>
          <w:marBottom w:val="0"/>
          <w:divBdr>
            <w:top w:val="none" w:sz="0" w:space="0" w:color="auto"/>
            <w:left w:val="none" w:sz="0" w:space="0" w:color="auto"/>
            <w:bottom w:val="none" w:sz="0" w:space="0" w:color="auto"/>
            <w:right w:val="none" w:sz="0" w:space="0" w:color="auto"/>
          </w:divBdr>
        </w:div>
        <w:div w:id="1917980284">
          <w:marLeft w:val="480"/>
          <w:marRight w:val="0"/>
          <w:marTop w:val="0"/>
          <w:marBottom w:val="0"/>
          <w:divBdr>
            <w:top w:val="none" w:sz="0" w:space="0" w:color="auto"/>
            <w:left w:val="none" w:sz="0" w:space="0" w:color="auto"/>
            <w:bottom w:val="none" w:sz="0" w:space="0" w:color="auto"/>
            <w:right w:val="none" w:sz="0" w:space="0" w:color="auto"/>
          </w:divBdr>
        </w:div>
        <w:div w:id="1092506632">
          <w:marLeft w:val="480"/>
          <w:marRight w:val="0"/>
          <w:marTop w:val="0"/>
          <w:marBottom w:val="0"/>
          <w:divBdr>
            <w:top w:val="none" w:sz="0" w:space="0" w:color="auto"/>
            <w:left w:val="none" w:sz="0" w:space="0" w:color="auto"/>
            <w:bottom w:val="none" w:sz="0" w:space="0" w:color="auto"/>
            <w:right w:val="none" w:sz="0" w:space="0" w:color="auto"/>
          </w:divBdr>
        </w:div>
        <w:div w:id="1502696785">
          <w:marLeft w:val="480"/>
          <w:marRight w:val="0"/>
          <w:marTop w:val="0"/>
          <w:marBottom w:val="0"/>
          <w:divBdr>
            <w:top w:val="none" w:sz="0" w:space="0" w:color="auto"/>
            <w:left w:val="none" w:sz="0" w:space="0" w:color="auto"/>
            <w:bottom w:val="none" w:sz="0" w:space="0" w:color="auto"/>
            <w:right w:val="none" w:sz="0" w:space="0" w:color="auto"/>
          </w:divBdr>
        </w:div>
        <w:div w:id="822699173">
          <w:marLeft w:val="480"/>
          <w:marRight w:val="0"/>
          <w:marTop w:val="0"/>
          <w:marBottom w:val="0"/>
          <w:divBdr>
            <w:top w:val="none" w:sz="0" w:space="0" w:color="auto"/>
            <w:left w:val="none" w:sz="0" w:space="0" w:color="auto"/>
            <w:bottom w:val="none" w:sz="0" w:space="0" w:color="auto"/>
            <w:right w:val="none" w:sz="0" w:space="0" w:color="auto"/>
          </w:divBdr>
        </w:div>
        <w:div w:id="960961857">
          <w:marLeft w:val="480"/>
          <w:marRight w:val="0"/>
          <w:marTop w:val="0"/>
          <w:marBottom w:val="0"/>
          <w:divBdr>
            <w:top w:val="none" w:sz="0" w:space="0" w:color="auto"/>
            <w:left w:val="none" w:sz="0" w:space="0" w:color="auto"/>
            <w:bottom w:val="none" w:sz="0" w:space="0" w:color="auto"/>
            <w:right w:val="none" w:sz="0" w:space="0" w:color="auto"/>
          </w:divBdr>
        </w:div>
        <w:div w:id="1365209698">
          <w:marLeft w:val="480"/>
          <w:marRight w:val="0"/>
          <w:marTop w:val="0"/>
          <w:marBottom w:val="0"/>
          <w:divBdr>
            <w:top w:val="none" w:sz="0" w:space="0" w:color="auto"/>
            <w:left w:val="none" w:sz="0" w:space="0" w:color="auto"/>
            <w:bottom w:val="none" w:sz="0" w:space="0" w:color="auto"/>
            <w:right w:val="none" w:sz="0" w:space="0" w:color="auto"/>
          </w:divBdr>
        </w:div>
        <w:div w:id="836919429">
          <w:marLeft w:val="480"/>
          <w:marRight w:val="0"/>
          <w:marTop w:val="0"/>
          <w:marBottom w:val="0"/>
          <w:divBdr>
            <w:top w:val="none" w:sz="0" w:space="0" w:color="auto"/>
            <w:left w:val="none" w:sz="0" w:space="0" w:color="auto"/>
            <w:bottom w:val="none" w:sz="0" w:space="0" w:color="auto"/>
            <w:right w:val="none" w:sz="0" w:space="0" w:color="auto"/>
          </w:divBdr>
        </w:div>
        <w:div w:id="1869101181">
          <w:marLeft w:val="480"/>
          <w:marRight w:val="0"/>
          <w:marTop w:val="0"/>
          <w:marBottom w:val="0"/>
          <w:divBdr>
            <w:top w:val="none" w:sz="0" w:space="0" w:color="auto"/>
            <w:left w:val="none" w:sz="0" w:space="0" w:color="auto"/>
            <w:bottom w:val="none" w:sz="0" w:space="0" w:color="auto"/>
            <w:right w:val="none" w:sz="0" w:space="0" w:color="auto"/>
          </w:divBdr>
        </w:div>
        <w:div w:id="766653224">
          <w:marLeft w:val="480"/>
          <w:marRight w:val="0"/>
          <w:marTop w:val="0"/>
          <w:marBottom w:val="0"/>
          <w:divBdr>
            <w:top w:val="none" w:sz="0" w:space="0" w:color="auto"/>
            <w:left w:val="none" w:sz="0" w:space="0" w:color="auto"/>
            <w:bottom w:val="none" w:sz="0" w:space="0" w:color="auto"/>
            <w:right w:val="none" w:sz="0" w:space="0" w:color="auto"/>
          </w:divBdr>
        </w:div>
        <w:div w:id="436101460">
          <w:marLeft w:val="480"/>
          <w:marRight w:val="0"/>
          <w:marTop w:val="0"/>
          <w:marBottom w:val="0"/>
          <w:divBdr>
            <w:top w:val="none" w:sz="0" w:space="0" w:color="auto"/>
            <w:left w:val="none" w:sz="0" w:space="0" w:color="auto"/>
            <w:bottom w:val="none" w:sz="0" w:space="0" w:color="auto"/>
            <w:right w:val="none" w:sz="0" w:space="0" w:color="auto"/>
          </w:divBdr>
        </w:div>
        <w:div w:id="2100827209">
          <w:marLeft w:val="480"/>
          <w:marRight w:val="0"/>
          <w:marTop w:val="0"/>
          <w:marBottom w:val="0"/>
          <w:divBdr>
            <w:top w:val="none" w:sz="0" w:space="0" w:color="auto"/>
            <w:left w:val="none" w:sz="0" w:space="0" w:color="auto"/>
            <w:bottom w:val="none" w:sz="0" w:space="0" w:color="auto"/>
            <w:right w:val="none" w:sz="0" w:space="0" w:color="auto"/>
          </w:divBdr>
        </w:div>
        <w:div w:id="1128890269">
          <w:marLeft w:val="480"/>
          <w:marRight w:val="0"/>
          <w:marTop w:val="0"/>
          <w:marBottom w:val="0"/>
          <w:divBdr>
            <w:top w:val="none" w:sz="0" w:space="0" w:color="auto"/>
            <w:left w:val="none" w:sz="0" w:space="0" w:color="auto"/>
            <w:bottom w:val="none" w:sz="0" w:space="0" w:color="auto"/>
            <w:right w:val="none" w:sz="0" w:space="0" w:color="auto"/>
          </w:divBdr>
        </w:div>
        <w:div w:id="1520317377">
          <w:marLeft w:val="480"/>
          <w:marRight w:val="0"/>
          <w:marTop w:val="0"/>
          <w:marBottom w:val="0"/>
          <w:divBdr>
            <w:top w:val="none" w:sz="0" w:space="0" w:color="auto"/>
            <w:left w:val="none" w:sz="0" w:space="0" w:color="auto"/>
            <w:bottom w:val="none" w:sz="0" w:space="0" w:color="auto"/>
            <w:right w:val="none" w:sz="0" w:space="0" w:color="auto"/>
          </w:divBdr>
        </w:div>
        <w:div w:id="301229510">
          <w:marLeft w:val="480"/>
          <w:marRight w:val="0"/>
          <w:marTop w:val="0"/>
          <w:marBottom w:val="0"/>
          <w:divBdr>
            <w:top w:val="none" w:sz="0" w:space="0" w:color="auto"/>
            <w:left w:val="none" w:sz="0" w:space="0" w:color="auto"/>
            <w:bottom w:val="none" w:sz="0" w:space="0" w:color="auto"/>
            <w:right w:val="none" w:sz="0" w:space="0" w:color="auto"/>
          </w:divBdr>
        </w:div>
        <w:div w:id="305479558">
          <w:marLeft w:val="480"/>
          <w:marRight w:val="0"/>
          <w:marTop w:val="0"/>
          <w:marBottom w:val="0"/>
          <w:divBdr>
            <w:top w:val="none" w:sz="0" w:space="0" w:color="auto"/>
            <w:left w:val="none" w:sz="0" w:space="0" w:color="auto"/>
            <w:bottom w:val="none" w:sz="0" w:space="0" w:color="auto"/>
            <w:right w:val="none" w:sz="0" w:space="0" w:color="auto"/>
          </w:divBdr>
        </w:div>
        <w:div w:id="346949690">
          <w:marLeft w:val="480"/>
          <w:marRight w:val="0"/>
          <w:marTop w:val="0"/>
          <w:marBottom w:val="0"/>
          <w:divBdr>
            <w:top w:val="none" w:sz="0" w:space="0" w:color="auto"/>
            <w:left w:val="none" w:sz="0" w:space="0" w:color="auto"/>
            <w:bottom w:val="none" w:sz="0" w:space="0" w:color="auto"/>
            <w:right w:val="none" w:sz="0" w:space="0" w:color="auto"/>
          </w:divBdr>
        </w:div>
        <w:div w:id="699362279">
          <w:marLeft w:val="480"/>
          <w:marRight w:val="0"/>
          <w:marTop w:val="0"/>
          <w:marBottom w:val="0"/>
          <w:divBdr>
            <w:top w:val="none" w:sz="0" w:space="0" w:color="auto"/>
            <w:left w:val="none" w:sz="0" w:space="0" w:color="auto"/>
            <w:bottom w:val="none" w:sz="0" w:space="0" w:color="auto"/>
            <w:right w:val="none" w:sz="0" w:space="0" w:color="auto"/>
          </w:divBdr>
        </w:div>
        <w:div w:id="617880159">
          <w:marLeft w:val="480"/>
          <w:marRight w:val="0"/>
          <w:marTop w:val="0"/>
          <w:marBottom w:val="0"/>
          <w:divBdr>
            <w:top w:val="none" w:sz="0" w:space="0" w:color="auto"/>
            <w:left w:val="none" w:sz="0" w:space="0" w:color="auto"/>
            <w:bottom w:val="none" w:sz="0" w:space="0" w:color="auto"/>
            <w:right w:val="none" w:sz="0" w:space="0" w:color="auto"/>
          </w:divBdr>
        </w:div>
        <w:div w:id="1097674490">
          <w:marLeft w:val="480"/>
          <w:marRight w:val="0"/>
          <w:marTop w:val="0"/>
          <w:marBottom w:val="0"/>
          <w:divBdr>
            <w:top w:val="none" w:sz="0" w:space="0" w:color="auto"/>
            <w:left w:val="none" w:sz="0" w:space="0" w:color="auto"/>
            <w:bottom w:val="none" w:sz="0" w:space="0" w:color="auto"/>
            <w:right w:val="none" w:sz="0" w:space="0" w:color="auto"/>
          </w:divBdr>
        </w:div>
        <w:div w:id="1197160169">
          <w:marLeft w:val="480"/>
          <w:marRight w:val="0"/>
          <w:marTop w:val="0"/>
          <w:marBottom w:val="0"/>
          <w:divBdr>
            <w:top w:val="none" w:sz="0" w:space="0" w:color="auto"/>
            <w:left w:val="none" w:sz="0" w:space="0" w:color="auto"/>
            <w:bottom w:val="none" w:sz="0" w:space="0" w:color="auto"/>
            <w:right w:val="none" w:sz="0" w:space="0" w:color="auto"/>
          </w:divBdr>
        </w:div>
        <w:div w:id="443571898">
          <w:marLeft w:val="480"/>
          <w:marRight w:val="0"/>
          <w:marTop w:val="0"/>
          <w:marBottom w:val="0"/>
          <w:divBdr>
            <w:top w:val="none" w:sz="0" w:space="0" w:color="auto"/>
            <w:left w:val="none" w:sz="0" w:space="0" w:color="auto"/>
            <w:bottom w:val="none" w:sz="0" w:space="0" w:color="auto"/>
            <w:right w:val="none" w:sz="0" w:space="0" w:color="auto"/>
          </w:divBdr>
        </w:div>
        <w:div w:id="510217817">
          <w:marLeft w:val="480"/>
          <w:marRight w:val="0"/>
          <w:marTop w:val="0"/>
          <w:marBottom w:val="0"/>
          <w:divBdr>
            <w:top w:val="none" w:sz="0" w:space="0" w:color="auto"/>
            <w:left w:val="none" w:sz="0" w:space="0" w:color="auto"/>
            <w:bottom w:val="none" w:sz="0" w:space="0" w:color="auto"/>
            <w:right w:val="none" w:sz="0" w:space="0" w:color="auto"/>
          </w:divBdr>
        </w:div>
        <w:div w:id="959149987">
          <w:marLeft w:val="480"/>
          <w:marRight w:val="0"/>
          <w:marTop w:val="0"/>
          <w:marBottom w:val="0"/>
          <w:divBdr>
            <w:top w:val="none" w:sz="0" w:space="0" w:color="auto"/>
            <w:left w:val="none" w:sz="0" w:space="0" w:color="auto"/>
            <w:bottom w:val="none" w:sz="0" w:space="0" w:color="auto"/>
            <w:right w:val="none" w:sz="0" w:space="0" w:color="auto"/>
          </w:divBdr>
        </w:div>
        <w:div w:id="1583373862">
          <w:marLeft w:val="480"/>
          <w:marRight w:val="0"/>
          <w:marTop w:val="0"/>
          <w:marBottom w:val="0"/>
          <w:divBdr>
            <w:top w:val="none" w:sz="0" w:space="0" w:color="auto"/>
            <w:left w:val="none" w:sz="0" w:space="0" w:color="auto"/>
            <w:bottom w:val="none" w:sz="0" w:space="0" w:color="auto"/>
            <w:right w:val="none" w:sz="0" w:space="0" w:color="auto"/>
          </w:divBdr>
        </w:div>
        <w:div w:id="1901745038">
          <w:marLeft w:val="480"/>
          <w:marRight w:val="0"/>
          <w:marTop w:val="0"/>
          <w:marBottom w:val="0"/>
          <w:divBdr>
            <w:top w:val="none" w:sz="0" w:space="0" w:color="auto"/>
            <w:left w:val="none" w:sz="0" w:space="0" w:color="auto"/>
            <w:bottom w:val="none" w:sz="0" w:space="0" w:color="auto"/>
            <w:right w:val="none" w:sz="0" w:space="0" w:color="auto"/>
          </w:divBdr>
        </w:div>
        <w:div w:id="251789796">
          <w:marLeft w:val="480"/>
          <w:marRight w:val="0"/>
          <w:marTop w:val="0"/>
          <w:marBottom w:val="0"/>
          <w:divBdr>
            <w:top w:val="none" w:sz="0" w:space="0" w:color="auto"/>
            <w:left w:val="none" w:sz="0" w:space="0" w:color="auto"/>
            <w:bottom w:val="none" w:sz="0" w:space="0" w:color="auto"/>
            <w:right w:val="none" w:sz="0" w:space="0" w:color="auto"/>
          </w:divBdr>
        </w:div>
        <w:div w:id="173036811">
          <w:marLeft w:val="480"/>
          <w:marRight w:val="0"/>
          <w:marTop w:val="0"/>
          <w:marBottom w:val="0"/>
          <w:divBdr>
            <w:top w:val="none" w:sz="0" w:space="0" w:color="auto"/>
            <w:left w:val="none" w:sz="0" w:space="0" w:color="auto"/>
            <w:bottom w:val="none" w:sz="0" w:space="0" w:color="auto"/>
            <w:right w:val="none" w:sz="0" w:space="0" w:color="auto"/>
          </w:divBdr>
        </w:div>
        <w:div w:id="369033326">
          <w:marLeft w:val="480"/>
          <w:marRight w:val="0"/>
          <w:marTop w:val="0"/>
          <w:marBottom w:val="0"/>
          <w:divBdr>
            <w:top w:val="none" w:sz="0" w:space="0" w:color="auto"/>
            <w:left w:val="none" w:sz="0" w:space="0" w:color="auto"/>
            <w:bottom w:val="none" w:sz="0" w:space="0" w:color="auto"/>
            <w:right w:val="none" w:sz="0" w:space="0" w:color="auto"/>
          </w:divBdr>
        </w:div>
        <w:div w:id="2022316064">
          <w:marLeft w:val="480"/>
          <w:marRight w:val="0"/>
          <w:marTop w:val="0"/>
          <w:marBottom w:val="0"/>
          <w:divBdr>
            <w:top w:val="none" w:sz="0" w:space="0" w:color="auto"/>
            <w:left w:val="none" w:sz="0" w:space="0" w:color="auto"/>
            <w:bottom w:val="none" w:sz="0" w:space="0" w:color="auto"/>
            <w:right w:val="none" w:sz="0" w:space="0" w:color="auto"/>
          </w:divBdr>
        </w:div>
        <w:div w:id="357312401">
          <w:marLeft w:val="480"/>
          <w:marRight w:val="0"/>
          <w:marTop w:val="0"/>
          <w:marBottom w:val="0"/>
          <w:divBdr>
            <w:top w:val="none" w:sz="0" w:space="0" w:color="auto"/>
            <w:left w:val="none" w:sz="0" w:space="0" w:color="auto"/>
            <w:bottom w:val="none" w:sz="0" w:space="0" w:color="auto"/>
            <w:right w:val="none" w:sz="0" w:space="0" w:color="auto"/>
          </w:divBdr>
        </w:div>
        <w:div w:id="2077166208">
          <w:marLeft w:val="480"/>
          <w:marRight w:val="0"/>
          <w:marTop w:val="0"/>
          <w:marBottom w:val="0"/>
          <w:divBdr>
            <w:top w:val="none" w:sz="0" w:space="0" w:color="auto"/>
            <w:left w:val="none" w:sz="0" w:space="0" w:color="auto"/>
            <w:bottom w:val="none" w:sz="0" w:space="0" w:color="auto"/>
            <w:right w:val="none" w:sz="0" w:space="0" w:color="auto"/>
          </w:divBdr>
        </w:div>
        <w:div w:id="1305813767">
          <w:marLeft w:val="480"/>
          <w:marRight w:val="0"/>
          <w:marTop w:val="0"/>
          <w:marBottom w:val="0"/>
          <w:divBdr>
            <w:top w:val="none" w:sz="0" w:space="0" w:color="auto"/>
            <w:left w:val="none" w:sz="0" w:space="0" w:color="auto"/>
            <w:bottom w:val="none" w:sz="0" w:space="0" w:color="auto"/>
            <w:right w:val="none" w:sz="0" w:space="0" w:color="auto"/>
          </w:divBdr>
        </w:div>
        <w:div w:id="1190339952">
          <w:marLeft w:val="480"/>
          <w:marRight w:val="0"/>
          <w:marTop w:val="0"/>
          <w:marBottom w:val="0"/>
          <w:divBdr>
            <w:top w:val="none" w:sz="0" w:space="0" w:color="auto"/>
            <w:left w:val="none" w:sz="0" w:space="0" w:color="auto"/>
            <w:bottom w:val="none" w:sz="0" w:space="0" w:color="auto"/>
            <w:right w:val="none" w:sz="0" w:space="0" w:color="auto"/>
          </w:divBdr>
        </w:div>
        <w:div w:id="1137257282">
          <w:marLeft w:val="480"/>
          <w:marRight w:val="0"/>
          <w:marTop w:val="0"/>
          <w:marBottom w:val="0"/>
          <w:divBdr>
            <w:top w:val="none" w:sz="0" w:space="0" w:color="auto"/>
            <w:left w:val="none" w:sz="0" w:space="0" w:color="auto"/>
            <w:bottom w:val="none" w:sz="0" w:space="0" w:color="auto"/>
            <w:right w:val="none" w:sz="0" w:space="0" w:color="auto"/>
          </w:divBdr>
        </w:div>
        <w:div w:id="345644232">
          <w:marLeft w:val="480"/>
          <w:marRight w:val="0"/>
          <w:marTop w:val="0"/>
          <w:marBottom w:val="0"/>
          <w:divBdr>
            <w:top w:val="none" w:sz="0" w:space="0" w:color="auto"/>
            <w:left w:val="none" w:sz="0" w:space="0" w:color="auto"/>
            <w:bottom w:val="none" w:sz="0" w:space="0" w:color="auto"/>
            <w:right w:val="none" w:sz="0" w:space="0" w:color="auto"/>
          </w:divBdr>
        </w:div>
        <w:div w:id="946275038">
          <w:marLeft w:val="480"/>
          <w:marRight w:val="0"/>
          <w:marTop w:val="0"/>
          <w:marBottom w:val="0"/>
          <w:divBdr>
            <w:top w:val="none" w:sz="0" w:space="0" w:color="auto"/>
            <w:left w:val="none" w:sz="0" w:space="0" w:color="auto"/>
            <w:bottom w:val="none" w:sz="0" w:space="0" w:color="auto"/>
            <w:right w:val="none" w:sz="0" w:space="0" w:color="auto"/>
          </w:divBdr>
        </w:div>
        <w:div w:id="280915229">
          <w:marLeft w:val="480"/>
          <w:marRight w:val="0"/>
          <w:marTop w:val="0"/>
          <w:marBottom w:val="0"/>
          <w:divBdr>
            <w:top w:val="none" w:sz="0" w:space="0" w:color="auto"/>
            <w:left w:val="none" w:sz="0" w:space="0" w:color="auto"/>
            <w:bottom w:val="none" w:sz="0" w:space="0" w:color="auto"/>
            <w:right w:val="none" w:sz="0" w:space="0" w:color="auto"/>
          </w:divBdr>
        </w:div>
        <w:div w:id="638075274">
          <w:marLeft w:val="480"/>
          <w:marRight w:val="0"/>
          <w:marTop w:val="0"/>
          <w:marBottom w:val="0"/>
          <w:divBdr>
            <w:top w:val="none" w:sz="0" w:space="0" w:color="auto"/>
            <w:left w:val="none" w:sz="0" w:space="0" w:color="auto"/>
            <w:bottom w:val="none" w:sz="0" w:space="0" w:color="auto"/>
            <w:right w:val="none" w:sz="0" w:space="0" w:color="auto"/>
          </w:divBdr>
        </w:div>
        <w:div w:id="1659067993">
          <w:marLeft w:val="480"/>
          <w:marRight w:val="0"/>
          <w:marTop w:val="0"/>
          <w:marBottom w:val="0"/>
          <w:divBdr>
            <w:top w:val="none" w:sz="0" w:space="0" w:color="auto"/>
            <w:left w:val="none" w:sz="0" w:space="0" w:color="auto"/>
            <w:bottom w:val="none" w:sz="0" w:space="0" w:color="auto"/>
            <w:right w:val="none" w:sz="0" w:space="0" w:color="auto"/>
          </w:divBdr>
        </w:div>
        <w:div w:id="598753615">
          <w:marLeft w:val="480"/>
          <w:marRight w:val="0"/>
          <w:marTop w:val="0"/>
          <w:marBottom w:val="0"/>
          <w:divBdr>
            <w:top w:val="none" w:sz="0" w:space="0" w:color="auto"/>
            <w:left w:val="none" w:sz="0" w:space="0" w:color="auto"/>
            <w:bottom w:val="none" w:sz="0" w:space="0" w:color="auto"/>
            <w:right w:val="none" w:sz="0" w:space="0" w:color="auto"/>
          </w:divBdr>
        </w:div>
        <w:div w:id="513424671">
          <w:marLeft w:val="480"/>
          <w:marRight w:val="0"/>
          <w:marTop w:val="0"/>
          <w:marBottom w:val="0"/>
          <w:divBdr>
            <w:top w:val="none" w:sz="0" w:space="0" w:color="auto"/>
            <w:left w:val="none" w:sz="0" w:space="0" w:color="auto"/>
            <w:bottom w:val="none" w:sz="0" w:space="0" w:color="auto"/>
            <w:right w:val="none" w:sz="0" w:space="0" w:color="auto"/>
          </w:divBdr>
        </w:div>
        <w:div w:id="1666132559">
          <w:marLeft w:val="480"/>
          <w:marRight w:val="0"/>
          <w:marTop w:val="0"/>
          <w:marBottom w:val="0"/>
          <w:divBdr>
            <w:top w:val="none" w:sz="0" w:space="0" w:color="auto"/>
            <w:left w:val="none" w:sz="0" w:space="0" w:color="auto"/>
            <w:bottom w:val="none" w:sz="0" w:space="0" w:color="auto"/>
            <w:right w:val="none" w:sz="0" w:space="0" w:color="auto"/>
          </w:divBdr>
        </w:div>
        <w:div w:id="477721543">
          <w:marLeft w:val="480"/>
          <w:marRight w:val="0"/>
          <w:marTop w:val="0"/>
          <w:marBottom w:val="0"/>
          <w:divBdr>
            <w:top w:val="none" w:sz="0" w:space="0" w:color="auto"/>
            <w:left w:val="none" w:sz="0" w:space="0" w:color="auto"/>
            <w:bottom w:val="none" w:sz="0" w:space="0" w:color="auto"/>
            <w:right w:val="none" w:sz="0" w:space="0" w:color="auto"/>
          </w:divBdr>
        </w:div>
        <w:div w:id="852034870">
          <w:marLeft w:val="480"/>
          <w:marRight w:val="0"/>
          <w:marTop w:val="0"/>
          <w:marBottom w:val="0"/>
          <w:divBdr>
            <w:top w:val="none" w:sz="0" w:space="0" w:color="auto"/>
            <w:left w:val="none" w:sz="0" w:space="0" w:color="auto"/>
            <w:bottom w:val="none" w:sz="0" w:space="0" w:color="auto"/>
            <w:right w:val="none" w:sz="0" w:space="0" w:color="auto"/>
          </w:divBdr>
        </w:div>
        <w:div w:id="1674184083">
          <w:marLeft w:val="480"/>
          <w:marRight w:val="0"/>
          <w:marTop w:val="0"/>
          <w:marBottom w:val="0"/>
          <w:divBdr>
            <w:top w:val="none" w:sz="0" w:space="0" w:color="auto"/>
            <w:left w:val="none" w:sz="0" w:space="0" w:color="auto"/>
            <w:bottom w:val="none" w:sz="0" w:space="0" w:color="auto"/>
            <w:right w:val="none" w:sz="0" w:space="0" w:color="auto"/>
          </w:divBdr>
        </w:div>
        <w:div w:id="1621452040">
          <w:marLeft w:val="480"/>
          <w:marRight w:val="0"/>
          <w:marTop w:val="0"/>
          <w:marBottom w:val="0"/>
          <w:divBdr>
            <w:top w:val="none" w:sz="0" w:space="0" w:color="auto"/>
            <w:left w:val="none" w:sz="0" w:space="0" w:color="auto"/>
            <w:bottom w:val="none" w:sz="0" w:space="0" w:color="auto"/>
            <w:right w:val="none" w:sz="0" w:space="0" w:color="auto"/>
          </w:divBdr>
        </w:div>
        <w:div w:id="2126073187">
          <w:marLeft w:val="480"/>
          <w:marRight w:val="0"/>
          <w:marTop w:val="0"/>
          <w:marBottom w:val="0"/>
          <w:divBdr>
            <w:top w:val="none" w:sz="0" w:space="0" w:color="auto"/>
            <w:left w:val="none" w:sz="0" w:space="0" w:color="auto"/>
            <w:bottom w:val="none" w:sz="0" w:space="0" w:color="auto"/>
            <w:right w:val="none" w:sz="0" w:space="0" w:color="auto"/>
          </w:divBdr>
        </w:div>
        <w:div w:id="2098558099">
          <w:marLeft w:val="480"/>
          <w:marRight w:val="0"/>
          <w:marTop w:val="0"/>
          <w:marBottom w:val="0"/>
          <w:divBdr>
            <w:top w:val="none" w:sz="0" w:space="0" w:color="auto"/>
            <w:left w:val="none" w:sz="0" w:space="0" w:color="auto"/>
            <w:bottom w:val="none" w:sz="0" w:space="0" w:color="auto"/>
            <w:right w:val="none" w:sz="0" w:space="0" w:color="auto"/>
          </w:divBdr>
        </w:div>
        <w:div w:id="1767653255">
          <w:marLeft w:val="480"/>
          <w:marRight w:val="0"/>
          <w:marTop w:val="0"/>
          <w:marBottom w:val="0"/>
          <w:divBdr>
            <w:top w:val="none" w:sz="0" w:space="0" w:color="auto"/>
            <w:left w:val="none" w:sz="0" w:space="0" w:color="auto"/>
            <w:bottom w:val="none" w:sz="0" w:space="0" w:color="auto"/>
            <w:right w:val="none" w:sz="0" w:space="0" w:color="auto"/>
          </w:divBdr>
        </w:div>
        <w:div w:id="756445966">
          <w:marLeft w:val="480"/>
          <w:marRight w:val="0"/>
          <w:marTop w:val="0"/>
          <w:marBottom w:val="0"/>
          <w:divBdr>
            <w:top w:val="none" w:sz="0" w:space="0" w:color="auto"/>
            <w:left w:val="none" w:sz="0" w:space="0" w:color="auto"/>
            <w:bottom w:val="none" w:sz="0" w:space="0" w:color="auto"/>
            <w:right w:val="none" w:sz="0" w:space="0" w:color="auto"/>
          </w:divBdr>
        </w:div>
        <w:div w:id="16472054">
          <w:marLeft w:val="480"/>
          <w:marRight w:val="0"/>
          <w:marTop w:val="0"/>
          <w:marBottom w:val="0"/>
          <w:divBdr>
            <w:top w:val="none" w:sz="0" w:space="0" w:color="auto"/>
            <w:left w:val="none" w:sz="0" w:space="0" w:color="auto"/>
            <w:bottom w:val="none" w:sz="0" w:space="0" w:color="auto"/>
            <w:right w:val="none" w:sz="0" w:space="0" w:color="auto"/>
          </w:divBdr>
        </w:div>
        <w:div w:id="307370527">
          <w:marLeft w:val="480"/>
          <w:marRight w:val="0"/>
          <w:marTop w:val="0"/>
          <w:marBottom w:val="0"/>
          <w:divBdr>
            <w:top w:val="none" w:sz="0" w:space="0" w:color="auto"/>
            <w:left w:val="none" w:sz="0" w:space="0" w:color="auto"/>
            <w:bottom w:val="none" w:sz="0" w:space="0" w:color="auto"/>
            <w:right w:val="none" w:sz="0" w:space="0" w:color="auto"/>
          </w:divBdr>
        </w:div>
        <w:div w:id="419446124">
          <w:marLeft w:val="480"/>
          <w:marRight w:val="0"/>
          <w:marTop w:val="0"/>
          <w:marBottom w:val="0"/>
          <w:divBdr>
            <w:top w:val="none" w:sz="0" w:space="0" w:color="auto"/>
            <w:left w:val="none" w:sz="0" w:space="0" w:color="auto"/>
            <w:bottom w:val="none" w:sz="0" w:space="0" w:color="auto"/>
            <w:right w:val="none" w:sz="0" w:space="0" w:color="auto"/>
          </w:divBdr>
        </w:div>
        <w:div w:id="2069840311">
          <w:marLeft w:val="480"/>
          <w:marRight w:val="0"/>
          <w:marTop w:val="0"/>
          <w:marBottom w:val="0"/>
          <w:divBdr>
            <w:top w:val="none" w:sz="0" w:space="0" w:color="auto"/>
            <w:left w:val="none" w:sz="0" w:space="0" w:color="auto"/>
            <w:bottom w:val="none" w:sz="0" w:space="0" w:color="auto"/>
            <w:right w:val="none" w:sz="0" w:space="0" w:color="auto"/>
          </w:divBdr>
        </w:div>
        <w:div w:id="382023177">
          <w:marLeft w:val="480"/>
          <w:marRight w:val="0"/>
          <w:marTop w:val="0"/>
          <w:marBottom w:val="0"/>
          <w:divBdr>
            <w:top w:val="none" w:sz="0" w:space="0" w:color="auto"/>
            <w:left w:val="none" w:sz="0" w:space="0" w:color="auto"/>
            <w:bottom w:val="none" w:sz="0" w:space="0" w:color="auto"/>
            <w:right w:val="none" w:sz="0" w:space="0" w:color="auto"/>
          </w:divBdr>
        </w:div>
        <w:div w:id="462308369">
          <w:marLeft w:val="480"/>
          <w:marRight w:val="0"/>
          <w:marTop w:val="0"/>
          <w:marBottom w:val="0"/>
          <w:divBdr>
            <w:top w:val="none" w:sz="0" w:space="0" w:color="auto"/>
            <w:left w:val="none" w:sz="0" w:space="0" w:color="auto"/>
            <w:bottom w:val="none" w:sz="0" w:space="0" w:color="auto"/>
            <w:right w:val="none" w:sz="0" w:space="0" w:color="auto"/>
          </w:divBdr>
        </w:div>
      </w:divsChild>
    </w:div>
    <w:div w:id="1711494497">
      <w:bodyDiv w:val="1"/>
      <w:marLeft w:val="0"/>
      <w:marRight w:val="0"/>
      <w:marTop w:val="0"/>
      <w:marBottom w:val="0"/>
      <w:divBdr>
        <w:top w:val="none" w:sz="0" w:space="0" w:color="auto"/>
        <w:left w:val="none" w:sz="0" w:space="0" w:color="auto"/>
        <w:bottom w:val="none" w:sz="0" w:space="0" w:color="auto"/>
        <w:right w:val="none" w:sz="0" w:space="0" w:color="auto"/>
      </w:divBdr>
    </w:div>
    <w:div w:id="1712338334">
      <w:bodyDiv w:val="1"/>
      <w:marLeft w:val="0"/>
      <w:marRight w:val="0"/>
      <w:marTop w:val="0"/>
      <w:marBottom w:val="0"/>
      <w:divBdr>
        <w:top w:val="none" w:sz="0" w:space="0" w:color="auto"/>
        <w:left w:val="none" w:sz="0" w:space="0" w:color="auto"/>
        <w:bottom w:val="none" w:sz="0" w:space="0" w:color="auto"/>
        <w:right w:val="none" w:sz="0" w:space="0" w:color="auto"/>
      </w:divBdr>
    </w:div>
    <w:div w:id="1712917676">
      <w:bodyDiv w:val="1"/>
      <w:marLeft w:val="0"/>
      <w:marRight w:val="0"/>
      <w:marTop w:val="0"/>
      <w:marBottom w:val="0"/>
      <w:divBdr>
        <w:top w:val="none" w:sz="0" w:space="0" w:color="auto"/>
        <w:left w:val="none" w:sz="0" w:space="0" w:color="auto"/>
        <w:bottom w:val="none" w:sz="0" w:space="0" w:color="auto"/>
        <w:right w:val="none" w:sz="0" w:space="0" w:color="auto"/>
      </w:divBdr>
    </w:div>
    <w:div w:id="1715999479">
      <w:bodyDiv w:val="1"/>
      <w:marLeft w:val="0"/>
      <w:marRight w:val="0"/>
      <w:marTop w:val="0"/>
      <w:marBottom w:val="0"/>
      <w:divBdr>
        <w:top w:val="none" w:sz="0" w:space="0" w:color="auto"/>
        <w:left w:val="none" w:sz="0" w:space="0" w:color="auto"/>
        <w:bottom w:val="none" w:sz="0" w:space="0" w:color="auto"/>
        <w:right w:val="none" w:sz="0" w:space="0" w:color="auto"/>
      </w:divBdr>
      <w:divsChild>
        <w:div w:id="64299395">
          <w:marLeft w:val="480"/>
          <w:marRight w:val="0"/>
          <w:marTop w:val="0"/>
          <w:marBottom w:val="0"/>
          <w:divBdr>
            <w:top w:val="none" w:sz="0" w:space="0" w:color="auto"/>
            <w:left w:val="none" w:sz="0" w:space="0" w:color="auto"/>
            <w:bottom w:val="none" w:sz="0" w:space="0" w:color="auto"/>
            <w:right w:val="none" w:sz="0" w:space="0" w:color="auto"/>
          </w:divBdr>
        </w:div>
        <w:div w:id="638150386">
          <w:marLeft w:val="480"/>
          <w:marRight w:val="0"/>
          <w:marTop w:val="0"/>
          <w:marBottom w:val="0"/>
          <w:divBdr>
            <w:top w:val="none" w:sz="0" w:space="0" w:color="auto"/>
            <w:left w:val="none" w:sz="0" w:space="0" w:color="auto"/>
            <w:bottom w:val="none" w:sz="0" w:space="0" w:color="auto"/>
            <w:right w:val="none" w:sz="0" w:space="0" w:color="auto"/>
          </w:divBdr>
        </w:div>
        <w:div w:id="1818765689">
          <w:marLeft w:val="480"/>
          <w:marRight w:val="0"/>
          <w:marTop w:val="0"/>
          <w:marBottom w:val="0"/>
          <w:divBdr>
            <w:top w:val="none" w:sz="0" w:space="0" w:color="auto"/>
            <w:left w:val="none" w:sz="0" w:space="0" w:color="auto"/>
            <w:bottom w:val="none" w:sz="0" w:space="0" w:color="auto"/>
            <w:right w:val="none" w:sz="0" w:space="0" w:color="auto"/>
          </w:divBdr>
        </w:div>
        <w:div w:id="378744796">
          <w:marLeft w:val="480"/>
          <w:marRight w:val="0"/>
          <w:marTop w:val="0"/>
          <w:marBottom w:val="0"/>
          <w:divBdr>
            <w:top w:val="none" w:sz="0" w:space="0" w:color="auto"/>
            <w:left w:val="none" w:sz="0" w:space="0" w:color="auto"/>
            <w:bottom w:val="none" w:sz="0" w:space="0" w:color="auto"/>
            <w:right w:val="none" w:sz="0" w:space="0" w:color="auto"/>
          </w:divBdr>
        </w:div>
        <w:div w:id="256135014">
          <w:marLeft w:val="480"/>
          <w:marRight w:val="0"/>
          <w:marTop w:val="0"/>
          <w:marBottom w:val="0"/>
          <w:divBdr>
            <w:top w:val="none" w:sz="0" w:space="0" w:color="auto"/>
            <w:left w:val="none" w:sz="0" w:space="0" w:color="auto"/>
            <w:bottom w:val="none" w:sz="0" w:space="0" w:color="auto"/>
            <w:right w:val="none" w:sz="0" w:space="0" w:color="auto"/>
          </w:divBdr>
        </w:div>
        <w:div w:id="596670479">
          <w:marLeft w:val="480"/>
          <w:marRight w:val="0"/>
          <w:marTop w:val="0"/>
          <w:marBottom w:val="0"/>
          <w:divBdr>
            <w:top w:val="none" w:sz="0" w:space="0" w:color="auto"/>
            <w:left w:val="none" w:sz="0" w:space="0" w:color="auto"/>
            <w:bottom w:val="none" w:sz="0" w:space="0" w:color="auto"/>
            <w:right w:val="none" w:sz="0" w:space="0" w:color="auto"/>
          </w:divBdr>
        </w:div>
        <w:div w:id="170992820">
          <w:marLeft w:val="480"/>
          <w:marRight w:val="0"/>
          <w:marTop w:val="0"/>
          <w:marBottom w:val="0"/>
          <w:divBdr>
            <w:top w:val="none" w:sz="0" w:space="0" w:color="auto"/>
            <w:left w:val="none" w:sz="0" w:space="0" w:color="auto"/>
            <w:bottom w:val="none" w:sz="0" w:space="0" w:color="auto"/>
            <w:right w:val="none" w:sz="0" w:space="0" w:color="auto"/>
          </w:divBdr>
        </w:div>
        <w:div w:id="349260332">
          <w:marLeft w:val="480"/>
          <w:marRight w:val="0"/>
          <w:marTop w:val="0"/>
          <w:marBottom w:val="0"/>
          <w:divBdr>
            <w:top w:val="none" w:sz="0" w:space="0" w:color="auto"/>
            <w:left w:val="none" w:sz="0" w:space="0" w:color="auto"/>
            <w:bottom w:val="none" w:sz="0" w:space="0" w:color="auto"/>
            <w:right w:val="none" w:sz="0" w:space="0" w:color="auto"/>
          </w:divBdr>
        </w:div>
        <w:div w:id="195119255">
          <w:marLeft w:val="480"/>
          <w:marRight w:val="0"/>
          <w:marTop w:val="0"/>
          <w:marBottom w:val="0"/>
          <w:divBdr>
            <w:top w:val="none" w:sz="0" w:space="0" w:color="auto"/>
            <w:left w:val="none" w:sz="0" w:space="0" w:color="auto"/>
            <w:bottom w:val="none" w:sz="0" w:space="0" w:color="auto"/>
            <w:right w:val="none" w:sz="0" w:space="0" w:color="auto"/>
          </w:divBdr>
        </w:div>
        <w:div w:id="1548953862">
          <w:marLeft w:val="480"/>
          <w:marRight w:val="0"/>
          <w:marTop w:val="0"/>
          <w:marBottom w:val="0"/>
          <w:divBdr>
            <w:top w:val="none" w:sz="0" w:space="0" w:color="auto"/>
            <w:left w:val="none" w:sz="0" w:space="0" w:color="auto"/>
            <w:bottom w:val="none" w:sz="0" w:space="0" w:color="auto"/>
            <w:right w:val="none" w:sz="0" w:space="0" w:color="auto"/>
          </w:divBdr>
        </w:div>
        <w:div w:id="1652901697">
          <w:marLeft w:val="480"/>
          <w:marRight w:val="0"/>
          <w:marTop w:val="0"/>
          <w:marBottom w:val="0"/>
          <w:divBdr>
            <w:top w:val="none" w:sz="0" w:space="0" w:color="auto"/>
            <w:left w:val="none" w:sz="0" w:space="0" w:color="auto"/>
            <w:bottom w:val="none" w:sz="0" w:space="0" w:color="auto"/>
            <w:right w:val="none" w:sz="0" w:space="0" w:color="auto"/>
          </w:divBdr>
        </w:div>
        <w:div w:id="481772811">
          <w:marLeft w:val="480"/>
          <w:marRight w:val="0"/>
          <w:marTop w:val="0"/>
          <w:marBottom w:val="0"/>
          <w:divBdr>
            <w:top w:val="none" w:sz="0" w:space="0" w:color="auto"/>
            <w:left w:val="none" w:sz="0" w:space="0" w:color="auto"/>
            <w:bottom w:val="none" w:sz="0" w:space="0" w:color="auto"/>
            <w:right w:val="none" w:sz="0" w:space="0" w:color="auto"/>
          </w:divBdr>
        </w:div>
        <w:div w:id="1534540497">
          <w:marLeft w:val="480"/>
          <w:marRight w:val="0"/>
          <w:marTop w:val="0"/>
          <w:marBottom w:val="0"/>
          <w:divBdr>
            <w:top w:val="none" w:sz="0" w:space="0" w:color="auto"/>
            <w:left w:val="none" w:sz="0" w:space="0" w:color="auto"/>
            <w:bottom w:val="none" w:sz="0" w:space="0" w:color="auto"/>
            <w:right w:val="none" w:sz="0" w:space="0" w:color="auto"/>
          </w:divBdr>
        </w:div>
        <w:div w:id="101649982">
          <w:marLeft w:val="480"/>
          <w:marRight w:val="0"/>
          <w:marTop w:val="0"/>
          <w:marBottom w:val="0"/>
          <w:divBdr>
            <w:top w:val="none" w:sz="0" w:space="0" w:color="auto"/>
            <w:left w:val="none" w:sz="0" w:space="0" w:color="auto"/>
            <w:bottom w:val="none" w:sz="0" w:space="0" w:color="auto"/>
            <w:right w:val="none" w:sz="0" w:space="0" w:color="auto"/>
          </w:divBdr>
        </w:div>
        <w:div w:id="1751393023">
          <w:marLeft w:val="480"/>
          <w:marRight w:val="0"/>
          <w:marTop w:val="0"/>
          <w:marBottom w:val="0"/>
          <w:divBdr>
            <w:top w:val="none" w:sz="0" w:space="0" w:color="auto"/>
            <w:left w:val="none" w:sz="0" w:space="0" w:color="auto"/>
            <w:bottom w:val="none" w:sz="0" w:space="0" w:color="auto"/>
            <w:right w:val="none" w:sz="0" w:space="0" w:color="auto"/>
          </w:divBdr>
        </w:div>
        <w:div w:id="770705731">
          <w:marLeft w:val="480"/>
          <w:marRight w:val="0"/>
          <w:marTop w:val="0"/>
          <w:marBottom w:val="0"/>
          <w:divBdr>
            <w:top w:val="none" w:sz="0" w:space="0" w:color="auto"/>
            <w:left w:val="none" w:sz="0" w:space="0" w:color="auto"/>
            <w:bottom w:val="none" w:sz="0" w:space="0" w:color="auto"/>
            <w:right w:val="none" w:sz="0" w:space="0" w:color="auto"/>
          </w:divBdr>
        </w:div>
        <w:div w:id="1761565173">
          <w:marLeft w:val="480"/>
          <w:marRight w:val="0"/>
          <w:marTop w:val="0"/>
          <w:marBottom w:val="0"/>
          <w:divBdr>
            <w:top w:val="none" w:sz="0" w:space="0" w:color="auto"/>
            <w:left w:val="none" w:sz="0" w:space="0" w:color="auto"/>
            <w:bottom w:val="none" w:sz="0" w:space="0" w:color="auto"/>
            <w:right w:val="none" w:sz="0" w:space="0" w:color="auto"/>
          </w:divBdr>
        </w:div>
        <w:div w:id="994140343">
          <w:marLeft w:val="480"/>
          <w:marRight w:val="0"/>
          <w:marTop w:val="0"/>
          <w:marBottom w:val="0"/>
          <w:divBdr>
            <w:top w:val="none" w:sz="0" w:space="0" w:color="auto"/>
            <w:left w:val="none" w:sz="0" w:space="0" w:color="auto"/>
            <w:bottom w:val="none" w:sz="0" w:space="0" w:color="auto"/>
            <w:right w:val="none" w:sz="0" w:space="0" w:color="auto"/>
          </w:divBdr>
        </w:div>
        <w:div w:id="65039084">
          <w:marLeft w:val="480"/>
          <w:marRight w:val="0"/>
          <w:marTop w:val="0"/>
          <w:marBottom w:val="0"/>
          <w:divBdr>
            <w:top w:val="none" w:sz="0" w:space="0" w:color="auto"/>
            <w:left w:val="none" w:sz="0" w:space="0" w:color="auto"/>
            <w:bottom w:val="none" w:sz="0" w:space="0" w:color="auto"/>
            <w:right w:val="none" w:sz="0" w:space="0" w:color="auto"/>
          </w:divBdr>
        </w:div>
        <w:div w:id="1930964">
          <w:marLeft w:val="480"/>
          <w:marRight w:val="0"/>
          <w:marTop w:val="0"/>
          <w:marBottom w:val="0"/>
          <w:divBdr>
            <w:top w:val="none" w:sz="0" w:space="0" w:color="auto"/>
            <w:left w:val="none" w:sz="0" w:space="0" w:color="auto"/>
            <w:bottom w:val="none" w:sz="0" w:space="0" w:color="auto"/>
            <w:right w:val="none" w:sz="0" w:space="0" w:color="auto"/>
          </w:divBdr>
        </w:div>
        <w:div w:id="1095590965">
          <w:marLeft w:val="480"/>
          <w:marRight w:val="0"/>
          <w:marTop w:val="0"/>
          <w:marBottom w:val="0"/>
          <w:divBdr>
            <w:top w:val="none" w:sz="0" w:space="0" w:color="auto"/>
            <w:left w:val="none" w:sz="0" w:space="0" w:color="auto"/>
            <w:bottom w:val="none" w:sz="0" w:space="0" w:color="auto"/>
            <w:right w:val="none" w:sz="0" w:space="0" w:color="auto"/>
          </w:divBdr>
        </w:div>
        <w:div w:id="2022388033">
          <w:marLeft w:val="480"/>
          <w:marRight w:val="0"/>
          <w:marTop w:val="0"/>
          <w:marBottom w:val="0"/>
          <w:divBdr>
            <w:top w:val="none" w:sz="0" w:space="0" w:color="auto"/>
            <w:left w:val="none" w:sz="0" w:space="0" w:color="auto"/>
            <w:bottom w:val="none" w:sz="0" w:space="0" w:color="auto"/>
            <w:right w:val="none" w:sz="0" w:space="0" w:color="auto"/>
          </w:divBdr>
        </w:div>
        <w:div w:id="831681602">
          <w:marLeft w:val="480"/>
          <w:marRight w:val="0"/>
          <w:marTop w:val="0"/>
          <w:marBottom w:val="0"/>
          <w:divBdr>
            <w:top w:val="none" w:sz="0" w:space="0" w:color="auto"/>
            <w:left w:val="none" w:sz="0" w:space="0" w:color="auto"/>
            <w:bottom w:val="none" w:sz="0" w:space="0" w:color="auto"/>
            <w:right w:val="none" w:sz="0" w:space="0" w:color="auto"/>
          </w:divBdr>
        </w:div>
        <w:div w:id="1126237048">
          <w:marLeft w:val="480"/>
          <w:marRight w:val="0"/>
          <w:marTop w:val="0"/>
          <w:marBottom w:val="0"/>
          <w:divBdr>
            <w:top w:val="none" w:sz="0" w:space="0" w:color="auto"/>
            <w:left w:val="none" w:sz="0" w:space="0" w:color="auto"/>
            <w:bottom w:val="none" w:sz="0" w:space="0" w:color="auto"/>
            <w:right w:val="none" w:sz="0" w:space="0" w:color="auto"/>
          </w:divBdr>
        </w:div>
        <w:div w:id="585310063">
          <w:marLeft w:val="480"/>
          <w:marRight w:val="0"/>
          <w:marTop w:val="0"/>
          <w:marBottom w:val="0"/>
          <w:divBdr>
            <w:top w:val="none" w:sz="0" w:space="0" w:color="auto"/>
            <w:left w:val="none" w:sz="0" w:space="0" w:color="auto"/>
            <w:bottom w:val="none" w:sz="0" w:space="0" w:color="auto"/>
            <w:right w:val="none" w:sz="0" w:space="0" w:color="auto"/>
          </w:divBdr>
        </w:div>
        <w:div w:id="117644320">
          <w:marLeft w:val="480"/>
          <w:marRight w:val="0"/>
          <w:marTop w:val="0"/>
          <w:marBottom w:val="0"/>
          <w:divBdr>
            <w:top w:val="none" w:sz="0" w:space="0" w:color="auto"/>
            <w:left w:val="none" w:sz="0" w:space="0" w:color="auto"/>
            <w:bottom w:val="none" w:sz="0" w:space="0" w:color="auto"/>
            <w:right w:val="none" w:sz="0" w:space="0" w:color="auto"/>
          </w:divBdr>
        </w:div>
        <w:div w:id="80103311">
          <w:marLeft w:val="480"/>
          <w:marRight w:val="0"/>
          <w:marTop w:val="0"/>
          <w:marBottom w:val="0"/>
          <w:divBdr>
            <w:top w:val="none" w:sz="0" w:space="0" w:color="auto"/>
            <w:left w:val="none" w:sz="0" w:space="0" w:color="auto"/>
            <w:bottom w:val="none" w:sz="0" w:space="0" w:color="auto"/>
            <w:right w:val="none" w:sz="0" w:space="0" w:color="auto"/>
          </w:divBdr>
        </w:div>
        <w:div w:id="1563248786">
          <w:marLeft w:val="480"/>
          <w:marRight w:val="0"/>
          <w:marTop w:val="0"/>
          <w:marBottom w:val="0"/>
          <w:divBdr>
            <w:top w:val="none" w:sz="0" w:space="0" w:color="auto"/>
            <w:left w:val="none" w:sz="0" w:space="0" w:color="auto"/>
            <w:bottom w:val="none" w:sz="0" w:space="0" w:color="auto"/>
            <w:right w:val="none" w:sz="0" w:space="0" w:color="auto"/>
          </w:divBdr>
        </w:div>
        <w:div w:id="385034945">
          <w:marLeft w:val="480"/>
          <w:marRight w:val="0"/>
          <w:marTop w:val="0"/>
          <w:marBottom w:val="0"/>
          <w:divBdr>
            <w:top w:val="none" w:sz="0" w:space="0" w:color="auto"/>
            <w:left w:val="none" w:sz="0" w:space="0" w:color="auto"/>
            <w:bottom w:val="none" w:sz="0" w:space="0" w:color="auto"/>
            <w:right w:val="none" w:sz="0" w:space="0" w:color="auto"/>
          </w:divBdr>
        </w:div>
        <w:div w:id="1203175640">
          <w:marLeft w:val="480"/>
          <w:marRight w:val="0"/>
          <w:marTop w:val="0"/>
          <w:marBottom w:val="0"/>
          <w:divBdr>
            <w:top w:val="none" w:sz="0" w:space="0" w:color="auto"/>
            <w:left w:val="none" w:sz="0" w:space="0" w:color="auto"/>
            <w:bottom w:val="none" w:sz="0" w:space="0" w:color="auto"/>
            <w:right w:val="none" w:sz="0" w:space="0" w:color="auto"/>
          </w:divBdr>
        </w:div>
      </w:divsChild>
    </w:div>
    <w:div w:id="1716126142">
      <w:bodyDiv w:val="1"/>
      <w:marLeft w:val="0"/>
      <w:marRight w:val="0"/>
      <w:marTop w:val="0"/>
      <w:marBottom w:val="0"/>
      <w:divBdr>
        <w:top w:val="none" w:sz="0" w:space="0" w:color="auto"/>
        <w:left w:val="none" w:sz="0" w:space="0" w:color="auto"/>
        <w:bottom w:val="none" w:sz="0" w:space="0" w:color="auto"/>
        <w:right w:val="none" w:sz="0" w:space="0" w:color="auto"/>
      </w:divBdr>
    </w:div>
    <w:div w:id="1716463442">
      <w:bodyDiv w:val="1"/>
      <w:marLeft w:val="0"/>
      <w:marRight w:val="0"/>
      <w:marTop w:val="0"/>
      <w:marBottom w:val="0"/>
      <w:divBdr>
        <w:top w:val="none" w:sz="0" w:space="0" w:color="auto"/>
        <w:left w:val="none" w:sz="0" w:space="0" w:color="auto"/>
        <w:bottom w:val="none" w:sz="0" w:space="0" w:color="auto"/>
        <w:right w:val="none" w:sz="0" w:space="0" w:color="auto"/>
      </w:divBdr>
    </w:div>
    <w:div w:id="1716809155">
      <w:bodyDiv w:val="1"/>
      <w:marLeft w:val="0"/>
      <w:marRight w:val="0"/>
      <w:marTop w:val="0"/>
      <w:marBottom w:val="0"/>
      <w:divBdr>
        <w:top w:val="none" w:sz="0" w:space="0" w:color="auto"/>
        <w:left w:val="none" w:sz="0" w:space="0" w:color="auto"/>
        <w:bottom w:val="none" w:sz="0" w:space="0" w:color="auto"/>
        <w:right w:val="none" w:sz="0" w:space="0" w:color="auto"/>
      </w:divBdr>
    </w:div>
    <w:div w:id="1717123027">
      <w:bodyDiv w:val="1"/>
      <w:marLeft w:val="0"/>
      <w:marRight w:val="0"/>
      <w:marTop w:val="0"/>
      <w:marBottom w:val="0"/>
      <w:divBdr>
        <w:top w:val="none" w:sz="0" w:space="0" w:color="auto"/>
        <w:left w:val="none" w:sz="0" w:space="0" w:color="auto"/>
        <w:bottom w:val="none" w:sz="0" w:space="0" w:color="auto"/>
        <w:right w:val="none" w:sz="0" w:space="0" w:color="auto"/>
      </w:divBdr>
    </w:div>
    <w:div w:id="1717655222">
      <w:bodyDiv w:val="1"/>
      <w:marLeft w:val="0"/>
      <w:marRight w:val="0"/>
      <w:marTop w:val="0"/>
      <w:marBottom w:val="0"/>
      <w:divBdr>
        <w:top w:val="none" w:sz="0" w:space="0" w:color="auto"/>
        <w:left w:val="none" w:sz="0" w:space="0" w:color="auto"/>
        <w:bottom w:val="none" w:sz="0" w:space="0" w:color="auto"/>
        <w:right w:val="none" w:sz="0" w:space="0" w:color="auto"/>
      </w:divBdr>
    </w:div>
    <w:div w:id="1717772485">
      <w:bodyDiv w:val="1"/>
      <w:marLeft w:val="0"/>
      <w:marRight w:val="0"/>
      <w:marTop w:val="0"/>
      <w:marBottom w:val="0"/>
      <w:divBdr>
        <w:top w:val="none" w:sz="0" w:space="0" w:color="auto"/>
        <w:left w:val="none" w:sz="0" w:space="0" w:color="auto"/>
        <w:bottom w:val="none" w:sz="0" w:space="0" w:color="auto"/>
        <w:right w:val="none" w:sz="0" w:space="0" w:color="auto"/>
      </w:divBdr>
    </w:div>
    <w:div w:id="1717772532">
      <w:bodyDiv w:val="1"/>
      <w:marLeft w:val="0"/>
      <w:marRight w:val="0"/>
      <w:marTop w:val="0"/>
      <w:marBottom w:val="0"/>
      <w:divBdr>
        <w:top w:val="none" w:sz="0" w:space="0" w:color="auto"/>
        <w:left w:val="none" w:sz="0" w:space="0" w:color="auto"/>
        <w:bottom w:val="none" w:sz="0" w:space="0" w:color="auto"/>
        <w:right w:val="none" w:sz="0" w:space="0" w:color="auto"/>
      </w:divBdr>
    </w:div>
    <w:div w:id="1717850816">
      <w:bodyDiv w:val="1"/>
      <w:marLeft w:val="0"/>
      <w:marRight w:val="0"/>
      <w:marTop w:val="0"/>
      <w:marBottom w:val="0"/>
      <w:divBdr>
        <w:top w:val="none" w:sz="0" w:space="0" w:color="auto"/>
        <w:left w:val="none" w:sz="0" w:space="0" w:color="auto"/>
        <w:bottom w:val="none" w:sz="0" w:space="0" w:color="auto"/>
        <w:right w:val="none" w:sz="0" w:space="0" w:color="auto"/>
      </w:divBdr>
    </w:div>
    <w:div w:id="1718822594">
      <w:bodyDiv w:val="1"/>
      <w:marLeft w:val="0"/>
      <w:marRight w:val="0"/>
      <w:marTop w:val="0"/>
      <w:marBottom w:val="0"/>
      <w:divBdr>
        <w:top w:val="none" w:sz="0" w:space="0" w:color="auto"/>
        <w:left w:val="none" w:sz="0" w:space="0" w:color="auto"/>
        <w:bottom w:val="none" w:sz="0" w:space="0" w:color="auto"/>
        <w:right w:val="none" w:sz="0" w:space="0" w:color="auto"/>
      </w:divBdr>
    </w:div>
    <w:div w:id="1723168227">
      <w:bodyDiv w:val="1"/>
      <w:marLeft w:val="0"/>
      <w:marRight w:val="0"/>
      <w:marTop w:val="0"/>
      <w:marBottom w:val="0"/>
      <w:divBdr>
        <w:top w:val="none" w:sz="0" w:space="0" w:color="auto"/>
        <w:left w:val="none" w:sz="0" w:space="0" w:color="auto"/>
        <w:bottom w:val="none" w:sz="0" w:space="0" w:color="auto"/>
        <w:right w:val="none" w:sz="0" w:space="0" w:color="auto"/>
      </w:divBdr>
    </w:div>
    <w:div w:id="1723287718">
      <w:bodyDiv w:val="1"/>
      <w:marLeft w:val="0"/>
      <w:marRight w:val="0"/>
      <w:marTop w:val="0"/>
      <w:marBottom w:val="0"/>
      <w:divBdr>
        <w:top w:val="none" w:sz="0" w:space="0" w:color="auto"/>
        <w:left w:val="none" w:sz="0" w:space="0" w:color="auto"/>
        <w:bottom w:val="none" w:sz="0" w:space="0" w:color="auto"/>
        <w:right w:val="none" w:sz="0" w:space="0" w:color="auto"/>
      </w:divBdr>
    </w:div>
    <w:div w:id="1723673432">
      <w:bodyDiv w:val="1"/>
      <w:marLeft w:val="0"/>
      <w:marRight w:val="0"/>
      <w:marTop w:val="0"/>
      <w:marBottom w:val="0"/>
      <w:divBdr>
        <w:top w:val="none" w:sz="0" w:space="0" w:color="auto"/>
        <w:left w:val="none" w:sz="0" w:space="0" w:color="auto"/>
        <w:bottom w:val="none" w:sz="0" w:space="0" w:color="auto"/>
        <w:right w:val="none" w:sz="0" w:space="0" w:color="auto"/>
      </w:divBdr>
    </w:div>
    <w:div w:id="1724139151">
      <w:bodyDiv w:val="1"/>
      <w:marLeft w:val="0"/>
      <w:marRight w:val="0"/>
      <w:marTop w:val="0"/>
      <w:marBottom w:val="0"/>
      <w:divBdr>
        <w:top w:val="none" w:sz="0" w:space="0" w:color="auto"/>
        <w:left w:val="none" w:sz="0" w:space="0" w:color="auto"/>
        <w:bottom w:val="none" w:sz="0" w:space="0" w:color="auto"/>
        <w:right w:val="none" w:sz="0" w:space="0" w:color="auto"/>
      </w:divBdr>
    </w:div>
    <w:div w:id="1724206728">
      <w:bodyDiv w:val="1"/>
      <w:marLeft w:val="0"/>
      <w:marRight w:val="0"/>
      <w:marTop w:val="0"/>
      <w:marBottom w:val="0"/>
      <w:divBdr>
        <w:top w:val="none" w:sz="0" w:space="0" w:color="auto"/>
        <w:left w:val="none" w:sz="0" w:space="0" w:color="auto"/>
        <w:bottom w:val="none" w:sz="0" w:space="0" w:color="auto"/>
        <w:right w:val="none" w:sz="0" w:space="0" w:color="auto"/>
      </w:divBdr>
      <w:divsChild>
        <w:div w:id="2076081709">
          <w:marLeft w:val="480"/>
          <w:marRight w:val="0"/>
          <w:marTop w:val="0"/>
          <w:marBottom w:val="0"/>
          <w:divBdr>
            <w:top w:val="none" w:sz="0" w:space="0" w:color="auto"/>
            <w:left w:val="none" w:sz="0" w:space="0" w:color="auto"/>
            <w:bottom w:val="none" w:sz="0" w:space="0" w:color="auto"/>
            <w:right w:val="none" w:sz="0" w:space="0" w:color="auto"/>
          </w:divBdr>
        </w:div>
        <w:div w:id="959915694">
          <w:marLeft w:val="480"/>
          <w:marRight w:val="0"/>
          <w:marTop w:val="0"/>
          <w:marBottom w:val="0"/>
          <w:divBdr>
            <w:top w:val="none" w:sz="0" w:space="0" w:color="auto"/>
            <w:left w:val="none" w:sz="0" w:space="0" w:color="auto"/>
            <w:bottom w:val="none" w:sz="0" w:space="0" w:color="auto"/>
            <w:right w:val="none" w:sz="0" w:space="0" w:color="auto"/>
          </w:divBdr>
        </w:div>
        <w:div w:id="1699351998">
          <w:marLeft w:val="480"/>
          <w:marRight w:val="0"/>
          <w:marTop w:val="0"/>
          <w:marBottom w:val="0"/>
          <w:divBdr>
            <w:top w:val="none" w:sz="0" w:space="0" w:color="auto"/>
            <w:left w:val="none" w:sz="0" w:space="0" w:color="auto"/>
            <w:bottom w:val="none" w:sz="0" w:space="0" w:color="auto"/>
            <w:right w:val="none" w:sz="0" w:space="0" w:color="auto"/>
          </w:divBdr>
        </w:div>
        <w:div w:id="900749333">
          <w:marLeft w:val="480"/>
          <w:marRight w:val="0"/>
          <w:marTop w:val="0"/>
          <w:marBottom w:val="0"/>
          <w:divBdr>
            <w:top w:val="none" w:sz="0" w:space="0" w:color="auto"/>
            <w:left w:val="none" w:sz="0" w:space="0" w:color="auto"/>
            <w:bottom w:val="none" w:sz="0" w:space="0" w:color="auto"/>
            <w:right w:val="none" w:sz="0" w:space="0" w:color="auto"/>
          </w:divBdr>
        </w:div>
        <w:div w:id="795100204">
          <w:marLeft w:val="480"/>
          <w:marRight w:val="0"/>
          <w:marTop w:val="0"/>
          <w:marBottom w:val="0"/>
          <w:divBdr>
            <w:top w:val="none" w:sz="0" w:space="0" w:color="auto"/>
            <w:left w:val="none" w:sz="0" w:space="0" w:color="auto"/>
            <w:bottom w:val="none" w:sz="0" w:space="0" w:color="auto"/>
            <w:right w:val="none" w:sz="0" w:space="0" w:color="auto"/>
          </w:divBdr>
        </w:div>
        <w:div w:id="2046639510">
          <w:marLeft w:val="480"/>
          <w:marRight w:val="0"/>
          <w:marTop w:val="0"/>
          <w:marBottom w:val="0"/>
          <w:divBdr>
            <w:top w:val="none" w:sz="0" w:space="0" w:color="auto"/>
            <w:left w:val="none" w:sz="0" w:space="0" w:color="auto"/>
            <w:bottom w:val="none" w:sz="0" w:space="0" w:color="auto"/>
            <w:right w:val="none" w:sz="0" w:space="0" w:color="auto"/>
          </w:divBdr>
        </w:div>
        <w:div w:id="1317029002">
          <w:marLeft w:val="480"/>
          <w:marRight w:val="0"/>
          <w:marTop w:val="0"/>
          <w:marBottom w:val="0"/>
          <w:divBdr>
            <w:top w:val="none" w:sz="0" w:space="0" w:color="auto"/>
            <w:left w:val="none" w:sz="0" w:space="0" w:color="auto"/>
            <w:bottom w:val="none" w:sz="0" w:space="0" w:color="auto"/>
            <w:right w:val="none" w:sz="0" w:space="0" w:color="auto"/>
          </w:divBdr>
        </w:div>
        <w:div w:id="118688799">
          <w:marLeft w:val="480"/>
          <w:marRight w:val="0"/>
          <w:marTop w:val="0"/>
          <w:marBottom w:val="0"/>
          <w:divBdr>
            <w:top w:val="none" w:sz="0" w:space="0" w:color="auto"/>
            <w:left w:val="none" w:sz="0" w:space="0" w:color="auto"/>
            <w:bottom w:val="none" w:sz="0" w:space="0" w:color="auto"/>
            <w:right w:val="none" w:sz="0" w:space="0" w:color="auto"/>
          </w:divBdr>
        </w:div>
        <w:div w:id="185602177">
          <w:marLeft w:val="480"/>
          <w:marRight w:val="0"/>
          <w:marTop w:val="0"/>
          <w:marBottom w:val="0"/>
          <w:divBdr>
            <w:top w:val="none" w:sz="0" w:space="0" w:color="auto"/>
            <w:left w:val="none" w:sz="0" w:space="0" w:color="auto"/>
            <w:bottom w:val="none" w:sz="0" w:space="0" w:color="auto"/>
            <w:right w:val="none" w:sz="0" w:space="0" w:color="auto"/>
          </w:divBdr>
        </w:div>
        <w:div w:id="660086871">
          <w:marLeft w:val="480"/>
          <w:marRight w:val="0"/>
          <w:marTop w:val="0"/>
          <w:marBottom w:val="0"/>
          <w:divBdr>
            <w:top w:val="none" w:sz="0" w:space="0" w:color="auto"/>
            <w:left w:val="none" w:sz="0" w:space="0" w:color="auto"/>
            <w:bottom w:val="none" w:sz="0" w:space="0" w:color="auto"/>
            <w:right w:val="none" w:sz="0" w:space="0" w:color="auto"/>
          </w:divBdr>
        </w:div>
        <w:div w:id="810367551">
          <w:marLeft w:val="480"/>
          <w:marRight w:val="0"/>
          <w:marTop w:val="0"/>
          <w:marBottom w:val="0"/>
          <w:divBdr>
            <w:top w:val="none" w:sz="0" w:space="0" w:color="auto"/>
            <w:left w:val="none" w:sz="0" w:space="0" w:color="auto"/>
            <w:bottom w:val="none" w:sz="0" w:space="0" w:color="auto"/>
            <w:right w:val="none" w:sz="0" w:space="0" w:color="auto"/>
          </w:divBdr>
        </w:div>
        <w:div w:id="566458729">
          <w:marLeft w:val="480"/>
          <w:marRight w:val="0"/>
          <w:marTop w:val="0"/>
          <w:marBottom w:val="0"/>
          <w:divBdr>
            <w:top w:val="none" w:sz="0" w:space="0" w:color="auto"/>
            <w:left w:val="none" w:sz="0" w:space="0" w:color="auto"/>
            <w:bottom w:val="none" w:sz="0" w:space="0" w:color="auto"/>
            <w:right w:val="none" w:sz="0" w:space="0" w:color="auto"/>
          </w:divBdr>
        </w:div>
        <w:div w:id="1786994735">
          <w:marLeft w:val="480"/>
          <w:marRight w:val="0"/>
          <w:marTop w:val="0"/>
          <w:marBottom w:val="0"/>
          <w:divBdr>
            <w:top w:val="none" w:sz="0" w:space="0" w:color="auto"/>
            <w:left w:val="none" w:sz="0" w:space="0" w:color="auto"/>
            <w:bottom w:val="none" w:sz="0" w:space="0" w:color="auto"/>
            <w:right w:val="none" w:sz="0" w:space="0" w:color="auto"/>
          </w:divBdr>
        </w:div>
        <w:div w:id="202132487">
          <w:marLeft w:val="480"/>
          <w:marRight w:val="0"/>
          <w:marTop w:val="0"/>
          <w:marBottom w:val="0"/>
          <w:divBdr>
            <w:top w:val="none" w:sz="0" w:space="0" w:color="auto"/>
            <w:left w:val="none" w:sz="0" w:space="0" w:color="auto"/>
            <w:bottom w:val="none" w:sz="0" w:space="0" w:color="auto"/>
            <w:right w:val="none" w:sz="0" w:space="0" w:color="auto"/>
          </w:divBdr>
        </w:div>
        <w:div w:id="1289243458">
          <w:marLeft w:val="480"/>
          <w:marRight w:val="0"/>
          <w:marTop w:val="0"/>
          <w:marBottom w:val="0"/>
          <w:divBdr>
            <w:top w:val="none" w:sz="0" w:space="0" w:color="auto"/>
            <w:left w:val="none" w:sz="0" w:space="0" w:color="auto"/>
            <w:bottom w:val="none" w:sz="0" w:space="0" w:color="auto"/>
            <w:right w:val="none" w:sz="0" w:space="0" w:color="auto"/>
          </w:divBdr>
        </w:div>
        <w:div w:id="1306543941">
          <w:marLeft w:val="480"/>
          <w:marRight w:val="0"/>
          <w:marTop w:val="0"/>
          <w:marBottom w:val="0"/>
          <w:divBdr>
            <w:top w:val="none" w:sz="0" w:space="0" w:color="auto"/>
            <w:left w:val="none" w:sz="0" w:space="0" w:color="auto"/>
            <w:bottom w:val="none" w:sz="0" w:space="0" w:color="auto"/>
            <w:right w:val="none" w:sz="0" w:space="0" w:color="auto"/>
          </w:divBdr>
        </w:div>
        <w:div w:id="930239860">
          <w:marLeft w:val="480"/>
          <w:marRight w:val="0"/>
          <w:marTop w:val="0"/>
          <w:marBottom w:val="0"/>
          <w:divBdr>
            <w:top w:val="none" w:sz="0" w:space="0" w:color="auto"/>
            <w:left w:val="none" w:sz="0" w:space="0" w:color="auto"/>
            <w:bottom w:val="none" w:sz="0" w:space="0" w:color="auto"/>
            <w:right w:val="none" w:sz="0" w:space="0" w:color="auto"/>
          </w:divBdr>
        </w:div>
        <w:div w:id="1415473219">
          <w:marLeft w:val="480"/>
          <w:marRight w:val="0"/>
          <w:marTop w:val="0"/>
          <w:marBottom w:val="0"/>
          <w:divBdr>
            <w:top w:val="none" w:sz="0" w:space="0" w:color="auto"/>
            <w:left w:val="none" w:sz="0" w:space="0" w:color="auto"/>
            <w:bottom w:val="none" w:sz="0" w:space="0" w:color="auto"/>
            <w:right w:val="none" w:sz="0" w:space="0" w:color="auto"/>
          </w:divBdr>
        </w:div>
        <w:div w:id="1718551443">
          <w:marLeft w:val="480"/>
          <w:marRight w:val="0"/>
          <w:marTop w:val="0"/>
          <w:marBottom w:val="0"/>
          <w:divBdr>
            <w:top w:val="none" w:sz="0" w:space="0" w:color="auto"/>
            <w:left w:val="none" w:sz="0" w:space="0" w:color="auto"/>
            <w:bottom w:val="none" w:sz="0" w:space="0" w:color="auto"/>
            <w:right w:val="none" w:sz="0" w:space="0" w:color="auto"/>
          </w:divBdr>
        </w:div>
        <w:div w:id="614487422">
          <w:marLeft w:val="480"/>
          <w:marRight w:val="0"/>
          <w:marTop w:val="0"/>
          <w:marBottom w:val="0"/>
          <w:divBdr>
            <w:top w:val="none" w:sz="0" w:space="0" w:color="auto"/>
            <w:left w:val="none" w:sz="0" w:space="0" w:color="auto"/>
            <w:bottom w:val="none" w:sz="0" w:space="0" w:color="auto"/>
            <w:right w:val="none" w:sz="0" w:space="0" w:color="auto"/>
          </w:divBdr>
        </w:div>
        <w:div w:id="1413889554">
          <w:marLeft w:val="480"/>
          <w:marRight w:val="0"/>
          <w:marTop w:val="0"/>
          <w:marBottom w:val="0"/>
          <w:divBdr>
            <w:top w:val="none" w:sz="0" w:space="0" w:color="auto"/>
            <w:left w:val="none" w:sz="0" w:space="0" w:color="auto"/>
            <w:bottom w:val="none" w:sz="0" w:space="0" w:color="auto"/>
            <w:right w:val="none" w:sz="0" w:space="0" w:color="auto"/>
          </w:divBdr>
        </w:div>
        <w:div w:id="1425027533">
          <w:marLeft w:val="480"/>
          <w:marRight w:val="0"/>
          <w:marTop w:val="0"/>
          <w:marBottom w:val="0"/>
          <w:divBdr>
            <w:top w:val="none" w:sz="0" w:space="0" w:color="auto"/>
            <w:left w:val="none" w:sz="0" w:space="0" w:color="auto"/>
            <w:bottom w:val="none" w:sz="0" w:space="0" w:color="auto"/>
            <w:right w:val="none" w:sz="0" w:space="0" w:color="auto"/>
          </w:divBdr>
        </w:div>
        <w:div w:id="242837551">
          <w:marLeft w:val="480"/>
          <w:marRight w:val="0"/>
          <w:marTop w:val="0"/>
          <w:marBottom w:val="0"/>
          <w:divBdr>
            <w:top w:val="none" w:sz="0" w:space="0" w:color="auto"/>
            <w:left w:val="none" w:sz="0" w:space="0" w:color="auto"/>
            <w:bottom w:val="none" w:sz="0" w:space="0" w:color="auto"/>
            <w:right w:val="none" w:sz="0" w:space="0" w:color="auto"/>
          </w:divBdr>
        </w:div>
        <w:div w:id="1757096841">
          <w:marLeft w:val="480"/>
          <w:marRight w:val="0"/>
          <w:marTop w:val="0"/>
          <w:marBottom w:val="0"/>
          <w:divBdr>
            <w:top w:val="none" w:sz="0" w:space="0" w:color="auto"/>
            <w:left w:val="none" w:sz="0" w:space="0" w:color="auto"/>
            <w:bottom w:val="none" w:sz="0" w:space="0" w:color="auto"/>
            <w:right w:val="none" w:sz="0" w:space="0" w:color="auto"/>
          </w:divBdr>
        </w:div>
        <w:div w:id="681593792">
          <w:marLeft w:val="480"/>
          <w:marRight w:val="0"/>
          <w:marTop w:val="0"/>
          <w:marBottom w:val="0"/>
          <w:divBdr>
            <w:top w:val="none" w:sz="0" w:space="0" w:color="auto"/>
            <w:left w:val="none" w:sz="0" w:space="0" w:color="auto"/>
            <w:bottom w:val="none" w:sz="0" w:space="0" w:color="auto"/>
            <w:right w:val="none" w:sz="0" w:space="0" w:color="auto"/>
          </w:divBdr>
        </w:div>
        <w:div w:id="573585475">
          <w:marLeft w:val="480"/>
          <w:marRight w:val="0"/>
          <w:marTop w:val="0"/>
          <w:marBottom w:val="0"/>
          <w:divBdr>
            <w:top w:val="none" w:sz="0" w:space="0" w:color="auto"/>
            <w:left w:val="none" w:sz="0" w:space="0" w:color="auto"/>
            <w:bottom w:val="none" w:sz="0" w:space="0" w:color="auto"/>
            <w:right w:val="none" w:sz="0" w:space="0" w:color="auto"/>
          </w:divBdr>
        </w:div>
        <w:div w:id="2010402368">
          <w:marLeft w:val="480"/>
          <w:marRight w:val="0"/>
          <w:marTop w:val="0"/>
          <w:marBottom w:val="0"/>
          <w:divBdr>
            <w:top w:val="none" w:sz="0" w:space="0" w:color="auto"/>
            <w:left w:val="none" w:sz="0" w:space="0" w:color="auto"/>
            <w:bottom w:val="none" w:sz="0" w:space="0" w:color="auto"/>
            <w:right w:val="none" w:sz="0" w:space="0" w:color="auto"/>
          </w:divBdr>
        </w:div>
        <w:div w:id="462577511">
          <w:marLeft w:val="480"/>
          <w:marRight w:val="0"/>
          <w:marTop w:val="0"/>
          <w:marBottom w:val="0"/>
          <w:divBdr>
            <w:top w:val="none" w:sz="0" w:space="0" w:color="auto"/>
            <w:left w:val="none" w:sz="0" w:space="0" w:color="auto"/>
            <w:bottom w:val="none" w:sz="0" w:space="0" w:color="auto"/>
            <w:right w:val="none" w:sz="0" w:space="0" w:color="auto"/>
          </w:divBdr>
        </w:div>
        <w:div w:id="460266757">
          <w:marLeft w:val="480"/>
          <w:marRight w:val="0"/>
          <w:marTop w:val="0"/>
          <w:marBottom w:val="0"/>
          <w:divBdr>
            <w:top w:val="none" w:sz="0" w:space="0" w:color="auto"/>
            <w:left w:val="none" w:sz="0" w:space="0" w:color="auto"/>
            <w:bottom w:val="none" w:sz="0" w:space="0" w:color="auto"/>
            <w:right w:val="none" w:sz="0" w:space="0" w:color="auto"/>
          </w:divBdr>
        </w:div>
        <w:div w:id="1791778195">
          <w:marLeft w:val="480"/>
          <w:marRight w:val="0"/>
          <w:marTop w:val="0"/>
          <w:marBottom w:val="0"/>
          <w:divBdr>
            <w:top w:val="none" w:sz="0" w:space="0" w:color="auto"/>
            <w:left w:val="none" w:sz="0" w:space="0" w:color="auto"/>
            <w:bottom w:val="none" w:sz="0" w:space="0" w:color="auto"/>
            <w:right w:val="none" w:sz="0" w:space="0" w:color="auto"/>
          </w:divBdr>
        </w:div>
        <w:div w:id="1872838506">
          <w:marLeft w:val="480"/>
          <w:marRight w:val="0"/>
          <w:marTop w:val="0"/>
          <w:marBottom w:val="0"/>
          <w:divBdr>
            <w:top w:val="none" w:sz="0" w:space="0" w:color="auto"/>
            <w:left w:val="none" w:sz="0" w:space="0" w:color="auto"/>
            <w:bottom w:val="none" w:sz="0" w:space="0" w:color="auto"/>
            <w:right w:val="none" w:sz="0" w:space="0" w:color="auto"/>
          </w:divBdr>
        </w:div>
        <w:div w:id="1829051178">
          <w:marLeft w:val="480"/>
          <w:marRight w:val="0"/>
          <w:marTop w:val="0"/>
          <w:marBottom w:val="0"/>
          <w:divBdr>
            <w:top w:val="none" w:sz="0" w:space="0" w:color="auto"/>
            <w:left w:val="none" w:sz="0" w:space="0" w:color="auto"/>
            <w:bottom w:val="none" w:sz="0" w:space="0" w:color="auto"/>
            <w:right w:val="none" w:sz="0" w:space="0" w:color="auto"/>
          </w:divBdr>
        </w:div>
        <w:div w:id="520978390">
          <w:marLeft w:val="480"/>
          <w:marRight w:val="0"/>
          <w:marTop w:val="0"/>
          <w:marBottom w:val="0"/>
          <w:divBdr>
            <w:top w:val="none" w:sz="0" w:space="0" w:color="auto"/>
            <w:left w:val="none" w:sz="0" w:space="0" w:color="auto"/>
            <w:bottom w:val="none" w:sz="0" w:space="0" w:color="auto"/>
            <w:right w:val="none" w:sz="0" w:space="0" w:color="auto"/>
          </w:divBdr>
        </w:div>
        <w:div w:id="1478182910">
          <w:marLeft w:val="480"/>
          <w:marRight w:val="0"/>
          <w:marTop w:val="0"/>
          <w:marBottom w:val="0"/>
          <w:divBdr>
            <w:top w:val="none" w:sz="0" w:space="0" w:color="auto"/>
            <w:left w:val="none" w:sz="0" w:space="0" w:color="auto"/>
            <w:bottom w:val="none" w:sz="0" w:space="0" w:color="auto"/>
            <w:right w:val="none" w:sz="0" w:space="0" w:color="auto"/>
          </w:divBdr>
        </w:div>
      </w:divsChild>
    </w:div>
    <w:div w:id="1724519311">
      <w:bodyDiv w:val="1"/>
      <w:marLeft w:val="0"/>
      <w:marRight w:val="0"/>
      <w:marTop w:val="0"/>
      <w:marBottom w:val="0"/>
      <w:divBdr>
        <w:top w:val="none" w:sz="0" w:space="0" w:color="auto"/>
        <w:left w:val="none" w:sz="0" w:space="0" w:color="auto"/>
        <w:bottom w:val="none" w:sz="0" w:space="0" w:color="auto"/>
        <w:right w:val="none" w:sz="0" w:space="0" w:color="auto"/>
      </w:divBdr>
    </w:div>
    <w:div w:id="1724862476">
      <w:bodyDiv w:val="1"/>
      <w:marLeft w:val="0"/>
      <w:marRight w:val="0"/>
      <w:marTop w:val="0"/>
      <w:marBottom w:val="0"/>
      <w:divBdr>
        <w:top w:val="none" w:sz="0" w:space="0" w:color="auto"/>
        <w:left w:val="none" w:sz="0" w:space="0" w:color="auto"/>
        <w:bottom w:val="none" w:sz="0" w:space="0" w:color="auto"/>
        <w:right w:val="none" w:sz="0" w:space="0" w:color="auto"/>
      </w:divBdr>
    </w:div>
    <w:div w:id="1725786127">
      <w:bodyDiv w:val="1"/>
      <w:marLeft w:val="0"/>
      <w:marRight w:val="0"/>
      <w:marTop w:val="0"/>
      <w:marBottom w:val="0"/>
      <w:divBdr>
        <w:top w:val="none" w:sz="0" w:space="0" w:color="auto"/>
        <w:left w:val="none" w:sz="0" w:space="0" w:color="auto"/>
        <w:bottom w:val="none" w:sz="0" w:space="0" w:color="auto"/>
        <w:right w:val="none" w:sz="0" w:space="0" w:color="auto"/>
      </w:divBdr>
    </w:div>
    <w:div w:id="1727336144">
      <w:bodyDiv w:val="1"/>
      <w:marLeft w:val="0"/>
      <w:marRight w:val="0"/>
      <w:marTop w:val="0"/>
      <w:marBottom w:val="0"/>
      <w:divBdr>
        <w:top w:val="none" w:sz="0" w:space="0" w:color="auto"/>
        <w:left w:val="none" w:sz="0" w:space="0" w:color="auto"/>
        <w:bottom w:val="none" w:sz="0" w:space="0" w:color="auto"/>
        <w:right w:val="none" w:sz="0" w:space="0" w:color="auto"/>
      </w:divBdr>
    </w:div>
    <w:div w:id="1727415581">
      <w:bodyDiv w:val="1"/>
      <w:marLeft w:val="0"/>
      <w:marRight w:val="0"/>
      <w:marTop w:val="0"/>
      <w:marBottom w:val="0"/>
      <w:divBdr>
        <w:top w:val="none" w:sz="0" w:space="0" w:color="auto"/>
        <w:left w:val="none" w:sz="0" w:space="0" w:color="auto"/>
        <w:bottom w:val="none" w:sz="0" w:space="0" w:color="auto"/>
        <w:right w:val="none" w:sz="0" w:space="0" w:color="auto"/>
      </w:divBdr>
    </w:div>
    <w:div w:id="1729916527">
      <w:bodyDiv w:val="1"/>
      <w:marLeft w:val="0"/>
      <w:marRight w:val="0"/>
      <w:marTop w:val="0"/>
      <w:marBottom w:val="0"/>
      <w:divBdr>
        <w:top w:val="none" w:sz="0" w:space="0" w:color="auto"/>
        <w:left w:val="none" w:sz="0" w:space="0" w:color="auto"/>
        <w:bottom w:val="none" w:sz="0" w:space="0" w:color="auto"/>
        <w:right w:val="none" w:sz="0" w:space="0" w:color="auto"/>
      </w:divBdr>
    </w:div>
    <w:div w:id="1730878413">
      <w:bodyDiv w:val="1"/>
      <w:marLeft w:val="0"/>
      <w:marRight w:val="0"/>
      <w:marTop w:val="0"/>
      <w:marBottom w:val="0"/>
      <w:divBdr>
        <w:top w:val="none" w:sz="0" w:space="0" w:color="auto"/>
        <w:left w:val="none" w:sz="0" w:space="0" w:color="auto"/>
        <w:bottom w:val="none" w:sz="0" w:space="0" w:color="auto"/>
        <w:right w:val="none" w:sz="0" w:space="0" w:color="auto"/>
      </w:divBdr>
    </w:div>
    <w:div w:id="1730879053">
      <w:bodyDiv w:val="1"/>
      <w:marLeft w:val="0"/>
      <w:marRight w:val="0"/>
      <w:marTop w:val="0"/>
      <w:marBottom w:val="0"/>
      <w:divBdr>
        <w:top w:val="none" w:sz="0" w:space="0" w:color="auto"/>
        <w:left w:val="none" w:sz="0" w:space="0" w:color="auto"/>
        <w:bottom w:val="none" w:sz="0" w:space="0" w:color="auto"/>
        <w:right w:val="none" w:sz="0" w:space="0" w:color="auto"/>
      </w:divBdr>
    </w:div>
    <w:div w:id="1730956963">
      <w:bodyDiv w:val="1"/>
      <w:marLeft w:val="0"/>
      <w:marRight w:val="0"/>
      <w:marTop w:val="0"/>
      <w:marBottom w:val="0"/>
      <w:divBdr>
        <w:top w:val="none" w:sz="0" w:space="0" w:color="auto"/>
        <w:left w:val="none" w:sz="0" w:space="0" w:color="auto"/>
        <w:bottom w:val="none" w:sz="0" w:space="0" w:color="auto"/>
        <w:right w:val="none" w:sz="0" w:space="0" w:color="auto"/>
      </w:divBdr>
    </w:div>
    <w:div w:id="1731004624">
      <w:bodyDiv w:val="1"/>
      <w:marLeft w:val="0"/>
      <w:marRight w:val="0"/>
      <w:marTop w:val="0"/>
      <w:marBottom w:val="0"/>
      <w:divBdr>
        <w:top w:val="none" w:sz="0" w:space="0" w:color="auto"/>
        <w:left w:val="none" w:sz="0" w:space="0" w:color="auto"/>
        <w:bottom w:val="none" w:sz="0" w:space="0" w:color="auto"/>
        <w:right w:val="none" w:sz="0" w:space="0" w:color="auto"/>
      </w:divBdr>
    </w:div>
    <w:div w:id="1731075846">
      <w:bodyDiv w:val="1"/>
      <w:marLeft w:val="0"/>
      <w:marRight w:val="0"/>
      <w:marTop w:val="0"/>
      <w:marBottom w:val="0"/>
      <w:divBdr>
        <w:top w:val="none" w:sz="0" w:space="0" w:color="auto"/>
        <w:left w:val="none" w:sz="0" w:space="0" w:color="auto"/>
        <w:bottom w:val="none" w:sz="0" w:space="0" w:color="auto"/>
        <w:right w:val="none" w:sz="0" w:space="0" w:color="auto"/>
      </w:divBdr>
    </w:div>
    <w:div w:id="1731221366">
      <w:bodyDiv w:val="1"/>
      <w:marLeft w:val="0"/>
      <w:marRight w:val="0"/>
      <w:marTop w:val="0"/>
      <w:marBottom w:val="0"/>
      <w:divBdr>
        <w:top w:val="none" w:sz="0" w:space="0" w:color="auto"/>
        <w:left w:val="none" w:sz="0" w:space="0" w:color="auto"/>
        <w:bottom w:val="none" w:sz="0" w:space="0" w:color="auto"/>
        <w:right w:val="none" w:sz="0" w:space="0" w:color="auto"/>
      </w:divBdr>
    </w:div>
    <w:div w:id="1731345653">
      <w:bodyDiv w:val="1"/>
      <w:marLeft w:val="0"/>
      <w:marRight w:val="0"/>
      <w:marTop w:val="0"/>
      <w:marBottom w:val="0"/>
      <w:divBdr>
        <w:top w:val="none" w:sz="0" w:space="0" w:color="auto"/>
        <w:left w:val="none" w:sz="0" w:space="0" w:color="auto"/>
        <w:bottom w:val="none" w:sz="0" w:space="0" w:color="auto"/>
        <w:right w:val="none" w:sz="0" w:space="0" w:color="auto"/>
      </w:divBdr>
    </w:div>
    <w:div w:id="1732726330">
      <w:bodyDiv w:val="1"/>
      <w:marLeft w:val="0"/>
      <w:marRight w:val="0"/>
      <w:marTop w:val="0"/>
      <w:marBottom w:val="0"/>
      <w:divBdr>
        <w:top w:val="none" w:sz="0" w:space="0" w:color="auto"/>
        <w:left w:val="none" w:sz="0" w:space="0" w:color="auto"/>
        <w:bottom w:val="none" w:sz="0" w:space="0" w:color="auto"/>
        <w:right w:val="none" w:sz="0" w:space="0" w:color="auto"/>
      </w:divBdr>
    </w:div>
    <w:div w:id="1733845801">
      <w:bodyDiv w:val="1"/>
      <w:marLeft w:val="0"/>
      <w:marRight w:val="0"/>
      <w:marTop w:val="0"/>
      <w:marBottom w:val="0"/>
      <w:divBdr>
        <w:top w:val="none" w:sz="0" w:space="0" w:color="auto"/>
        <w:left w:val="none" w:sz="0" w:space="0" w:color="auto"/>
        <w:bottom w:val="none" w:sz="0" w:space="0" w:color="auto"/>
        <w:right w:val="none" w:sz="0" w:space="0" w:color="auto"/>
      </w:divBdr>
    </w:div>
    <w:div w:id="1735081170">
      <w:bodyDiv w:val="1"/>
      <w:marLeft w:val="0"/>
      <w:marRight w:val="0"/>
      <w:marTop w:val="0"/>
      <w:marBottom w:val="0"/>
      <w:divBdr>
        <w:top w:val="none" w:sz="0" w:space="0" w:color="auto"/>
        <w:left w:val="none" w:sz="0" w:space="0" w:color="auto"/>
        <w:bottom w:val="none" w:sz="0" w:space="0" w:color="auto"/>
        <w:right w:val="none" w:sz="0" w:space="0" w:color="auto"/>
      </w:divBdr>
    </w:div>
    <w:div w:id="1735161314">
      <w:bodyDiv w:val="1"/>
      <w:marLeft w:val="0"/>
      <w:marRight w:val="0"/>
      <w:marTop w:val="0"/>
      <w:marBottom w:val="0"/>
      <w:divBdr>
        <w:top w:val="none" w:sz="0" w:space="0" w:color="auto"/>
        <w:left w:val="none" w:sz="0" w:space="0" w:color="auto"/>
        <w:bottom w:val="none" w:sz="0" w:space="0" w:color="auto"/>
        <w:right w:val="none" w:sz="0" w:space="0" w:color="auto"/>
      </w:divBdr>
    </w:div>
    <w:div w:id="1735353498">
      <w:bodyDiv w:val="1"/>
      <w:marLeft w:val="0"/>
      <w:marRight w:val="0"/>
      <w:marTop w:val="0"/>
      <w:marBottom w:val="0"/>
      <w:divBdr>
        <w:top w:val="none" w:sz="0" w:space="0" w:color="auto"/>
        <w:left w:val="none" w:sz="0" w:space="0" w:color="auto"/>
        <w:bottom w:val="none" w:sz="0" w:space="0" w:color="auto"/>
        <w:right w:val="none" w:sz="0" w:space="0" w:color="auto"/>
      </w:divBdr>
    </w:div>
    <w:div w:id="1735398378">
      <w:bodyDiv w:val="1"/>
      <w:marLeft w:val="0"/>
      <w:marRight w:val="0"/>
      <w:marTop w:val="0"/>
      <w:marBottom w:val="0"/>
      <w:divBdr>
        <w:top w:val="none" w:sz="0" w:space="0" w:color="auto"/>
        <w:left w:val="none" w:sz="0" w:space="0" w:color="auto"/>
        <w:bottom w:val="none" w:sz="0" w:space="0" w:color="auto"/>
        <w:right w:val="none" w:sz="0" w:space="0" w:color="auto"/>
      </w:divBdr>
    </w:div>
    <w:div w:id="1735467196">
      <w:bodyDiv w:val="1"/>
      <w:marLeft w:val="0"/>
      <w:marRight w:val="0"/>
      <w:marTop w:val="0"/>
      <w:marBottom w:val="0"/>
      <w:divBdr>
        <w:top w:val="none" w:sz="0" w:space="0" w:color="auto"/>
        <w:left w:val="none" w:sz="0" w:space="0" w:color="auto"/>
        <w:bottom w:val="none" w:sz="0" w:space="0" w:color="auto"/>
        <w:right w:val="none" w:sz="0" w:space="0" w:color="auto"/>
      </w:divBdr>
    </w:div>
    <w:div w:id="1735856377">
      <w:bodyDiv w:val="1"/>
      <w:marLeft w:val="0"/>
      <w:marRight w:val="0"/>
      <w:marTop w:val="0"/>
      <w:marBottom w:val="0"/>
      <w:divBdr>
        <w:top w:val="none" w:sz="0" w:space="0" w:color="auto"/>
        <w:left w:val="none" w:sz="0" w:space="0" w:color="auto"/>
        <w:bottom w:val="none" w:sz="0" w:space="0" w:color="auto"/>
        <w:right w:val="none" w:sz="0" w:space="0" w:color="auto"/>
      </w:divBdr>
    </w:div>
    <w:div w:id="1735858965">
      <w:bodyDiv w:val="1"/>
      <w:marLeft w:val="0"/>
      <w:marRight w:val="0"/>
      <w:marTop w:val="0"/>
      <w:marBottom w:val="0"/>
      <w:divBdr>
        <w:top w:val="none" w:sz="0" w:space="0" w:color="auto"/>
        <w:left w:val="none" w:sz="0" w:space="0" w:color="auto"/>
        <w:bottom w:val="none" w:sz="0" w:space="0" w:color="auto"/>
        <w:right w:val="none" w:sz="0" w:space="0" w:color="auto"/>
      </w:divBdr>
    </w:div>
    <w:div w:id="1736203683">
      <w:bodyDiv w:val="1"/>
      <w:marLeft w:val="0"/>
      <w:marRight w:val="0"/>
      <w:marTop w:val="0"/>
      <w:marBottom w:val="0"/>
      <w:divBdr>
        <w:top w:val="none" w:sz="0" w:space="0" w:color="auto"/>
        <w:left w:val="none" w:sz="0" w:space="0" w:color="auto"/>
        <w:bottom w:val="none" w:sz="0" w:space="0" w:color="auto"/>
        <w:right w:val="none" w:sz="0" w:space="0" w:color="auto"/>
      </w:divBdr>
    </w:div>
    <w:div w:id="1736855726">
      <w:bodyDiv w:val="1"/>
      <w:marLeft w:val="0"/>
      <w:marRight w:val="0"/>
      <w:marTop w:val="0"/>
      <w:marBottom w:val="0"/>
      <w:divBdr>
        <w:top w:val="none" w:sz="0" w:space="0" w:color="auto"/>
        <w:left w:val="none" w:sz="0" w:space="0" w:color="auto"/>
        <w:bottom w:val="none" w:sz="0" w:space="0" w:color="auto"/>
        <w:right w:val="none" w:sz="0" w:space="0" w:color="auto"/>
      </w:divBdr>
    </w:div>
    <w:div w:id="1737165561">
      <w:bodyDiv w:val="1"/>
      <w:marLeft w:val="0"/>
      <w:marRight w:val="0"/>
      <w:marTop w:val="0"/>
      <w:marBottom w:val="0"/>
      <w:divBdr>
        <w:top w:val="none" w:sz="0" w:space="0" w:color="auto"/>
        <w:left w:val="none" w:sz="0" w:space="0" w:color="auto"/>
        <w:bottom w:val="none" w:sz="0" w:space="0" w:color="auto"/>
        <w:right w:val="none" w:sz="0" w:space="0" w:color="auto"/>
      </w:divBdr>
    </w:div>
    <w:div w:id="1738431447">
      <w:bodyDiv w:val="1"/>
      <w:marLeft w:val="0"/>
      <w:marRight w:val="0"/>
      <w:marTop w:val="0"/>
      <w:marBottom w:val="0"/>
      <w:divBdr>
        <w:top w:val="none" w:sz="0" w:space="0" w:color="auto"/>
        <w:left w:val="none" w:sz="0" w:space="0" w:color="auto"/>
        <w:bottom w:val="none" w:sz="0" w:space="0" w:color="auto"/>
        <w:right w:val="none" w:sz="0" w:space="0" w:color="auto"/>
      </w:divBdr>
    </w:div>
    <w:div w:id="1738898679">
      <w:bodyDiv w:val="1"/>
      <w:marLeft w:val="0"/>
      <w:marRight w:val="0"/>
      <w:marTop w:val="0"/>
      <w:marBottom w:val="0"/>
      <w:divBdr>
        <w:top w:val="none" w:sz="0" w:space="0" w:color="auto"/>
        <w:left w:val="none" w:sz="0" w:space="0" w:color="auto"/>
        <w:bottom w:val="none" w:sz="0" w:space="0" w:color="auto"/>
        <w:right w:val="none" w:sz="0" w:space="0" w:color="auto"/>
      </w:divBdr>
    </w:div>
    <w:div w:id="1739092323">
      <w:bodyDiv w:val="1"/>
      <w:marLeft w:val="0"/>
      <w:marRight w:val="0"/>
      <w:marTop w:val="0"/>
      <w:marBottom w:val="0"/>
      <w:divBdr>
        <w:top w:val="none" w:sz="0" w:space="0" w:color="auto"/>
        <w:left w:val="none" w:sz="0" w:space="0" w:color="auto"/>
        <w:bottom w:val="none" w:sz="0" w:space="0" w:color="auto"/>
        <w:right w:val="none" w:sz="0" w:space="0" w:color="auto"/>
      </w:divBdr>
    </w:div>
    <w:div w:id="1739211446">
      <w:bodyDiv w:val="1"/>
      <w:marLeft w:val="0"/>
      <w:marRight w:val="0"/>
      <w:marTop w:val="0"/>
      <w:marBottom w:val="0"/>
      <w:divBdr>
        <w:top w:val="none" w:sz="0" w:space="0" w:color="auto"/>
        <w:left w:val="none" w:sz="0" w:space="0" w:color="auto"/>
        <w:bottom w:val="none" w:sz="0" w:space="0" w:color="auto"/>
        <w:right w:val="none" w:sz="0" w:space="0" w:color="auto"/>
      </w:divBdr>
    </w:div>
    <w:div w:id="1739476368">
      <w:bodyDiv w:val="1"/>
      <w:marLeft w:val="0"/>
      <w:marRight w:val="0"/>
      <w:marTop w:val="0"/>
      <w:marBottom w:val="0"/>
      <w:divBdr>
        <w:top w:val="none" w:sz="0" w:space="0" w:color="auto"/>
        <w:left w:val="none" w:sz="0" w:space="0" w:color="auto"/>
        <w:bottom w:val="none" w:sz="0" w:space="0" w:color="auto"/>
        <w:right w:val="none" w:sz="0" w:space="0" w:color="auto"/>
      </w:divBdr>
    </w:div>
    <w:div w:id="1739673408">
      <w:bodyDiv w:val="1"/>
      <w:marLeft w:val="0"/>
      <w:marRight w:val="0"/>
      <w:marTop w:val="0"/>
      <w:marBottom w:val="0"/>
      <w:divBdr>
        <w:top w:val="none" w:sz="0" w:space="0" w:color="auto"/>
        <w:left w:val="none" w:sz="0" w:space="0" w:color="auto"/>
        <w:bottom w:val="none" w:sz="0" w:space="0" w:color="auto"/>
        <w:right w:val="none" w:sz="0" w:space="0" w:color="auto"/>
      </w:divBdr>
    </w:div>
    <w:div w:id="1740206794">
      <w:bodyDiv w:val="1"/>
      <w:marLeft w:val="0"/>
      <w:marRight w:val="0"/>
      <w:marTop w:val="0"/>
      <w:marBottom w:val="0"/>
      <w:divBdr>
        <w:top w:val="none" w:sz="0" w:space="0" w:color="auto"/>
        <w:left w:val="none" w:sz="0" w:space="0" w:color="auto"/>
        <w:bottom w:val="none" w:sz="0" w:space="0" w:color="auto"/>
        <w:right w:val="none" w:sz="0" w:space="0" w:color="auto"/>
      </w:divBdr>
    </w:div>
    <w:div w:id="1740906715">
      <w:bodyDiv w:val="1"/>
      <w:marLeft w:val="0"/>
      <w:marRight w:val="0"/>
      <w:marTop w:val="0"/>
      <w:marBottom w:val="0"/>
      <w:divBdr>
        <w:top w:val="none" w:sz="0" w:space="0" w:color="auto"/>
        <w:left w:val="none" w:sz="0" w:space="0" w:color="auto"/>
        <w:bottom w:val="none" w:sz="0" w:space="0" w:color="auto"/>
        <w:right w:val="none" w:sz="0" w:space="0" w:color="auto"/>
      </w:divBdr>
    </w:div>
    <w:div w:id="1741171068">
      <w:bodyDiv w:val="1"/>
      <w:marLeft w:val="0"/>
      <w:marRight w:val="0"/>
      <w:marTop w:val="0"/>
      <w:marBottom w:val="0"/>
      <w:divBdr>
        <w:top w:val="none" w:sz="0" w:space="0" w:color="auto"/>
        <w:left w:val="none" w:sz="0" w:space="0" w:color="auto"/>
        <w:bottom w:val="none" w:sz="0" w:space="0" w:color="auto"/>
        <w:right w:val="none" w:sz="0" w:space="0" w:color="auto"/>
      </w:divBdr>
    </w:div>
    <w:div w:id="1741171150">
      <w:bodyDiv w:val="1"/>
      <w:marLeft w:val="0"/>
      <w:marRight w:val="0"/>
      <w:marTop w:val="0"/>
      <w:marBottom w:val="0"/>
      <w:divBdr>
        <w:top w:val="none" w:sz="0" w:space="0" w:color="auto"/>
        <w:left w:val="none" w:sz="0" w:space="0" w:color="auto"/>
        <w:bottom w:val="none" w:sz="0" w:space="0" w:color="auto"/>
        <w:right w:val="none" w:sz="0" w:space="0" w:color="auto"/>
      </w:divBdr>
    </w:div>
    <w:div w:id="1741512848">
      <w:bodyDiv w:val="1"/>
      <w:marLeft w:val="0"/>
      <w:marRight w:val="0"/>
      <w:marTop w:val="0"/>
      <w:marBottom w:val="0"/>
      <w:divBdr>
        <w:top w:val="none" w:sz="0" w:space="0" w:color="auto"/>
        <w:left w:val="none" w:sz="0" w:space="0" w:color="auto"/>
        <w:bottom w:val="none" w:sz="0" w:space="0" w:color="auto"/>
        <w:right w:val="none" w:sz="0" w:space="0" w:color="auto"/>
      </w:divBdr>
    </w:div>
    <w:div w:id="1741976523">
      <w:bodyDiv w:val="1"/>
      <w:marLeft w:val="0"/>
      <w:marRight w:val="0"/>
      <w:marTop w:val="0"/>
      <w:marBottom w:val="0"/>
      <w:divBdr>
        <w:top w:val="none" w:sz="0" w:space="0" w:color="auto"/>
        <w:left w:val="none" w:sz="0" w:space="0" w:color="auto"/>
        <w:bottom w:val="none" w:sz="0" w:space="0" w:color="auto"/>
        <w:right w:val="none" w:sz="0" w:space="0" w:color="auto"/>
      </w:divBdr>
    </w:div>
    <w:div w:id="1742174198">
      <w:bodyDiv w:val="1"/>
      <w:marLeft w:val="0"/>
      <w:marRight w:val="0"/>
      <w:marTop w:val="0"/>
      <w:marBottom w:val="0"/>
      <w:divBdr>
        <w:top w:val="none" w:sz="0" w:space="0" w:color="auto"/>
        <w:left w:val="none" w:sz="0" w:space="0" w:color="auto"/>
        <w:bottom w:val="none" w:sz="0" w:space="0" w:color="auto"/>
        <w:right w:val="none" w:sz="0" w:space="0" w:color="auto"/>
      </w:divBdr>
    </w:div>
    <w:div w:id="1742219032">
      <w:bodyDiv w:val="1"/>
      <w:marLeft w:val="0"/>
      <w:marRight w:val="0"/>
      <w:marTop w:val="0"/>
      <w:marBottom w:val="0"/>
      <w:divBdr>
        <w:top w:val="none" w:sz="0" w:space="0" w:color="auto"/>
        <w:left w:val="none" w:sz="0" w:space="0" w:color="auto"/>
        <w:bottom w:val="none" w:sz="0" w:space="0" w:color="auto"/>
        <w:right w:val="none" w:sz="0" w:space="0" w:color="auto"/>
      </w:divBdr>
    </w:div>
    <w:div w:id="1742411603">
      <w:bodyDiv w:val="1"/>
      <w:marLeft w:val="0"/>
      <w:marRight w:val="0"/>
      <w:marTop w:val="0"/>
      <w:marBottom w:val="0"/>
      <w:divBdr>
        <w:top w:val="none" w:sz="0" w:space="0" w:color="auto"/>
        <w:left w:val="none" w:sz="0" w:space="0" w:color="auto"/>
        <w:bottom w:val="none" w:sz="0" w:space="0" w:color="auto"/>
        <w:right w:val="none" w:sz="0" w:space="0" w:color="auto"/>
      </w:divBdr>
    </w:div>
    <w:div w:id="1742748783">
      <w:bodyDiv w:val="1"/>
      <w:marLeft w:val="0"/>
      <w:marRight w:val="0"/>
      <w:marTop w:val="0"/>
      <w:marBottom w:val="0"/>
      <w:divBdr>
        <w:top w:val="none" w:sz="0" w:space="0" w:color="auto"/>
        <w:left w:val="none" w:sz="0" w:space="0" w:color="auto"/>
        <w:bottom w:val="none" w:sz="0" w:space="0" w:color="auto"/>
        <w:right w:val="none" w:sz="0" w:space="0" w:color="auto"/>
      </w:divBdr>
    </w:div>
    <w:div w:id="1742871758">
      <w:bodyDiv w:val="1"/>
      <w:marLeft w:val="0"/>
      <w:marRight w:val="0"/>
      <w:marTop w:val="0"/>
      <w:marBottom w:val="0"/>
      <w:divBdr>
        <w:top w:val="none" w:sz="0" w:space="0" w:color="auto"/>
        <w:left w:val="none" w:sz="0" w:space="0" w:color="auto"/>
        <w:bottom w:val="none" w:sz="0" w:space="0" w:color="auto"/>
        <w:right w:val="none" w:sz="0" w:space="0" w:color="auto"/>
      </w:divBdr>
    </w:div>
    <w:div w:id="1744331413">
      <w:bodyDiv w:val="1"/>
      <w:marLeft w:val="0"/>
      <w:marRight w:val="0"/>
      <w:marTop w:val="0"/>
      <w:marBottom w:val="0"/>
      <w:divBdr>
        <w:top w:val="none" w:sz="0" w:space="0" w:color="auto"/>
        <w:left w:val="none" w:sz="0" w:space="0" w:color="auto"/>
        <w:bottom w:val="none" w:sz="0" w:space="0" w:color="auto"/>
        <w:right w:val="none" w:sz="0" w:space="0" w:color="auto"/>
      </w:divBdr>
    </w:div>
    <w:div w:id="1744721411">
      <w:bodyDiv w:val="1"/>
      <w:marLeft w:val="0"/>
      <w:marRight w:val="0"/>
      <w:marTop w:val="0"/>
      <w:marBottom w:val="0"/>
      <w:divBdr>
        <w:top w:val="none" w:sz="0" w:space="0" w:color="auto"/>
        <w:left w:val="none" w:sz="0" w:space="0" w:color="auto"/>
        <w:bottom w:val="none" w:sz="0" w:space="0" w:color="auto"/>
        <w:right w:val="none" w:sz="0" w:space="0" w:color="auto"/>
      </w:divBdr>
    </w:div>
    <w:div w:id="1744835650">
      <w:bodyDiv w:val="1"/>
      <w:marLeft w:val="0"/>
      <w:marRight w:val="0"/>
      <w:marTop w:val="0"/>
      <w:marBottom w:val="0"/>
      <w:divBdr>
        <w:top w:val="none" w:sz="0" w:space="0" w:color="auto"/>
        <w:left w:val="none" w:sz="0" w:space="0" w:color="auto"/>
        <w:bottom w:val="none" w:sz="0" w:space="0" w:color="auto"/>
        <w:right w:val="none" w:sz="0" w:space="0" w:color="auto"/>
      </w:divBdr>
    </w:div>
    <w:div w:id="1746414278">
      <w:bodyDiv w:val="1"/>
      <w:marLeft w:val="0"/>
      <w:marRight w:val="0"/>
      <w:marTop w:val="0"/>
      <w:marBottom w:val="0"/>
      <w:divBdr>
        <w:top w:val="none" w:sz="0" w:space="0" w:color="auto"/>
        <w:left w:val="none" w:sz="0" w:space="0" w:color="auto"/>
        <w:bottom w:val="none" w:sz="0" w:space="0" w:color="auto"/>
        <w:right w:val="none" w:sz="0" w:space="0" w:color="auto"/>
      </w:divBdr>
    </w:div>
    <w:div w:id="1752042445">
      <w:bodyDiv w:val="1"/>
      <w:marLeft w:val="0"/>
      <w:marRight w:val="0"/>
      <w:marTop w:val="0"/>
      <w:marBottom w:val="0"/>
      <w:divBdr>
        <w:top w:val="none" w:sz="0" w:space="0" w:color="auto"/>
        <w:left w:val="none" w:sz="0" w:space="0" w:color="auto"/>
        <w:bottom w:val="none" w:sz="0" w:space="0" w:color="auto"/>
        <w:right w:val="none" w:sz="0" w:space="0" w:color="auto"/>
      </w:divBdr>
    </w:div>
    <w:div w:id="1752311757">
      <w:bodyDiv w:val="1"/>
      <w:marLeft w:val="0"/>
      <w:marRight w:val="0"/>
      <w:marTop w:val="0"/>
      <w:marBottom w:val="0"/>
      <w:divBdr>
        <w:top w:val="none" w:sz="0" w:space="0" w:color="auto"/>
        <w:left w:val="none" w:sz="0" w:space="0" w:color="auto"/>
        <w:bottom w:val="none" w:sz="0" w:space="0" w:color="auto"/>
        <w:right w:val="none" w:sz="0" w:space="0" w:color="auto"/>
      </w:divBdr>
    </w:div>
    <w:div w:id="1753624443">
      <w:bodyDiv w:val="1"/>
      <w:marLeft w:val="0"/>
      <w:marRight w:val="0"/>
      <w:marTop w:val="0"/>
      <w:marBottom w:val="0"/>
      <w:divBdr>
        <w:top w:val="none" w:sz="0" w:space="0" w:color="auto"/>
        <w:left w:val="none" w:sz="0" w:space="0" w:color="auto"/>
        <w:bottom w:val="none" w:sz="0" w:space="0" w:color="auto"/>
        <w:right w:val="none" w:sz="0" w:space="0" w:color="auto"/>
      </w:divBdr>
    </w:div>
    <w:div w:id="1755394701">
      <w:bodyDiv w:val="1"/>
      <w:marLeft w:val="0"/>
      <w:marRight w:val="0"/>
      <w:marTop w:val="0"/>
      <w:marBottom w:val="0"/>
      <w:divBdr>
        <w:top w:val="none" w:sz="0" w:space="0" w:color="auto"/>
        <w:left w:val="none" w:sz="0" w:space="0" w:color="auto"/>
        <w:bottom w:val="none" w:sz="0" w:space="0" w:color="auto"/>
        <w:right w:val="none" w:sz="0" w:space="0" w:color="auto"/>
      </w:divBdr>
      <w:divsChild>
        <w:div w:id="11153874">
          <w:marLeft w:val="480"/>
          <w:marRight w:val="0"/>
          <w:marTop w:val="0"/>
          <w:marBottom w:val="0"/>
          <w:divBdr>
            <w:top w:val="none" w:sz="0" w:space="0" w:color="auto"/>
            <w:left w:val="none" w:sz="0" w:space="0" w:color="auto"/>
            <w:bottom w:val="none" w:sz="0" w:space="0" w:color="auto"/>
            <w:right w:val="none" w:sz="0" w:space="0" w:color="auto"/>
          </w:divBdr>
        </w:div>
        <w:div w:id="1640724178">
          <w:marLeft w:val="480"/>
          <w:marRight w:val="0"/>
          <w:marTop w:val="0"/>
          <w:marBottom w:val="0"/>
          <w:divBdr>
            <w:top w:val="none" w:sz="0" w:space="0" w:color="auto"/>
            <w:left w:val="none" w:sz="0" w:space="0" w:color="auto"/>
            <w:bottom w:val="none" w:sz="0" w:space="0" w:color="auto"/>
            <w:right w:val="none" w:sz="0" w:space="0" w:color="auto"/>
          </w:divBdr>
        </w:div>
        <w:div w:id="183248692">
          <w:marLeft w:val="480"/>
          <w:marRight w:val="0"/>
          <w:marTop w:val="0"/>
          <w:marBottom w:val="0"/>
          <w:divBdr>
            <w:top w:val="none" w:sz="0" w:space="0" w:color="auto"/>
            <w:left w:val="none" w:sz="0" w:space="0" w:color="auto"/>
            <w:bottom w:val="none" w:sz="0" w:space="0" w:color="auto"/>
            <w:right w:val="none" w:sz="0" w:space="0" w:color="auto"/>
          </w:divBdr>
        </w:div>
        <w:div w:id="372004104">
          <w:marLeft w:val="480"/>
          <w:marRight w:val="0"/>
          <w:marTop w:val="0"/>
          <w:marBottom w:val="0"/>
          <w:divBdr>
            <w:top w:val="none" w:sz="0" w:space="0" w:color="auto"/>
            <w:left w:val="none" w:sz="0" w:space="0" w:color="auto"/>
            <w:bottom w:val="none" w:sz="0" w:space="0" w:color="auto"/>
            <w:right w:val="none" w:sz="0" w:space="0" w:color="auto"/>
          </w:divBdr>
        </w:div>
        <w:div w:id="794639472">
          <w:marLeft w:val="480"/>
          <w:marRight w:val="0"/>
          <w:marTop w:val="0"/>
          <w:marBottom w:val="0"/>
          <w:divBdr>
            <w:top w:val="none" w:sz="0" w:space="0" w:color="auto"/>
            <w:left w:val="none" w:sz="0" w:space="0" w:color="auto"/>
            <w:bottom w:val="none" w:sz="0" w:space="0" w:color="auto"/>
            <w:right w:val="none" w:sz="0" w:space="0" w:color="auto"/>
          </w:divBdr>
        </w:div>
        <w:div w:id="548345077">
          <w:marLeft w:val="480"/>
          <w:marRight w:val="0"/>
          <w:marTop w:val="0"/>
          <w:marBottom w:val="0"/>
          <w:divBdr>
            <w:top w:val="none" w:sz="0" w:space="0" w:color="auto"/>
            <w:left w:val="none" w:sz="0" w:space="0" w:color="auto"/>
            <w:bottom w:val="none" w:sz="0" w:space="0" w:color="auto"/>
            <w:right w:val="none" w:sz="0" w:space="0" w:color="auto"/>
          </w:divBdr>
        </w:div>
        <w:div w:id="221451099">
          <w:marLeft w:val="480"/>
          <w:marRight w:val="0"/>
          <w:marTop w:val="0"/>
          <w:marBottom w:val="0"/>
          <w:divBdr>
            <w:top w:val="none" w:sz="0" w:space="0" w:color="auto"/>
            <w:left w:val="none" w:sz="0" w:space="0" w:color="auto"/>
            <w:bottom w:val="none" w:sz="0" w:space="0" w:color="auto"/>
            <w:right w:val="none" w:sz="0" w:space="0" w:color="auto"/>
          </w:divBdr>
        </w:div>
        <w:div w:id="374475848">
          <w:marLeft w:val="480"/>
          <w:marRight w:val="0"/>
          <w:marTop w:val="0"/>
          <w:marBottom w:val="0"/>
          <w:divBdr>
            <w:top w:val="none" w:sz="0" w:space="0" w:color="auto"/>
            <w:left w:val="none" w:sz="0" w:space="0" w:color="auto"/>
            <w:bottom w:val="none" w:sz="0" w:space="0" w:color="auto"/>
            <w:right w:val="none" w:sz="0" w:space="0" w:color="auto"/>
          </w:divBdr>
        </w:div>
        <w:div w:id="766848247">
          <w:marLeft w:val="480"/>
          <w:marRight w:val="0"/>
          <w:marTop w:val="0"/>
          <w:marBottom w:val="0"/>
          <w:divBdr>
            <w:top w:val="none" w:sz="0" w:space="0" w:color="auto"/>
            <w:left w:val="none" w:sz="0" w:space="0" w:color="auto"/>
            <w:bottom w:val="none" w:sz="0" w:space="0" w:color="auto"/>
            <w:right w:val="none" w:sz="0" w:space="0" w:color="auto"/>
          </w:divBdr>
        </w:div>
        <w:div w:id="143352566">
          <w:marLeft w:val="480"/>
          <w:marRight w:val="0"/>
          <w:marTop w:val="0"/>
          <w:marBottom w:val="0"/>
          <w:divBdr>
            <w:top w:val="none" w:sz="0" w:space="0" w:color="auto"/>
            <w:left w:val="none" w:sz="0" w:space="0" w:color="auto"/>
            <w:bottom w:val="none" w:sz="0" w:space="0" w:color="auto"/>
            <w:right w:val="none" w:sz="0" w:space="0" w:color="auto"/>
          </w:divBdr>
        </w:div>
        <w:div w:id="564141687">
          <w:marLeft w:val="480"/>
          <w:marRight w:val="0"/>
          <w:marTop w:val="0"/>
          <w:marBottom w:val="0"/>
          <w:divBdr>
            <w:top w:val="none" w:sz="0" w:space="0" w:color="auto"/>
            <w:left w:val="none" w:sz="0" w:space="0" w:color="auto"/>
            <w:bottom w:val="none" w:sz="0" w:space="0" w:color="auto"/>
            <w:right w:val="none" w:sz="0" w:space="0" w:color="auto"/>
          </w:divBdr>
        </w:div>
        <w:div w:id="1534534078">
          <w:marLeft w:val="480"/>
          <w:marRight w:val="0"/>
          <w:marTop w:val="0"/>
          <w:marBottom w:val="0"/>
          <w:divBdr>
            <w:top w:val="none" w:sz="0" w:space="0" w:color="auto"/>
            <w:left w:val="none" w:sz="0" w:space="0" w:color="auto"/>
            <w:bottom w:val="none" w:sz="0" w:space="0" w:color="auto"/>
            <w:right w:val="none" w:sz="0" w:space="0" w:color="auto"/>
          </w:divBdr>
        </w:div>
        <w:div w:id="152377483">
          <w:marLeft w:val="480"/>
          <w:marRight w:val="0"/>
          <w:marTop w:val="0"/>
          <w:marBottom w:val="0"/>
          <w:divBdr>
            <w:top w:val="none" w:sz="0" w:space="0" w:color="auto"/>
            <w:left w:val="none" w:sz="0" w:space="0" w:color="auto"/>
            <w:bottom w:val="none" w:sz="0" w:space="0" w:color="auto"/>
            <w:right w:val="none" w:sz="0" w:space="0" w:color="auto"/>
          </w:divBdr>
        </w:div>
        <w:div w:id="679967328">
          <w:marLeft w:val="480"/>
          <w:marRight w:val="0"/>
          <w:marTop w:val="0"/>
          <w:marBottom w:val="0"/>
          <w:divBdr>
            <w:top w:val="none" w:sz="0" w:space="0" w:color="auto"/>
            <w:left w:val="none" w:sz="0" w:space="0" w:color="auto"/>
            <w:bottom w:val="none" w:sz="0" w:space="0" w:color="auto"/>
            <w:right w:val="none" w:sz="0" w:space="0" w:color="auto"/>
          </w:divBdr>
        </w:div>
        <w:div w:id="1817523619">
          <w:marLeft w:val="480"/>
          <w:marRight w:val="0"/>
          <w:marTop w:val="0"/>
          <w:marBottom w:val="0"/>
          <w:divBdr>
            <w:top w:val="none" w:sz="0" w:space="0" w:color="auto"/>
            <w:left w:val="none" w:sz="0" w:space="0" w:color="auto"/>
            <w:bottom w:val="none" w:sz="0" w:space="0" w:color="auto"/>
            <w:right w:val="none" w:sz="0" w:space="0" w:color="auto"/>
          </w:divBdr>
        </w:div>
        <w:div w:id="1250625757">
          <w:marLeft w:val="480"/>
          <w:marRight w:val="0"/>
          <w:marTop w:val="0"/>
          <w:marBottom w:val="0"/>
          <w:divBdr>
            <w:top w:val="none" w:sz="0" w:space="0" w:color="auto"/>
            <w:left w:val="none" w:sz="0" w:space="0" w:color="auto"/>
            <w:bottom w:val="none" w:sz="0" w:space="0" w:color="auto"/>
            <w:right w:val="none" w:sz="0" w:space="0" w:color="auto"/>
          </w:divBdr>
        </w:div>
        <w:div w:id="381446063">
          <w:marLeft w:val="480"/>
          <w:marRight w:val="0"/>
          <w:marTop w:val="0"/>
          <w:marBottom w:val="0"/>
          <w:divBdr>
            <w:top w:val="none" w:sz="0" w:space="0" w:color="auto"/>
            <w:left w:val="none" w:sz="0" w:space="0" w:color="auto"/>
            <w:bottom w:val="none" w:sz="0" w:space="0" w:color="auto"/>
            <w:right w:val="none" w:sz="0" w:space="0" w:color="auto"/>
          </w:divBdr>
        </w:div>
        <w:div w:id="1176384989">
          <w:marLeft w:val="480"/>
          <w:marRight w:val="0"/>
          <w:marTop w:val="0"/>
          <w:marBottom w:val="0"/>
          <w:divBdr>
            <w:top w:val="none" w:sz="0" w:space="0" w:color="auto"/>
            <w:left w:val="none" w:sz="0" w:space="0" w:color="auto"/>
            <w:bottom w:val="none" w:sz="0" w:space="0" w:color="auto"/>
            <w:right w:val="none" w:sz="0" w:space="0" w:color="auto"/>
          </w:divBdr>
        </w:div>
        <w:div w:id="1693918869">
          <w:marLeft w:val="480"/>
          <w:marRight w:val="0"/>
          <w:marTop w:val="0"/>
          <w:marBottom w:val="0"/>
          <w:divBdr>
            <w:top w:val="none" w:sz="0" w:space="0" w:color="auto"/>
            <w:left w:val="none" w:sz="0" w:space="0" w:color="auto"/>
            <w:bottom w:val="none" w:sz="0" w:space="0" w:color="auto"/>
            <w:right w:val="none" w:sz="0" w:space="0" w:color="auto"/>
          </w:divBdr>
        </w:div>
        <w:div w:id="674190544">
          <w:marLeft w:val="480"/>
          <w:marRight w:val="0"/>
          <w:marTop w:val="0"/>
          <w:marBottom w:val="0"/>
          <w:divBdr>
            <w:top w:val="none" w:sz="0" w:space="0" w:color="auto"/>
            <w:left w:val="none" w:sz="0" w:space="0" w:color="auto"/>
            <w:bottom w:val="none" w:sz="0" w:space="0" w:color="auto"/>
            <w:right w:val="none" w:sz="0" w:space="0" w:color="auto"/>
          </w:divBdr>
        </w:div>
        <w:div w:id="1314288504">
          <w:marLeft w:val="480"/>
          <w:marRight w:val="0"/>
          <w:marTop w:val="0"/>
          <w:marBottom w:val="0"/>
          <w:divBdr>
            <w:top w:val="none" w:sz="0" w:space="0" w:color="auto"/>
            <w:left w:val="none" w:sz="0" w:space="0" w:color="auto"/>
            <w:bottom w:val="none" w:sz="0" w:space="0" w:color="auto"/>
            <w:right w:val="none" w:sz="0" w:space="0" w:color="auto"/>
          </w:divBdr>
        </w:div>
        <w:div w:id="1626816213">
          <w:marLeft w:val="480"/>
          <w:marRight w:val="0"/>
          <w:marTop w:val="0"/>
          <w:marBottom w:val="0"/>
          <w:divBdr>
            <w:top w:val="none" w:sz="0" w:space="0" w:color="auto"/>
            <w:left w:val="none" w:sz="0" w:space="0" w:color="auto"/>
            <w:bottom w:val="none" w:sz="0" w:space="0" w:color="auto"/>
            <w:right w:val="none" w:sz="0" w:space="0" w:color="auto"/>
          </w:divBdr>
        </w:div>
        <w:div w:id="295717670">
          <w:marLeft w:val="480"/>
          <w:marRight w:val="0"/>
          <w:marTop w:val="0"/>
          <w:marBottom w:val="0"/>
          <w:divBdr>
            <w:top w:val="none" w:sz="0" w:space="0" w:color="auto"/>
            <w:left w:val="none" w:sz="0" w:space="0" w:color="auto"/>
            <w:bottom w:val="none" w:sz="0" w:space="0" w:color="auto"/>
            <w:right w:val="none" w:sz="0" w:space="0" w:color="auto"/>
          </w:divBdr>
        </w:div>
        <w:div w:id="366487069">
          <w:marLeft w:val="480"/>
          <w:marRight w:val="0"/>
          <w:marTop w:val="0"/>
          <w:marBottom w:val="0"/>
          <w:divBdr>
            <w:top w:val="none" w:sz="0" w:space="0" w:color="auto"/>
            <w:left w:val="none" w:sz="0" w:space="0" w:color="auto"/>
            <w:bottom w:val="none" w:sz="0" w:space="0" w:color="auto"/>
            <w:right w:val="none" w:sz="0" w:space="0" w:color="auto"/>
          </w:divBdr>
        </w:div>
        <w:div w:id="1162237756">
          <w:marLeft w:val="480"/>
          <w:marRight w:val="0"/>
          <w:marTop w:val="0"/>
          <w:marBottom w:val="0"/>
          <w:divBdr>
            <w:top w:val="none" w:sz="0" w:space="0" w:color="auto"/>
            <w:left w:val="none" w:sz="0" w:space="0" w:color="auto"/>
            <w:bottom w:val="none" w:sz="0" w:space="0" w:color="auto"/>
            <w:right w:val="none" w:sz="0" w:space="0" w:color="auto"/>
          </w:divBdr>
        </w:div>
        <w:div w:id="1088499044">
          <w:marLeft w:val="480"/>
          <w:marRight w:val="0"/>
          <w:marTop w:val="0"/>
          <w:marBottom w:val="0"/>
          <w:divBdr>
            <w:top w:val="none" w:sz="0" w:space="0" w:color="auto"/>
            <w:left w:val="none" w:sz="0" w:space="0" w:color="auto"/>
            <w:bottom w:val="none" w:sz="0" w:space="0" w:color="auto"/>
            <w:right w:val="none" w:sz="0" w:space="0" w:color="auto"/>
          </w:divBdr>
        </w:div>
        <w:div w:id="1480347890">
          <w:marLeft w:val="480"/>
          <w:marRight w:val="0"/>
          <w:marTop w:val="0"/>
          <w:marBottom w:val="0"/>
          <w:divBdr>
            <w:top w:val="none" w:sz="0" w:space="0" w:color="auto"/>
            <w:left w:val="none" w:sz="0" w:space="0" w:color="auto"/>
            <w:bottom w:val="none" w:sz="0" w:space="0" w:color="auto"/>
            <w:right w:val="none" w:sz="0" w:space="0" w:color="auto"/>
          </w:divBdr>
        </w:div>
        <w:div w:id="1688630414">
          <w:marLeft w:val="480"/>
          <w:marRight w:val="0"/>
          <w:marTop w:val="0"/>
          <w:marBottom w:val="0"/>
          <w:divBdr>
            <w:top w:val="none" w:sz="0" w:space="0" w:color="auto"/>
            <w:left w:val="none" w:sz="0" w:space="0" w:color="auto"/>
            <w:bottom w:val="none" w:sz="0" w:space="0" w:color="auto"/>
            <w:right w:val="none" w:sz="0" w:space="0" w:color="auto"/>
          </w:divBdr>
        </w:div>
        <w:div w:id="541131889">
          <w:marLeft w:val="480"/>
          <w:marRight w:val="0"/>
          <w:marTop w:val="0"/>
          <w:marBottom w:val="0"/>
          <w:divBdr>
            <w:top w:val="none" w:sz="0" w:space="0" w:color="auto"/>
            <w:left w:val="none" w:sz="0" w:space="0" w:color="auto"/>
            <w:bottom w:val="none" w:sz="0" w:space="0" w:color="auto"/>
            <w:right w:val="none" w:sz="0" w:space="0" w:color="auto"/>
          </w:divBdr>
        </w:div>
        <w:div w:id="1556547780">
          <w:marLeft w:val="480"/>
          <w:marRight w:val="0"/>
          <w:marTop w:val="0"/>
          <w:marBottom w:val="0"/>
          <w:divBdr>
            <w:top w:val="none" w:sz="0" w:space="0" w:color="auto"/>
            <w:left w:val="none" w:sz="0" w:space="0" w:color="auto"/>
            <w:bottom w:val="none" w:sz="0" w:space="0" w:color="auto"/>
            <w:right w:val="none" w:sz="0" w:space="0" w:color="auto"/>
          </w:divBdr>
        </w:div>
        <w:div w:id="1371883513">
          <w:marLeft w:val="480"/>
          <w:marRight w:val="0"/>
          <w:marTop w:val="0"/>
          <w:marBottom w:val="0"/>
          <w:divBdr>
            <w:top w:val="none" w:sz="0" w:space="0" w:color="auto"/>
            <w:left w:val="none" w:sz="0" w:space="0" w:color="auto"/>
            <w:bottom w:val="none" w:sz="0" w:space="0" w:color="auto"/>
            <w:right w:val="none" w:sz="0" w:space="0" w:color="auto"/>
          </w:divBdr>
        </w:div>
        <w:div w:id="954755976">
          <w:marLeft w:val="480"/>
          <w:marRight w:val="0"/>
          <w:marTop w:val="0"/>
          <w:marBottom w:val="0"/>
          <w:divBdr>
            <w:top w:val="none" w:sz="0" w:space="0" w:color="auto"/>
            <w:left w:val="none" w:sz="0" w:space="0" w:color="auto"/>
            <w:bottom w:val="none" w:sz="0" w:space="0" w:color="auto"/>
            <w:right w:val="none" w:sz="0" w:space="0" w:color="auto"/>
          </w:divBdr>
        </w:div>
        <w:div w:id="1938634053">
          <w:marLeft w:val="480"/>
          <w:marRight w:val="0"/>
          <w:marTop w:val="0"/>
          <w:marBottom w:val="0"/>
          <w:divBdr>
            <w:top w:val="none" w:sz="0" w:space="0" w:color="auto"/>
            <w:left w:val="none" w:sz="0" w:space="0" w:color="auto"/>
            <w:bottom w:val="none" w:sz="0" w:space="0" w:color="auto"/>
            <w:right w:val="none" w:sz="0" w:space="0" w:color="auto"/>
          </w:divBdr>
        </w:div>
        <w:div w:id="1050228777">
          <w:marLeft w:val="480"/>
          <w:marRight w:val="0"/>
          <w:marTop w:val="0"/>
          <w:marBottom w:val="0"/>
          <w:divBdr>
            <w:top w:val="none" w:sz="0" w:space="0" w:color="auto"/>
            <w:left w:val="none" w:sz="0" w:space="0" w:color="auto"/>
            <w:bottom w:val="none" w:sz="0" w:space="0" w:color="auto"/>
            <w:right w:val="none" w:sz="0" w:space="0" w:color="auto"/>
          </w:divBdr>
        </w:div>
        <w:div w:id="108474429">
          <w:marLeft w:val="480"/>
          <w:marRight w:val="0"/>
          <w:marTop w:val="0"/>
          <w:marBottom w:val="0"/>
          <w:divBdr>
            <w:top w:val="none" w:sz="0" w:space="0" w:color="auto"/>
            <w:left w:val="none" w:sz="0" w:space="0" w:color="auto"/>
            <w:bottom w:val="none" w:sz="0" w:space="0" w:color="auto"/>
            <w:right w:val="none" w:sz="0" w:space="0" w:color="auto"/>
          </w:divBdr>
        </w:div>
        <w:div w:id="717365484">
          <w:marLeft w:val="480"/>
          <w:marRight w:val="0"/>
          <w:marTop w:val="0"/>
          <w:marBottom w:val="0"/>
          <w:divBdr>
            <w:top w:val="none" w:sz="0" w:space="0" w:color="auto"/>
            <w:left w:val="none" w:sz="0" w:space="0" w:color="auto"/>
            <w:bottom w:val="none" w:sz="0" w:space="0" w:color="auto"/>
            <w:right w:val="none" w:sz="0" w:space="0" w:color="auto"/>
          </w:divBdr>
        </w:div>
        <w:div w:id="432020361">
          <w:marLeft w:val="480"/>
          <w:marRight w:val="0"/>
          <w:marTop w:val="0"/>
          <w:marBottom w:val="0"/>
          <w:divBdr>
            <w:top w:val="none" w:sz="0" w:space="0" w:color="auto"/>
            <w:left w:val="none" w:sz="0" w:space="0" w:color="auto"/>
            <w:bottom w:val="none" w:sz="0" w:space="0" w:color="auto"/>
            <w:right w:val="none" w:sz="0" w:space="0" w:color="auto"/>
          </w:divBdr>
        </w:div>
        <w:div w:id="1487624630">
          <w:marLeft w:val="480"/>
          <w:marRight w:val="0"/>
          <w:marTop w:val="0"/>
          <w:marBottom w:val="0"/>
          <w:divBdr>
            <w:top w:val="none" w:sz="0" w:space="0" w:color="auto"/>
            <w:left w:val="none" w:sz="0" w:space="0" w:color="auto"/>
            <w:bottom w:val="none" w:sz="0" w:space="0" w:color="auto"/>
            <w:right w:val="none" w:sz="0" w:space="0" w:color="auto"/>
          </w:divBdr>
        </w:div>
        <w:div w:id="949165893">
          <w:marLeft w:val="480"/>
          <w:marRight w:val="0"/>
          <w:marTop w:val="0"/>
          <w:marBottom w:val="0"/>
          <w:divBdr>
            <w:top w:val="none" w:sz="0" w:space="0" w:color="auto"/>
            <w:left w:val="none" w:sz="0" w:space="0" w:color="auto"/>
            <w:bottom w:val="none" w:sz="0" w:space="0" w:color="auto"/>
            <w:right w:val="none" w:sz="0" w:space="0" w:color="auto"/>
          </w:divBdr>
        </w:div>
        <w:div w:id="886840598">
          <w:marLeft w:val="480"/>
          <w:marRight w:val="0"/>
          <w:marTop w:val="0"/>
          <w:marBottom w:val="0"/>
          <w:divBdr>
            <w:top w:val="none" w:sz="0" w:space="0" w:color="auto"/>
            <w:left w:val="none" w:sz="0" w:space="0" w:color="auto"/>
            <w:bottom w:val="none" w:sz="0" w:space="0" w:color="auto"/>
            <w:right w:val="none" w:sz="0" w:space="0" w:color="auto"/>
          </w:divBdr>
        </w:div>
        <w:div w:id="1759904217">
          <w:marLeft w:val="480"/>
          <w:marRight w:val="0"/>
          <w:marTop w:val="0"/>
          <w:marBottom w:val="0"/>
          <w:divBdr>
            <w:top w:val="none" w:sz="0" w:space="0" w:color="auto"/>
            <w:left w:val="none" w:sz="0" w:space="0" w:color="auto"/>
            <w:bottom w:val="none" w:sz="0" w:space="0" w:color="auto"/>
            <w:right w:val="none" w:sz="0" w:space="0" w:color="auto"/>
          </w:divBdr>
        </w:div>
        <w:div w:id="1736513617">
          <w:marLeft w:val="480"/>
          <w:marRight w:val="0"/>
          <w:marTop w:val="0"/>
          <w:marBottom w:val="0"/>
          <w:divBdr>
            <w:top w:val="none" w:sz="0" w:space="0" w:color="auto"/>
            <w:left w:val="none" w:sz="0" w:space="0" w:color="auto"/>
            <w:bottom w:val="none" w:sz="0" w:space="0" w:color="auto"/>
            <w:right w:val="none" w:sz="0" w:space="0" w:color="auto"/>
          </w:divBdr>
        </w:div>
        <w:div w:id="1809203446">
          <w:marLeft w:val="480"/>
          <w:marRight w:val="0"/>
          <w:marTop w:val="0"/>
          <w:marBottom w:val="0"/>
          <w:divBdr>
            <w:top w:val="none" w:sz="0" w:space="0" w:color="auto"/>
            <w:left w:val="none" w:sz="0" w:space="0" w:color="auto"/>
            <w:bottom w:val="none" w:sz="0" w:space="0" w:color="auto"/>
            <w:right w:val="none" w:sz="0" w:space="0" w:color="auto"/>
          </w:divBdr>
        </w:div>
        <w:div w:id="758017956">
          <w:marLeft w:val="480"/>
          <w:marRight w:val="0"/>
          <w:marTop w:val="0"/>
          <w:marBottom w:val="0"/>
          <w:divBdr>
            <w:top w:val="none" w:sz="0" w:space="0" w:color="auto"/>
            <w:left w:val="none" w:sz="0" w:space="0" w:color="auto"/>
            <w:bottom w:val="none" w:sz="0" w:space="0" w:color="auto"/>
            <w:right w:val="none" w:sz="0" w:space="0" w:color="auto"/>
          </w:divBdr>
        </w:div>
        <w:div w:id="524169780">
          <w:marLeft w:val="480"/>
          <w:marRight w:val="0"/>
          <w:marTop w:val="0"/>
          <w:marBottom w:val="0"/>
          <w:divBdr>
            <w:top w:val="none" w:sz="0" w:space="0" w:color="auto"/>
            <w:left w:val="none" w:sz="0" w:space="0" w:color="auto"/>
            <w:bottom w:val="none" w:sz="0" w:space="0" w:color="auto"/>
            <w:right w:val="none" w:sz="0" w:space="0" w:color="auto"/>
          </w:divBdr>
        </w:div>
        <w:div w:id="48306960">
          <w:marLeft w:val="480"/>
          <w:marRight w:val="0"/>
          <w:marTop w:val="0"/>
          <w:marBottom w:val="0"/>
          <w:divBdr>
            <w:top w:val="none" w:sz="0" w:space="0" w:color="auto"/>
            <w:left w:val="none" w:sz="0" w:space="0" w:color="auto"/>
            <w:bottom w:val="none" w:sz="0" w:space="0" w:color="auto"/>
            <w:right w:val="none" w:sz="0" w:space="0" w:color="auto"/>
          </w:divBdr>
        </w:div>
        <w:div w:id="1387488779">
          <w:marLeft w:val="480"/>
          <w:marRight w:val="0"/>
          <w:marTop w:val="0"/>
          <w:marBottom w:val="0"/>
          <w:divBdr>
            <w:top w:val="none" w:sz="0" w:space="0" w:color="auto"/>
            <w:left w:val="none" w:sz="0" w:space="0" w:color="auto"/>
            <w:bottom w:val="none" w:sz="0" w:space="0" w:color="auto"/>
            <w:right w:val="none" w:sz="0" w:space="0" w:color="auto"/>
          </w:divBdr>
        </w:div>
        <w:div w:id="1768309563">
          <w:marLeft w:val="480"/>
          <w:marRight w:val="0"/>
          <w:marTop w:val="0"/>
          <w:marBottom w:val="0"/>
          <w:divBdr>
            <w:top w:val="none" w:sz="0" w:space="0" w:color="auto"/>
            <w:left w:val="none" w:sz="0" w:space="0" w:color="auto"/>
            <w:bottom w:val="none" w:sz="0" w:space="0" w:color="auto"/>
            <w:right w:val="none" w:sz="0" w:space="0" w:color="auto"/>
          </w:divBdr>
        </w:div>
        <w:div w:id="1511682799">
          <w:marLeft w:val="480"/>
          <w:marRight w:val="0"/>
          <w:marTop w:val="0"/>
          <w:marBottom w:val="0"/>
          <w:divBdr>
            <w:top w:val="none" w:sz="0" w:space="0" w:color="auto"/>
            <w:left w:val="none" w:sz="0" w:space="0" w:color="auto"/>
            <w:bottom w:val="none" w:sz="0" w:space="0" w:color="auto"/>
            <w:right w:val="none" w:sz="0" w:space="0" w:color="auto"/>
          </w:divBdr>
        </w:div>
        <w:div w:id="1492016490">
          <w:marLeft w:val="480"/>
          <w:marRight w:val="0"/>
          <w:marTop w:val="0"/>
          <w:marBottom w:val="0"/>
          <w:divBdr>
            <w:top w:val="none" w:sz="0" w:space="0" w:color="auto"/>
            <w:left w:val="none" w:sz="0" w:space="0" w:color="auto"/>
            <w:bottom w:val="none" w:sz="0" w:space="0" w:color="auto"/>
            <w:right w:val="none" w:sz="0" w:space="0" w:color="auto"/>
          </w:divBdr>
        </w:div>
        <w:div w:id="1151219162">
          <w:marLeft w:val="480"/>
          <w:marRight w:val="0"/>
          <w:marTop w:val="0"/>
          <w:marBottom w:val="0"/>
          <w:divBdr>
            <w:top w:val="none" w:sz="0" w:space="0" w:color="auto"/>
            <w:left w:val="none" w:sz="0" w:space="0" w:color="auto"/>
            <w:bottom w:val="none" w:sz="0" w:space="0" w:color="auto"/>
            <w:right w:val="none" w:sz="0" w:space="0" w:color="auto"/>
          </w:divBdr>
        </w:div>
        <w:div w:id="1931086672">
          <w:marLeft w:val="480"/>
          <w:marRight w:val="0"/>
          <w:marTop w:val="0"/>
          <w:marBottom w:val="0"/>
          <w:divBdr>
            <w:top w:val="none" w:sz="0" w:space="0" w:color="auto"/>
            <w:left w:val="none" w:sz="0" w:space="0" w:color="auto"/>
            <w:bottom w:val="none" w:sz="0" w:space="0" w:color="auto"/>
            <w:right w:val="none" w:sz="0" w:space="0" w:color="auto"/>
          </w:divBdr>
        </w:div>
        <w:div w:id="319963067">
          <w:marLeft w:val="480"/>
          <w:marRight w:val="0"/>
          <w:marTop w:val="0"/>
          <w:marBottom w:val="0"/>
          <w:divBdr>
            <w:top w:val="none" w:sz="0" w:space="0" w:color="auto"/>
            <w:left w:val="none" w:sz="0" w:space="0" w:color="auto"/>
            <w:bottom w:val="none" w:sz="0" w:space="0" w:color="auto"/>
            <w:right w:val="none" w:sz="0" w:space="0" w:color="auto"/>
          </w:divBdr>
        </w:div>
        <w:div w:id="1903327303">
          <w:marLeft w:val="480"/>
          <w:marRight w:val="0"/>
          <w:marTop w:val="0"/>
          <w:marBottom w:val="0"/>
          <w:divBdr>
            <w:top w:val="none" w:sz="0" w:space="0" w:color="auto"/>
            <w:left w:val="none" w:sz="0" w:space="0" w:color="auto"/>
            <w:bottom w:val="none" w:sz="0" w:space="0" w:color="auto"/>
            <w:right w:val="none" w:sz="0" w:space="0" w:color="auto"/>
          </w:divBdr>
        </w:div>
        <w:div w:id="1643996293">
          <w:marLeft w:val="480"/>
          <w:marRight w:val="0"/>
          <w:marTop w:val="0"/>
          <w:marBottom w:val="0"/>
          <w:divBdr>
            <w:top w:val="none" w:sz="0" w:space="0" w:color="auto"/>
            <w:left w:val="none" w:sz="0" w:space="0" w:color="auto"/>
            <w:bottom w:val="none" w:sz="0" w:space="0" w:color="auto"/>
            <w:right w:val="none" w:sz="0" w:space="0" w:color="auto"/>
          </w:divBdr>
        </w:div>
      </w:divsChild>
    </w:div>
    <w:div w:id="1755973698">
      <w:bodyDiv w:val="1"/>
      <w:marLeft w:val="0"/>
      <w:marRight w:val="0"/>
      <w:marTop w:val="0"/>
      <w:marBottom w:val="0"/>
      <w:divBdr>
        <w:top w:val="none" w:sz="0" w:space="0" w:color="auto"/>
        <w:left w:val="none" w:sz="0" w:space="0" w:color="auto"/>
        <w:bottom w:val="none" w:sz="0" w:space="0" w:color="auto"/>
        <w:right w:val="none" w:sz="0" w:space="0" w:color="auto"/>
      </w:divBdr>
    </w:div>
    <w:div w:id="1756776858">
      <w:bodyDiv w:val="1"/>
      <w:marLeft w:val="0"/>
      <w:marRight w:val="0"/>
      <w:marTop w:val="0"/>
      <w:marBottom w:val="0"/>
      <w:divBdr>
        <w:top w:val="none" w:sz="0" w:space="0" w:color="auto"/>
        <w:left w:val="none" w:sz="0" w:space="0" w:color="auto"/>
        <w:bottom w:val="none" w:sz="0" w:space="0" w:color="auto"/>
        <w:right w:val="none" w:sz="0" w:space="0" w:color="auto"/>
      </w:divBdr>
    </w:div>
    <w:div w:id="1758282967">
      <w:bodyDiv w:val="1"/>
      <w:marLeft w:val="0"/>
      <w:marRight w:val="0"/>
      <w:marTop w:val="0"/>
      <w:marBottom w:val="0"/>
      <w:divBdr>
        <w:top w:val="none" w:sz="0" w:space="0" w:color="auto"/>
        <w:left w:val="none" w:sz="0" w:space="0" w:color="auto"/>
        <w:bottom w:val="none" w:sz="0" w:space="0" w:color="auto"/>
        <w:right w:val="none" w:sz="0" w:space="0" w:color="auto"/>
      </w:divBdr>
    </w:div>
    <w:div w:id="1758401069">
      <w:bodyDiv w:val="1"/>
      <w:marLeft w:val="0"/>
      <w:marRight w:val="0"/>
      <w:marTop w:val="0"/>
      <w:marBottom w:val="0"/>
      <w:divBdr>
        <w:top w:val="none" w:sz="0" w:space="0" w:color="auto"/>
        <w:left w:val="none" w:sz="0" w:space="0" w:color="auto"/>
        <w:bottom w:val="none" w:sz="0" w:space="0" w:color="auto"/>
        <w:right w:val="none" w:sz="0" w:space="0" w:color="auto"/>
      </w:divBdr>
    </w:div>
    <w:div w:id="1760171432">
      <w:bodyDiv w:val="1"/>
      <w:marLeft w:val="0"/>
      <w:marRight w:val="0"/>
      <w:marTop w:val="0"/>
      <w:marBottom w:val="0"/>
      <w:divBdr>
        <w:top w:val="none" w:sz="0" w:space="0" w:color="auto"/>
        <w:left w:val="none" w:sz="0" w:space="0" w:color="auto"/>
        <w:bottom w:val="none" w:sz="0" w:space="0" w:color="auto"/>
        <w:right w:val="none" w:sz="0" w:space="0" w:color="auto"/>
      </w:divBdr>
    </w:div>
    <w:div w:id="1761294908">
      <w:bodyDiv w:val="1"/>
      <w:marLeft w:val="0"/>
      <w:marRight w:val="0"/>
      <w:marTop w:val="0"/>
      <w:marBottom w:val="0"/>
      <w:divBdr>
        <w:top w:val="none" w:sz="0" w:space="0" w:color="auto"/>
        <w:left w:val="none" w:sz="0" w:space="0" w:color="auto"/>
        <w:bottom w:val="none" w:sz="0" w:space="0" w:color="auto"/>
        <w:right w:val="none" w:sz="0" w:space="0" w:color="auto"/>
      </w:divBdr>
    </w:div>
    <w:div w:id="1761876025">
      <w:bodyDiv w:val="1"/>
      <w:marLeft w:val="0"/>
      <w:marRight w:val="0"/>
      <w:marTop w:val="0"/>
      <w:marBottom w:val="0"/>
      <w:divBdr>
        <w:top w:val="none" w:sz="0" w:space="0" w:color="auto"/>
        <w:left w:val="none" w:sz="0" w:space="0" w:color="auto"/>
        <w:bottom w:val="none" w:sz="0" w:space="0" w:color="auto"/>
        <w:right w:val="none" w:sz="0" w:space="0" w:color="auto"/>
      </w:divBdr>
    </w:div>
    <w:div w:id="1762725802">
      <w:bodyDiv w:val="1"/>
      <w:marLeft w:val="0"/>
      <w:marRight w:val="0"/>
      <w:marTop w:val="0"/>
      <w:marBottom w:val="0"/>
      <w:divBdr>
        <w:top w:val="none" w:sz="0" w:space="0" w:color="auto"/>
        <w:left w:val="none" w:sz="0" w:space="0" w:color="auto"/>
        <w:bottom w:val="none" w:sz="0" w:space="0" w:color="auto"/>
        <w:right w:val="none" w:sz="0" w:space="0" w:color="auto"/>
      </w:divBdr>
    </w:div>
    <w:div w:id="1762725828">
      <w:bodyDiv w:val="1"/>
      <w:marLeft w:val="0"/>
      <w:marRight w:val="0"/>
      <w:marTop w:val="0"/>
      <w:marBottom w:val="0"/>
      <w:divBdr>
        <w:top w:val="none" w:sz="0" w:space="0" w:color="auto"/>
        <w:left w:val="none" w:sz="0" w:space="0" w:color="auto"/>
        <w:bottom w:val="none" w:sz="0" w:space="0" w:color="auto"/>
        <w:right w:val="none" w:sz="0" w:space="0" w:color="auto"/>
      </w:divBdr>
    </w:div>
    <w:div w:id="1763641619">
      <w:bodyDiv w:val="1"/>
      <w:marLeft w:val="0"/>
      <w:marRight w:val="0"/>
      <w:marTop w:val="0"/>
      <w:marBottom w:val="0"/>
      <w:divBdr>
        <w:top w:val="none" w:sz="0" w:space="0" w:color="auto"/>
        <w:left w:val="none" w:sz="0" w:space="0" w:color="auto"/>
        <w:bottom w:val="none" w:sz="0" w:space="0" w:color="auto"/>
        <w:right w:val="none" w:sz="0" w:space="0" w:color="auto"/>
      </w:divBdr>
    </w:div>
    <w:div w:id="1763799613">
      <w:bodyDiv w:val="1"/>
      <w:marLeft w:val="0"/>
      <w:marRight w:val="0"/>
      <w:marTop w:val="0"/>
      <w:marBottom w:val="0"/>
      <w:divBdr>
        <w:top w:val="none" w:sz="0" w:space="0" w:color="auto"/>
        <w:left w:val="none" w:sz="0" w:space="0" w:color="auto"/>
        <w:bottom w:val="none" w:sz="0" w:space="0" w:color="auto"/>
        <w:right w:val="none" w:sz="0" w:space="0" w:color="auto"/>
      </w:divBdr>
    </w:div>
    <w:div w:id="1764060023">
      <w:bodyDiv w:val="1"/>
      <w:marLeft w:val="0"/>
      <w:marRight w:val="0"/>
      <w:marTop w:val="0"/>
      <w:marBottom w:val="0"/>
      <w:divBdr>
        <w:top w:val="none" w:sz="0" w:space="0" w:color="auto"/>
        <w:left w:val="none" w:sz="0" w:space="0" w:color="auto"/>
        <w:bottom w:val="none" w:sz="0" w:space="0" w:color="auto"/>
        <w:right w:val="none" w:sz="0" w:space="0" w:color="auto"/>
      </w:divBdr>
    </w:div>
    <w:div w:id="1764764809">
      <w:bodyDiv w:val="1"/>
      <w:marLeft w:val="0"/>
      <w:marRight w:val="0"/>
      <w:marTop w:val="0"/>
      <w:marBottom w:val="0"/>
      <w:divBdr>
        <w:top w:val="none" w:sz="0" w:space="0" w:color="auto"/>
        <w:left w:val="none" w:sz="0" w:space="0" w:color="auto"/>
        <w:bottom w:val="none" w:sz="0" w:space="0" w:color="auto"/>
        <w:right w:val="none" w:sz="0" w:space="0" w:color="auto"/>
      </w:divBdr>
    </w:div>
    <w:div w:id="1765146639">
      <w:bodyDiv w:val="1"/>
      <w:marLeft w:val="0"/>
      <w:marRight w:val="0"/>
      <w:marTop w:val="0"/>
      <w:marBottom w:val="0"/>
      <w:divBdr>
        <w:top w:val="none" w:sz="0" w:space="0" w:color="auto"/>
        <w:left w:val="none" w:sz="0" w:space="0" w:color="auto"/>
        <w:bottom w:val="none" w:sz="0" w:space="0" w:color="auto"/>
        <w:right w:val="none" w:sz="0" w:space="0" w:color="auto"/>
      </w:divBdr>
    </w:div>
    <w:div w:id="1765764253">
      <w:bodyDiv w:val="1"/>
      <w:marLeft w:val="0"/>
      <w:marRight w:val="0"/>
      <w:marTop w:val="0"/>
      <w:marBottom w:val="0"/>
      <w:divBdr>
        <w:top w:val="none" w:sz="0" w:space="0" w:color="auto"/>
        <w:left w:val="none" w:sz="0" w:space="0" w:color="auto"/>
        <w:bottom w:val="none" w:sz="0" w:space="0" w:color="auto"/>
        <w:right w:val="none" w:sz="0" w:space="0" w:color="auto"/>
      </w:divBdr>
    </w:div>
    <w:div w:id="1767722955">
      <w:bodyDiv w:val="1"/>
      <w:marLeft w:val="0"/>
      <w:marRight w:val="0"/>
      <w:marTop w:val="0"/>
      <w:marBottom w:val="0"/>
      <w:divBdr>
        <w:top w:val="none" w:sz="0" w:space="0" w:color="auto"/>
        <w:left w:val="none" w:sz="0" w:space="0" w:color="auto"/>
        <w:bottom w:val="none" w:sz="0" w:space="0" w:color="auto"/>
        <w:right w:val="none" w:sz="0" w:space="0" w:color="auto"/>
      </w:divBdr>
    </w:div>
    <w:div w:id="1768696928">
      <w:bodyDiv w:val="1"/>
      <w:marLeft w:val="0"/>
      <w:marRight w:val="0"/>
      <w:marTop w:val="0"/>
      <w:marBottom w:val="0"/>
      <w:divBdr>
        <w:top w:val="none" w:sz="0" w:space="0" w:color="auto"/>
        <w:left w:val="none" w:sz="0" w:space="0" w:color="auto"/>
        <w:bottom w:val="none" w:sz="0" w:space="0" w:color="auto"/>
        <w:right w:val="none" w:sz="0" w:space="0" w:color="auto"/>
      </w:divBdr>
      <w:divsChild>
        <w:div w:id="1784038002">
          <w:marLeft w:val="480"/>
          <w:marRight w:val="0"/>
          <w:marTop w:val="0"/>
          <w:marBottom w:val="0"/>
          <w:divBdr>
            <w:top w:val="none" w:sz="0" w:space="0" w:color="auto"/>
            <w:left w:val="none" w:sz="0" w:space="0" w:color="auto"/>
            <w:bottom w:val="none" w:sz="0" w:space="0" w:color="auto"/>
            <w:right w:val="none" w:sz="0" w:space="0" w:color="auto"/>
          </w:divBdr>
        </w:div>
        <w:div w:id="659970591">
          <w:marLeft w:val="480"/>
          <w:marRight w:val="0"/>
          <w:marTop w:val="0"/>
          <w:marBottom w:val="0"/>
          <w:divBdr>
            <w:top w:val="none" w:sz="0" w:space="0" w:color="auto"/>
            <w:left w:val="none" w:sz="0" w:space="0" w:color="auto"/>
            <w:bottom w:val="none" w:sz="0" w:space="0" w:color="auto"/>
            <w:right w:val="none" w:sz="0" w:space="0" w:color="auto"/>
          </w:divBdr>
        </w:div>
        <w:div w:id="1797673465">
          <w:marLeft w:val="480"/>
          <w:marRight w:val="0"/>
          <w:marTop w:val="0"/>
          <w:marBottom w:val="0"/>
          <w:divBdr>
            <w:top w:val="none" w:sz="0" w:space="0" w:color="auto"/>
            <w:left w:val="none" w:sz="0" w:space="0" w:color="auto"/>
            <w:bottom w:val="none" w:sz="0" w:space="0" w:color="auto"/>
            <w:right w:val="none" w:sz="0" w:space="0" w:color="auto"/>
          </w:divBdr>
        </w:div>
        <w:div w:id="1483811953">
          <w:marLeft w:val="480"/>
          <w:marRight w:val="0"/>
          <w:marTop w:val="0"/>
          <w:marBottom w:val="0"/>
          <w:divBdr>
            <w:top w:val="none" w:sz="0" w:space="0" w:color="auto"/>
            <w:left w:val="none" w:sz="0" w:space="0" w:color="auto"/>
            <w:bottom w:val="none" w:sz="0" w:space="0" w:color="auto"/>
            <w:right w:val="none" w:sz="0" w:space="0" w:color="auto"/>
          </w:divBdr>
        </w:div>
        <w:div w:id="295337675">
          <w:marLeft w:val="480"/>
          <w:marRight w:val="0"/>
          <w:marTop w:val="0"/>
          <w:marBottom w:val="0"/>
          <w:divBdr>
            <w:top w:val="none" w:sz="0" w:space="0" w:color="auto"/>
            <w:left w:val="none" w:sz="0" w:space="0" w:color="auto"/>
            <w:bottom w:val="none" w:sz="0" w:space="0" w:color="auto"/>
            <w:right w:val="none" w:sz="0" w:space="0" w:color="auto"/>
          </w:divBdr>
        </w:div>
        <w:div w:id="1749880070">
          <w:marLeft w:val="480"/>
          <w:marRight w:val="0"/>
          <w:marTop w:val="0"/>
          <w:marBottom w:val="0"/>
          <w:divBdr>
            <w:top w:val="none" w:sz="0" w:space="0" w:color="auto"/>
            <w:left w:val="none" w:sz="0" w:space="0" w:color="auto"/>
            <w:bottom w:val="none" w:sz="0" w:space="0" w:color="auto"/>
            <w:right w:val="none" w:sz="0" w:space="0" w:color="auto"/>
          </w:divBdr>
        </w:div>
        <w:div w:id="455953194">
          <w:marLeft w:val="480"/>
          <w:marRight w:val="0"/>
          <w:marTop w:val="0"/>
          <w:marBottom w:val="0"/>
          <w:divBdr>
            <w:top w:val="none" w:sz="0" w:space="0" w:color="auto"/>
            <w:left w:val="none" w:sz="0" w:space="0" w:color="auto"/>
            <w:bottom w:val="none" w:sz="0" w:space="0" w:color="auto"/>
            <w:right w:val="none" w:sz="0" w:space="0" w:color="auto"/>
          </w:divBdr>
        </w:div>
        <w:div w:id="1003319855">
          <w:marLeft w:val="480"/>
          <w:marRight w:val="0"/>
          <w:marTop w:val="0"/>
          <w:marBottom w:val="0"/>
          <w:divBdr>
            <w:top w:val="none" w:sz="0" w:space="0" w:color="auto"/>
            <w:left w:val="none" w:sz="0" w:space="0" w:color="auto"/>
            <w:bottom w:val="none" w:sz="0" w:space="0" w:color="auto"/>
            <w:right w:val="none" w:sz="0" w:space="0" w:color="auto"/>
          </w:divBdr>
        </w:div>
        <w:div w:id="793407185">
          <w:marLeft w:val="480"/>
          <w:marRight w:val="0"/>
          <w:marTop w:val="0"/>
          <w:marBottom w:val="0"/>
          <w:divBdr>
            <w:top w:val="none" w:sz="0" w:space="0" w:color="auto"/>
            <w:left w:val="none" w:sz="0" w:space="0" w:color="auto"/>
            <w:bottom w:val="none" w:sz="0" w:space="0" w:color="auto"/>
            <w:right w:val="none" w:sz="0" w:space="0" w:color="auto"/>
          </w:divBdr>
        </w:div>
        <w:div w:id="1733121263">
          <w:marLeft w:val="480"/>
          <w:marRight w:val="0"/>
          <w:marTop w:val="0"/>
          <w:marBottom w:val="0"/>
          <w:divBdr>
            <w:top w:val="none" w:sz="0" w:space="0" w:color="auto"/>
            <w:left w:val="none" w:sz="0" w:space="0" w:color="auto"/>
            <w:bottom w:val="none" w:sz="0" w:space="0" w:color="auto"/>
            <w:right w:val="none" w:sz="0" w:space="0" w:color="auto"/>
          </w:divBdr>
        </w:div>
        <w:div w:id="1851989141">
          <w:marLeft w:val="480"/>
          <w:marRight w:val="0"/>
          <w:marTop w:val="0"/>
          <w:marBottom w:val="0"/>
          <w:divBdr>
            <w:top w:val="none" w:sz="0" w:space="0" w:color="auto"/>
            <w:left w:val="none" w:sz="0" w:space="0" w:color="auto"/>
            <w:bottom w:val="none" w:sz="0" w:space="0" w:color="auto"/>
            <w:right w:val="none" w:sz="0" w:space="0" w:color="auto"/>
          </w:divBdr>
        </w:div>
        <w:div w:id="90516547">
          <w:marLeft w:val="480"/>
          <w:marRight w:val="0"/>
          <w:marTop w:val="0"/>
          <w:marBottom w:val="0"/>
          <w:divBdr>
            <w:top w:val="none" w:sz="0" w:space="0" w:color="auto"/>
            <w:left w:val="none" w:sz="0" w:space="0" w:color="auto"/>
            <w:bottom w:val="none" w:sz="0" w:space="0" w:color="auto"/>
            <w:right w:val="none" w:sz="0" w:space="0" w:color="auto"/>
          </w:divBdr>
        </w:div>
        <w:div w:id="180970020">
          <w:marLeft w:val="480"/>
          <w:marRight w:val="0"/>
          <w:marTop w:val="0"/>
          <w:marBottom w:val="0"/>
          <w:divBdr>
            <w:top w:val="none" w:sz="0" w:space="0" w:color="auto"/>
            <w:left w:val="none" w:sz="0" w:space="0" w:color="auto"/>
            <w:bottom w:val="none" w:sz="0" w:space="0" w:color="auto"/>
            <w:right w:val="none" w:sz="0" w:space="0" w:color="auto"/>
          </w:divBdr>
        </w:div>
        <w:div w:id="872498958">
          <w:marLeft w:val="480"/>
          <w:marRight w:val="0"/>
          <w:marTop w:val="0"/>
          <w:marBottom w:val="0"/>
          <w:divBdr>
            <w:top w:val="none" w:sz="0" w:space="0" w:color="auto"/>
            <w:left w:val="none" w:sz="0" w:space="0" w:color="auto"/>
            <w:bottom w:val="none" w:sz="0" w:space="0" w:color="auto"/>
            <w:right w:val="none" w:sz="0" w:space="0" w:color="auto"/>
          </w:divBdr>
        </w:div>
        <w:div w:id="2040540969">
          <w:marLeft w:val="480"/>
          <w:marRight w:val="0"/>
          <w:marTop w:val="0"/>
          <w:marBottom w:val="0"/>
          <w:divBdr>
            <w:top w:val="none" w:sz="0" w:space="0" w:color="auto"/>
            <w:left w:val="none" w:sz="0" w:space="0" w:color="auto"/>
            <w:bottom w:val="none" w:sz="0" w:space="0" w:color="auto"/>
            <w:right w:val="none" w:sz="0" w:space="0" w:color="auto"/>
          </w:divBdr>
        </w:div>
        <w:div w:id="1281035369">
          <w:marLeft w:val="480"/>
          <w:marRight w:val="0"/>
          <w:marTop w:val="0"/>
          <w:marBottom w:val="0"/>
          <w:divBdr>
            <w:top w:val="none" w:sz="0" w:space="0" w:color="auto"/>
            <w:left w:val="none" w:sz="0" w:space="0" w:color="auto"/>
            <w:bottom w:val="none" w:sz="0" w:space="0" w:color="auto"/>
            <w:right w:val="none" w:sz="0" w:space="0" w:color="auto"/>
          </w:divBdr>
        </w:div>
        <w:div w:id="282267437">
          <w:marLeft w:val="480"/>
          <w:marRight w:val="0"/>
          <w:marTop w:val="0"/>
          <w:marBottom w:val="0"/>
          <w:divBdr>
            <w:top w:val="none" w:sz="0" w:space="0" w:color="auto"/>
            <w:left w:val="none" w:sz="0" w:space="0" w:color="auto"/>
            <w:bottom w:val="none" w:sz="0" w:space="0" w:color="auto"/>
            <w:right w:val="none" w:sz="0" w:space="0" w:color="auto"/>
          </w:divBdr>
        </w:div>
        <w:div w:id="734360289">
          <w:marLeft w:val="480"/>
          <w:marRight w:val="0"/>
          <w:marTop w:val="0"/>
          <w:marBottom w:val="0"/>
          <w:divBdr>
            <w:top w:val="none" w:sz="0" w:space="0" w:color="auto"/>
            <w:left w:val="none" w:sz="0" w:space="0" w:color="auto"/>
            <w:bottom w:val="none" w:sz="0" w:space="0" w:color="auto"/>
            <w:right w:val="none" w:sz="0" w:space="0" w:color="auto"/>
          </w:divBdr>
        </w:div>
        <w:div w:id="1049039535">
          <w:marLeft w:val="480"/>
          <w:marRight w:val="0"/>
          <w:marTop w:val="0"/>
          <w:marBottom w:val="0"/>
          <w:divBdr>
            <w:top w:val="none" w:sz="0" w:space="0" w:color="auto"/>
            <w:left w:val="none" w:sz="0" w:space="0" w:color="auto"/>
            <w:bottom w:val="none" w:sz="0" w:space="0" w:color="auto"/>
            <w:right w:val="none" w:sz="0" w:space="0" w:color="auto"/>
          </w:divBdr>
        </w:div>
        <w:div w:id="1162308457">
          <w:marLeft w:val="480"/>
          <w:marRight w:val="0"/>
          <w:marTop w:val="0"/>
          <w:marBottom w:val="0"/>
          <w:divBdr>
            <w:top w:val="none" w:sz="0" w:space="0" w:color="auto"/>
            <w:left w:val="none" w:sz="0" w:space="0" w:color="auto"/>
            <w:bottom w:val="none" w:sz="0" w:space="0" w:color="auto"/>
            <w:right w:val="none" w:sz="0" w:space="0" w:color="auto"/>
          </w:divBdr>
        </w:div>
        <w:div w:id="1379746517">
          <w:marLeft w:val="480"/>
          <w:marRight w:val="0"/>
          <w:marTop w:val="0"/>
          <w:marBottom w:val="0"/>
          <w:divBdr>
            <w:top w:val="none" w:sz="0" w:space="0" w:color="auto"/>
            <w:left w:val="none" w:sz="0" w:space="0" w:color="auto"/>
            <w:bottom w:val="none" w:sz="0" w:space="0" w:color="auto"/>
            <w:right w:val="none" w:sz="0" w:space="0" w:color="auto"/>
          </w:divBdr>
        </w:div>
        <w:div w:id="152383128">
          <w:marLeft w:val="480"/>
          <w:marRight w:val="0"/>
          <w:marTop w:val="0"/>
          <w:marBottom w:val="0"/>
          <w:divBdr>
            <w:top w:val="none" w:sz="0" w:space="0" w:color="auto"/>
            <w:left w:val="none" w:sz="0" w:space="0" w:color="auto"/>
            <w:bottom w:val="none" w:sz="0" w:space="0" w:color="auto"/>
            <w:right w:val="none" w:sz="0" w:space="0" w:color="auto"/>
          </w:divBdr>
        </w:div>
        <w:div w:id="611475675">
          <w:marLeft w:val="480"/>
          <w:marRight w:val="0"/>
          <w:marTop w:val="0"/>
          <w:marBottom w:val="0"/>
          <w:divBdr>
            <w:top w:val="none" w:sz="0" w:space="0" w:color="auto"/>
            <w:left w:val="none" w:sz="0" w:space="0" w:color="auto"/>
            <w:bottom w:val="none" w:sz="0" w:space="0" w:color="auto"/>
            <w:right w:val="none" w:sz="0" w:space="0" w:color="auto"/>
          </w:divBdr>
        </w:div>
        <w:div w:id="1145703040">
          <w:marLeft w:val="480"/>
          <w:marRight w:val="0"/>
          <w:marTop w:val="0"/>
          <w:marBottom w:val="0"/>
          <w:divBdr>
            <w:top w:val="none" w:sz="0" w:space="0" w:color="auto"/>
            <w:left w:val="none" w:sz="0" w:space="0" w:color="auto"/>
            <w:bottom w:val="none" w:sz="0" w:space="0" w:color="auto"/>
            <w:right w:val="none" w:sz="0" w:space="0" w:color="auto"/>
          </w:divBdr>
        </w:div>
        <w:div w:id="1458639691">
          <w:marLeft w:val="480"/>
          <w:marRight w:val="0"/>
          <w:marTop w:val="0"/>
          <w:marBottom w:val="0"/>
          <w:divBdr>
            <w:top w:val="none" w:sz="0" w:space="0" w:color="auto"/>
            <w:left w:val="none" w:sz="0" w:space="0" w:color="auto"/>
            <w:bottom w:val="none" w:sz="0" w:space="0" w:color="auto"/>
            <w:right w:val="none" w:sz="0" w:space="0" w:color="auto"/>
          </w:divBdr>
        </w:div>
        <w:div w:id="771244761">
          <w:marLeft w:val="480"/>
          <w:marRight w:val="0"/>
          <w:marTop w:val="0"/>
          <w:marBottom w:val="0"/>
          <w:divBdr>
            <w:top w:val="none" w:sz="0" w:space="0" w:color="auto"/>
            <w:left w:val="none" w:sz="0" w:space="0" w:color="auto"/>
            <w:bottom w:val="none" w:sz="0" w:space="0" w:color="auto"/>
            <w:right w:val="none" w:sz="0" w:space="0" w:color="auto"/>
          </w:divBdr>
        </w:div>
        <w:div w:id="499736390">
          <w:marLeft w:val="480"/>
          <w:marRight w:val="0"/>
          <w:marTop w:val="0"/>
          <w:marBottom w:val="0"/>
          <w:divBdr>
            <w:top w:val="none" w:sz="0" w:space="0" w:color="auto"/>
            <w:left w:val="none" w:sz="0" w:space="0" w:color="auto"/>
            <w:bottom w:val="none" w:sz="0" w:space="0" w:color="auto"/>
            <w:right w:val="none" w:sz="0" w:space="0" w:color="auto"/>
          </w:divBdr>
        </w:div>
        <w:div w:id="750391190">
          <w:marLeft w:val="480"/>
          <w:marRight w:val="0"/>
          <w:marTop w:val="0"/>
          <w:marBottom w:val="0"/>
          <w:divBdr>
            <w:top w:val="none" w:sz="0" w:space="0" w:color="auto"/>
            <w:left w:val="none" w:sz="0" w:space="0" w:color="auto"/>
            <w:bottom w:val="none" w:sz="0" w:space="0" w:color="auto"/>
            <w:right w:val="none" w:sz="0" w:space="0" w:color="auto"/>
          </w:divBdr>
        </w:div>
        <w:div w:id="1869485665">
          <w:marLeft w:val="480"/>
          <w:marRight w:val="0"/>
          <w:marTop w:val="0"/>
          <w:marBottom w:val="0"/>
          <w:divBdr>
            <w:top w:val="none" w:sz="0" w:space="0" w:color="auto"/>
            <w:left w:val="none" w:sz="0" w:space="0" w:color="auto"/>
            <w:bottom w:val="none" w:sz="0" w:space="0" w:color="auto"/>
            <w:right w:val="none" w:sz="0" w:space="0" w:color="auto"/>
          </w:divBdr>
        </w:div>
        <w:div w:id="520975219">
          <w:marLeft w:val="480"/>
          <w:marRight w:val="0"/>
          <w:marTop w:val="0"/>
          <w:marBottom w:val="0"/>
          <w:divBdr>
            <w:top w:val="none" w:sz="0" w:space="0" w:color="auto"/>
            <w:left w:val="none" w:sz="0" w:space="0" w:color="auto"/>
            <w:bottom w:val="none" w:sz="0" w:space="0" w:color="auto"/>
            <w:right w:val="none" w:sz="0" w:space="0" w:color="auto"/>
          </w:divBdr>
        </w:div>
        <w:div w:id="759712990">
          <w:marLeft w:val="480"/>
          <w:marRight w:val="0"/>
          <w:marTop w:val="0"/>
          <w:marBottom w:val="0"/>
          <w:divBdr>
            <w:top w:val="none" w:sz="0" w:space="0" w:color="auto"/>
            <w:left w:val="none" w:sz="0" w:space="0" w:color="auto"/>
            <w:bottom w:val="none" w:sz="0" w:space="0" w:color="auto"/>
            <w:right w:val="none" w:sz="0" w:space="0" w:color="auto"/>
          </w:divBdr>
        </w:div>
        <w:div w:id="34740106">
          <w:marLeft w:val="480"/>
          <w:marRight w:val="0"/>
          <w:marTop w:val="0"/>
          <w:marBottom w:val="0"/>
          <w:divBdr>
            <w:top w:val="none" w:sz="0" w:space="0" w:color="auto"/>
            <w:left w:val="none" w:sz="0" w:space="0" w:color="auto"/>
            <w:bottom w:val="none" w:sz="0" w:space="0" w:color="auto"/>
            <w:right w:val="none" w:sz="0" w:space="0" w:color="auto"/>
          </w:divBdr>
        </w:div>
        <w:div w:id="717702525">
          <w:marLeft w:val="480"/>
          <w:marRight w:val="0"/>
          <w:marTop w:val="0"/>
          <w:marBottom w:val="0"/>
          <w:divBdr>
            <w:top w:val="none" w:sz="0" w:space="0" w:color="auto"/>
            <w:left w:val="none" w:sz="0" w:space="0" w:color="auto"/>
            <w:bottom w:val="none" w:sz="0" w:space="0" w:color="auto"/>
            <w:right w:val="none" w:sz="0" w:space="0" w:color="auto"/>
          </w:divBdr>
        </w:div>
        <w:div w:id="1961836148">
          <w:marLeft w:val="480"/>
          <w:marRight w:val="0"/>
          <w:marTop w:val="0"/>
          <w:marBottom w:val="0"/>
          <w:divBdr>
            <w:top w:val="none" w:sz="0" w:space="0" w:color="auto"/>
            <w:left w:val="none" w:sz="0" w:space="0" w:color="auto"/>
            <w:bottom w:val="none" w:sz="0" w:space="0" w:color="auto"/>
            <w:right w:val="none" w:sz="0" w:space="0" w:color="auto"/>
          </w:divBdr>
        </w:div>
        <w:div w:id="1917471524">
          <w:marLeft w:val="480"/>
          <w:marRight w:val="0"/>
          <w:marTop w:val="0"/>
          <w:marBottom w:val="0"/>
          <w:divBdr>
            <w:top w:val="none" w:sz="0" w:space="0" w:color="auto"/>
            <w:left w:val="none" w:sz="0" w:space="0" w:color="auto"/>
            <w:bottom w:val="none" w:sz="0" w:space="0" w:color="auto"/>
            <w:right w:val="none" w:sz="0" w:space="0" w:color="auto"/>
          </w:divBdr>
        </w:div>
        <w:div w:id="1297644407">
          <w:marLeft w:val="480"/>
          <w:marRight w:val="0"/>
          <w:marTop w:val="0"/>
          <w:marBottom w:val="0"/>
          <w:divBdr>
            <w:top w:val="none" w:sz="0" w:space="0" w:color="auto"/>
            <w:left w:val="none" w:sz="0" w:space="0" w:color="auto"/>
            <w:bottom w:val="none" w:sz="0" w:space="0" w:color="auto"/>
            <w:right w:val="none" w:sz="0" w:space="0" w:color="auto"/>
          </w:divBdr>
        </w:div>
        <w:div w:id="667251964">
          <w:marLeft w:val="480"/>
          <w:marRight w:val="0"/>
          <w:marTop w:val="0"/>
          <w:marBottom w:val="0"/>
          <w:divBdr>
            <w:top w:val="none" w:sz="0" w:space="0" w:color="auto"/>
            <w:left w:val="none" w:sz="0" w:space="0" w:color="auto"/>
            <w:bottom w:val="none" w:sz="0" w:space="0" w:color="auto"/>
            <w:right w:val="none" w:sz="0" w:space="0" w:color="auto"/>
          </w:divBdr>
        </w:div>
        <w:div w:id="2135755272">
          <w:marLeft w:val="480"/>
          <w:marRight w:val="0"/>
          <w:marTop w:val="0"/>
          <w:marBottom w:val="0"/>
          <w:divBdr>
            <w:top w:val="none" w:sz="0" w:space="0" w:color="auto"/>
            <w:left w:val="none" w:sz="0" w:space="0" w:color="auto"/>
            <w:bottom w:val="none" w:sz="0" w:space="0" w:color="auto"/>
            <w:right w:val="none" w:sz="0" w:space="0" w:color="auto"/>
          </w:divBdr>
        </w:div>
        <w:div w:id="1400903643">
          <w:marLeft w:val="480"/>
          <w:marRight w:val="0"/>
          <w:marTop w:val="0"/>
          <w:marBottom w:val="0"/>
          <w:divBdr>
            <w:top w:val="none" w:sz="0" w:space="0" w:color="auto"/>
            <w:left w:val="none" w:sz="0" w:space="0" w:color="auto"/>
            <w:bottom w:val="none" w:sz="0" w:space="0" w:color="auto"/>
            <w:right w:val="none" w:sz="0" w:space="0" w:color="auto"/>
          </w:divBdr>
        </w:div>
        <w:div w:id="699671640">
          <w:marLeft w:val="480"/>
          <w:marRight w:val="0"/>
          <w:marTop w:val="0"/>
          <w:marBottom w:val="0"/>
          <w:divBdr>
            <w:top w:val="none" w:sz="0" w:space="0" w:color="auto"/>
            <w:left w:val="none" w:sz="0" w:space="0" w:color="auto"/>
            <w:bottom w:val="none" w:sz="0" w:space="0" w:color="auto"/>
            <w:right w:val="none" w:sz="0" w:space="0" w:color="auto"/>
          </w:divBdr>
        </w:div>
        <w:div w:id="1692417660">
          <w:marLeft w:val="480"/>
          <w:marRight w:val="0"/>
          <w:marTop w:val="0"/>
          <w:marBottom w:val="0"/>
          <w:divBdr>
            <w:top w:val="none" w:sz="0" w:space="0" w:color="auto"/>
            <w:left w:val="none" w:sz="0" w:space="0" w:color="auto"/>
            <w:bottom w:val="none" w:sz="0" w:space="0" w:color="auto"/>
            <w:right w:val="none" w:sz="0" w:space="0" w:color="auto"/>
          </w:divBdr>
        </w:div>
        <w:div w:id="620459829">
          <w:marLeft w:val="480"/>
          <w:marRight w:val="0"/>
          <w:marTop w:val="0"/>
          <w:marBottom w:val="0"/>
          <w:divBdr>
            <w:top w:val="none" w:sz="0" w:space="0" w:color="auto"/>
            <w:left w:val="none" w:sz="0" w:space="0" w:color="auto"/>
            <w:bottom w:val="none" w:sz="0" w:space="0" w:color="auto"/>
            <w:right w:val="none" w:sz="0" w:space="0" w:color="auto"/>
          </w:divBdr>
        </w:div>
        <w:div w:id="1673097971">
          <w:marLeft w:val="480"/>
          <w:marRight w:val="0"/>
          <w:marTop w:val="0"/>
          <w:marBottom w:val="0"/>
          <w:divBdr>
            <w:top w:val="none" w:sz="0" w:space="0" w:color="auto"/>
            <w:left w:val="none" w:sz="0" w:space="0" w:color="auto"/>
            <w:bottom w:val="none" w:sz="0" w:space="0" w:color="auto"/>
            <w:right w:val="none" w:sz="0" w:space="0" w:color="auto"/>
          </w:divBdr>
        </w:div>
        <w:div w:id="178159467">
          <w:marLeft w:val="480"/>
          <w:marRight w:val="0"/>
          <w:marTop w:val="0"/>
          <w:marBottom w:val="0"/>
          <w:divBdr>
            <w:top w:val="none" w:sz="0" w:space="0" w:color="auto"/>
            <w:left w:val="none" w:sz="0" w:space="0" w:color="auto"/>
            <w:bottom w:val="none" w:sz="0" w:space="0" w:color="auto"/>
            <w:right w:val="none" w:sz="0" w:space="0" w:color="auto"/>
          </w:divBdr>
        </w:div>
        <w:div w:id="1506284474">
          <w:marLeft w:val="480"/>
          <w:marRight w:val="0"/>
          <w:marTop w:val="0"/>
          <w:marBottom w:val="0"/>
          <w:divBdr>
            <w:top w:val="none" w:sz="0" w:space="0" w:color="auto"/>
            <w:left w:val="none" w:sz="0" w:space="0" w:color="auto"/>
            <w:bottom w:val="none" w:sz="0" w:space="0" w:color="auto"/>
            <w:right w:val="none" w:sz="0" w:space="0" w:color="auto"/>
          </w:divBdr>
        </w:div>
        <w:div w:id="1443181971">
          <w:marLeft w:val="480"/>
          <w:marRight w:val="0"/>
          <w:marTop w:val="0"/>
          <w:marBottom w:val="0"/>
          <w:divBdr>
            <w:top w:val="none" w:sz="0" w:space="0" w:color="auto"/>
            <w:left w:val="none" w:sz="0" w:space="0" w:color="auto"/>
            <w:bottom w:val="none" w:sz="0" w:space="0" w:color="auto"/>
            <w:right w:val="none" w:sz="0" w:space="0" w:color="auto"/>
          </w:divBdr>
        </w:div>
        <w:div w:id="1766539476">
          <w:marLeft w:val="480"/>
          <w:marRight w:val="0"/>
          <w:marTop w:val="0"/>
          <w:marBottom w:val="0"/>
          <w:divBdr>
            <w:top w:val="none" w:sz="0" w:space="0" w:color="auto"/>
            <w:left w:val="none" w:sz="0" w:space="0" w:color="auto"/>
            <w:bottom w:val="none" w:sz="0" w:space="0" w:color="auto"/>
            <w:right w:val="none" w:sz="0" w:space="0" w:color="auto"/>
          </w:divBdr>
        </w:div>
        <w:div w:id="271940539">
          <w:marLeft w:val="480"/>
          <w:marRight w:val="0"/>
          <w:marTop w:val="0"/>
          <w:marBottom w:val="0"/>
          <w:divBdr>
            <w:top w:val="none" w:sz="0" w:space="0" w:color="auto"/>
            <w:left w:val="none" w:sz="0" w:space="0" w:color="auto"/>
            <w:bottom w:val="none" w:sz="0" w:space="0" w:color="auto"/>
            <w:right w:val="none" w:sz="0" w:space="0" w:color="auto"/>
          </w:divBdr>
        </w:div>
        <w:div w:id="1898473792">
          <w:marLeft w:val="480"/>
          <w:marRight w:val="0"/>
          <w:marTop w:val="0"/>
          <w:marBottom w:val="0"/>
          <w:divBdr>
            <w:top w:val="none" w:sz="0" w:space="0" w:color="auto"/>
            <w:left w:val="none" w:sz="0" w:space="0" w:color="auto"/>
            <w:bottom w:val="none" w:sz="0" w:space="0" w:color="auto"/>
            <w:right w:val="none" w:sz="0" w:space="0" w:color="auto"/>
          </w:divBdr>
        </w:div>
        <w:div w:id="1680965447">
          <w:marLeft w:val="480"/>
          <w:marRight w:val="0"/>
          <w:marTop w:val="0"/>
          <w:marBottom w:val="0"/>
          <w:divBdr>
            <w:top w:val="none" w:sz="0" w:space="0" w:color="auto"/>
            <w:left w:val="none" w:sz="0" w:space="0" w:color="auto"/>
            <w:bottom w:val="none" w:sz="0" w:space="0" w:color="auto"/>
            <w:right w:val="none" w:sz="0" w:space="0" w:color="auto"/>
          </w:divBdr>
        </w:div>
        <w:div w:id="2245044">
          <w:marLeft w:val="480"/>
          <w:marRight w:val="0"/>
          <w:marTop w:val="0"/>
          <w:marBottom w:val="0"/>
          <w:divBdr>
            <w:top w:val="none" w:sz="0" w:space="0" w:color="auto"/>
            <w:left w:val="none" w:sz="0" w:space="0" w:color="auto"/>
            <w:bottom w:val="none" w:sz="0" w:space="0" w:color="auto"/>
            <w:right w:val="none" w:sz="0" w:space="0" w:color="auto"/>
          </w:divBdr>
        </w:div>
        <w:div w:id="734279168">
          <w:marLeft w:val="480"/>
          <w:marRight w:val="0"/>
          <w:marTop w:val="0"/>
          <w:marBottom w:val="0"/>
          <w:divBdr>
            <w:top w:val="none" w:sz="0" w:space="0" w:color="auto"/>
            <w:left w:val="none" w:sz="0" w:space="0" w:color="auto"/>
            <w:bottom w:val="none" w:sz="0" w:space="0" w:color="auto"/>
            <w:right w:val="none" w:sz="0" w:space="0" w:color="auto"/>
          </w:divBdr>
        </w:div>
        <w:div w:id="713819298">
          <w:marLeft w:val="480"/>
          <w:marRight w:val="0"/>
          <w:marTop w:val="0"/>
          <w:marBottom w:val="0"/>
          <w:divBdr>
            <w:top w:val="none" w:sz="0" w:space="0" w:color="auto"/>
            <w:left w:val="none" w:sz="0" w:space="0" w:color="auto"/>
            <w:bottom w:val="none" w:sz="0" w:space="0" w:color="auto"/>
            <w:right w:val="none" w:sz="0" w:space="0" w:color="auto"/>
          </w:divBdr>
        </w:div>
        <w:div w:id="1020548386">
          <w:marLeft w:val="480"/>
          <w:marRight w:val="0"/>
          <w:marTop w:val="0"/>
          <w:marBottom w:val="0"/>
          <w:divBdr>
            <w:top w:val="none" w:sz="0" w:space="0" w:color="auto"/>
            <w:left w:val="none" w:sz="0" w:space="0" w:color="auto"/>
            <w:bottom w:val="none" w:sz="0" w:space="0" w:color="auto"/>
            <w:right w:val="none" w:sz="0" w:space="0" w:color="auto"/>
          </w:divBdr>
        </w:div>
        <w:div w:id="216282992">
          <w:marLeft w:val="480"/>
          <w:marRight w:val="0"/>
          <w:marTop w:val="0"/>
          <w:marBottom w:val="0"/>
          <w:divBdr>
            <w:top w:val="none" w:sz="0" w:space="0" w:color="auto"/>
            <w:left w:val="none" w:sz="0" w:space="0" w:color="auto"/>
            <w:bottom w:val="none" w:sz="0" w:space="0" w:color="auto"/>
            <w:right w:val="none" w:sz="0" w:space="0" w:color="auto"/>
          </w:divBdr>
        </w:div>
        <w:div w:id="1819103794">
          <w:marLeft w:val="480"/>
          <w:marRight w:val="0"/>
          <w:marTop w:val="0"/>
          <w:marBottom w:val="0"/>
          <w:divBdr>
            <w:top w:val="none" w:sz="0" w:space="0" w:color="auto"/>
            <w:left w:val="none" w:sz="0" w:space="0" w:color="auto"/>
            <w:bottom w:val="none" w:sz="0" w:space="0" w:color="auto"/>
            <w:right w:val="none" w:sz="0" w:space="0" w:color="auto"/>
          </w:divBdr>
        </w:div>
        <w:div w:id="1928996732">
          <w:marLeft w:val="480"/>
          <w:marRight w:val="0"/>
          <w:marTop w:val="0"/>
          <w:marBottom w:val="0"/>
          <w:divBdr>
            <w:top w:val="none" w:sz="0" w:space="0" w:color="auto"/>
            <w:left w:val="none" w:sz="0" w:space="0" w:color="auto"/>
            <w:bottom w:val="none" w:sz="0" w:space="0" w:color="auto"/>
            <w:right w:val="none" w:sz="0" w:space="0" w:color="auto"/>
          </w:divBdr>
        </w:div>
        <w:div w:id="1695377193">
          <w:marLeft w:val="480"/>
          <w:marRight w:val="0"/>
          <w:marTop w:val="0"/>
          <w:marBottom w:val="0"/>
          <w:divBdr>
            <w:top w:val="none" w:sz="0" w:space="0" w:color="auto"/>
            <w:left w:val="none" w:sz="0" w:space="0" w:color="auto"/>
            <w:bottom w:val="none" w:sz="0" w:space="0" w:color="auto"/>
            <w:right w:val="none" w:sz="0" w:space="0" w:color="auto"/>
          </w:divBdr>
        </w:div>
        <w:div w:id="1016346248">
          <w:marLeft w:val="480"/>
          <w:marRight w:val="0"/>
          <w:marTop w:val="0"/>
          <w:marBottom w:val="0"/>
          <w:divBdr>
            <w:top w:val="none" w:sz="0" w:space="0" w:color="auto"/>
            <w:left w:val="none" w:sz="0" w:space="0" w:color="auto"/>
            <w:bottom w:val="none" w:sz="0" w:space="0" w:color="auto"/>
            <w:right w:val="none" w:sz="0" w:space="0" w:color="auto"/>
          </w:divBdr>
        </w:div>
        <w:div w:id="574557966">
          <w:marLeft w:val="480"/>
          <w:marRight w:val="0"/>
          <w:marTop w:val="0"/>
          <w:marBottom w:val="0"/>
          <w:divBdr>
            <w:top w:val="none" w:sz="0" w:space="0" w:color="auto"/>
            <w:left w:val="none" w:sz="0" w:space="0" w:color="auto"/>
            <w:bottom w:val="none" w:sz="0" w:space="0" w:color="auto"/>
            <w:right w:val="none" w:sz="0" w:space="0" w:color="auto"/>
          </w:divBdr>
        </w:div>
        <w:div w:id="95642162">
          <w:marLeft w:val="480"/>
          <w:marRight w:val="0"/>
          <w:marTop w:val="0"/>
          <w:marBottom w:val="0"/>
          <w:divBdr>
            <w:top w:val="none" w:sz="0" w:space="0" w:color="auto"/>
            <w:left w:val="none" w:sz="0" w:space="0" w:color="auto"/>
            <w:bottom w:val="none" w:sz="0" w:space="0" w:color="auto"/>
            <w:right w:val="none" w:sz="0" w:space="0" w:color="auto"/>
          </w:divBdr>
        </w:div>
        <w:div w:id="1054081922">
          <w:marLeft w:val="480"/>
          <w:marRight w:val="0"/>
          <w:marTop w:val="0"/>
          <w:marBottom w:val="0"/>
          <w:divBdr>
            <w:top w:val="none" w:sz="0" w:space="0" w:color="auto"/>
            <w:left w:val="none" w:sz="0" w:space="0" w:color="auto"/>
            <w:bottom w:val="none" w:sz="0" w:space="0" w:color="auto"/>
            <w:right w:val="none" w:sz="0" w:space="0" w:color="auto"/>
          </w:divBdr>
        </w:div>
        <w:div w:id="376204370">
          <w:marLeft w:val="480"/>
          <w:marRight w:val="0"/>
          <w:marTop w:val="0"/>
          <w:marBottom w:val="0"/>
          <w:divBdr>
            <w:top w:val="none" w:sz="0" w:space="0" w:color="auto"/>
            <w:left w:val="none" w:sz="0" w:space="0" w:color="auto"/>
            <w:bottom w:val="none" w:sz="0" w:space="0" w:color="auto"/>
            <w:right w:val="none" w:sz="0" w:space="0" w:color="auto"/>
          </w:divBdr>
        </w:div>
        <w:div w:id="576792816">
          <w:marLeft w:val="480"/>
          <w:marRight w:val="0"/>
          <w:marTop w:val="0"/>
          <w:marBottom w:val="0"/>
          <w:divBdr>
            <w:top w:val="none" w:sz="0" w:space="0" w:color="auto"/>
            <w:left w:val="none" w:sz="0" w:space="0" w:color="auto"/>
            <w:bottom w:val="none" w:sz="0" w:space="0" w:color="auto"/>
            <w:right w:val="none" w:sz="0" w:space="0" w:color="auto"/>
          </w:divBdr>
        </w:div>
        <w:div w:id="216431095">
          <w:marLeft w:val="480"/>
          <w:marRight w:val="0"/>
          <w:marTop w:val="0"/>
          <w:marBottom w:val="0"/>
          <w:divBdr>
            <w:top w:val="none" w:sz="0" w:space="0" w:color="auto"/>
            <w:left w:val="none" w:sz="0" w:space="0" w:color="auto"/>
            <w:bottom w:val="none" w:sz="0" w:space="0" w:color="auto"/>
            <w:right w:val="none" w:sz="0" w:space="0" w:color="auto"/>
          </w:divBdr>
        </w:div>
        <w:div w:id="654143952">
          <w:marLeft w:val="480"/>
          <w:marRight w:val="0"/>
          <w:marTop w:val="0"/>
          <w:marBottom w:val="0"/>
          <w:divBdr>
            <w:top w:val="none" w:sz="0" w:space="0" w:color="auto"/>
            <w:left w:val="none" w:sz="0" w:space="0" w:color="auto"/>
            <w:bottom w:val="none" w:sz="0" w:space="0" w:color="auto"/>
            <w:right w:val="none" w:sz="0" w:space="0" w:color="auto"/>
          </w:divBdr>
        </w:div>
        <w:div w:id="1647853944">
          <w:marLeft w:val="480"/>
          <w:marRight w:val="0"/>
          <w:marTop w:val="0"/>
          <w:marBottom w:val="0"/>
          <w:divBdr>
            <w:top w:val="none" w:sz="0" w:space="0" w:color="auto"/>
            <w:left w:val="none" w:sz="0" w:space="0" w:color="auto"/>
            <w:bottom w:val="none" w:sz="0" w:space="0" w:color="auto"/>
            <w:right w:val="none" w:sz="0" w:space="0" w:color="auto"/>
          </w:divBdr>
        </w:div>
        <w:div w:id="827138379">
          <w:marLeft w:val="480"/>
          <w:marRight w:val="0"/>
          <w:marTop w:val="0"/>
          <w:marBottom w:val="0"/>
          <w:divBdr>
            <w:top w:val="none" w:sz="0" w:space="0" w:color="auto"/>
            <w:left w:val="none" w:sz="0" w:space="0" w:color="auto"/>
            <w:bottom w:val="none" w:sz="0" w:space="0" w:color="auto"/>
            <w:right w:val="none" w:sz="0" w:space="0" w:color="auto"/>
          </w:divBdr>
        </w:div>
        <w:div w:id="1565066217">
          <w:marLeft w:val="480"/>
          <w:marRight w:val="0"/>
          <w:marTop w:val="0"/>
          <w:marBottom w:val="0"/>
          <w:divBdr>
            <w:top w:val="none" w:sz="0" w:space="0" w:color="auto"/>
            <w:left w:val="none" w:sz="0" w:space="0" w:color="auto"/>
            <w:bottom w:val="none" w:sz="0" w:space="0" w:color="auto"/>
            <w:right w:val="none" w:sz="0" w:space="0" w:color="auto"/>
          </w:divBdr>
        </w:div>
        <w:div w:id="286818141">
          <w:marLeft w:val="480"/>
          <w:marRight w:val="0"/>
          <w:marTop w:val="0"/>
          <w:marBottom w:val="0"/>
          <w:divBdr>
            <w:top w:val="none" w:sz="0" w:space="0" w:color="auto"/>
            <w:left w:val="none" w:sz="0" w:space="0" w:color="auto"/>
            <w:bottom w:val="none" w:sz="0" w:space="0" w:color="auto"/>
            <w:right w:val="none" w:sz="0" w:space="0" w:color="auto"/>
          </w:divBdr>
        </w:div>
        <w:div w:id="812411463">
          <w:marLeft w:val="480"/>
          <w:marRight w:val="0"/>
          <w:marTop w:val="0"/>
          <w:marBottom w:val="0"/>
          <w:divBdr>
            <w:top w:val="none" w:sz="0" w:space="0" w:color="auto"/>
            <w:left w:val="none" w:sz="0" w:space="0" w:color="auto"/>
            <w:bottom w:val="none" w:sz="0" w:space="0" w:color="auto"/>
            <w:right w:val="none" w:sz="0" w:space="0" w:color="auto"/>
          </w:divBdr>
        </w:div>
        <w:div w:id="1229267823">
          <w:marLeft w:val="480"/>
          <w:marRight w:val="0"/>
          <w:marTop w:val="0"/>
          <w:marBottom w:val="0"/>
          <w:divBdr>
            <w:top w:val="none" w:sz="0" w:space="0" w:color="auto"/>
            <w:left w:val="none" w:sz="0" w:space="0" w:color="auto"/>
            <w:bottom w:val="none" w:sz="0" w:space="0" w:color="auto"/>
            <w:right w:val="none" w:sz="0" w:space="0" w:color="auto"/>
          </w:divBdr>
        </w:div>
        <w:div w:id="1805738265">
          <w:marLeft w:val="480"/>
          <w:marRight w:val="0"/>
          <w:marTop w:val="0"/>
          <w:marBottom w:val="0"/>
          <w:divBdr>
            <w:top w:val="none" w:sz="0" w:space="0" w:color="auto"/>
            <w:left w:val="none" w:sz="0" w:space="0" w:color="auto"/>
            <w:bottom w:val="none" w:sz="0" w:space="0" w:color="auto"/>
            <w:right w:val="none" w:sz="0" w:space="0" w:color="auto"/>
          </w:divBdr>
        </w:div>
        <w:div w:id="270280653">
          <w:marLeft w:val="480"/>
          <w:marRight w:val="0"/>
          <w:marTop w:val="0"/>
          <w:marBottom w:val="0"/>
          <w:divBdr>
            <w:top w:val="none" w:sz="0" w:space="0" w:color="auto"/>
            <w:left w:val="none" w:sz="0" w:space="0" w:color="auto"/>
            <w:bottom w:val="none" w:sz="0" w:space="0" w:color="auto"/>
            <w:right w:val="none" w:sz="0" w:space="0" w:color="auto"/>
          </w:divBdr>
        </w:div>
        <w:div w:id="2107536858">
          <w:marLeft w:val="480"/>
          <w:marRight w:val="0"/>
          <w:marTop w:val="0"/>
          <w:marBottom w:val="0"/>
          <w:divBdr>
            <w:top w:val="none" w:sz="0" w:space="0" w:color="auto"/>
            <w:left w:val="none" w:sz="0" w:space="0" w:color="auto"/>
            <w:bottom w:val="none" w:sz="0" w:space="0" w:color="auto"/>
            <w:right w:val="none" w:sz="0" w:space="0" w:color="auto"/>
          </w:divBdr>
        </w:div>
        <w:div w:id="1334454944">
          <w:marLeft w:val="480"/>
          <w:marRight w:val="0"/>
          <w:marTop w:val="0"/>
          <w:marBottom w:val="0"/>
          <w:divBdr>
            <w:top w:val="none" w:sz="0" w:space="0" w:color="auto"/>
            <w:left w:val="none" w:sz="0" w:space="0" w:color="auto"/>
            <w:bottom w:val="none" w:sz="0" w:space="0" w:color="auto"/>
            <w:right w:val="none" w:sz="0" w:space="0" w:color="auto"/>
          </w:divBdr>
        </w:div>
        <w:div w:id="1614169696">
          <w:marLeft w:val="480"/>
          <w:marRight w:val="0"/>
          <w:marTop w:val="0"/>
          <w:marBottom w:val="0"/>
          <w:divBdr>
            <w:top w:val="none" w:sz="0" w:space="0" w:color="auto"/>
            <w:left w:val="none" w:sz="0" w:space="0" w:color="auto"/>
            <w:bottom w:val="none" w:sz="0" w:space="0" w:color="auto"/>
            <w:right w:val="none" w:sz="0" w:space="0" w:color="auto"/>
          </w:divBdr>
        </w:div>
        <w:div w:id="1929269397">
          <w:marLeft w:val="480"/>
          <w:marRight w:val="0"/>
          <w:marTop w:val="0"/>
          <w:marBottom w:val="0"/>
          <w:divBdr>
            <w:top w:val="none" w:sz="0" w:space="0" w:color="auto"/>
            <w:left w:val="none" w:sz="0" w:space="0" w:color="auto"/>
            <w:bottom w:val="none" w:sz="0" w:space="0" w:color="auto"/>
            <w:right w:val="none" w:sz="0" w:space="0" w:color="auto"/>
          </w:divBdr>
        </w:div>
        <w:div w:id="305623724">
          <w:marLeft w:val="480"/>
          <w:marRight w:val="0"/>
          <w:marTop w:val="0"/>
          <w:marBottom w:val="0"/>
          <w:divBdr>
            <w:top w:val="none" w:sz="0" w:space="0" w:color="auto"/>
            <w:left w:val="none" w:sz="0" w:space="0" w:color="auto"/>
            <w:bottom w:val="none" w:sz="0" w:space="0" w:color="auto"/>
            <w:right w:val="none" w:sz="0" w:space="0" w:color="auto"/>
          </w:divBdr>
        </w:div>
        <w:div w:id="1675188824">
          <w:marLeft w:val="480"/>
          <w:marRight w:val="0"/>
          <w:marTop w:val="0"/>
          <w:marBottom w:val="0"/>
          <w:divBdr>
            <w:top w:val="none" w:sz="0" w:space="0" w:color="auto"/>
            <w:left w:val="none" w:sz="0" w:space="0" w:color="auto"/>
            <w:bottom w:val="none" w:sz="0" w:space="0" w:color="auto"/>
            <w:right w:val="none" w:sz="0" w:space="0" w:color="auto"/>
          </w:divBdr>
        </w:div>
        <w:div w:id="100036761">
          <w:marLeft w:val="480"/>
          <w:marRight w:val="0"/>
          <w:marTop w:val="0"/>
          <w:marBottom w:val="0"/>
          <w:divBdr>
            <w:top w:val="none" w:sz="0" w:space="0" w:color="auto"/>
            <w:left w:val="none" w:sz="0" w:space="0" w:color="auto"/>
            <w:bottom w:val="none" w:sz="0" w:space="0" w:color="auto"/>
            <w:right w:val="none" w:sz="0" w:space="0" w:color="auto"/>
          </w:divBdr>
        </w:div>
        <w:div w:id="1221592991">
          <w:marLeft w:val="480"/>
          <w:marRight w:val="0"/>
          <w:marTop w:val="0"/>
          <w:marBottom w:val="0"/>
          <w:divBdr>
            <w:top w:val="none" w:sz="0" w:space="0" w:color="auto"/>
            <w:left w:val="none" w:sz="0" w:space="0" w:color="auto"/>
            <w:bottom w:val="none" w:sz="0" w:space="0" w:color="auto"/>
            <w:right w:val="none" w:sz="0" w:space="0" w:color="auto"/>
          </w:divBdr>
        </w:div>
        <w:div w:id="1748072344">
          <w:marLeft w:val="480"/>
          <w:marRight w:val="0"/>
          <w:marTop w:val="0"/>
          <w:marBottom w:val="0"/>
          <w:divBdr>
            <w:top w:val="none" w:sz="0" w:space="0" w:color="auto"/>
            <w:left w:val="none" w:sz="0" w:space="0" w:color="auto"/>
            <w:bottom w:val="none" w:sz="0" w:space="0" w:color="auto"/>
            <w:right w:val="none" w:sz="0" w:space="0" w:color="auto"/>
          </w:divBdr>
        </w:div>
        <w:div w:id="793409473">
          <w:marLeft w:val="480"/>
          <w:marRight w:val="0"/>
          <w:marTop w:val="0"/>
          <w:marBottom w:val="0"/>
          <w:divBdr>
            <w:top w:val="none" w:sz="0" w:space="0" w:color="auto"/>
            <w:left w:val="none" w:sz="0" w:space="0" w:color="auto"/>
            <w:bottom w:val="none" w:sz="0" w:space="0" w:color="auto"/>
            <w:right w:val="none" w:sz="0" w:space="0" w:color="auto"/>
          </w:divBdr>
        </w:div>
        <w:div w:id="1550871502">
          <w:marLeft w:val="480"/>
          <w:marRight w:val="0"/>
          <w:marTop w:val="0"/>
          <w:marBottom w:val="0"/>
          <w:divBdr>
            <w:top w:val="none" w:sz="0" w:space="0" w:color="auto"/>
            <w:left w:val="none" w:sz="0" w:space="0" w:color="auto"/>
            <w:bottom w:val="none" w:sz="0" w:space="0" w:color="auto"/>
            <w:right w:val="none" w:sz="0" w:space="0" w:color="auto"/>
          </w:divBdr>
        </w:div>
      </w:divsChild>
    </w:div>
    <w:div w:id="1770395791">
      <w:bodyDiv w:val="1"/>
      <w:marLeft w:val="0"/>
      <w:marRight w:val="0"/>
      <w:marTop w:val="0"/>
      <w:marBottom w:val="0"/>
      <w:divBdr>
        <w:top w:val="none" w:sz="0" w:space="0" w:color="auto"/>
        <w:left w:val="none" w:sz="0" w:space="0" w:color="auto"/>
        <w:bottom w:val="none" w:sz="0" w:space="0" w:color="auto"/>
        <w:right w:val="none" w:sz="0" w:space="0" w:color="auto"/>
      </w:divBdr>
    </w:div>
    <w:div w:id="1771241993">
      <w:bodyDiv w:val="1"/>
      <w:marLeft w:val="0"/>
      <w:marRight w:val="0"/>
      <w:marTop w:val="0"/>
      <w:marBottom w:val="0"/>
      <w:divBdr>
        <w:top w:val="none" w:sz="0" w:space="0" w:color="auto"/>
        <w:left w:val="none" w:sz="0" w:space="0" w:color="auto"/>
        <w:bottom w:val="none" w:sz="0" w:space="0" w:color="auto"/>
        <w:right w:val="none" w:sz="0" w:space="0" w:color="auto"/>
      </w:divBdr>
    </w:div>
    <w:div w:id="1771655691">
      <w:bodyDiv w:val="1"/>
      <w:marLeft w:val="0"/>
      <w:marRight w:val="0"/>
      <w:marTop w:val="0"/>
      <w:marBottom w:val="0"/>
      <w:divBdr>
        <w:top w:val="none" w:sz="0" w:space="0" w:color="auto"/>
        <w:left w:val="none" w:sz="0" w:space="0" w:color="auto"/>
        <w:bottom w:val="none" w:sz="0" w:space="0" w:color="auto"/>
        <w:right w:val="none" w:sz="0" w:space="0" w:color="auto"/>
      </w:divBdr>
    </w:div>
    <w:div w:id="1774201674">
      <w:bodyDiv w:val="1"/>
      <w:marLeft w:val="0"/>
      <w:marRight w:val="0"/>
      <w:marTop w:val="0"/>
      <w:marBottom w:val="0"/>
      <w:divBdr>
        <w:top w:val="none" w:sz="0" w:space="0" w:color="auto"/>
        <w:left w:val="none" w:sz="0" w:space="0" w:color="auto"/>
        <w:bottom w:val="none" w:sz="0" w:space="0" w:color="auto"/>
        <w:right w:val="none" w:sz="0" w:space="0" w:color="auto"/>
      </w:divBdr>
    </w:div>
    <w:div w:id="1775855065">
      <w:bodyDiv w:val="1"/>
      <w:marLeft w:val="0"/>
      <w:marRight w:val="0"/>
      <w:marTop w:val="0"/>
      <w:marBottom w:val="0"/>
      <w:divBdr>
        <w:top w:val="none" w:sz="0" w:space="0" w:color="auto"/>
        <w:left w:val="none" w:sz="0" w:space="0" w:color="auto"/>
        <w:bottom w:val="none" w:sz="0" w:space="0" w:color="auto"/>
        <w:right w:val="none" w:sz="0" w:space="0" w:color="auto"/>
      </w:divBdr>
    </w:div>
    <w:div w:id="1776055330">
      <w:bodyDiv w:val="1"/>
      <w:marLeft w:val="0"/>
      <w:marRight w:val="0"/>
      <w:marTop w:val="0"/>
      <w:marBottom w:val="0"/>
      <w:divBdr>
        <w:top w:val="none" w:sz="0" w:space="0" w:color="auto"/>
        <w:left w:val="none" w:sz="0" w:space="0" w:color="auto"/>
        <w:bottom w:val="none" w:sz="0" w:space="0" w:color="auto"/>
        <w:right w:val="none" w:sz="0" w:space="0" w:color="auto"/>
      </w:divBdr>
    </w:div>
    <w:div w:id="1777019547">
      <w:bodyDiv w:val="1"/>
      <w:marLeft w:val="0"/>
      <w:marRight w:val="0"/>
      <w:marTop w:val="0"/>
      <w:marBottom w:val="0"/>
      <w:divBdr>
        <w:top w:val="none" w:sz="0" w:space="0" w:color="auto"/>
        <w:left w:val="none" w:sz="0" w:space="0" w:color="auto"/>
        <w:bottom w:val="none" w:sz="0" w:space="0" w:color="auto"/>
        <w:right w:val="none" w:sz="0" w:space="0" w:color="auto"/>
      </w:divBdr>
    </w:div>
    <w:div w:id="1777170615">
      <w:bodyDiv w:val="1"/>
      <w:marLeft w:val="0"/>
      <w:marRight w:val="0"/>
      <w:marTop w:val="0"/>
      <w:marBottom w:val="0"/>
      <w:divBdr>
        <w:top w:val="none" w:sz="0" w:space="0" w:color="auto"/>
        <w:left w:val="none" w:sz="0" w:space="0" w:color="auto"/>
        <w:bottom w:val="none" w:sz="0" w:space="0" w:color="auto"/>
        <w:right w:val="none" w:sz="0" w:space="0" w:color="auto"/>
      </w:divBdr>
    </w:div>
    <w:div w:id="1780182544">
      <w:bodyDiv w:val="1"/>
      <w:marLeft w:val="0"/>
      <w:marRight w:val="0"/>
      <w:marTop w:val="0"/>
      <w:marBottom w:val="0"/>
      <w:divBdr>
        <w:top w:val="none" w:sz="0" w:space="0" w:color="auto"/>
        <w:left w:val="none" w:sz="0" w:space="0" w:color="auto"/>
        <w:bottom w:val="none" w:sz="0" w:space="0" w:color="auto"/>
        <w:right w:val="none" w:sz="0" w:space="0" w:color="auto"/>
      </w:divBdr>
    </w:div>
    <w:div w:id="1781415561">
      <w:bodyDiv w:val="1"/>
      <w:marLeft w:val="0"/>
      <w:marRight w:val="0"/>
      <w:marTop w:val="0"/>
      <w:marBottom w:val="0"/>
      <w:divBdr>
        <w:top w:val="none" w:sz="0" w:space="0" w:color="auto"/>
        <w:left w:val="none" w:sz="0" w:space="0" w:color="auto"/>
        <w:bottom w:val="none" w:sz="0" w:space="0" w:color="auto"/>
        <w:right w:val="none" w:sz="0" w:space="0" w:color="auto"/>
      </w:divBdr>
    </w:div>
    <w:div w:id="1783724817">
      <w:bodyDiv w:val="1"/>
      <w:marLeft w:val="0"/>
      <w:marRight w:val="0"/>
      <w:marTop w:val="0"/>
      <w:marBottom w:val="0"/>
      <w:divBdr>
        <w:top w:val="none" w:sz="0" w:space="0" w:color="auto"/>
        <w:left w:val="none" w:sz="0" w:space="0" w:color="auto"/>
        <w:bottom w:val="none" w:sz="0" w:space="0" w:color="auto"/>
        <w:right w:val="none" w:sz="0" w:space="0" w:color="auto"/>
      </w:divBdr>
    </w:div>
    <w:div w:id="1786001336">
      <w:bodyDiv w:val="1"/>
      <w:marLeft w:val="0"/>
      <w:marRight w:val="0"/>
      <w:marTop w:val="0"/>
      <w:marBottom w:val="0"/>
      <w:divBdr>
        <w:top w:val="none" w:sz="0" w:space="0" w:color="auto"/>
        <w:left w:val="none" w:sz="0" w:space="0" w:color="auto"/>
        <w:bottom w:val="none" w:sz="0" w:space="0" w:color="auto"/>
        <w:right w:val="none" w:sz="0" w:space="0" w:color="auto"/>
      </w:divBdr>
    </w:div>
    <w:div w:id="1788891572">
      <w:bodyDiv w:val="1"/>
      <w:marLeft w:val="0"/>
      <w:marRight w:val="0"/>
      <w:marTop w:val="0"/>
      <w:marBottom w:val="0"/>
      <w:divBdr>
        <w:top w:val="none" w:sz="0" w:space="0" w:color="auto"/>
        <w:left w:val="none" w:sz="0" w:space="0" w:color="auto"/>
        <w:bottom w:val="none" w:sz="0" w:space="0" w:color="auto"/>
        <w:right w:val="none" w:sz="0" w:space="0" w:color="auto"/>
      </w:divBdr>
    </w:div>
    <w:div w:id="1789078285">
      <w:bodyDiv w:val="1"/>
      <w:marLeft w:val="0"/>
      <w:marRight w:val="0"/>
      <w:marTop w:val="0"/>
      <w:marBottom w:val="0"/>
      <w:divBdr>
        <w:top w:val="none" w:sz="0" w:space="0" w:color="auto"/>
        <w:left w:val="none" w:sz="0" w:space="0" w:color="auto"/>
        <w:bottom w:val="none" w:sz="0" w:space="0" w:color="auto"/>
        <w:right w:val="none" w:sz="0" w:space="0" w:color="auto"/>
      </w:divBdr>
    </w:div>
    <w:div w:id="1789542487">
      <w:bodyDiv w:val="1"/>
      <w:marLeft w:val="0"/>
      <w:marRight w:val="0"/>
      <w:marTop w:val="0"/>
      <w:marBottom w:val="0"/>
      <w:divBdr>
        <w:top w:val="none" w:sz="0" w:space="0" w:color="auto"/>
        <w:left w:val="none" w:sz="0" w:space="0" w:color="auto"/>
        <w:bottom w:val="none" w:sz="0" w:space="0" w:color="auto"/>
        <w:right w:val="none" w:sz="0" w:space="0" w:color="auto"/>
      </w:divBdr>
    </w:div>
    <w:div w:id="1792868600">
      <w:bodyDiv w:val="1"/>
      <w:marLeft w:val="0"/>
      <w:marRight w:val="0"/>
      <w:marTop w:val="0"/>
      <w:marBottom w:val="0"/>
      <w:divBdr>
        <w:top w:val="none" w:sz="0" w:space="0" w:color="auto"/>
        <w:left w:val="none" w:sz="0" w:space="0" w:color="auto"/>
        <w:bottom w:val="none" w:sz="0" w:space="0" w:color="auto"/>
        <w:right w:val="none" w:sz="0" w:space="0" w:color="auto"/>
      </w:divBdr>
    </w:div>
    <w:div w:id="1792936448">
      <w:bodyDiv w:val="1"/>
      <w:marLeft w:val="0"/>
      <w:marRight w:val="0"/>
      <w:marTop w:val="0"/>
      <w:marBottom w:val="0"/>
      <w:divBdr>
        <w:top w:val="none" w:sz="0" w:space="0" w:color="auto"/>
        <w:left w:val="none" w:sz="0" w:space="0" w:color="auto"/>
        <w:bottom w:val="none" w:sz="0" w:space="0" w:color="auto"/>
        <w:right w:val="none" w:sz="0" w:space="0" w:color="auto"/>
      </w:divBdr>
    </w:div>
    <w:div w:id="1795052258">
      <w:bodyDiv w:val="1"/>
      <w:marLeft w:val="0"/>
      <w:marRight w:val="0"/>
      <w:marTop w:val="0"/>
      <w:marBottom w:val="0"/>
      <w:divBdr>
        <w:top w:val="none" w:sz="0" w:space="0" w:color="auto"/>
        <w:left w:val="none" w:sz="0" w:space="0" w:color="auto"/>
        <w:bottom w:val="none" w:sz="0" w:space="0" w:color="auto"/>
        <w:right w:val="none" w:sz="0" w:space="0" w:color="auto"/>
      </w:divBdr>
    </w:div>
    <w:div w:id="1795251583">
      <w:bodyDiv w:val="1"/>
      <w:marLeft w:val="0"/>
      <w:marRight w:val="0"/>
      <w:marTop w:val="0"/>
      <w:marBottom w:val="0"/>
      <w:divBdr>
        <w:top w:val="none" w:sz="0" w:space="0" w:color="auto"/>
        <w:left w:val="none" w:sz="0" w:space="0" w:color="auto"/>
        <w:bottom w:val="none" w:sz="0" w:space="0" w:color="auto"/>
        <w:right w:val="none" w:sz="0" w:space="0" w:color="auto"/>
      </w:divBdr>
    </w:div>
    <w:div w:id="1795635748">
      <w:bodyDiv w:val="1"/>
      <w:marLeft w:val="0"/>
      <w:marRight w:val="0"/>
      <w:marTop w:val="0"/>
      <w:marBottom w:val="0"/>
      <w:divBdr>
        <w:top w:val="none" w:sz="0" w:space="0" w:color="auto"/>
        <w:left w:val="none" w:sz="0" w:space="0" w:color="auto"/>
        <w:bottom w:val="none" w:sz="0" w:space="0" w:color="auto"/>
        <w:right w:val="none" w:sz="0" w:space="0" w:color="auto"/>
      </w:divBdr>
    </w:div>
    <w:div w:id="1795829791">
      <w:bodyDiv w:val="1"/>
      <w:marLeft w:val="0"/>
      <w:marRight w:val="0"/>
      <w:marTop w:val="0"/>
      <w:marBottom w:val="0"/>
      <w:divBdr>
        <w:top w:val="none" w:sz="0" w:space="0" w:color="auto"/>
        <w:left w:val="none" w:sz="0" w:space="0" w:color="auto"/>
        <w:bottom w:val="none" w:sz="0" w:space="0" w:color="auto"/>
        <w:right w:val="none" w:sz="0" w:space="0" w:color="auto"/>
      </w:divBdr>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
    <w:div w:id="1797215872">
      <w:bodyDiv w:val="1"/>
      <w:marLeft w:val="0"/>
      <w:marRight w:val="0"/>
      <w:marTop w:val="0"/>
      <w:marBottom w:val="0"/>
      <w:divBdr>
        <w:top w:val="none" w:sz="0" w:space="0" w:color="auto"/>
        <w:left w:val="none" w:sz="0" w:space="0" w:color="auto"/>
        <w:bottom w:val="none" w:sz="0" w:space="0" w:color="auto"/>
        <w:right w:val="none" w:sz="0" w:space="0" w:color="auto"/>
      </w:divBdr>
    </w:div>
    <w:div w:id="1797218839">
      <w:bodyDiv w:val="1"/>
      <w:marLeft w:val="0"/>
      <w:marRight w:val="0"/>
      <w:marTop w:val="0"/>
      <w:marBottom w:val="0"/>
      <w:divBdr>
        <w:top w:val="none" w:sz="0" w:space="0" w:color="auto"/>
        <w:left w:val="none" w:sz="0" w:space="0" w:color="auto"/>
        <w:bottom w:val="none" w:sz="0" w:space="0" w:color="auto"/>
        <w:right w:val="none" w:sz="0" w:space="0" w:color="auto"/>
      </w:divBdr>
    </w:div>
    <w:div w:id="1797219480">
      <w:bodyDiv w:val="1"/>
      <w:marLeft w:val="0"/>
      <w:marRight w:val="0"/>
      <w:marTop w:val="0"/>
      <w:marBottom w:val="0"/>
      <w:divBdr>
        <w:top w:val="none" w:sz="0" w:space="0" w:color="auto"/>
        <w:left w:val="none" w:sz="0" w:space="0" w:color="auto"/>
        <w:bottom w:val="none" w:sz="0" w:space="0" w:color="auto"/>
        <w:right w:val="none" w:sz="0" w:space="0" w:color="auto"/>
      </w:divBdr>
    </w:div>
    <w:div w:id="1797596745">
      <w:bodyDiv w:val="1"/>
      <w:marLeft w:val="0"/>
      <w:marRight w:val="0"/>
      <w:marTop w:val="0"/>
      <w:marBottom w:val="0"/>
      <w:divBdr>
        <w:top w:val="none" w:sz="0" w:space="0" w:color="auto"/>
        <w:left w:val="none" w:sz="0" w:space="0" w:color="auto"/>
        <w:bottom w:val="none" w:sz="0" w:space="0" w:color="auto"/>
        <w:right w:val="none" w:sz="0" w:space="0" w:color="auto"/>
      </w:divBdr>
    </w:div>
    <w:div w:id="1797675229">
      <w:bodyDiv w:val="1"/>
      <w:marLeft w:val="0"/>
      <w:marRight w:val="0"/>
      <w:marTop w:val="0"/>
      <w:marBottom w:val="0"/>
      <w:divBdr>
        <w:top w:val="none" w:sz="0" w:space="0" w:color="auto"/>
        <w:left w:val="none" w:sz="0" w:space="0" w:color="auto"/>
        <w:bottom w:val="none" w:sz="0" w:space="0" w:color="auto"/>
        <w:right w:val="none" w:sz="0" w:space="0" w:color="auto"/>
      </w:divBdr>
    </w:div>
    <w:div w:id="1798986208">
      <w:bodyDiv w:val="1"/>
      <w:marLeft w:val="0"/>
      <w:marRight w:val="0"/>
      <w:marTop w:val="0"/>
      <w:marBottom w:val="0"/>
      <w:divBdr>
        <w:top w:val="none" w:sz="0" w:space="0" w:color="auto"/>
        <w:left w:val="none" w:sz="0" w:space="0" w:color="auto"/>
        <w:bottom w:val="none" w:sz="0" w:space="0" w:color="auto"/>
        <w:right w:val="none" w:sz="0" w:space="0" w:color="auto"/>
      </w:divBdr>
    </w:div>
    <w:div w:id="1799059406">
      <w:bodyDiv w:val="1"/>
      <w:marLeft w:val="0"/>
      <w:marRight w:val="0"/>
      <w:marTop w:val="0"/>
      <w:marBottom w:val="0"/>
      <w:divBdr>
        <w:top w:val="none" w:sz="0" w:space="0" w:color="auto"/>
        <w:left w:val="none" w:sz="0" w:space="0" w:color="auto"/>
        <w:bottom w:val="none" w:sz="0" w:space="0" w:color="auto"/>
        <w:right w:val="none" w:sz="0" w:space="0" w:color="auto"/>
      </w:divBdr>
    </w:div>
    <w:div w:id="1799495898">
      <w:bodyDiv w:val="1"/>
      <w:marLeft w:val="0"/>
      <w:marRight w:val="0"/>
      <w:marTop w:val="0"/>
      <w:marBottom w:val="0"/>
      <w:divBdr>
        <w:top w:val="none" w:sz="0" w:space="0" w:color="auto"/>
        <w:left w:val="none" w:sz="0" w:space="0" w:color="auto"/>
        <w:bottom w:val="none" w:sz="0" w:space="0" w:color="auto"/>
        <w:right w:val="none" w:sz="0" w:space="0" w:color="auto"/>
      </w:divBdr>
    </w:div>
    <w:div w:id="1800414640">
      <w:bodyDiv w:val="1"/>
      <w:marLeft w:val="0"/>
      <w:marRight w:val="0"/>
      <w:marTop w:val="0"/>
      <w:marBottom w:val="0"/>
      <w:divBdr>
        <w:top w:val="none" w:sz="0" w:space="0" w:color="auto"/>
        <w:left w:val="none" w:sz="0" w:space="0" w:color="auto"/>
        <w:bottom w:val="none" w:sz="0" w:space="0" w:color="auto"/>
        <w:right w:val="none" w:sz="0" w:space="0" w:color="auto"/>
      </w:divBdr>
    </w:div>
    <w:div w:id="1800830506">
      <w:bodyDiv w:val="1"/>
      <w:marLeft w:val="0"/>
      <w:marRight w:val="0"/>
      <w:marTop w:val="0"/>
      <w:marBottom w:val="0"/>
      <w:divBdr>
        <w:top w:val="none" w:sz="0" w:space="0" w:color="auto"/>
        <w:left w:val="none" w:sz="0" w:space="0" w:color="auto"/>
        <w:bottom w:val="none" w:sz="0" w:space="0" w:color="auto"/>
        <w:right w:val="none" w:sz="0" w:space="0" w:color="auto"/>
      </w:divBdr>
    </w:div>
    <w:div w:id="1803032890">
      <w:bodyDiv w:val="1"/>
      <w:marLeft w:val="0"/>
      <w:marRight w:val="0"/>
      <w:marTop w:val="0"/>
      <w:marBottom w:val="0"/>
      <w:divBdr>
        <w:top w:val="none" w:sz="0" w:space="0" w:color="auto"/>
        <w:left w:val="none" w:sz="0" w:space="0" w:color="auto"/>
        <w:bottom w:val="none" w:sz="0" w:space="0" w:color="auto"/>
        <w:right w:val="none" w:sz="0" w:space="0" w:color="auto"/>
      </w:divBdr>
    </w:div>
    <w:div w:id="1803380524">
      <w:bodyDiv w:val="1"/>
      <w:marLeft w:val="0"/>
      <w:marRight w:val="0"/>
      <w:marTop w:val="0"/>
      <w:marBottom w:val="0"/>
      <w:divBdr>
        <w:top w:val="none" w:sz="0" w:space="0" w:color="auto"/>
        <w:left w:val="none" w:sz="0" w:space="0" w:color="auto"/>
        <w:bottom w:val="none" w:sz="0" w:space="0" w:color="auto"/>
        <w:right w:val="none" w:sz="0" w:space="0" w:color="auto"/>
      </w:divBdr>
      <w:divsChild>
        <w:div w:id="607276937">
          <w:marLeft w:val="480"/>
          <w:marRight w:val="0"/>
          <w:marTop w:val="0"/>
          <w:marBottom w:val="0"/>
          <w:divBdr>
            <w:top w:val="none" w:sz="0" w:space="0" w:color="auto"/>
            <w:left w:val="none" w:sz="0" w:space="0" w:color="auto"/>
            <w:bottom w:val="none" w:sz="0" w:space="0" w:color="auto"/>
            <w:right w:val="none" w:sz="0" w:space="0" w:color="auto"/>
          </w:divBdr>
        </w:div>
        <w:div w:id="1507943578">
          <w:marLeft w:val="480"/>
          <w:marRight w:val="0"/>
          <w:marTop w:val="0"/>
          <w:marBottom w:val="0"/>
          <w:divBdr>
            <w:top w:val="none" w:sz="0" w:space="0" w:color="auto"/>
            <w:left w:val="none" w:sz="0" w:space="0" w:color="auto"/>
            <w:bottom w:val="none" w:sz="0" w:space="0" w:color="auto"/>
            <w:right w:val="none" w:sz="0" w:space="0" w:color="auto"/>
          </w:divBdr>
        </w:div>
        <w:div w:id="13389907">
          <w:marLeft w:val="480"/>
          <w:marRight w:val="0"/>
          <w:marTop w:val="0"/>
          <w:marBottom w:val="0"/>
          <w:divBdr>
            <w:top w:val="none" w:sz="0" w:space="0" w:color="auto"/>
            <w:left w:val="none" w:sz="0" w:space="0" w:color="auto"/>
            <w:bottom w:val="none" w:sz="0" w:space="0" w:color="auto"/>
            <w:right w:val="none" w:sz="0" w:space="0" w:color="auto"/>
          </w:divBdr>
        </w:div>
        <w:div w:id="386341678">
          <w:marLeft w:val="480"/>
          <w:marRight w:val="0"/>
          <w:marTop w:val="0"/>
          <w:marBottom w:val="0"/>
          <w:divBdr>
            <w:top w:val="none" w:sz="0" w:space="0" w:color="auto"/>
            <w:left w:val="none" w:sz="0" w:space="0" w:color="auto"/>
            <w:bottom w:val="none" w:sz="0" w:space="0" w:color="auto"/>
            <w:right w:val="none" w:sz="0" w:space="0" w:color="auto"/>
          </w:divBdr>
        </w:div>
        <w:div w:id="1009600585">
          <w:marLeft w:val="480"/>
          <w:marRight w:val="0"/>
          <w:marTop w:val="0"/>
          <w:marBottom w:val="0"/>
          <w:divBdr>
            <w:top w:val="none" w:sz="0" w:space="0" w:color="auto"/>
            <w:left w:val="none" w:sz="0" w:space="0" w:color="auto"/>
            <w:bottom w:val="none" w:sz="0" w:space="0" w:color="auto"/>
            <w:right w:val="none" w:sz="0" w:space="0" w:color="auto"/>
          </w:divBdr>
        </w:div>
        <w:div w:id="1076898664">
          <w:marLeft w:val="480"/>
          <w:marRight w:val="0"/>
          <w:marTop w:val="0"/>
          <w:marBottom w:val="0"/>
          <w:divBdr>
            <w:top w:val="none" w:sz="0" w:space="0" w:color="auto"/>
            <w:left w:val="none" w:sz="0" w:space="0" w:color="auto"/>
            <w:bottom w:val="none" w:sz="0" w:space="0" w:color="auto"/>
            <w:right w:val="none" w:sz="0" w:space="0" w:color="auto"/>
          </w:divBdr>
        </w:div>
        <w:div w:id="1343817182">
          <w:marLeft w:val="480"/>
          <w:marRight w:val="0"/>
          <w:marTop w:val="0"/>
          <w:marBottom w:val="0"/>
          <w:divBdr>
            <w:top w:val="none" w:sz="0" w:space="0" w:color="auto"/>
            <w:left w:val="none" w:sz="0" w:space="0" w:color="auto"/>
            <w:bottom w:val="none" w:sz="0" w:space="0" w:color="auto"/>
            <w:right w:val="none" w:sz="0" w:space="0" w:color="auto"/>
          </w:divBdr>
        </w:div>
        <w:div w:id="493573314">
          <w:marLeft w:val="480"/>
          <w:marRight w:val="0"/>
          <w:marTop w:val="0"/>
          <w:marBottom w:val="0"/>
          <w:divBdr>
            <w:top w:val="none" w:sz="0" w:space="0" w:color="auto"/>
            <w:left w:val="none" w:sz="0" w:space="0" w:color="auto"/>
            <w:bottom w:val="none" w:sz="0" w:space="0" w:color="auto"/>
            <w:right w:val="none" w:sz="0" w:space="0" w:color="auto"/>
          </w:divBdr>
        </w:div>
        <w:div w:id="1206405192">
          <w:marLeft w:val="480"/>
          <w:marRight w:val="0"/>
          <w:marTop w:val="0"/>
          <w:marBottom w:val="0"/>
          <w:divBdr>
            <w:top w:val="none" w:sz="0" w:space="0" w:color="auto"/>
            <w:left w:val="none" w:sz="0" w:space="0" w:color="auto"/>
            <w:bottom w:val="none" w:sz="0" w:space="0" w:color="auto"/>
            <w:right w:val="none" w:sz="0" w:space="0" w:color="auto"/>
          </w:divBdr>
        </w:div>
        <w:div w:id="246160534">
          <w:marLeft w:val="480"/>
          <w:marRight w:val="0"/>
          <w:marTop w:val="0"/>
          <w:marBottom w:val="0"/>
          <w:divBdr>
            <w:top w:val="none" w:sz="0" w:space="0" w:color="auto"/>
            <w:left w:val="none" w:sz="0" w:space="0" w:color="auto"/>
            <w:bottom w:val="none" w:sz="0" w:space="0" w:color="auto"/>
            <w:right w:val="none" w:sz="0" w:space="0" w:color="auto"/>
          </w:divBdr>
        </w:div>
        <w:div w:id="744184753">
          <w:marLeft w:val="480"/>
          <w:marRight w:val="0"/>
          <w:marTop w:val="0"/>
          <w:marBottom w:val="0"/>
          <w:divBdr>
            <w:top w:val="none" w:sz="0" w:space="0" w:color="auto"/>
            <w:left w:val="none" w:sz="0" w:space="0" w:color="auto"/>
            <w:bottom w:val="none" w:sz="0" w:space="0" w:color="auto"/>
            <w:right w:val="none" w:sz="0" w:space="0" w:color="auto"/>
          </w:divBdr>
        </w:div>
        <w:div w:id="1068958730">
          <w:marLeft w:val="480"/>
          <w:marRight w:val="0"/>
          <w:marTop w:val="0"/>
          <w:marBottom w:val="0"/>
          <w:divBdr>
            <w:top w:val="none" w:sz="0" w:space="0" w:color="auto"/>
            <w:left w:val="none" w:sz="0" w:space="0" w:color="auto"/>
            <w:bottom w:val="none" w:sz="0" w:space="0" w:color="auto"/>
            <w:right w:val="none" w:sz="0" w:space="0" w:color="auto"/>
          </w:divBdr>
        </w:div>
        <w:div w:id="1991984293">
          <w:marLeft w:val="480"/>
          <w:marRight w:val="0"/>
          <w:marTop w:val="0"/>
          <w:marBottom w:val="0"/>
          <w:divBdr>
            <w:top w:val="none" w:sz="0" w:space="0" w:color="auto"/>
            <w:left w:val="none" w:sz="0" w:space="0" w:color="auto"/>
            <w:bottom w:val="none" w:sz="0" w:space="0" w:color="auto"/>
            <w:right w:val="none" w:sz="0" w:space="0" w:color="auto"/>
          </w:divBdr>
        </w:div>
        <w:div w:id="332345491">
          <w:marLeft w:val="480"/>
          <w:marRight w:val="0"/>
          <w:marTop w:val="0"/>
          <w:marBottom w:val="0"/>
          <w:divBdr>
            <w:top w:val="none" w:sz="0" w:space="0" w:color="auto"/>
            <w:left w:val="none" w:sz="0" w:space="0" w:color="auto"/>
            <w:bottom w:val="none" w:sz="0" w:space="0" w:color="auto"/>
            <w:right w:val="none" w:sz="0" w:space="0" w:color="auto"/>
          </w:divBdr>
        </w:div>
        <w:div w:id="291981800">
          <w:marLeft w:val="480"/>
          <w:marRight w:val="0"/>
          <w:marTop w:val="0"/>
          <w:marBottom w:val="0"/>
          <w:divBdr>
            <w:top w:val="none" w:sz="0" w:space="0" w:color="auto"/>
            <w:left w:val="none" w:sz="0" w:space="0" w:color="auto"/>
            <w:bottom w:val="none" w:sz="0" w:space="0" w:color="auto"/>
            <w:right w:val="none" w:sz="0" w:space="0" w:color="auto"/>
          </w:divBdr>
        </w:div>
        <w:div w:id="1893075936">
          <w:marLeft w:val="480"/>
          <w:marRight w:val="0"/>
          <w:marTop w:val="0"/>
          <w:marBottom w:val="0"/>
          <w:divBdr>
            <w:top w:val="none" w:sz="0" w:space="0" w:color="auto"/>
            <w:left w:val="none" w:sz="0" w:space="0" w:color="auto"/>
            <w:bottom w:val="none" w:sz="0" w:space="0" w:color="auto"/>
            <w:right w:val="none" w:sz="0" w:space="0" w:color="auto"/>
          </w:divBdr>
        </w:div>
        <w:div w:id="460611772">
          <w:marLeft w:val="480"/>
          <w:marRight w:val="0"/>
          <w:marTop w:val="0"/>
          <w:marBottom w:val="0"/>
          <w:divBdr>
            <w:top w:val="none" w:sz="0" w:space="0" w:color="auto"/>
            <w:left w:val="none" w:sz="0" w:space="0" w:color="auto"/>
            <w:bottom w:val="none" w:sz="0" w:space="0" w:color="auto"/>
            <w:right w:val="none" w:sz="0" w:space="0" w:color="auto"/>
          </w:divBdr>
        </w:div>
        <w:div w:id="520751096">
          <w:marLeft w:val="480"/>
          <w:marRight w:val="0"/>
          <w:marTop w:val="0"/>
          <w:marBottom w:val="0"/>
          <w:divBdr>
            <w:top w:val="none" w:sz="0" w:space="0" w:color="auto"/>
            <w:left w:val="none" w:sz="0" w:space="0" w:color="auto"/>
            <w:bottom w:val="none" w:sz="0" w:space="0" w:color="auto"/>
            <w:right w:val="none" w:sz="0" w:space="0" w:color="auto"/>
          </w:divBdr>
        </w:div>
        <w:div w:id="799153467">
          <w:marLeft w:val="480"/>
          <w:marRight w:val="0"/>
          <w:marTop w:val="0"/>
          <w:marBottom w:val="0"/>
          <w:divBdr>
            <w:top w:val="none" w:sz="0" w:space="0" w:color="auto"/>
            <w:left w:val="none" w:sz="0" w:space="0" w:color="auto"/>
            <w:bottom w:val="none" w:sz="0" w:space="0" w:color="auto"/>
            <w:right w:val="none" w:sz="0" w:space="0" w:color="auto"/>
          </w:divBdr>
        </w:div>
        <w:div w:id="1593856408">
          <w:marLeft w:val="480"/>
          <w:marRight w:val="0"/>
          <w:marTop w:val="0"/>
          <w:marBottom w:val="0"/>
          <w:divBdr>
            <w:top w:val="none" w:sz="0" w:space="0" w:color="auto"/>
            <w:left w:val="none" w:sz="0" w:space="0" w:color="auto"/>
            <w:bottom w:val="none" w:sz="0" w:space="0" w:color="auto"/>
            <w:right w:val="none" w:sz="0" w:space="0" w:color="auto"/>
          </w:divBdr>
        </w:div>
        <w:div w:id="1330987924">
          <w:marLeft w:val="480"/>
          <w:marRight w:val="0"/>
          <w:marTop w:val="0"/>
          <w:marBottom w:val="0"/>
          <w:divBdr>
            <w:top w:val="none" w:sz="0" w:space="0" w:color="auto"/>
            <w:left w:val="none" w:sz="0" w:space="0" w:color="auto"/>
            <w:bottom w:val="none" w:sz="0" w:space="0" w:color="auto"/>
            <w:right w:val="none" w:sz="0" w:space="0" w:color="auto"/>
          </w:divBdr>
        </w:div>
        <w:div w:id="500506733">
          <w:marLeft w:val="480"/>
          <w:marRight w:val="0"/>
          <w:marTop w:val="0"/>
          <w:marBottom w:val="0"/>
          <w:divBdr>
            <w:top w:val="none" w:sz="0" w:space="0" w:color="auto"/>
            <w:left w:val="none" w:sz="0" w:space="0" w:color="auto"/>
            <w:bottom w:val="none" w:sz="0" w:space="0" w:color="auto"/>
            <w:right w:val="none" w:sz="0" w:space="0" w:color="auto"/>
          </w:divBdr>
        </w:div>
        <w:div w:id="217403032">
          <w:marLeft w:val="480"/>
          <w:marRight w:val="0"/>
          <w:marTop w:val="0"/>
          <w:marBottom w:val="0"/>
          <w:divBdr>
            <w:top w:val="none" w:sz="0" w:space="0" w:color="auto"/>
            <w:left w:val="none" w:sz="0" w:space="0" w:color="auto"/>
            <w:bottom w:val="none" w:sz="0" w:space="0" w:color="auto"/>
            <w:right w:val="none" w:sz="0" w:space="0" w:color="auto"/>
          </w:divBdr>
        </w:div>
        <w:div w:id="1082027960">
          <w:marLeft w:val="480"/>
          <w:marRight w:val="0"/>
          <w:marTop w:val="0"/>
          <w:marBottom w:val="0"/>
          <w:divBdr>
            <w:top w:val="none" w:sz="0" w:space="0" w:color="auto"/>
            <w:left w:val="none" w:sz="0" w:space="0" w:color="auto"/>
            <w:bottom w:val="none" w:sz="0" w:space="0" w:color="auto"/>
            <w:right w:val="none" w:sz="0" w:space="0" w:color="auto"/>
          </w:divBdr>
        </w:div>
        <w:div w:id="563875017">
          <w:marLeft w:val="480"/>
          <w:marRight w:val="0"/>
          <w:marTop w:val="0"/>
          <w:marBottom w:val="0"/>
          <w:divBdr>
            <w:top w:val="none" w:sz="0" w:space="0" w:color="auto"/>
            <w:left w:val="none" w:sz="0" w:space="0" w:color="auto"/>
            <w:bottom w:val="none" w:sz="0" w:space="0" w:color="auto"/>
            <w:right w:val="none" w:sz="0" w:space="0" w:color="auto"/>
          </w:divBdr>
        </w:div>
        <w:div w:id="370113299">
          <w:marLeft w:val="480"/>
          <w:marRight w:val="0"/>
          <w:marTop w:val="0"/>
          <w:marBottom w:val="0"/>
          <w:divBdr>
            <w:top w:val="none" w:sz="0" w:space="0" w:color="auto"/>
            <w:left w:val="none" w:sz="0" w:space="0" w:color="auto"/>
            <w:bottom w:val="none" w:sz="0" w:space="0" w:color="auto"/>
            <w:right w:val="none" w:sz="0" w:space="0" w:color="auto"/>
          </w:divBdr>
        </w:div>
        <w:div w:id="1140000329">
          <w:marLeft w:val="480"/>
          <w:marRight w:val="0"/>
          <w:marTop w:val="0"/>
          <w:marBottom w:val="0"/>
          <w:divBdr>
            <w:top w:val="none" w:sz="0" w:space="0" w:color="auto"/>
            <w:left w:val="none" w:sz="0" w:space="0" w:color="auto"/>
            <w:bottom w:val="none" w:sz="0" w:space="0" w:color="auto"/>
            <w:right w:val="none" w:sz="0" w:space="0" w:color="auto"/>
          </w:divBdr>
        </w:div>
        <w:div w:id="719864372">
          <w:marLeft w:val="480"/>
          <w:marRight w:val="0"/>
          <w:marTop w:val="0"/>
          <w:marBottom w:val="0"/>
          <w:divBdr>
            <w:top w:val="none" w:sz="0" w:space="0" w:color="auto"/>
            <w:left w:val="none" w:sz="0" w:space="0" w:color="auto"/>
            <w:bottom w:val="none" w:sz="0" w:space="0" w:color="auto"/>
            <w:right w:val="none" w:sz="0" w:space="0" w:color="auto"/>
          </w:divBdr>
        </w:div>
        <w:div w:id="1381398338">
          <w:marLeft w:val="480"/>
          <w:marRight w:val="0"/>
          <w:marTop w:val="0"/>
          <w:marBottom w:val="0"/>
          <w:divBdr>
            <w:top w:val="none" w:sz="0" w:space="0" w:color="auto"/>
            <w:left w:val="none" w:sz="0" w:space="0" w:color="auto"/>
            <w:bottom w:val="none" w:sz="0" w:space="0" w:color="auto"/>
            <w:right w:val="none" w:sz="0" w:space="0" w:color="auto"/>
          </w:divBdr>
        </w:div>
        <w:div w:id="984163483">
          <w:marLeft w:val="480"/>
          <w:marRight w:val="0"/>
          <w:marTop w:val="0"/>
          <w:marBottom w:val="0"/>
          <w:divBdr>
            <w:top w:val="none" w:sz="0" w:space="0" w:color="auto"/>
            <w:left w:val="none" w:sz="0" w:space="0" w:color="auto"/>
            <w:bottom w:val="none" w:sz="0" w:space="0" w:color="auto"/>
            <w:right w:val="none" w:sz="0" w:space="0" w:color="auto"/>
          </w:divBdr>
        </w:div>
        <w:div w:id="1767772818">
          <w:marLeft w:val="480"/>
          <w:marRight w:val="0"/>
          <w:marTop w:val="0"/>
          <w:marBottom w:val="0"/>
          <w:divBdr>
            <w:top w:val="none" w:sz="0" w:space="0" w:color="auto"/>
            <w:left w:val="none" w:sz="0" w:space="0" w:color="auto"/>
            <w:bottom w:val="none" w:sz="0" w:space="0" w:color="auto"/>
            <w:right w:val="none" w:sz="0" w:space="0" w:color="auto"/>
          </w:divBdr>
        </w:div>
        <w:div w:id="1972708322">
          <w:marLeft w:val="480"/>
          <w:marRight w:val="0"/>
          <w:marTop w:val="0"/>
          <w:marBottom w:val="0"/>
          <w:divBdr>
            <w:top w:val="none" w:sz="0" w:space="0" w:color="auto"/>
            <w:left w:val="none" w:sz="0" w:space="0" w:color="auto"/>
            <w:bottom w:val="none" w:sz="0" w:space="0" w:color="auto"/>
            <w:right w:val="none" w:sz="0" w:space="0" w:color="auto"/>
          </w:divBdr>
        </w:div>
        <w:div w:id="948048698">
          <w:marLeft w:val="480"/>
          <w:marRight w:val="0"/>
          <w:marTop w:val="0"/>
          <w:marBottom w:val="0"/>
          <w:divBdr>
            <w:top w:val="none" w:sz="0" w:space="0" w:color="auto"/>
            <w:left w:val="none" w:sz="0" w:space="0" w:color="auto"/>
            <w:bottom w:val="none" w:sz="0" w:space="0" w:color="auto"/>
            <w:right w:val="none" w:sz="0" w:space="0" w:color="auto"/>
          </w:divBdr>
        </w:div>
        <w:div w:id="565838928">
          <w:marLeft w:val="480"/>
          <w:marRight w:val="0"/>
          <w:marTop w:val="0"/>
          <w:marBottom w:val="0"/>
          <w:divBdr>
            <w:top w:val="none" w:sz="0" w:space="0" w:color="auto"/>
            <w:left w:val="none" w:sz="0" w:space="0" w:color="auto"/>
            <w:bottom w:val="none" w:sz="0" w:space="0" w:color="auto"/>
            <w:right w:val="none" w:sz="0" w:space="0" w:color="auto"/>
          </w:divBdr>
        </w:div>
        <w:div w:id="1803035543">
          <w:marLeft w:val="480"/>
          <w:marRight w:val="0"/>
          <w:marTop w:val="0"/>
          <w:marBottom w:val="0"/>
          <w:divBdr>
            <w:top w:val="none" w:sz="0" w:space="0" w:color="auto"/>
            <w:left w:val="none" w:sz="0" w:space="0" w:color="auto"/>
            <w:bottom w:val="none" w:sz="0" w:space="0" w:color="auto"/>
            <w:right w:val="none" w:sz="0" w:space="0" w:color="auto"/>
          </w:divBdr>
        </w:div>
        <w:div w:id="1727340073">
          <w:marLeft w:val="480"/>
          <w:marRight w:val="0"/>
          <w:marTop w:val="0"/>
          <w:marBottom w:val="0"/>
          <w:divBdr>
            <w:top w:val="none" w:sz="0" w:space="0" w:color="auto"/>
            <w:left w:val="none" w:sz="0" w:space="0" w:color="auto"/>
            <w:bottom w:val="none" w:sz="0" w:space="0" w:color="auto"/>
            <w:right w:val="none" w:sz="0" w:space="0" w:color="auto"/>
          </w:divBdr>
        </w:div>
        <w:div w:id="725644239">
          <w:marLeft w:val="480"/>
          <w:marRight w:val="0"/>
          <w:marTop w:val="0"/>
          <w:marBottom w:val="0"/>
          <w:divBdr>
            <w:top w:val="none" w:sz="0" w:space="0" w:color="auto"/>
            <w:left w:val="none" w:sz="0" w:space="0" w:color="auto"/>
            <w:bottom w:val="none" w:sz="0" w:space="0" w:color="auto"/>
            <w:right w:val="none" w:sz="0" w:space="0" w:color="auto"/>
          </w:divBdr>
        </w:div>
        <w:div w:id="1995180593">
          <w:marLeft w:val="480"/>
          <w:marRight w:val="0"/>
          <w:marTop w:val="0"/>
          <w:marBottom w:val="0"/>
          <w:divBdr>
            <w:top w:val="none" w:sz="0" w:space="0" w:color="auto"/>
            <w:left w:val="none" w:sz="0" w:space="0" w:color="auto"/>
            <w:bottom w:val="none" w:sz="0" w:space="0" w:color="auto"/>
            <w:right w:val="none" w:sz="0" w:space="0" w:color="auto"/>
          </w:divBdr>
        </w:div>
        <w:div w:id="97025864">
          <w:marLeft w:val="480"/>
          <w:marRight w:val="0"/>
          <w:marTop w:val="0"/>
          <w:marBottom w:val="0"/>
          <w:divBdr>
            <w:top w:val="none" w:sz="0" w:space="0" w:color="auto"/>
            <w:left w:val="none" w:sz="0" w:space="0" w:color="auto"/>
            <w:bottom w:val="none" w:sz="0" w:space="0" w:color="auto"/>
            <w:right w:val="none" w:sz="0" w:space="0" w:color="auto"/>
          </w:divBdr>
        </w:div>
        <w:div w:id="335350062">
          <w:marLeft w:val="480"/>
          <w:marRight w:val="0"/>
          <w:marTop w:val="0"/>
          <w:marBottom w:val="0"/>
          <w:divBdr>
            <w:top w:val="none" w:sz="0" w:space="0" w:color="auto"/>
            <w:left w:val="none" w:sz="0" w:space="0" w:color="auto"/>
            <w:bottom w:val="none" w:sz="0" w:space="0" w:color="auto"/>
            <w:right w:val="none" w:sz="0" w:space="0" w:color="auto"/>
          </w:divBdr>
        </w:div>
        <w:div w:id="797600379">
          <w:marLeft w:val="480"/>
          <w:marRight w:val="0"/>
          <w:marTop w:val="0"/>
          <w:marBottom w:val="0"/>
          <w:divBdr>
            <w:top w:val="none" w:sz="0" w:space="0" w:color="auto"/>
            <w:left w:val="none" w:sz="0" w:space="0" w:color="auto"/>
            <w:bottom w:val="none" w:sz="0" w:space="0" w:color="auto"/>
            <w:right w:val="none" w:sz="0" w:space="0" w:color="auto"/>
          </w:divBdr>
        </w:div>
        <w:div w:id="310906050">
          <w:marLeft w:val="480"/>
          <w:marRight w:val="0"/>
          <w:marTop w:val="0"/>
          <w:marBottom w:val="0"/>
          <w:divBdr>
            <w:top w:val="none" w:sz="0" w:space="0" w:color="auto"/>
            <w:left w:val="none" w:sz="0" w:space="0" w:color="auto"/>
            <w:bottom w:val="none" w:sz="0" w:space="0" w:color="auto"/>
            <w:right w:val="none" w:sz="0" w:space="0" w:color="auto"/>
          </w:divBdr>
        </w:div>
        <w:div w:id="2128698950">
          <w:marLeft w:val="480"/>
          <w:marRight w:val="0"/>
          <w:marTop w:val="0"/>
          <w:marBottom w:val="0"/>
          <w:divBdr>
            <w:top w:val="none" w:sz="0" w:space="0" w:color="auto"/>
            <w:left w:val="none" w:sz="0" w:space="0" w:color="auto"/>
            <w:bottom w:val="none" w:sz="0" w:space="0" w:color="auto"/>
            <w:right w:val="none" w:sz="0" w:space="0" w:color="auto"/>
          </w:divBdr>
        </w:div>
        <w:div w:id="999892768">
          <w:marLeft w:val="480"/>
          <w:marRight w:val="0"/>
          <w:marTop w:val="0"/>
          <w:marBottom w:val="0"/>
          <w:divBdr>
            <w:top w:val="none" w:sz="0" w:space="0" w:color="auto"/>
            <w:left w:val="none" w:sz="0" w:space="0" w:color="auto"/>
            <w:bottom w:val="none" w:sz="0" w:space="0" w:color="auto"/>
            <w:right w:val="none" w:sz="0" w:space="0" w:color="auto"/>
          </w:divBdr>
        </w:div>
        <w:div w:id="464280614">
          <w:marLeft w:val="480"/>
          <w:marRight w:val="0"/>
          <w:marTop w:val="0"/>
          <w:marBottom w:val="0"/>
          <w:divBdr>
            <w:top w:val="none" w:sz="0" w:space="0" w:color="auto"/>
            <w:left w:val="none" w:sz="0" w:space="0" w:color="auto"/>
            <w:bottom w:val="none" w:sz="0" w:space="0" w:color="auto"/>
            <w:right w:val="none" w:sz="0" w:space="0" w:color="auto"/>
          </w:divBdr>
        </w:div>
        <w:div w:id="1326205548">
          <w:marLeft w:val="480"/>
          <w:marRight w:val="0"/>
          <w:marTop w:val="0"/>
          <w:marBottom w:val="0"/>
          <w:divBdr>
            <w:top w:val="none" w:sz="0" w:space="0" w:color="auto"/>
            <w:left w:val="none" w:sz="0" w:space="0" w:color="auto"/>
            <w:bottom w:val="none" w:sz="0" w:space="0" w:color="auto"/>
            <w:right w:val="none" w:sz="0" w:space="0" w:color="auto"/>
          </w:divBdr>
        </w:div>
        <w:div w:id="1111969166">
          <w:marLeft w:val="480"/>
          <w:marRight w:val="0"/>
          <w:marTop w:val="0"/>
          <w:marBottom w:val="0"/>
          <w:divBdr>
            <w:top w:val="none" w:sz="0" w:space="0" w:color="auto"/>
            <w:left w:val="none" w:sz="0" w:space="0" w:color="auto"/>
            <w:bottom w:val="none" w:sz="0" w:space="0" w:color="auto"/>
            <w:right w:val="none" w:sz="0" w:space="0" w:color="auto"/>
          </w:divBdr>
        </w:div>
        <w:div w:id="1908953397">
          <w:marLeft w:val="480"/>
          <w:marRight w:val="0"/>
          <w:marTop w:val="0"/>
          <w:marBottom w:val="0"/>
          <w:divBdr>
            <w:top w:val="none" w:sz="0" w:space="0" w:color="auto"/>
            <w:left w:val="none" w:sz="0" w:space="0" w:color="auto"/>
            <w:bottom w:val="none" w:sz="0" w:space="0" w:color="auto"/>
            <w:right w:val="none" w:sz="0" w:space="0" w:color="auto"/>
          </w:divBdr>
        </w:div>
        <w:div w:id="1882789517">
          <w:marLeft w:val="480"/>
          <w:marRight w:val="0"/>
          <w:marTop w:val="0"/>
          <w:marBottom w:val="0"/>
          <w:divBdr>
            <w:top w:val="none" w:sz="0" w:space="0" w:color="auto"/>
            <w:left w:val="none" w:sz="0" w:space="0" w:color="auto"/>
            <w:bottom w:val="none" w:sz="0" w:space="0" w:color="auto"/>
            <w:right w:val="none" w:sz="0" w:space="0" w:color="auto"/>
          </w:divBdr>
        </w:div>
        <w:div w:id="1065689795">
          <w:marLeft w:val="480"/>
          <w:marRight w:val="0"/>
          <w:marTop w:val="0"/>
          <w:marBottom w:val="0"/>
          <w:divBdr>
            <w:top w:val="none" w:sz="0" w:space="0" w:color="auto"/>
            <w:left w:val="none" w:sz="0" w:space="0" w:color="auto"/>
            <w:bottom w:val="none" w:sz="0" w:space="0" w:color="auto"/>
            <w:right w:val="none" w:sz="0" w:space="0" w:color="auto"/>
          </w:divBdr>
        </w:div>
        <w:div w:id="868950144">
          <w:marLeft w:val="480"/>
          <w:marRight w:val="0"/>
          <w:marTop w:val="0"/>
          <w:marBottom w:val="0"/>
          <w:divBdr>
            <w:top w:val="none" w:sz="0" w:space="0" w:color="auto"/>
            <w:left w:val="none" w:sz="0" w:space="0" w:color="auto"/>
            <w:bottom w:val="none" w:sz="0" w:space="0" w:color="auto"/>
            <w:right w:val="none" w:sz="0" w:space="0" w:color="auto"/>
          </w:divBdr>
        </w:div>
        <w:div w:id="1476406876">
          <w:marLeft w:val="480"/>
          <w:marRight w:val="0"/>
          <w:marTop w:val="0"/>
          <w:marBottom w:val="0"/>
          <w:divBdr>
            <w:top w:val="none" w:sz="0" w:space="0" w:color="auto"/>
            <w:left w:val="none" w:sz="0" w:space="0" w:color="auto"/>
            <w:bottom w:val="none" w:sz="0" w:space="0" w:color="auto"/>
            <w:right w:val="none" w:sz="0" w:space="0" w:color="auto"/>
          </w:divBdr>
        </w:div>
        <w:div w:id="303316605">
          <w:marLeft w:val="480"/>
          <w:marRight w:val="0"/>
          <w:marTop w:val="0"/>
          <w:marBottom w:val="0"/>
          <w:divBdr>
            <w:top w:val="none" w:sz="0" w:space="0" w:color="auto"/>
            <w:left w:val="none" w:sz="0" w:space="0" w:color="auto"/>
            <w:bottom w:val="none" w:sz="0" w:space="0" w:color="auto"/>
            <w:right w:val="none" w:sz="0" w:space="0" w:color="auto"/>
          </w:divBdr>
        </w:div>
        <w:div w:id="1454178941">
          <w:marLeft w:val="480"/>
          <w:marRight w:val="0"/>
          <w:marTop w:val="0"/>
          <w:marBottom w:val="0"/>
          <w:divBdr>
            <w:top w:val="none" w:sz="0" w:space="0" w:color="auto"/>
            <w:left w:val="none" w:sz="0" w:space="0" w:color="auto"/>
            <w:bottom w:val="none" w:sz="0" w:space="0" w:color="auto"/>
            <w:right w:val="none" w:sz="0" w:space="0" w:color="auto"/>
          </w:divBdr>
        </w:div>
        <w:div w:id="1835409333">
          <w:marLeft w:val="480"/>
          <w:marRight w:val="0"/>
          <w:marTop w:val="0"/>
          <w:marBottom w:val="0"/>
          <w:divBdr>
            <w:top w:val="none" w:sz="0" w:space="0" w:color="auto"/>
            <w:left w:val="none" w:sz="0" w:space="0" w:color="auto"/>
            <w:bottom w:val="none" w:sz="0" w:space="0" w:color="auto"/>
            <w:right w:val="none" w:sz="0" w:space="0" w:color="auto"/>
          </w:divBdr>
        </w:div>
        <w:div w:id="1685937731">
          <w:marLeft w:val="480"/>
          <w:marRight w:val="0"/>
          <w:marTop w:val="0"/>
          <w:marBottom w:val="0"/>
          <w:divBdr>
            <w:top w:val="none" w:sz="0" w:space="0" w:color="auto"/>
            <w:left w:val="none" w:sz="0" w:space="0" w:color="auto"/>
            <w:bottom w:val="none" w:sz="0" w:space="0" w:color="auto"/>
            <w:right w:val="none" w:sz="0" w:space="0" w:color="auto"/>
          </w:divBdr>
        </w:div>
        <w:div w:id="1559510775">
          <w:marLeft w:val="480"/>
          <w:marRight w:val="0"/>
          <w:marTop w:val="0"/>
          <w:marBottom w:val="0"/>
          <w:divBdr>
            <w:top w:val="none" w:sz="0" w:space="0" w:color="auto"/>
            <w:left w:val="none" w:sz="0" w:space="0" w:color="auto"/>
            <w:bottom w:val="none" w:sz="0" w:space="0" w:color="auto"/>
            <w:right w:val="none" w:sz="0" w:space="0" w:color="auto"/>
          </w:divBdr>
        </w:div>
        <w:div w:id="308827151">
          <w:marLeft w:val="480"/>
          <w:marRight w:val="0"/>
          <w:marTop w:val="0"/>
          <w:marBottom w:val="0"/>
          <w:divBdr>
            <w:top w:val="none" w:sz="0" w:space="0" w:color="auto"/>
            <w:left w:val="none" w:sz="0" w:space="0" w:color="auto"/>
            <w:bottom w:val="none" w:sz="0" w:space="0" w:color="auto"/>
            <w:right w:val="none" w:sz="0" w:space="0" w:color="auto"/>
          </w:divBdr>
        </w:div>
        <w:div w:id="1623921453">
          <w:marLeft w:val="480"/>
          <w:marRight w:val="0"/>
          <w:marTop w:val="0"/>
          <w:marBottom w:val="0"/>
          <w:divBdr>
            <w:top w:val="none" w:sz="0" w:space="0" w:color="auto"/>
            <w:left w:val="none" w:sz="0" w:space="0" w:color="auto"/>
            <w:bottom w:val="none" w:sz="0" w:space="0" w:color="auto"/>
            <w:right w:val="none" w:sz="0" w:space="0" w:color="auto"/>
          </w:divBdr>
        </w:div>
        <w:div w:id="891846512">
          <w:marLeft w:val="480"/>
          <w:marRight w:val="0"/>
          <w:marTop w:val="0"/>
          <w:marBottom w:val="0"/>
          <w:divBdr>
            <w:top w:val="none" w:sz="0" w:space="0" w:color="auto"/>
            <w:left w:val="none" w:sz="0" w:space="0" w:color="auto"/>
            <w:bottom w:val="none" w:sz="0" w:space="0" w:color="auto"/>
            <w:right w:val="none" w:sz="0" w:space="0" w:color="auto"/>
          </w:divBdr>
        </w:div>
        <w:div w:id="350647970">
          <w:marLeft w:val="480"/>
          <w:marRight w:val="0"/>
          <w:marTop w:val="0"/>
          <w:marBottom w:val="0"/>
          <w:divBdr>
            <w:top w:val="none" w:sz="0" w:space="0" w:color="auto"/>
            <w:left w:val="none" w:sz="0" w:space="0" w:color="auto"/>
            <w:bottom w:val="none" w:sz="0" w:space="0" w:color="auto"/>
            <w:right w:val="none" w:sz="0" w:space="0" w:color="auto"/>
          </w:divBdr>
        </w:div>
        <w:div w:id="1193807568">
          <w:marLeft w:val="480"/>
          <w:marRight w:val="0"/>
          <w:marTop w:val="0"/>
          <w:marBottom w:val="0"/>
          <w:divBdr>
            <w:top w:val="none" w:sz="0" w:space="0" w:color="auto"/>
            <w:left w:val="none" w:sz="0" w:space="0" w:color="auto"/>
            <w:bottom w:val="none" w:sz="0" w:space="0" w:color="auto"/>
            <w:right w:val="none" w:sz="0" w:space="0" w:color="auto"/>
          </w:divBdr>
        </w:div>
        <w:div w:id="1177037220">
          <w:marLeft w:val="480"/>
          <w:marRight w:val="0"/>
          <w:marTop w:val="0"/>
          <w:marBottom w:val="0"/>
          <w:divBdr>
            <w:top w:val="none" w:sz="0" w:space="0" w:color="auto"/>
            <w:left w:val="none" w:sz="0" w:space="0" w:color="auto"/>
            <w:bottom w:val="none" w:sz="0" w:space="0" w:color="auto"/>
            <w:right w:val="none" w:sz="0" w:space="0" w:color="auto"/>
          </w:divBdr>
        </w:div>
        <w:div w:id="2124494207">
          <w:marLeft w:val="480"/>
          <w:marRight w:val="0"/>
          <w:marTop w:val="0"/>
          <w:marBottom w:val="0"/>
          <w:divBdr>
            <w:top w:val="none" w:sz="0" w:space="0" w:color="auto"/>
            <w:left w:val="none" w:sz="0" w:space="0" w:color="auto"/>
            <w:bottom w:val="none" w:sz="0" w:space="0" w:color="auto"/>
            <w:right w:val="none" w:sz="0" w:space="0" w:color="auto"/>
          </w:divBdr>
        </w:div>
        <w:div w:id="1424109690">
          <w:marLeft w:val="480"/>
          <w:marRight w:val="0"/>
          <w:marTop w:val="0"/>
          <w:marBottom w:val="0"/>
          <w:divBdr>
            <w:top w:val="none" w:sz="0" w:space="0" w:color="auto"/>
            <w:left w:val="none" w:sz="0" w:space="0" w:color="auto"/>
            <w:bottom w:val="none" w:sz="0" w:space="0" w:color="auto"/>
            <w:right w:val="none" w:sz="0" w:space="0" w:color="auto"/>
          </w:divBdr>
        </w:div>
        <w:div w:id="1240017358">
          <w:marLeft w:val="480"/>
          <w:marRight w:val="0"/>
          <w:marTop w:val="0"/>
          <w:marBottom w:val="0"/>
          <w:divBdr>
            <w:top w:val="none" w:sz="0" w:space="0" w:color="auto"/>
            <w:left w:val="none" w:sz="0" w:space="0" w:color="auto"/>
            <w:bottom w:val="none" w:sz="0" w:space="0" w:color="auto"/>
            <w:right w:val="none" w:sz="0" w:space="0" w:color="auto"/>
          </w:divBdr>
        </w:div>
        <w:div w:id="1800300506">
          <w:marLeft w:val="480"/>
          <w:marRight w:val="0"/>
          <w:marTop w:val="0"/>
          <w:marBottom w:val="0"/>
          <w:divBdr>
            <w:top w:val="none" w:sz="0" w:space="0" w:color="auto"/>
            <w:left w:val="none" w:sz="0" w:space="0" w:color="auto"/>
            <w:bottom w:val="none" w:sz="0" w:space="0" w:color="auto"/>
            <w:right w:val="none" w:sz="0" w:space="0" w:color="auto"/>
          </w:divBdr>
        </w:div>
        <w:div w:id="1088968902">
          <w:marLeft w:val="480"/>
          <w:marRight w:val="0"/>
          <w:marTop w:val="0"/>
          <w:marBottom w:val="0"/>
          <w:divBdr>
            <w:top w:val="none" w:sz="0" w:space="0" w:color="auto"/>
            <w:left w:val="none" w:sz="0" w:space="0" w:color="auto"/>
            <w:bottom w:val="none" w:sz="0" w:space="0" w:color="auto"/>
            <w:right w:val="none" w:sz="0" w:space="0" w:color="auto"/>
          </w:divBdr>
        </w:div>
        <w:div w:id="1386879960">
          <w:marLeft w:val="480"/>
          <w:marRight w:val="0"/>
          <w:marTop w:val="0"/>
          <w:marBottom w:val="0"/>
          <w:divBdr>
            <w:top w:val="none" w:sz="0" w:space="0" w:color="auto"/>
            <w:left w:val="none" w:sz="0" w:space="0" w:color="auto"/>
            <w:bottom w:val="none" w:sz="0" w:space="0" w:color="auto"/>
            <w:right w:val="none" w:sz="0" w:space="0" w:color="auto"/>
          </w:divBdr>
        </w:div>
        <w:div w:id="783228105">
          <w:marLeft w:val="480"/>
          <w:marRight w:val="0"/>
          <w:marTop w:val="0"/>
          <w:marBottom w:val="0"/>
          <w:divBdr>
            <w:top w:val="none" w:sz="0" w:space="0" w:color="auto"/>
            <w:left w:val="none" w:sz="0" w:space="0" w:color="auto"/>
            <w:bottom w:val="none" w:sz="0" w:space="0" w:color="auto"/>
            <w:right w:val="none" w:sz="0" w:space="0" w:color="auto"/>
          </w:divBdr>
        </w:div>
        <w:div w:id="1730959604">
          <w:marLeft w:val="480"/>
          <w:marRight w:val="0"/>
          <w:marTop w:val="0"/>
          <w:marBottom w:val="0"/>
          <w:divBdr>
            <w:top w:val="none" w:sz="0" w:space="0" w:color="auto"/>
            <w:left w:val="none" w:sz="0" w:space="0" w:color="auto"/>
            <w:bottom w:val="none" w:sz="0" w:space="0" w:color="auto"/>
            <w:right w:val="none" w:sz="0" w:space="0" w:color="auto"/>
          </w:divBdr>
        </w:div>
        <w:div w:id="908609946">
          <w:marLeft w:val="480"/>
          <w:marRight w:val="0"/>
          <w:marTop w:val="0"/>
          <w:marBottom w:val="0"/>
          <w:divBdr>
            <w:top w:val="none" w:sz="0" w:space="0" w:color="auto"/>
            <w:left w:val="none" w:sz="0" w:space="0" w:color="auto"/>
            <w:bottom w:val="none" w:sz="0" w:space="0" w:color="auto"/>
            <w:right w:val="none" w:sz="0" w:space="0" w:color="auto"/>
          </w:divBdr>
        </w:div>
        <w:div w:id="886649156">
          <w:marLeft w:val="480"/>
          <w:marRight w:val="0"/>
          <w:marTop w:val="0"/>
          <w:marBottom w:val="0"/>
          <w:divBdr>
            <w:top w:val="none" w:sz="0" w:space="0" w:color="auto"/>
            <w:left w:val="none" w:sz="0" w:space="0" w:color="auto"/>
            <w:bottom w:val="none" w:sz="0" w:space="0" w:color="auto"/>
            <w:right w:val="none" w:sz="0" w:space="0" w:color="auto"/>
          </w:divBdr>
        </w:div>
        <w:div w:id="450125016">
          <w:marLeft w:val="480"/>
          <w:marRight w:val="0"/>
          <w:marTop w:val="0"/>
          <w:marBottom w:val="0"/>
          <w:divBdr>
            <w:top w:val="none" w:sz="0" w:space="0" w:color="auto"/>
            <w:left w:val="none" w:sz="0" w:space="0" w:color="auto"/>
            <w:bottom w:val="none" w:sz="0" w:space="0" w:color="auto"/>
            <w:right w:val="none" w:sz="0" w:space="0" w:color="auto"/>
          </w:divBdr>
        </w:div>
        <w:div w:id="1783262605">
          <w:marLeft w:val="480"/>
          <w:marRight w:val="0"/>
          <w:marTop w:val="0"/>
          <w:marBottom w:val="0"/>
          <w:divBdr>
            <w:top w:val="none" w:sz="0" w:space="0" w:color="auto"/>
            <w:left w:val="none" w:sz="0" w:space="0" w:color="auto"/>
            <w:bottom w:val="none" w:sz="0" w:space="0" w:color="auto"/>
            <w:right w:val="none" w:sz="0" w:space="0" w:color="auto"/>
          </w:divBdr>
        </w:div>
        <w:div w:id="1964923200">
          <w:marLeft w:val="480"/>
          <w:marRight w:val="0"/>
          <w:marTop w:val="0"/>
          <w:marBottom w:val="0"/>
          <w:divBdr>
            <w:top w:val="none" w:sz="0" w:space="0" w:color="auto"/>
            <w:left w:val="none" w:sz="0" w:space="0" w:color="auto"/>
            <w:bottom w:val="none" w:sz="0" w:space="0" w:color="auto"/>
            <w:right w:val="none" w:sz="0" w:space="0" w:color="auto"/>
          </w:divBdr>
        </w:div>
        <w:div w:id="441918557">
          <w:marLeft w:val="480"/>
          <w:marRight w:val="0"/>
          <w:marTop w:val="0"/>
          <w:marBottom w:val="0"/>
          <w:divBdr>
            <w:top w:val="none" w:sz="0" w:space="0" w:color="auto"/>
            <w:left w:val="none" w:sz="0" w:space="0" w:color="auto"/>
            <w:bottom w:val="none" w:sz="0" w:space="0" w:color="auto"/>
            <w:right w:val="none" w:sz="0" w:space="0" w:color="auto"/>
          </w:divBdr>
        </w:div>
        <w:div w:id="192349692">
          <w:marLeft w:val="480"/>
          <w:marRight w:val="0"/>
          <w:marTop w:val="0"/>
          <w:marBottom w:val="0"/>
          <w:divBdr>
            <w:top w:val="none" w:sz="0" w:space="0" w:color="auto"/>
            <w:left w:val="none" w:sz="0" w:space="0" w:color="auto"/>
            <w:bottom w:val="none" w:sz="0" w:space="0" w:color="auto"/>
            <w:right w:val="none" w:sz="0" w:space="0" w:color="auto"/>
          </w:divBdr>
        </w:div>
        <w:div w:id="510409438">
          <w:marLeft w:val="480"/>
          <w:marRight w:val="0"/>
          <w:marTop w:val="0"/>
          <w:marBottom w:val="0"/>
          <w:divBdr>
            <w:top w:val="none" w:sz="0" w:space="0" w:color="auto"/>
            <w:left w:val="none" w:sz="0" w:space="0" w:color="auto"/>
            <w:bottom w:val="none" w:sz="0" w:space="0" w:color="auto"/>
            <w:right w:val="none" w:sz="0" w:space="0" w:color="auto"/>
          </w:divBdr>
        </w:div>
      </w:divsChild>
    </w:div>
    <w:div w:id="1803498219">
      <w:bodyDiv w:val="1"/>
      <w:marLeft w:val="0"/>
      <w:marRight w:val="0"/>
      <w:marTop w:val="0"/>
      <w:marBottom w:val="0"/>
      <w:divBdr>
        <w:top w:val="none" w:sz="0" w:space="0" w:color="auto"/>
        <w:left w:val="none" w:sz="0" w:space="0" w:color="auto"/>
        <w:bottom w:val="none" w:sz="0" w:space="0" w:color="auto"/>
        <w:right w:val="none" w:sz="0" w:space="0" w:color="auto"/>
      </w:divBdr>
    </w:div>
    <w:div w:id="1803620053">
      <w:bodyDiv w:val="1"/>
      <w:marLeft w:val="0"/>
      <w:marRight w:val="0"/>
      <w:marTop w:val="0"/>
      <w:marBottom w:val="0"/>
      <w:divBdr>
        <w:top w:val="none" w:sz="0" w:space="0" w:color="auto"/>
        <w:left w:val="none" w:sz="0" w:space="0" w:color="auto"/>
        <w:bottom w:val="none" w:sz="0" w:space="0" w:color="auto"/>
        <w:right w:val="none" w:sz="0" w:space="0" w:color="auto"/>
      </w:divBdr>
    </w:div>
    <w:div w:id="1803885859">
      <w:bodyDiv w:val="1"/>
      <w:marLeft w:val="0"/>
      <w:marRight w:val="0"/>
      <w:marTop w:val="0"/>
      <w:marBottom w:val="0"/>
      <w:divBdr>
        <w:top w:val="none" w:sz="0" w:space="0" w:color="auto"/>
        <w:left w:val="none" w:sz="0" w:space="0" w:color="auto"/>
        <w:bottom w:val="none" w:sz="0" w:space="0" w:color="auto"/>
        <w:right w:val="none" w:sz="0" w:space="0" w:color="auto"/>
      </w:divBdr>
    </w:div>
    <w:div w:id="1803957591">
      <w:bodyDiv w:val="1"/>
      <w:marLeft w:val="0"/>
      <w:marRight w:val="0"/>
      <w:marTop w:val="0"/>
      <w:marBottom w:val="0"/>
      <w:divBdr>
        <w:top w:val="none" w:sz="0" w:space="0" w:color="auto"/>
        <w:left w:val="none" w:sz="0" w:space="0" w:color="auto"/>
        <w:bottom w:val="none" w:sz="0" w:space="0" w:color="auto"/>
        <w:right w:val="none" w:sz="0" w:space="0" w:color="auto"/>
      </w:divBdr>
    </w:div>
    <w:div w:id="1805341924">
      <w:bodyDiv w:val="1"/>
      <w:marLeft w:val="0"/>
      <w:marRight w:val="0"/>
      <w:marTop w:val="0"/>
      <w:marBottom w:val="0"/>
      <w:divBdr>
        <w:top w:val="none" w:sz="0" w:space="0" w:color="auto"/>
        <w:left w:val="none" w:sz="0" w:space="0" w:color="auto"/>
        <w:bottom w:val="none" w:sz="0" w:space="0" w:color="auto"/>
        <w:right w:val="none" w:sz="0" w:space="0" w:color="auto"/>
      </w:divBdr>
    </w:div>
    <w:div w:id="1805540130">
      <w:bodyDiv w:val="1"/>
      <w:marLeft w:val="0"/>
      <w:marRight w:val="0"/>
      <w:marTop w:val="0"/>
      <w:marBottom w:val="0"/>
      <w:divBdr>
        <w:top w:val="none" w:sz="0" w:space="0" w:color="auto"/>
        <w:left w:val="none" w:sz="0" w:space="0" w:color="auto"/>
        <w:bottom w:val="none" w:sz="0" w:space="0" w:color="auto"/>
        <w:right w:val="none" w:sz="0" w:space="0" w:color="auto"/>
      </w:divBdr>
    </w:div>
    <w:div w:id="1807701728">
      <w:bodyDiv w:val="1"/>
      <w:marLeft w:val="0"/>
      <w:marRight w:val="0"/>
      <w:marTop w:val="0"/>
      <w:marBottom w:val="0"/>
      <w:divBdr>
        <w:top w:val="none" w:sz="0" w:space="0" w:color="auto"/>
        <w:left w:val="none" w:sz="0" w:space="0" w:color="auto"/>
        <w:bottom w:val="none" w:sz="0" w:space="0" w:color="auto"/>
        <w:right w:val="none" w:sz="0" w:space="0" w:color="auto"/>
      </w:divBdr>
    </w:div>
    <w:div w:id="1809397579">
      <w:bodyDiv w:val="1"/>
      <w:marLeft w:val="0"/>
      <w:marRight w:val="0"/>
      <w:marTop w:val="0"/>
      <w:marBottom w:val="0"/>
      <w:divBdr>
        <w:top w:val="none" w:sz="0" w:space="0" w:color="auto"/>
        <w:left w:val="none" w:sz="0" w:space="0" w:color="auto"/>
        <w:bottom w:val="none" w:sz="0" w:space="0" w:color="auto"/>
        <w:right w:val="none" w:sz="0" w:space="0" w:color="auto"/>
      </w:divBdr>
    </w:div>
    <w:div w:id="1812405406">
      <w:bodyDiv w:val="1"/>
      <w:marLeft w:val="0"/>
      <w:marRight w:val="0"/>
      <w:marTop w:val="0"/>
      <w:marBottom w:val="0"/>
      <w:divBdr>
        <w:top w:val="none" w:sz="0" w:space="0" w:color="auto"/>
        <w:left w:val="none" w:sz="0" w:space="0" w:color="auto"/>
        <w:bottom w:val="none" w:sz="0" w:space="0" w:color="auto"/>
        <w:right w:val="none" w:sz="0" w:space="0" w:color="auto"/>
      </w:divBdr>
    </w:div>
    <w:div w:id="1812943185">
      <w:bodyDiv w:val="1"/>
      <w:marLeft w:val="0"/>
      <w:marRight w:val="0"/>
      <w:marTop w:val="0"/>
      <w:marBottom w:val="0"/>
      <w:divBdr>
        <w:top w:val="none" w:sz="0" w:space="0" w:color="auto"/>
        <w:left w:val="none" w:sz="0" w:space="0" w:color="auto"/>
        <w:bottom w:val="none" w:sz="0" w:space="0" w:color="auto"/>
        <w:right w:val="none" w:sz="0" w:space="0" w:color="auto"/>
      </w:divBdr>
    </w:div>
    <w:div w:id="1813330795">
      <w:bodyDiv w:val="1"/>
      <w:marLeft w:val="0"/>
      <w:marRight w:val="0"/>
      <w:marTop w:val="0"/>
      <w:marBottom w:val="0"/>
      <w:divBdr>
        <w:top w:val="none" w:sz="0" w:space="0" w:color="auto"/>
        <w:left w:val="none" w:sz="0" w:space="0" w:color="auto"/>
        <w:bottom w:val="none" w:sz="0" w:space="0" w:color="auto"/>
        <w:right w:val="none" w:sz="0" w:space="0" w:color="auto"/>
      </w:divBdr>
    </w:div>
    <w:div w:id="1814129834">
      <w:bodyDiv w:val="1"/>
      <w:marLeft w:val="0"/>
      <w:marRight w:val="0"/>
      <w:marTop w:val="0"/>
      <w:marBottom w:val="0"/>
      <w:divBdr>
        <w:top w:val="none" w:sz="0" w:space="0" w:color="auto"/>
        <w:left w:val="none" w:sz="0" w:space="0" w:color="auto"/>
        <w:bottom w:val="none" w:sz="0" w:space="0" w:color="auto"/>
        <w:right w:val="none" w:sz="0" w:space="0" w:color="auto"/>
      </w:divBdr>
    </w:div>
    <w:div w:id="1814372599">
      <w:bodyDiv w:val="1"/>
      <w:marLeft w:val="0"/>
      <w:marRight w:val="0"/>
      <w:marTop w:val="0"/>
      <w:marBottom w:val="0"/>
      <w:divBdr>
        <w:top w:val="none" w:sz="0" w:space="0" w:color="auto"/>
        <w:left w:val="none" w:sz="0" w:space="0" w:color="auto"/>
        <w:bottom w:val="none" w:sz="0" w:space="0" w:color="auto"/>
        <w:right w:val="none" w:sz="0" w:space="0" w:color="auto"/>
      </w:divBdr>
      <w:divsChild>
        <w:div w:id="267548022">
          <w:marLeft w:val="480"/>
          <w:marRight w:val="0"/>
          <w:marTop w:val="0"/>
          <w:marBottom w:val="0"/>
          <w:divBdr>
            <w:top w:val="none" w:sz="0" w:space="0" w:color="auto"/>
            <w:left w:val="none" w:sz="0" w:space="0" w:color="auto"/>
            <w:bottom w:val="none" w:sz="0" w:space="0" w:color="auto"/>
            <w:right w:val="none" w:sz="0" w:space="0" w:color="auto"/>
          </w:divBdr>
        </w:div>
        <w:div w:id="1603338639">
          <w:marLeft w:val="480"/>
          <w:marRight w:val="0"/>
          <w:marTop w:val="0"/>
          <w:marBottom w:val="0"/>
          <w:divBdr>
            <w:top w:val="none" w:sz="0" w:space="0" w:color="auto"/>
            <w:left w:val="none" w:sz="0" w:space="0" w:color="auto"/>
            <w:bottom w:val="none" w:sz="0" w:space="0" w:color="auto"/>
            <w:right w:val="none" w:sz="0" w:space="0" w:color="auto"/>
          </w:divBdr>
        </w:div>
        <w:div w:id="1254435154">
          <w:marLeft w:val="480"/>
          <w:marRight w:val="0"/>
          <w:marTop w:val="0"/>
          <w:marBottom w:val="0"/>
          <w:divBdr>
            <w:top w:val="none" w:sz="0" w:space="0" w:color="auto"/>
            <w:left w:val="none" w:sz="0" w:space="0" w:color="auto"/>
            <w:bottom w:val="none" w:sz="0" w:space="0" w:color="auto"/>
            <w:right w:val="none" w:sz="0" w:space="0" w:color="auto"/>
          </w:divBdr>
        </w:div>
        <w:div w:id="859053426">
          <w:marLeft w:val="480"/>
          <w:marRight w:val="0"/>
          <w:marTop w:val="0"/>
          <w:marBottom w:val="0"/>
          <w:divBdr>
            <w:top w:val="none" w:sz="0" w:space="0" w:color="auto"/>
            <w:left w:val="none" w:sz="0" w:space="0" w:color="auto"/>
            <w:bottom w:val="none" w:sz="0" w:space="0" w:color="auto"/>
            <w:right w:val="none" w:sz="0" w:space="0" w:color="auto"/>
          </w:divBdr>
        </w:div>
        <w:div w:id="850490849">
          <w:marLeft w:val="480"/>
          <w:marRight w:val="0"/>
          <w:marTop w:val="0"/>
          <w:marBottom w:val="0"/>
          <w:divBdr>
            <w:top w:val="none" w:sz="0" w:space="0" w:color="auto"/>
            <w:left w:val="none" w:sz="0" w:space="0" w:color="auto"/>
            <w:bottom w:val="none" w:sz="0" w:space="0" w:color="auto"/>
            <w:right w:val="none" w:sz="0" w:space="0" w:color="auto"/>
          </w:divBdr>
        </w:div>
        <w:div w:id="1775977672">
          <w:marLeft w:val="480"/>
          <w:marRight w:val="0"/>
          <w:marTop w:val="0"/>
          <w:marBottom w:val="0"/>
          <w:divBdr>
            <w:top w:val="none" w:sz="0" w:space="0" w:color="auto"/>
            <w:left w:val="none" w:sz="0" w:space="0" w:color="auto"/>
            <w:bottom w:val="none" w:sz="0" w:space="0" w:color="auto"/>
            <w:right w:val="none" w:sz="0" w:space="0" w:color="auto"/>
          </w:divBdr>
        </w:div>
        <w:div w:id="1147211988">
          <w:marLeft w:val="480"/>
          <w:marRight w:val="0"/>
          <w:marTop w:val="0"/>
          <w:marBottom w:val="0"/>
          <w:divBdr>
            <w:top w:val="none" w:sz="0" w:space="0" w:color="auto"/>
            <w:left w:val="none" w:sz="0" w:space="0" w:color="auto"/>
            <w:bottom w:val="none" w:sz="0" w:space="0" w:color="auto"/>
            <w:right w:val="none" w:sz="0" w:space="0" w:color="auto"/>
          </w:divBdr>
        </w:div>
        <w:div w:id="479613480">
          <w:marLeft w:val="480"/>
          <w:marRight w:val="0"/>
          <w:marTop w:val="0"/>
          <w:marBottom w:val="0"/>
          <w:divBdr>
            <w:top w:val="none" w:sz="0" w:space="0" w:color="auto"/>
            <w:left w:val="none" w:sz="0" w:space="0" w:color="auto"/>
            <w:bottom w:val="none" w:sz="0" w:space="0" w:color="auto"/>
            <w:right w:val="none" w:sz="0" w:space="0" w:color="auto"/>
          </w:divBdr>
        </w:div>
        <w:div w:id="1689334996">
          <w:marLeft w:val="480"/>
          <w:marRight w:val="0"/>
          <w:marTop w:val="0"/>
          <w:marBottom w:val="0"/>
          <w:divBdr>
            <w:top w:val="none" w:sz="0" w:space="0" w:color="auto"/>
            <w:left w:val="none" w:sz="0" w:space="0" w:color="auto"/>
            <w:bottom w:val="none" w:sz="0" w:space="0" w:color="auto"/>
            <w:right w:val="none" w:sz="0" w:space="0" w:color="auto"/>
          </w:divBdr>
        </w:div>
        <w:div w:id="1109350425">
          <w:marLeft w:val="480"/>
          <w:marRight w:val="0"/>
          <w:marTop w:val="0"/>
          <w:marBottom w:val="0"/>
          <w:divBdr>
            <w:top w:val="none" w:sz="0" w:space="0" w:color="auto"/>
            <w:left w:val="none" w:sz="0" w:space="0" w:color="auto"/>
            <w:bottom w:val="none" w:sz="0" w:space="0" w:color="auto"/>
            <w:right w:val="none" w:sz="0" w:space="0" w:color="auto"/>
          </w:divBdr>
        </w:div>
        <w:div w:id="1341545273">
          <w:marLeft w:val="480"/>
          <w:marRight w:val="0"/>
          <w:marTop w:val="0"/>
          <w:marBottom w:val="0"/>
          <w:divBdr>
            <w:top w:val="none" w:sz="0" w:space="0" w:color="auto"/>
            <w:left w:val="none" w:sz="0" w:space="0" w:color="auto"/>
            <w:bottom w:val="none" w:sz="0" w:space="0" w:color="auto"/>
            <w:right w:val="none" w:sz="0" w:space="0" w:color="auto"/>
          </w:divBdr>
        </w:div>
        <w:div w:id="878976474">
          <w:marLeft w:val="480"/>
          <w:marRight w:val="0"/>
          <w:marTop w:val="0"/>
          <w:marBottom w:val="0"/>
          <w:divBdr>
            <w:top w:val="none" w:sz="0" w:space="0" w:color="auto"/>
            <w:left w:val="none" w:sz="0" w:space="0" w:color="auto"/>
            <w:bottom w:val="none" w:sz="0" w:space="0" w:color="auto"/>
            <w:right w:val="none" w:sz="0" w:space="0" w:color="auto"/>
          </w:divBdr>
        </w:div>
        <w:div w:id="1284733655">
          <w:marLeft w:val="480"/>
          <w:marRight w:val="0"/>
          <w:marTop w:val="0"/>
          <w:marBottom w:val="0"/>
          <w:divBdr>
            <w:top w:val="none" w:sz="0" w:space="0" w:color="auto"/>
            <w:left w:val="none" w:sz="0" w:space="0" w:color="auto"/>
            <w:bottom w:val="none" w:sz="0" w:space="0" w:color="auto"/>
            <w:right w:val="none" w:sz="0" w:space="0" w:color="auto"/>
          </w:divBdr>
        </w:div>
        <w:div w:id="1171456904">
          <w:marLeft w:val="480"/>
          <w:marRight w:val="0"/>
          <w:marTop w:val="0"/>
          <w:marBottom w:val="0"/>
          <w:divBdr>
            <w:top w:val="none" w:sz="0" w:space="0" w:color="auto"/>
            <w:left w:val="none" w:sz="0" w:space="0" w:color="auto"/>
            <w:bottom w:val="none" w:sz="0" w:space="0" w:color="auto"/>
            <w:right w:val="none" w:sz="0" w:space="0" w:color="auto"/>
          </w:divBdr>
        </w:div>
        <w:div w:id="122384866">
          <w:marLeft w:val="480"/>
          <w:marRight w:val="0"/>
          <w:marTop w:val="0"/>
          <w:marBottom w:val="0"/>
          <w:divBdr>
            <w:top w:val="none" w:sz="0" w:space="0" w:color="auto"/>
            <w:left w:val="none" w:sz="0" w:space="0" w:color="auto"/>
            <w:bottom w:val="none" w:sz="0" w:space="0" w:color="auto"/>
            <w:right w:val="none" w:sz="0" w:space="0" w:color="auto"/>
          </w:divBdr>
        </w:div>
        <w:div w:id="316231007">
          <w:marLeft w:val="480"/>
          <w:marRight w:val="0"/>
          <w:marTop w:val="0"/>
          <w:marBottom w:val="0"/>
          <w:divBdr>
            <w:top w:val="none" w:sz="0" w:space="0" w:color="auto"/>
            <w:left w:val="none" w:sz="0" w:space="0" w:color="auto"/>
            <w:bottom w:val="none" w:sz="0" w:space="0" w:color="auto"/>
            <w:right w:val="none" w:sz="0" w:space="0" w:color="auto"/>
          </w:divBdr>
        </w:div>
        <w:div w:id="1291394762">
          <w:marLeft w:val="480"/>
          <w:marRight w:val="0"/>
          <w:marTop w:val="0"/>
          <w:marBottom w:val="0"/>
          <w:divBdr>
            <w:top w:val="none" w:sz="0" w:space="0" w:color="auto"/>
            <w:left w:val="none" w:sz="0" w:space="0" w:color="auto"/>
            <w:bottom w:val="none" w:sz="0" w:space="0" w:color="auto"/>
            <w:right w:val="none" w:sz="0" w:space="0" w:color="auto"/>
          </w:divBdr>
        </w:div>
        <w:div w:id="1104498451">
          <w:marLeft w:val="480"/>
          <w:marRight w:val="0"/>
          <w:marTop w:val="0"/>
          <w:marBottom w:val="0"/>
          <w:divBdr>
            <w:top w:val="none" w:sz="0" w:space="0" w:color="auto"/>
            <w:left w:val="none" w:sz="0" w:space="0" w:color="auto"/>
            <w:bottom w:val="none" w:sz="0" w:space="0" w:color="auto"/>
            <w:right w:val="none" w:sz="0" w:space="0" w:color="auto"/>
          </w:divBdr>
        </w:div>
        <w:div w:id="490560398">
          <w:marLeft w:val="480"/>
          <w:marRight w:val="0"/>
          <w:marTop w:val="0"/>
          <w:marBottom w:val="0"/>
          <w:divBdr>
            <w:top w:val="none" w:sz="0" w:space="0" w:color="auto"/>
            <w:left w:val="none" w:sz="0" w:space="0" w:color="auto"/>
            <w:bottom w:val="none" w:sz="0" w:space="0" w:color="auto"/>
            <w:right w:val="none" w:sz="0" w:space="0" w:color="auto"/>
          </w:divBdr>
        </w:div>
        <w:div w:id="1853643487">
          <w:marLeft w:val="480"/>
          <w:marRight w:val="0"/>
          <w:marTop w:val="0"/>
          <w:marBottom w:val="0"/>
          <w:divBdr>
            <w:top w:val="none" w:sz="0" w:space="0" w:color="auto"/>
            <w:left w:val="none" w:sz="0" w:space="0" w:color="auto"/>
            <w:bottom w:val="none" w:sz="0" w:space="0" w:color="auto"/>
            <w:right w:val="none" w:sz="0" w:space="0" w:color="auto"/>
          </w:divBdr>
        </w:div>
        <w:div w:id="1256981440">
          <w:marLeft w:val="480"/>
          <w:marRight w:val="0"/>
          <w:marTop w:val="0"/>
          <w:marBottom w:val="0"/>
          <w:divBdr>
            <w:top w:val="none" w:sz="0" w:space="0" w:color="auto"/>
            <w:left w:val="none" w:sz="0" w:space="0" w:color="auto"/>
            <w:bottom w:val="none" w:sz="0" w:space="0" w:color="auto"/>
            <w:right w:val="none" w:sz="0" w:space="0" w:color="auto"/>
          </w:divBdr>
        </w:div>
        <w:div w:id="1793938221">
          <w:marLeft w:val="480"/>
          <w:marRight w:val="0"/>
          <w:marTop w:val="0"/>
          <w:marBottom w:val="0"/>
          <w:divBdr>
            <w:top w:val="none" w:sz="0" w:space="0" w:color="auto"/>
            <w:left w:val="none" w:sz="0" w:space="0" w:color="auto"/>
            <w:bottom w:val="none" w:sz="0" w:space="0" w:color="auto"/>
            <w:right w:val="none" w:sz="0" w:space="0" w:color="auto"/>
          </w:divBdr>
        </w:div>
        <w:div w:id="1974476">
          <w:marLeft w:val="480"/>
          <w:marRight w:val="0"/>
          <w:marTop w:val="0"/>
          <w:marBottom w:val="0"/>
          <w:divBdr>
            <w:top w:val="none" w:sz="0" w:space="0" w:color="auto"/>
            <w:left w:val="none" w:sz="0" w:space="0" w:color="auto"/>
            <w:bottom w:val="none" w:sz="0" w:space="0" w:color="auto"/>
            <w:right w:val="none" w:sz="0" w:space="0" w:color="auto"/>
          </w:divBdr>
        </w:div>
        <w:div w:id="1343701330">
          <w:marLeft w:val="480"/>
          <w:marRight w:val="0"/>
          <w:marTop w:val="0"/>
          <w:marBottom w:val="0"/>
          <w:divBdr>
            <w:top w:val="none" w:sz="0" w:space="0" w:color="auto"/>
            <w:left w:val="none" w:sz="0" w:space="0" w:color="auto"/>
            <w:bottom w:val="none" w:sz="0" w:space="0" w:color="auto"/>
            <w:right w:val="none" w:sz="0" w:space="0" w:color="auto"/>
          </w:divBdr>
        </w:div>
        <w:div w:id="2053990858">
          <w:marLeft w:val="480"/>
          <w:marRight w:val="0"/>
          <w:marTop w:val="0"/>
          <w:marBottom w:val="0"/>
          <w:divBdr>
            <w:top w:val="none" w:sz="0" w:space="0" w:color="auto"/>
            <w:left w:val="none" w:sz="0" w:space="0" w:color="auto"/>
            <w:bottom w:val="none" w:sz="0" w:space="0" w:color="auto"/>
            <w:right w:val="none" w:sz="0" w:space="0" w:color="auto"/>
          </w:divBdr>
        </w:div>
        <w:div w:id="600182103">
          <w:marLeft w:val="480"/>
          <w:marRight w:val="0"/>
          <w:marTop w:val="0"/>
          <w:marBottom w:val="0"/>
          <w:divBdr>
            <w:top w:val="none" w:sz="0" w:space="0" w:color="auto"/>
            <w:left w:val="none" w:sz="0" w:space="0" w:color="auto"/>
            <w:bottom w:val="none" w:sz="0" w:space="0" w:color="auto"/>
            <w:right w:val="none" w:sz="0" w:space="0" w:color="auto"/>
          </w:divBdr>
        </w:div>
        <w:div w:id="1324310541">
          <w:marLeft w:val="480"/>
          <w:marRight w:val="0"/>
          <w:marTop w:val="0"/>
          <w:marBottom w:val="0"/>
          <w:divBdr>
            <w:top w:val="none" w:sz="0" w:space="0" w:color="auto"/>
            <w:left w:val="none" w:sz="0" w:space="0" w:color="auto"/>
            <w:bottom w:val="none" w:sz="0" w:space="0" w:color="auto"/>
            <w:right w:val="none" w:sz="0" w:space="0" w:color="auto"/>
          </w:divBdr>
        </w:div>
        <w:div w:id="1701053409">
          <w:marLeft w:val="480"/>
          <w:marRight w:val="0"/>
          <w:marTop w:val="0"/>
          <w:marBottom w:val="0"/>
          <w:divBdr>
            <w:top w:val="none" w:sz="0" w:space="0" w:color="auto"/>
            <w:left w:val="none" w:sz="0" w:space="0" w:color="auto"/>
            <w:bottom w:val="none" w:sz="0" w:space="0" w:color="auto"/>
            <w:right w:val="none" w:sz="0" w:space="0" w:color="auto"/>
          </w:divBdr>
        </w:div>
        <w:div w:id="1724519747">
          <w:marLeft w:val="480"/>
          <w:marRight w:val="0"/>
          <w:marTop w:val="0"/>
          <w:marBottom w:val="0"/>
          <w:divBdr>
            <w:top w:val="none" w:sz="0" w:space="0" w:color="auto"/>
            <w:left w:val="none" w:sz="0" w:space="0" w:color="auto"/>
            <w:bottom w:val="none" w:sz="0" w:space="0" w:color="auto"/>
            <w:right w:val="none" w:sz="0" w:space="0" w:color="auto"/>
          </w:divBdr>
        </w:div>
        <w:div w:id="653490695">
          <w:marLeft w:val="480"/>
          <w:marRight w:val="0"/>
          <w:marTop w:val="0"/>
          <w:marBottom w:val="0"/>
          <w:divBdr>
            <w:top w:val="none" w:sz="0" w:space="0" w:color="auto"/>
            <w:left w:val="none" w:sz="0" w:space="0" w:color="auto"/>
            <w:bottom w:val="none" w:sz="0" w:space="0" w:color="auto"/>
            <w:right w:val="none" w:sz="0" w:space="0" w:color="auto"/>
          </w:divBdr>
        </w:div>
        <w:div w:id="476844670">
          <w:marLeft w:val="480"/>
          <w:marRight w:val="0"/>
          <w:marTop w:val="0"/>
          <w:marBottom w:val="0"/>
          <w:divBdr>
            <w:top w:val="none" w:sz="0" w:space="0" w:color="auto"/>
            <w:left w:val="none" w:sz="0" w:space="0" w:color="auto"/>
            <w:bottom w:val="none" w:sz="0" w:space="0" w:color="auto"/>
            <w:right w:val="none" w:sz="0" w:space="0" w:color="auto"/>
          </w:divBdr>
        </w:div>
        <w:div w:id="2017268953">
          <w:marLeft w:val="480"/>
          <w:marRight w:val="0"/>
          <w:marTop w:val="0"/>
          <w:marBottom w:val="0"/>
          <w:divBdr>
            <w:top w:val="none" w:sz="0" w:space="0" w:color="auto"/>
            <w:left w:val="none" w:sz="0" w:space="0" w:color="auto"/>
            <w:bottom w:val="none" w:sz="0" w:space="0" w:color="auto"/>
            <w:right w:val="none" w:sz="0" w:space="0" w:color="auto"/>
          </w:divBdr>
        </w:div>
        <w:div w:id="1727994101">
          <w:marLeft w:val="480"/>
          <w:marRight w:val="0"/>
          <w:marTop w:val="0"/>
          <w:marBottom w:val="0"/>
          <w:divBdr>
            <w:top w:val="none" w:sz="0" w:space="0" w:color="auto"/>
            <w:left w:val="none" w:sz="0" w:space="0" w:color="auto"/>
            <w:bottom w:val="none" w:sz="0" w:space="0" w:color="auto"/>
            <w:right w:val="none" w:sz="0" w:space="0" w:color="auto"/>
          </w:divBdr>
        </w:div>
        <w:div w:id="1941600328">
          <w:marLeft w:val="480"/>
          <w:marRight w:val="0"/>
          <w:marTop w:val="0"/>
          <w:marBottom w:val="0"/>
          <w:divBdr>
            <w:top w:val="none" w:sz="0" w:space="0" w:color="auto"/>
            <w:left w:val="none" w:sz="0" w:space="0" w:color="auto"/>
            <w:bottom w:val="none" w:sz="0" w:space="0" w:color="auto"/>
            <w:right w:val="none" w:sz="0" w:space="0" w:color="auto"/>
          </w:divBdr>
        </w:div>
        <w:div w:id="398987970">
          <w:marLeft w:val="480"/>
          <w:marRight w:val="0"/>
          <w:marTop w:val="0"/>
          <w:marBottom w:val="0"/>
          <w:divBdr>
            <w:top w:val="none" w:sz="0" w:space="0" w:color="auto"/>
            <w:left w:val="none" w:sz="0" w:space="0" w:color="auto"/>
            <w:bottom w:val="none" w:sz="0" w:space="0" w:color="auto"/>
            <w:right w:val="none" w:sz="0" w:space="0" w:color="auto"/>
          </w:divBdr>
        </w:div>
        <w:div w:id="638807935">
          <w:marLeft w:val="480"/>
          <w:marRight w:val="0"/>
          <w:marTop w:val="0"/>
          <w:marBottom w:val="0"/>
          <w:divBdr>
            <w:top w:val="none" w:sz="0" w:space="0" w:color="auto"/>
            <w:left w:val="none" w:sz="0" w:space="0" w:color="auto"/>
            <w:bottom w:val="none" w:sz="0" w:space="0" w:color="auto"/>
            <w:right w:val="none" w:sz="0" w:space="0" w:color="auto"/>
          </w:divBdr>
        </w:div>
        <w:div w:id="1941597079">
          <w:marLeft w:val="480"/>
          <w:marRight w:val="0"/>
          <w:marTop w:val="0"/>
          <w:marBottom w:val="0"/>
          <w:divBdr>
            <w:top w:val="none" w:sz="0" w:space="0" w:color="auto"/>
            <w:left w:val="none" w:sz="0" w:space="0" w:color="auto"/>
            <w:bottom w:val="none" w:sz="0" w:space="0" w:color="auto"/>
            <w:right w:val="none" w:sz="0" w:space="0" w:color="auto"/>
          </w:divBdr>
        </w:div>
        <w:div w:id="758141799">
          <w:marLeft w:val="480"/>
          <w:marRight w:val="0"/>
          <w:marTop w:val="0"/>
          <w:marBottom w:val="0"/>
          <w:divBdr>
            <w:top w:val="none" w:sz="0" w:space="0" w:color="auto"/>
            <w:left w:val="none" w:sz="0" w:space="0" w:color="auto"/>
            <w:bottom w:val="none" w:sz="0" w:space="0" w:color="auto"/>
            <w:right w:val="none" w:sz="0" w:space="0" w:color="auto"/>
          </w:divBdr>
        </w:div>
        <w:div w:id="758719331">
          <w:marLeft w:val="480"/>
          <w:marRight w:val="0"/>
          <w:marTop w:val="0"/>
          <w:marBottom w:val="0"/>
          <w:divBdr>
            <w:top w:val="none" w:sz="0" w:space="0" w:color="auto"/>
            <w:left w:val="none" w:sz="0" w:space="0" w:color="auto"/>
            <w:bottom w:val="none" w:sz="0" w:space="0" w:color="auto"/>
            <w:right w:val="none" w:sz="0" w:space="0" w:color="auto"/>
          </w:divBdr>
        </w:div>
        <w:div w:id="830174365">
          <w:marLeft w:val="480"/>
          <w:marRight w:val="0"/>
          <w:marTop w:val="0"/>
          <w:marBottom w:val="0"/>
          <w:divBdr>
            <w:top w:val="none" w:sz="0" w:space="0" w:color="auto"/>
            <w:left w:val="none" w:sz="0" w:space="0" w:color="auto"/>
            <w:bottom w:val="none" w:sz="0" w:space="0" w:color="auto"/>
            <w:right w:val="none" w:sz="0" w:space="0" w:color="auto"/>
          </w:divBdr>
        </w:div>
        <w:div w:id="1212426383">
          <w:marLeft w:val="480"/>
          <w:marRight w:val="0"/>
          <w:marTop w:val="0"/>
          <w:marBottom w:val="0"/>
          <w:divBdr>
            <w:top w:val="none" w:sz="0" w:space="0" w:color="auto"/>
            <w:left w:val="none" w:sz="0" w:space="0" w:color="auto"/>
            <w:bottom w:val="none" w:sz="0" w:space="0" w:color="auto"/>
            <w:right w:val="none" w:sz="0" w:space="0" w:color="auto"/>
          </w:divBdr>
        </w:div>
        <w:div w:id="129056913">
          <w:marLeft w:val="480"/>
          <w:marRight w:val="0"/>
          <w:marTop w:val="0"/>
          <w:marBottom w:val="0"/>
          <w:divBdr>
            <w:top w:val="none" w:sz="0" w:space="0" w:color="auto"/>
            <w:left w:val="none" w:sz="0" w:space="0" w:color="auto"/>
            <w:bottom w:val="none" w:sz="0" w:space="0" w:color="auto"/>
            <w:right w:val="none" w:sz="0" w:space="0" w:color="auto"/>
          </w:divBdr>
        </w:div>
        <w:div w:id="284166813">
          <w:marLeft w:val="480"/>
          <w:marRight w:val="0"/>
          <w:marTop w:val="0"/>
          <w:marBottom w:val="0"/>
          <w:divBdr>
            <w:top w:val="none" w:sz="0" w:space="0" w:color="auto"/>
            <w:left w:val="none" w:sz="0" w:space="0" w:color="auto"/>
            <w:bottom w:val="none" w:sz="0" w:space="0" w:color="auto"/>
            <w:right w:val="none" w:sz="0" w:space="0" w:color="auto"/>
          </w:divBdr>
        </w:div>
        <w:div w:id="975991286">
          <w:marLeft w:val="480"/>
          <w:marRight w:val="0"/>
          <w:marTop w:val="0"/>
          <w:marBottom w:val="0"/>
          <w:divBdr>
            <w:top w:val="none" w:sz="0" w:space="0" w:color="auto"/>
            <w:left w:val="none" w:sz="0" w:space="0" w:color="auto"/>
            <w:bottom w:val="none" w:sz="0" w:space="0" w:color="auto"/>
            <w:right w:val="none" w:sz="0" w:space="0" w:color="auto"/>
          </w:divBdr>
        </w:div>
        <w:div w:id="601062677">
          <w:marLeft w:val="480"/>
          <w:marRight w:val="0"/>
          <w:marTop w:val="0"/>
          <w:marBottom w:val="0"/>
          <w:divBdr>
            <w:top w:val="none" w:sz="0" w:space="0" w:color="auto"/>
            <w:left w:val="none" w:sz="0" w:space="0" w:color="auto"/>
            <w:bottom w:val="none" w:sz="0" w:space="0" w:color="auto"/>
            <w:right w:val="none" w:sz="0" w:space="0" w:color="auto"/>
          </w:divBdr>
        </w:div>
        <w:div w:id="881597991">
          <w:marLeft w:val="480"/>
          <w:marRight w:val="0"/>
          <w:marTop w:val="0"/>
          <w:marBottom w:val="0"/>
          <w:divBdr>
            <w:top w:val="none" w:sz="0" w:space="0" w:color="auto"/>
            <w:left w:val="none" w:sz="0" w:space="0" w:color="auto"/>
            <w:bottom w:val="none" w:sz="0" w:space="0" w:color="auto"/>
            <w:right w:val="none" w:sz="0" w:space="0" w:color="auto"/>
          </w:divBdr>
        </w:div>
        <w:div w:id="1103572023">
          <w:marLeft w:val="480"/>
          <w:marRight w:val="0"/>
          <w:marTop w:val="0"/>
          <w:marBottom w:val="0"/>
          <w:divBdr>
            <w:top w:val="none" w:sz="0" w:space="0" w:color="auto"/>
            <w:left w:val="none" w:sz="0" w:space="0" w:color="auto"/>
            <w:bottom w:val="none" w:sz="0" w:space="0" w:color="auto"/>
            <w:right w:val="none" w:sz="0" w:space="0" w:color="auto"/>
          </w:divBdr>
        </w:div>
        <w:div w:id="1048071541">
          <w:marLeft w:val="480"/>
          <w:marRight w:val="0"/>
          <w:marTop w:val="0"/>
          <w:marBottom w:val="0"/>
          <w:divBdr>
            <w:top w:val="none" w:sz="0" w:space="0" w:color="auto"/>
            <w:left w:val="none" w:sz="0" w:space="0" w:color="auto"/>
            <w:bottom w:val="none" w:sz="0" w:space="0" w:color="auto"/>
            <w:right w:val="none" w:sz="0" w:space="0" w:color="auto"/>
          </w:divBdr>
        </w:div>
        <w:div w:id="569582149">
          <w:marLeft w:val="480"/>
          <w:marRight w:val="0"/>
          <w:marTop w:val="0"/>
          <w:marBottom w:val="0"/>
          <w:divBdr>
            <w:top w:val="none" w:sz="0" w:space="0" w:color="auto"/>
            <w:left w:val="none" w:sz="0" w:space="0" w:color="auto"/>
            <w:bottom w:val="none" w:sz="0" w:space="0" w:color="auto"/>
            <w:right w:val="none" w:sz="0" w:space="0" w:color="auto"/>
          </w:divBdr>
        </w:div>
        <w:div w:id="1084762924">
          <w:marLeft w:val="480"/>
          <w:marRight w:val="0"/>
          <w:marTop w:val="0"/>
          <w:marBottom w:val="0"/>
          <w:divBdr>
            <w:top w:val="none" w:sz="0" w:space="0" w:color="auto"/>
            <w:left w:val="none" w:sz="0" w:space="0" w:color="auto"/>
            <w:bottom w:val="none" w:sz="0" w:space="0" w:color="auto"/>
            <w:right w:val="none" w:sz="0" w:space="0" w:color="auto"/>
          </w:divBdr>
        </w:div>
        <w:div w:id="1363049006">
          <w:marLeft w:val="480"/>
          <w:marRight w:val="0"/>
          <w:marTop w:val="0"/>
          <w:marBottom w:val="0"/>
          <w:divBdr>
            <w:top w:val="none" w:sz="0" w:space="0" w:color="auto"/>
            <w:left w:val="none" w:sz="0" w:space="0" w:color="auto"/>
            <w:bottom w:val="none" w:sz="0" w:space="0" w:color="auto"/>
            <w:right w:val="none" w:sz="0" w:space="0" w:color="auto"/>
          </w:divBdr>
        </w:div>
        <w:div w:id="1907758794">
          <w:marLeft w:val="480"/>
          <w:marRight w:val="0"/>
          <w:marTop w:val="0"/>
          <w:marBottom w:val="0"/>
          <w:divBdr>
            <w:top w:val="none" w:sz="0" w:space="0" w:color="auto"/>
            <w:left w:val="none" w:sz="0" w:space="0" w:color="auto"/>
            <w:bottom w:val="none" w:sz="0" w:space="0" w:color="auto"/>
            <w:right w:val="none" w:sz="0" w:space="0" w:color="auto"/>
          </w:divBdr>
        </w:div>
        <w:div w:id="1098211050">
          <w:marLeft w:val="480"/>
          <w:marRight w:val="0"/>
          <w:marTop w:val="0"/>
          <w:marBottom w:val="0"/>
          <w:divBdr>
            <w:top w:val="none" w:sz="0" w:space="0" w:color="auto"/>
            <w:left w:val="none" w:sz="0" w:space="0" w:color="auto"/>
            <w:bottom w:val="none" w:sz="0" w:space="0" w:color="auto"/>
            <w:right w:val="none" w:sz="0" w:space="0" w:color="auto"/>
          </w:divBdr>
        </w:div>
      </w:divsChild>
    </w:div>
    <w:div w:id="1815290883">
      <w:bodyDiv w:val="1"/>
      <w:marLeft w:val="0"/>
      <w:marRight w:val="0"/>
      <w:marTop w:val="0"/>
      <w:marBottom w:val="0"/>
      <w:divBdr>
        <w:top w:val="none" w:sz="0" w:space="0" w:color="auto"/>
        <w:left w:val="none" w:sz="0" w:space="0" w:color="auto"/>
        <w:bottom w:val="none" w:sz="0" w:space="0" w:color="auto"/>
        <w:right w:val="none" w:sz="0" w:space="0" w:color="auto"/>
      </w:divBdr>
    </w:div>
    <w:div w:id="1816988331">
      <w:bodyDiv w:val="1"/>
      <w:marLeft w:val="0"/>
      <w:marRight w:val="0"/>
      <w:marTop w:val="0"/>
      <w:marBottom w:val="0"/>
      <w:divBdr>
        <w:top w:val="none" w:sz="0" w:space="0" w:color="auto"/>
        <w:left w:val="none" w:sz="0" w:space="0" w:color="auto"/>
        <w:bottom w:val="none" w:sz="0" w:space="0" w:color="auto"/>
        <w:right w:val="none" w:sz="0" w:space="0" w:color="auto"/>
      </w:divBdr>
    </w:div>
    <w:div w:id="1817337421">
      <w:bodyDiv w:val="1"/>
      <w:marLeft w:val="0"/>
      <w:marRight w:val="0"/>
      <w:marTop w:val="0"/>
      <w:marBottom w:val="0"/>
      <w:divBdr>
        <w:top w:val="none" w:sz="0" w:space="0" w:color="auto"/>
        <w:left w:val="none" w:sz="0" w:space="0" w:color="auto"/>
        <w:bottom w:val="none" w:sz="0" w:space="0" w:color="auto"/>
        <w:right w:val="none" w:sz="0" w:space="0" w:color="auto"/>
      </w:divBdr>
    </w:div>
    <w:div w:id="1817796253">
      <w:bodyDiv w:val="1"/>
      <w:marLeft w:val="0"/>
      <w:marRight w:val="0"/>
      <w:marTop w:val="0"/>
      <w:marBottom w:val="0"/>
      <w:divBdr>
        <w:top w:val="none" w:sz="0" w:space="0" w:color="auto"/>
        <w:left w:val="none" w:sz="0" w:space="0" w:color="auto"/>
        <w:bottom w:val="none" w:sz="0" w:space="0" w:color="auto"/>
        <w:right w:val="none" w:sz="0" w:space="0" w:color="auto"/>
      </w:divBdr>
    </w:div>
    <w:div w:id="1818304586">
      <w:bodyDiv w:val="1"/>
      <w:marLeft w:val="0"/>
      <w:marRight w:val="0"/>
      <w:marTop w:val="0"/>
      <w:marBottom w:val="0"/>
      <w:divBdr>
        <w:top w:val="none" w:sz="0" w:space="0" w:color="auto"/>
        <w:left w:val="none" w:sz="0" w:space="0" w:color="auto"/>
        <w:bottom w:val="none" w:sz="0" w:space="0" w:color="auto"/>
        <w:right w:val="none" w:sz="0" w:space="0" w:color="auto"/>
      </w:divBdr>
    </w:div>
    <w:div w:id="1818953287">
      <w:bodyDiv w:val="1"/>
      <w:marLeft w:val="0"/>
      <w:marRight w:val="0"/>
      <w:marTop w:val="0"/>
      <w:marBottom w:val="0"/>
      <w:divBdr>
        <w:top w:val="none" w:sz="0" w:space="0" w:color="auto"/>
        <w:left w:val="none" w:sz="0" w:space="0" w:color="auto"/>
        <w:bottom w:val="none" w:sz="0" w:space="0" w:color="auto"/>
        <w:right w:val="none" w:sz="0" w:space="0" w:color="auto"/>
      </w:divBdr>
    </w:div>
    <w:div w:id="1819031064">
      <w:bodyDiv w:val="1"/>
      <w:marLeft w:val="0"/>
      <w:marRight w:val="0"/>
      <w:marTop w:val="0"/>
      <w:marBottom w:val="0"/>
      <w:divBdr>
        <w:top w:val="none" w:sz="0" w:space="0" w:color="auto"/>
        <w:left w:val="none" w:sz="0" w:space="0" w:color="auto"/>
        <w:bottom w:val="none" w:sz="0" w:space="0" w:color="auto"/>
        <w:right w:val="none" w:sz="0" w:space="0" w:color="auto"/>
      </w:divBdr>
    </w:div>
    <w:div w:id="1820534512">
      <w:bodyDiv w:val="1"/>
      <w:marLeft w:val="0"/>
      <w:marRight w:val="0"/>
      <w:marTop w:val="0"/>
      <w:marBottom w:val="0"/>
      <w:divBdr>
        <w:top w:val="none" w:sz="0" w:space="0" w:color="auto"/>
        <w:left w:val="none" w:sz="0" w:space="0" w:color="auto"/>
        <w:bottom w:val="none" w:sz="0" w:space="0" w:color="auto"/>
        <w:right w:val="none" w:sz="0" w:space="0" w:color="auto"/>
      </w:divBdr>
    </w:div>
    <w:div w:id="1820686735">
      <w:bodyDiv w:val="1"/>
      <w:marLeft w:val="0"/>
      <w:marRight w:val="0"/>
      <w:marTop w:val="0"/>
      <w:marBottom w:val="0"/>
      <w:divBdr>
        <w:top w:val="none" w:sz="0" w:space="0" w:color="auto"/>
        <w:left w:val="none" w:sz="0" w:space="0" w:color="auto"/>
        <w:bottom w:val="none" w:sz="0" w:space="0" w:color="auto"/>
        <w:right w:val="none" w:sz="0" w:space="0" w:color="auto"/>
      </w:divBdr>
    </w:div>
    <w:div w:id="1821002228">
      <w:bodyDiv w:val="1"/>
      <w:marLeft w:val="0"/>
      <w:marRight w:val="0"/>
      <w:marTop w:val="0"/>
      <w:marBottom w:val="0"/>
      <w:divBdr>
        <w:top w:val="none" w:sz="0" w:space="0" w:color="auto"/>
        <w:left w:val="none" w:sz="0" w:space="0" w:color="auto"/>
        <w:bottom w:val="none" w:sz="0" w:space="0" w:color="auto"/>
        <w:right w:val="none" w:sz="0" w:space="0" w:color="auto"/>
      </w:divBdr>
    </w:div>
    <w:div w:id="1821070894">
      <w:bodyDiv w:val="1"/>
      <w:marLeft w:val="0"/>
      <w:marRight w:val="0"/>
      <w:marTop w:val="0"/>
      <w:marBottom w:val="0"/>
      <w:divBdr>
        <w:top w:val="none" w:sz="0" w:space="0" w:color="auto"/>
        <w:left w:val="none" w:sz="0" w:space="0" w:color="auto"/>
        <w:bottom w:val="none" w:sz="0" w:space="0" w:color="auto"/>
        <w:right w:val="none" w:sz="0" w:space="0" w:color="auto"/>
      </w:divBdr>
    </w:div>
    <w:div w:id="1821268869">
      <w:bodyDiv w:val="1"/>
      <w:marLeft w:val="0"/>
      <w:marRight w:val="0"/>
      <w:marTop w:val="0"/>
      <w:marBottom w:val="0"/>
      <w:divBdr>
        <w:top w:val="none" w:sz="0" w:space="0" w:color="auto"/>
        <w:left w:val="none" w:sz="0" w:space="0" w:color="auto"/>
        <w:bottom w:val="none" w:sz="0" w:space="0" w:color="auto"/>
        <w:right w:val="none" w:sz="0" w:space="0" w:color="auto"/>
      </w:divBdr>
    </w:div>
    <w:div w:id="1821461553">
      <w:bodyDiv w:val="1"/>
      <w:marLeft w:val="0"/>
      <w:marRight w:val="0"/>
      <w:marTop w:val="0"/>
      <w:marBottom w:val="0"/>
      <w:divBdr>
        <w:top w:val="none" w:sz="0" w:space="0" w:color="auto"/>
        <w:left w:val="none" w:sz="0" w:space="0" w:color="auto"/>
        <w:bottom w:val="none" w:sz="0" w:space="0" w:color="auto"/>
        <w:right w:val="none" w:sz="0" w:space="0" w:color="auto"/>
      </w:divBdr>
    </w:div>
    <w:div w:id="1822385100">
      <w:bodyDiv w:val="1"/>
      <w:marLeft w:val="0"/>
      <w:marRight w:val="0"/>
      <w:marTop w:val="0"/>
      <w:marBottom w:val="0"/>
      <w:divBdr>
        <w:top w:val="none" w:sz="0" w:space="0" w:color="auto"/>
        <w:left w:val="none" w:sz="0" w:space="0" w:color="auto"/>
        <w:bottom w:val="none" w:sz="0" w:space="0" w:color="auto"/>
        <w:right w:val="none" w:sz="0" w:space="0" w:color="auto"/>
      </w:divBdr>
    </w:div>
    <w:div w:id="1823617263">
      <w:bodyDiv w:val="1"/>
      <w:marLeft w:val="0"/>
      <w:marRight w:val="0"/>
      <w:marTop w:val="0"/>
      <w:marBottom w:val="0"/>
      <w:divBdr>
        <w:top w:val="none" w:sz="0" w:space="0" w:color="auto"/>
        <w:left w:val="none" w:sz="0" w:space="0" w:color="auto"/>
        <w:bottom w:val="none" w:sz="0" w:space="0" w:color="auto"/>
        <w:right w:val="none" w:sz="0" w:space="0" w:color="auto"/>
      </w:divBdr>
    </w:div>
    <w:div w:id="1823692139">
      <w:bodyDiv w:val="1"/>
      <w:marLeft w:val="0"/>
      <w:marRight w:val="0"/>
      <w:marTop w:val="0"/>
      <w:marBottom w:val="0"/>
      <w:divBdr>
        <w:top w:val="none" w:sz="0" w:space="0" w:color="auto"/>
        <w:left w:val="none" w:sz="0" w:space="0" w:color="auto"/>
        <w:bottom w:val="none" w:sz="0" w:space="0" w:color="auto"/>
        <w:right w:val="none" w:sz="0" w:space="0" w:color="auto"/>
      </w:divBdr>
    </w:div>
    <w:div w:id="1825394975">
      <w:bodyDiv w:val="1"/>
      <w:marLeft w:val="0"/>
      <w:marRight w:val="0"/>
      <w:marTop w:val="0"/>
      <w:marBottom w:val="0"/>
      <w:divBdr>
        <w:top w:val="none" w:sz="0" w:space="0" w:color="auto"/>
        <w:left w:val="none" w:sz="0" w:space="0" w:color="auto"/>
        <w:bottom w:val="none" w:sz="0" w:space="0" w:color="auto"/>
        <w:right w:val="none" w:sz="0" w:space="0" w:color="auto"/>
      </w:divBdr>
      <w:divsChild>
        <w:div w:id="563567087">
          <w:marLeft w:val="480"/>
          <w:marRight w:val="0"/>
          <w:marTop w:val="0"/>
          <w:marBottom w:val="0"/>
          <w:divBdr>
            <w:top w:val="none" w:sz="0" w:space="0" w:color="auto"/>
            <w:left w:val="none" w:sz="0" w:space="0" w:color="auto"/>
            <w:bottom w:val="none" w:sz="0" w:space="0" w:color="auto"/>
            <w:right w:val="none" w:sz="0" w:space="0" w:color="auto"/>
          </w:divBdr>
        </w:div>
        <w:div w:id="1103957626">
          <w:marLeft w:val="480"/>
          <w:marRight w:val="0"/>
          <w:marTop w:val="0"/>
          <w:marBottom w:val="0"/>
          <w:divBdr>
            <w:top w:val="none" w:sz="0" w:space="0" w:color="auto"/>
            <w:left w:val="none" w:sz="0" w:space="0" w:color="auto"/>
            <w:bottom w:val="none" w:sz="0" w:space="0" w:color="auto"/>
            <w:right w:val="none" w:sz="0" w:space="0" w:color="auto"/>
          </w:divBdr>
        </w:div>
        <w:div w:id="1604649405">
          <w:marLeft w:val="480"/>
          <w:marRight w:val="0"/>
          <w:marTop w:val="0"/>
          <w:marBottom w:val="0"/>
          <w:divBdr>
            <w:top w:val="none" w:sz="0" w:space="0" w:color="auto"/>
            <w:left w:val="none" w:sz="0" w:space="0" w:color="auto"/>
            <w:bottom w:val="none" w:sz="0" w:space="0" w:color="auto"/>
            <w:right w:val="none" w:sz="0" w:space="0" w:color="auto"/>
          </w:divBdr>
        </w:div>
        <w:div w:id="619455448">
          <w:marLeft w:val="480"/>
          <w:marRight w:val="0"/>
          <w:marTop w:val="0"/>
          <w:marBottom w:val="0"/>
          <w:divBdr>
            <w:top w:val="none" w:sz="0" w:space="0" w:color="auto"/>
            <w:left w:val="none" w:sz="0" w:space="0" w:color="auto"/>
            <w:bottom w:val="none" w:sz="0" w:space="0" w:color="auto"/>
            <w:right w:val="none" w:sz="0" w:space="0" w:color="auto"/>
          </w:divBdr>
        </w:div>
        <w:div w:id="478811116">
          <w:marLeft w:val="480"/>
          <w:marRight w:val="0"/>
          <w:marTop w:val="0"/>
          <w:marBottom w:val="0"/>
          <w:divBdr>
            <w:top w:val="none" w:sz="0" w:space="0" w:color="auto"/>
            <w:left w:val="none" w:sz="0" w:space="0" w:color="auto"/>
            <w:bottom w:val="none" w:sz="0" w:space="0" w:color="auto"/>
            <w:right w:val="none" w:sz="0" w:space="0" w:color="auto"/>
          </w:divBdr>
        </w:div>
        <w:div w:id="1411344139">
          <w:marLeft w:val="480"/>
          <w:marRight w:val="0"/>
          <w:marTop w:val="0"/>
          <w:marBottom w:val="0"/>
          <w:divBdr>
            <w:top w:val="none" w:sz="0" w:space="0" w:color="auto"/>
            <w:left w:val="none" w:sz="0" w:space="0" w:color="auto"/>
            <w:bottom w:val="none" w:sz="0" w:space="0" w:color="auto"/>
            <w:right w:val="none" w:sz="0" w:space="0" w:color="auto"/>
          </w:divBdr>
        </w:div>
        <w:div w:id="1139420380">
          <w:marLeft w:val="480"/>
          <w:marRight w:val="0"/>
          <w:marTop w:val="0"/>
          <w:marBottom w:val="0"/>
          <w:divBdr>
            <w:top w:val="none" w:sz="0" w:space="0" w:color="auto"/>
            <w:left w:val="none" w:sz="0" w:space="0" w:color="auto"/>
            <w:bottom w:val="none" w:sz="0" w:space="0" w:color="auto"/>
            <w:right w:val="none" w:sz="0" w:space="0" w:color="auto"/>
          </w:divBdr>
        </w:div>
        <w:div w:id="2013028949">
          <w:marLeft w:val="480"/>
          <w:marRight w:val="0"/>
          <w:marTop w:val="0"/>
          <w:marBottom w:val="0"/>
          <w:divBdr>
            <w:top w:val="none" w:sz="0" w:space="0" w:color="auto"/>
            <w:left w:val="none" w:sz="0" w:space="0" w:color="auto"/>
            <w:bottom w:val="none" w:sz="0" w:space="0" w:color="auto"/>
            <w:right w:val="none" w:sz="0" w:space="0" w:color="auto"/>
          </w:divBdr>
        </w:div>
        <w:div w:id="1958292288">
          <w:marLeft w:val="480"/>
          <w:marRight w:val="0"/>
          <w:marTop w:val="0"/>
          <w:marBottom w:val="0"/>
          <w:divBdr>
            <w:top w:val="none" w:sz="0" w:space="0" w:color="auto"/>
            <w:left w:val="none" w:sz="0" w:space="0" w:color="auto"/>
            <w:bottom w:val="none" w:sz="0" w:space="0" w:color="auto"/>
            <w:right w:val="none" w:sz="0" w:space="0" w:color="auto"/>
          </w:divBdr>
        </w:div>
        <w:div w:id="1513229376">
          <w:marLeft w:val="480"/>
          <w:marRight w:val="0"/>
          <w:marTop w:val="0"/>
          <w:marBottom w:val="0"/>
          <w:divBdr>
            <w:top w:val="none" w:sz="0" w:space="0" w:color="auto"/>
            <w:left w:val="none" w:sz="0" w:space="0" w:color="auto"/>
            <w:bottom w:val="none" w:sz="0" w:space="0" w:color="auto"/>
            <w:right w:val="none" w:sz="0" w:space="0" w:color="auto"/>
          </w:divBdr>
        </w:div>
        <w:div w:id="1805345407">
          <w:marLeft w:val="480"/>
          <w:marRight w:val="0"/>
          <w:marTop w:val="0"/>
          <w:marBottom w:val="0"/>
          <w:divBdr>
            <w:top w:val="none" w:sz="0" w:space="0" w:color="auto"/>
            <w:left w:val="none" w:sz="0" w:space="0" w:color="auto"/>
            <w:bottom w:val="none" w:sz="0" w:space="0" w:color="auto"/>
            <w:right w:val="none" w:sz="0" w:space="0" w:color="auto"/>
          </w:divBdr>
        </w:div>
        <w:div w:id="1076434908">
          <w:marLeft w:val="480"/>
          <w:marRight w:val="0"/>
          <w:marTop w:val="0"/>
          <w:marBottom w:val="0"/>
          <w:divBdr>
            <w:top w:val="none" w:sz="0" w:space="0" w:color="auto"/>
            <w:left w:val="none" w:sz="0" w:space="0" w:color="auto"/>
            <w:bottom w:val="none" w:sz="0" w:space="0" w:color="auto"/>
            <w:right w:val="none" w:sz="0" w:space="0" w:color="auto"/>
          </w:divBdr>
        </w:div>
        <w:div w:id="1880049638">
          <w:marLeft w:val="480"/>
          <w:marRight w:val="0"/>
          <w:marTop w:val="0"/>
          <w:marBottom w:val="0"/>
          <w:divBdr>
            <w:top w:val="none" w:sz="0" w:space="0" w:color="auto"/>
            <w:left w:val="none" w:sz="0" w:space="0" w:color="auto"/>
            <w:bottom w:val="none" w:sz="0" w:space="0" w:color="auto"/>
            <w:right w:val="none" w:sz="0" w:space="0" w:color="auto"/>
          </w:divBdr>
        </w:div>
        <w:div w:id="1518303485">
          <w:marLeft w:val="480"/>
          <w:marRight w:val="0"/>
          <w:marTop w:val="0"/>
          <w:marBottom w:val="0"/>
          <w:divBdr>
            <w:top w:val="none" w:sz="0" w:space="0" w:color="auto"/>
            <w:left w:val="none" w:sz="0" w:space="0" w:color="auto"/>
            <w:bottom w:val="none" w:sz="0" w:space="0" w:color="auto"/>
            <w:right w:val="none" w:sz="0" w:space="0" w:color="auto"/>
          </w:divBdr>
        </w:div>
        <w:div w:id="739644750">
          <w:marLeft w:val="480"/>
          <w:marRight w:val="0"/>
          <w:marTop w:val="0"/>
          <w:marBottom w:val="0"/>
          <w:divBdr>
            <w:top w:val="none" w:sz="0" w:space="0" w:color="auto"/>
            <w:left w:val="none" w:sz="0" w:space="0" w:color="auto"/>
            <w:bottom w:val="none" w:sz="0" w:space="0" w:color="auto"/>
            <w:right w:val="none" w:sz="0" w:space="0" w:color="auto"/>
          </w:divBdr>
        </w:div>
        <w:div w:id="1527518109">
          <w:marLeft w:val="480"/>
          <w:marRight w:val="0"/>
          <w:marTop w:val="0"/>
          <w:marBottom w:val="0"/>
          <w:divBdr>
            <w:top w:val="none" w:sz="0" w:space="0" w:color="auto"/>
            <w:left w:val="none" w:sz="0" w:space="0" w:color="auto"/>
            <w:bottom w:val="none" w:sz="0" w:space="0" w:color="auto"/>
            <w:right w:val="none" w:sz="0" w:space="0" w:color="auto"/>
          </w:divBdr>
        </w:div>
        <w:div w:id="1892618261">
          <w:marLeft w:val="480"/>
          <w:marRight w:val="0"/>
          <w:marTop w:val="0"/>
          <w:marBottom w:val="0"/>
          <w:divBdr>
            <w:top w:val="none" w:sz="0" w:space="0" w:color="auto"/>
            <w:left w:val="none" w:sz="0" w:space="0" w:color="auto"/>
            <w:bottom w:val="none" w:sz="0" w:space="0" w:color="auto"/>
            <w:right w:val="none" w:sz="0" w:space="0" w:color="auto"/>
          </w:divBdr>
        </w:div>
        <w:div w:id="232814745">
          <w:marLeft w:val="480"/>
          <w:marRight w:val="0"/>
          <w:marTop w:val="0"/>
          <w:marBottom w:val="0"/>
          <w:divBdr>
            <w:top w:val="none" w:sz="0" w:space="0" w:color="auto"/>
            <w:left w:val="none" w:sz="0" w:space="0" w:color="auto"/>
            <w:bottom w:val="none" w:sz="0" w:space="0" w:color="auto"/>
            <w:right w:val="none" w:sz="0" w:space="0" w:color="auto"/>
          </w:divBdr>
        </w:div>
        <w:div w:id="1039673096">
          <w:marLeft w:val="480"/>
          <w:marRight w:val="0"/>
          <w:marTop w:val="0"/>
          <w:marBottom w:val="0"/>
          <w:divBdr>
            <w:top w:val="none" w:sz="0" w:space="0" w:color="auto"/>
            <w:left w:val="none" w:sz="0" w:space="0" w:color="auto"/>
            <w:bottom w:val="none" w:sz="0" w:space="0" w:color="auto"/>
            <w:right w:val="none" w:sz="0" w:space="0" w:color="auto"/>
          </w:divBdr>
        </w:div>
        <w:div w:id="1597441606">
          <w:marLeft w:val="480"/>
          <w:marRight w:val="0"/>
          <w:marTop w:val="0"/>
          <w:marBottom w:val="0"/>
          <w:divBdr>
            <w:top w:val="none" w:sz="0" w:space="0" w:color="auto"/>
            <w:left w:val="none" w:sz="0" w:space="0" w:color="auto"/>
            <w:bottom w:val="none" w:sz="0" w:space="0" w:color="auto"/>
            <w:right w:val="none" w:sz="0" w:space="0" w:color="auto"/>
          </w:divBdr>
        </w:div>
        <w:div w:id="954946322">
          <w:marLeft w:val="480"/>
          <w:marRight w:val="0"/>
          <w:marTop w:val="0"/>
          <w:marBottom w:val="0"/>
          <w:divBdr>
            <w:top w:val="none" w:sz="0" w:space="0" w:color="auto"/>
            <w:left w:val="none" w:sz="0" w:space="0" w:color="auto"/>
            <w:bottom w:val="none" w:sz="0" w:space="0" w:color="auto"/>
            <w:right w:val="none" w:sz="0" w:space="0" w:color="auto"/>
          </w:divBdr>
        </w:div>
        <w:div w:id="1836803307">
          <w:marLeft w:val="480"/>
          <w:marRight w:val="0"/>
          <w:marTop w:val="0"/>
          <w:marBottom w:val="0"/>
          <w:divBdr>
            <w:top w:val="none" w:sz="0" w:space="0" w:color="auto"/>
            <w:left w:val="none" w:sz="0" w:space="0" w:color="auto"/>
            <w:bottom w:val="none" w:sz="0" w:space="0" w:color="auto"/>
            <w:right w:val="none" w:sz="0" w:space="0" w:color="auto"/>
          </w:divBdr>
        </w:div>
        <w:div w:id="690692029">
          <w:marLeft w:val="480"/>
          <w:marRight w:val="0"/>
          <w:marTop w:val="0"/>
          <w:marBottom w:val="0"/>
          <w:divBdr>
            <w:top w:val="none" w:sz="0" w:space="0" w:color="auto"/>
            <w:left w:val="none" w:sz="0" w:space="0" w:color="auto"/>
            <w:bottom w:val="none" w:sz="0" w:space="0" w:color="auto"/>
            <w:right w:val="none" w:sz="0" w:space="0" w:color="auto"/>
          </w:divBdr>
        </w:div>
        <w:div w:id="762914833">
          <w:marLeft w:val="480"/>
          <w:marRight w:val="0"/>
          <w:marTop w:val="0"/>
          <w:marBottom w:val="0"/>
          <w:divBdr>
            <w:top w:val="none" w:sz="0" w:space="0" w:color="auto"/>
            <w:left w:val="none" w:sz="0" w:space="0" w:color="auto"/>
            <w:bottom w:val="none" w:sz="0" w:space="0" w:color="auto"/>
            <w:right w:val="none" w:sz="0" w:space="0" w:color="auto"/>
          </w:divBdr>
        </w:div>
        <w:div w:id="889152458">
          <w:marLeft w:val="480"/>
          <w:marRight w:val="0"/>
          <w:marTop w:val="0"/>
          <w:marBottom w:val="0"/>
          <w:divBdr>
            <w:top w:val="none" w:sz="0" w:space="0" w:color="auto"/>
            <w:left w:val="none" w:sz="0" w:space="0" w:color="auto"/>
            <w:bottom w:val="none" w:sz="0" w:space="0" w:color="auto"/>
            <w:right w:val="none" w:sz="0" w:space="0" w:color="auto"/>
          </w:divBdr>
        </w:div>
        <w:div w:id="1784497165">
          <w:marLeft w:val="480"/>
          <w:marRight w:val="0"/>
          <w:marTop w:val="0"/>
          <w:marBottom w:val="0"/>
          <w:divBdr>
            <w:top w:val="none" w:sz="0" w:space="0" w:color="auto"/>
            <w:left w:val="none" w:sz="0" w:space="0" w:color="auto"/>
            <w:bottom w:val="none" w:sz="0" w:space="0" w:color="auto"/>
            <w:right w:val="none" w:sz="0" w:space="0" w:color="auto"/>
          </w:divBdr>
        </w:div>
        <w:div w:id="1074745113">
          <w:marLeft w:val="480"/>
          <w:marRight w:val="0"/>
          <w:marTop w:val="0"/>
          <w:marBottom w:val="0"/>
          <w:divBdr>
            <w:top w:val="none" w:sz="0" w:space="0" w:color="auto"/>
            <w:left w:val="none" w:sz="0" w:space="0" w:color="auto"/>
            <w:bottom w:val="none" w:sz="0" w:space="0" w:color="auto"/>
            <w:right w:val="none" w:sz="0" w:space="0" w:color="auto"/>
          </w:divBdr>
        </w:div>
        <w:div w:id="32661747">
          <w:marLeft w:val="480"/>
          <w:marRight w:val="0"/>
          <w:marTop w:val="0"/>
          <w:marBottom w:val="0"/>
          <w:divBdr>
            <w:top w:val="none" w:sz="0" w:space="0" w:color="auto"/>
            <w:left w:val="none" w:sz="0" w:space="0" w:color="auto"/>
            <w:bottom w:val="none" w:sz="0" w:space="0" w:color="auto"/>
            <w:right w:val="none" w:sz="0" w:space="0" w:color="auto"/>
          </w:divBdr>
        </w:div>
        <w:div w:id="2635915">
          <w:marLeft w:val="480"/>
          <w:marRight w:val="0"/>
          <w:marTop w:val="0"/>
          <w:marBottom w:val="0"/>
          <w:divBdr>
            <w:top w:val="none" w:sz="0" w:space="0" w:color="auto"/>
            <w:left w:val="none" w:sz="0" w:space="0" w:color="auto"/>
            <w:bottom w:val="none" w:sz="0" w:space="0" w:color="auto"/>
            <w:right w:val="none" w:sz="0" w:space="0" w:color="auto"/>
          </w:divBdr>
        </w:div>
        <w:div w:id="1473134774">
          <w:marLeft w:val="480"/>
          <w:marRight w:val="0"/>
          <w:marTop w:val="0"/>
          <w:marBottom w:val="0"/>
          <w:divBdr>
            <w:top w:val="none" w:sz="0" w:space="0" w:color="auto"/>
            <w:left w:val="none" w:sz="0" w:space="0" w:color="auto"/>
            <w:bottom w:val="none" w:sz="0" w:space="0" w:color="auto"/>
            <w:right w:val="none" w:sz="0" w:space="0" w:color="auto"/>
          </w:divBdr>
        </w:div>
        <w:div w:id="704403386">
          <w:marLeft w:val="480"/>
          <w:marRight w:val="0"/>
          <w:marTop w:val="0"/>
          <w:marBottom w:val="0"/>
          <w:divBdr>
            <w:top w:val="none" w:sz="0" w:space="0" w:color="auto"/>
            <w:left w:val="none" w:sz="0" w:space="0" w:color="auto"/>
            <w:bottom w:val="none" w:sz="0" w:space="0" w:color="auto"/>
            <w:right w:val="none" w:sz="0" w:space="0" w:color="auto"/>
          </w:divBdr>
        </w:div>
        <w:div w:id="369690381">
          <w:marLeft w:val="480"/>
          <w:marRight w:val="0"/>
          <w:marTop w:val="0"/>
          <w:marBottom w:val="0"/>
          <w:divBdr>
            <w:top w:val="none" w:sz="0" w:space="0" w:color="auto"/>
            <w:left w:val="none" w:sz="0" w:space="0" w:color="auto"/>
            <w:bottom w:val="none" w:sz="0" w:space="0" w:color="auto"/>
            <w:right w:val="none" w:sz="0" w:space="0" w:color="auto"/>
          </w:divBdr>
        </w:div>
        <w:div w:id="2144541480">
          <w:marLeft w:val="480"/>
          <w:marRight w:val="0"/>
          <w:marTop w:val="0"/>
          <w:marBottom w:val="0"/>
          <w:divBdr>
            <w:top w:val="none" w:sz="0" w:space="0" w:color="auto"/>
            <w:left w:val="none" w:sz="0" w:space="0" w:color="auto"/>
            <w:bottom w:val="none" w:sz="0" w:space="0" w:color="auto"/>
            <w:right w:val="none" w:sz="0" w:space="0" w:color="auto"/>
          </w:divBdr>
        </w:div>
      </w:divsChild>
    </w:div>
    <w:div w:id="1827159342">
      <w:bodyDiv w:val="1"/>
      <w:marLeft w:val="0"/>
      <w:marRight w:val="0"/>
      <w:marTop w:val="0"/>
      <w:marBottom w:val="0"/>
      <w:divBdr>
        <w:top w:val="none" w:sz="0" w:space="0" w:color="auto"/>
        <w:left w:val="none" w:sz="0" w:space="0" w:color="auto"/>
        <w:bottom w:val="none" w:sz="0" w:space="0" w:color="auto"/>
        <w:right w:val="none" w:sz="0" w:space="0" w:color="auto"/>
      </w:divBdr>
    </w:div>
    <w:div w:id="1828931599">
      <w:bodyDiv w:val="1"/>
      <w:marLeft w:val="0"/>
      <w:marRight w:val="0"/>
      <w:marTop w:val="0"/>
      <w:marBottom w:val="0"/>
      <w:divBdr>
        <w:top w:val="none" w:sz="0" w:space="0" w:color="auto"/>
        <w:left w:val="none" w:sz="0" w:space="0" w:color="auto"/>
        <w:bottom w:val="none" w:sz="0" w:space="0" w:color="auto"/>
        <w:right w:val="none" w:sz="0" w:space="0" w:color="auto"/>
      </w:divBdr>
    </w:div>
    <w:div w:id="1829010193">
      <w:bodyDiv w:val="1"/>
      <w:marLeft w:val="0"/>
      <w:marRight w:val="0"/>
      <w:marTop w:val="0"/>
      <w:marBottom w:val="0"/>
      <w:divBdr>
        <w:top w:val="none" w:sz="0" w:space="0" w:color="auto"/>
        <w:left w:val="none" w:sz="0" w:space="0" w:color="auto"/>
        <w:bottom w:val="none" w:sz="0" w:space="0" w:color="auto"/>
        <w:right w:val="none" w:sz="0" w:space="0" w:color="auto"/>
      </w:divBdr>
      <w:divsChild>
        <w:div w:id="441657055">
          <w:marLeft w:val="480"/>
          <w:marRight w:val="0"/>
          <w:marTop w:val="0"/>
          <w:marBottom w:val="0"/>
          <w:divBdr>
            <w:top w:val="none" w:sz="0" w:space="0" w:color="auto"/>
            <w:left w:val="none" w:sz="0" w:space="0" w:color="auto"/>
            <w:bottom w:val="none" w:sz="0" w:space="0" w:color="auto"/>
            <w:right w:val="none" w:sz="0" w:space="0" w:color="auto"/>
          </w:divBdr>
        </w:div>
        <w:div w:id="970331547">
          <w:marLeft w:val="480"/>
          <w:marRight w:val="0"/>
          <w:marTop w:val="0"/>
          <w:marBottom w:val="0"/>
          <w:divBdr>
            <w:top w:val="none" w:sz="0" w:space="0" w:color="auto"/>
            <w:left w:val="none" w:sz="0" w:space="0" w:color="auto"/>
            <w:bottom w:val="none" w:sz="0" w:space="0" w:color="auto"/>
            <w:right w:val="none" w:sz="0" w:space="0" w:color="auto"/>
          </w:divBdr>
        </w:div>
        <w:div w:id="1978800803">
          <w:marLeft w:val="480"/>
          <w:marRight w:val="0"/>
          <w:marTop w:val="0"/>
          <w:marBottom w:val="0"/>
          <w:divBdr>
            <w:top w:val="none" w:sz="0" w:space="0" w:color="auto"/>
            <w:left w:val="none" w:sz="0" w:space="0" w:color="auto"/>
            <w:bottom w:val="none" w:sz="0" w:space="0" w:color="auto"/>
            <w:right w:val="none" w:sz="0" w:space="0" w:color="auto"/>
          </w:divBdr>
        </w:div>
        <w:div w:id="2085757827">
          <w:marLeft w:val="480"/>
          <w:marRight w:val="0"/>
          <w:marTop w:val="0"/>
          <w:marBottom w:val="0"/>
          <w:divBdr>
            <w:top w:val="none" w:sz="0" w:space="0" w:color="auto"/>
            <w:left w:val="none" w:sz="0" w:space="0" w:color="auto"/>
            <w:bottom w:val="none" w:sz="0" w:space="0" w:color="auto"/>
            <w:right w:val="none" w:sz="0" w:space="0" w:color="auto"/>
          </w:divBdr>
        </w:div>
        <w:div w:id="2074959318">
          <w:marLeft w:val="480"/>
          <w:marRight w:val="0"/>
          <w:marTop w:val="0"/>
          <w:marBottom w:val="0"/>
          <w:divBdr>
            <w:top w:val="none" w:sz="0" w:space="0" w:color="auto"/>
            <w:left w:val="none" w:sz="0" w:space="0" w:color="auto"/>
            <w:bottom w:val="none" w:sz="0" w:space="0" w:color="auto"/>
            <w:right w:val="none" w:sz="0" w:space="0" w:color="auto"/>
          </w:divBdr>
        </w:div>
        <w:div w:id="1968924385">
          <w:marLeft w:val="480"/>
          <w:marRight w:val="0"/>
          <w:marTop w:val="0"/>
          <w:marBottom w:val="0"/>
          <w:divBdr>
            <w:top w:val="none" w:sz="0" w:space="0" w:color="auto"/>
            <w:left w:val="none" w:sz="0" w:space="0" w:color="auto"/>
            <w:bottom w:val="none" w:sz="0" w:space="0" w:color="auto"/>
            <w:right w:val="none" w:sz="0" w:space="0" w:color="auto"/>
          </w:divBdr>
        </w:div>
        <w:div w:id="1710690040">
          <w:marLeft w:val="480"/>
          <w:marRight w:val="0"/>
          <w:marTop w:val="0"/>
          <w:marBottom w:val="0"/>
          <w:divBdr>
            <w:top w:val="none" w:sz="0" w:space="0" w:color="auto"/>
            <w:left w:val="none" w:sz="0" w:space="0" w:color="auto"/>
            <w:bottom w:val="none" w:sz="0" w:space="0" w:color="auto"/>
            <w:right w:val="none" w:sz="0" w:space="0" w:color="auto"/>
          </w:divBdr>
        </w:div>
        <w:div w:id="1095518646">
          <w:marLeft w:val="480"/>
          <w:marRight w:val="0"/>
          <w:marTop w:val="0"/>
          <w:marBottom w:val="0"/>
          <w:divBdr>
            <w:top w:val="none" w:sz="0" w:space="0" w:color="auto"/>
            <w:left w:val="none" w:sz="0" w:space="0" w:color="auto"/>
            <w:bottom w:val="none" w:sz="0" w:space="0" w:color="auto"/>
            <w:right w:val="none" w:sz="0" w:space="0" w:color="auto"/>
          </w:divBdr>
        </w:div>
        <w:div w:id="1522280716">
          <w:marLeft w:val="480"/>
          <w:marRight w:val="0"/>
          <w:marTop w:val="0"/>
          <w:marBottom w:val="0"/>
          <w:divBdr>
            <w:top w:val="none" w:sz="0" w:space="0" w:color="auto"/>
            <w:left w:val="none" w:sz="0" w:space="0" w:color="auto"/>
            <w:bottom w:val="none" w:sz="0" w:space="0" w:color="auto"/>
            <w:right w:val="none" w:sz="0" w:space="0" w:color="auto"/>
          </w:divBdr>
        </w:div>
        <w:div w:id="931281288">
          <w:marLeft w:val="480"/>
          <w:marRight w:val="0"/>
          <w:marTop w:val="0"/>
          <w:marBottom w:val="0"/>
          <w:divBdr>
            <w:top w:val="none" w:sz="0" w:space="0" w:color="auto"/>
            <w:left w:val="none" w:sz="0" w:space="0" w:color="auto"/>
            <w:bottom w:val="none" w:sz="0" w:space="0" w:color="auto"/>
            <w:right w:val="none" w:sz="0" w:space="0" w:color="auto"/>
          </w:divBdr>
        </w:div>
        <w:div w:id="1056705245">
          <w:marLeft w:val="480"/>
          <w:marRight w:val="0"/>
          <w:marTop w:val="0"/>
          <w:marBottom w:val="0"/>
          <w:divBdr>
            <w:top w:val="none" w:sz="0" w:space="0" w:color="auto"/>
            <w:left w:val="none" w:sz="0" w:space="0" w:color="auto"/>
            <w:bottom w:val="none" w:sz="0" w:space="0" w:color="auto"/>
            <w:right w:val="none" w:sz="0" w:space="0" w:color="auto"/>
          </w:divBdr>
        </w:div>
        <w:div w:id="1062217515">
          <w:marLeft w:val="480"/>
          <w:marRight w:val="0"/>
          <w:marTop w:val="0"/>
          <w:marBottom w:val="0"/>
          <w:divBdr>
            <w:top w:val="none" w:sz="0" w:space="0" w:color="auto"/>
            <w:left w:val="none" w:sz="0" w:space="0" w:color="auto"/>
            <w:bottom w:val="none" w:sz="0" w:space="0" w:color="auto"/>
            <w:right w:val="none" w:sz="0" w:space="0" w:color="auto"/>
          </w:divBdr>
        </w:div>
        <w:div w:id="1044141367">
          <w:marLeft w:val="480"/>
          <w:marRight w:val="0"/>
          <w:marTop w:val="0"/>
          <w:marBottom w:val="0"/>
          <w:divBdr>
            <w:top w:val="none" w:sz="0" w:space="0" w:color="auto"/>
            <w:left w:val="none" w:sz="0" w:space="0" w:color="auto"/>
            <w:bottom w:val="none" w:sz="0" w:space="0" w:color="auto"/>
            <w:right w:val="none" w:sz="0" w:space="0" w:color="auto"/>
          </w:divBdr>
        </w:div>
        <w:div w:id="1291935759">
          <w:marLeft w:val="480"/>
          <w:marRight w:val="0"/>
          <w:marTop w:val="0"/>
          <w:marBottom w:val="0"/>
          <w:divBdr>
            <w:top w:val="none" w:sz="0" w:space="0" w:color="auto"/>
            <w:left w:val="none" w:sz="0" w:space="0" w:color="auto"/>
            <w:bottom w:val="none" w:sz="0" w:space="0" w:color="auto"/>
            <w:right w:val="none" w:sz="0" w:space="0" w:color="auto"/>
          </w:divBdr>
        </w:div>
        <w:div w:id="1309625090">
          <w:marLeft w:val="480"/>
          <w:marRight w:val="0"/>
          <w:marTop w:val="0"/>
          <w:marBottom w:val="0"/>
          <w:divBdr>
            <w:top w:val="none" w:sz="0" w:space="0" w:color="auto"/>
            <w:left w:val="none" w:sz="0" w:space="0" w:color="auto"/>
            <w:bottom w:val="none" w:sz="0" w:space="0" w:color="auto"/>
            <w:right w:val="none" w:sz="0" w:space="0" w:color="auto"/>
          </w:divBdr>
        </w:div>
        <w:div w:id="561596490">
          <w:marLeft w:val="480"/>
          <w:marRight w:val="0"/>
          <w:marTop w:val="0"/>
          <w:marBottom w:val="0"/>
          <w:divBdr>
            <w:top w:val="none" w:sz="0" w:space="0" w:color="auto"/>
            <w:left w:val="none" w:sz="0" w:space="0" w:color="auto"/>
            <w:bottom w:val="none" w:sz="0" w:space="0" w:color="auto"/>
            <w:right w:val="none" w:sz="0" w:space="0" w:color="auto"/>
          </w:divBdr>
        </w:div>
        <w:div w:id="1587300752">
          <w:marLeft w:val="480"/>
          <w:marRight w:val="0"/>
          <w:marTop w:val="0"/>
          <w:marBottom w:val="0"/>
          <w:divBdr>
            <w:top w:val="none" w:sz="0" w:space="0" w:color="auto"/>
            <w:left w:val="none" w:sz="0" w:space="0" w:color="auto"/>
            <w:bottom w:val="none" w:sz="0" w:space="0" w:color="auto"/>
            <w:right w:val="none" w:sz="0" w:space="0" w:color="auto"/>
          </w:divBdr>
        </w:div>
        <w:div w:id="752361889">
          <w:marLeft w:val="480"/>
          <w:marRight w:val="0"/>
          <w:marTop w:val="0"/>
          <w:marBottom w:val="0"/>
          <w:divBdr>
            <w:top w:val="none" w:sz="0" w:space="0" w:color="auto"/>
            <w:left w:val="none" w:sz="0" w:space="0" w:color="auto"/>
            <w:bottom w:val="none" w:sz="0" w:space="0" w:color="auto"/>
            <w:right w:val="none" w:sz="0" w:space="0" w:color="auto"/>
          </w:divBdr>
        </w:div>
        <w:div w:id="896628908">
          <w:marLeft w:val="480"/>
          <w:marRight w:val="0"/>
          <w:marTop w:val="0"/>
          <w:marBottom w:val="0"/>
          <w:divBdr>
            <w:top w:val="none" w:sz="0" w:space="0" w:color="auto"/>
            <w:left w:val="none" w:sz="0" w:space="0" w:color="auto"/>
            <w:bottom w:val="none" w:sz="0" w:space="0" w:color="auto"/>
            <w:right w:val="none" w:sz="0" w:space="0" w:color="auto"/>
          </w:divBdr>
        </w:div>
        <w:div w:id="391468756">
          <w:marLeft w:val="480"/>
          <w:marRight w:val="0"/>
          <w:marTop w:val="0"/>
          <w:marBottom w:val="0"/>
          <w:divBdr>
            <w:top w:val="none" w:sz="0" w:space="0" w:color="auto"/>
            <w:left w:val="none" w:sz="0" w:space="0" w:color="auto"/>
            <w:bottom w:val="none" w:sz="0" w:space="0" w:color="auto"/>
            <w:right w:val="none" w:sz="0" w:space="0" w:color="auto"/>
          </w:divBdr>
        </w:div>
        <w:div w:id="733356250">
          <w:marLeft w:val="480"/>
          <w:marRight w:val="0"/>
          <w:marTop w:val="0"/>
          <w:marBottom w:val="0"/>
          <w:divBdr>
            <w:top w:val="none" w:sz="0" w:space="0" w:color="auto"/>
            <w:left w:val="none" w:sz="0" w:space="0" w:color="auto"/>
            <w:bottom w:val="none" w:sz="0" w:space="0" w:color="auto"/>
            <w:right w:val="none" w:sz="0" w:space="0" w:color="auto"/>
          </w:divBdr>
        </w:div>
        <w:div w:id="1468088215">
          <w:marLeft w:val="480"/>
          <w:marRight w:val="0"/>
          <w:marTop w:val="0"/>
          <w:marBottom w:val="0"/>
          <w:divBdr>
            <w:top w:val="none" w:sz="0" w:space="0" w:color="auto"/>
            <w:left w:val="none" w:sz="0" w:space="0" w:color="auto"/>
            <w:bottom w:val="none" w:sz="0" w:space="0" w:color="auto"/>
            <w:right w:val="none" w:sz="0" w:space="0" w:color="auto"/>
          </w:divBdr>
        </w:div>
        <w:div w:id="695034572">
          <w:marLeft w:val="480"/>
          <w:marRight w:val="0"/>
          <w:marTop w:val="0"/>
          <w:marBottom w:val="0"/>
          <w:divBdr>
            <w:top w:val="none" w:sz="0" w:space="0" w:color="auto"/>
            <w:left w:val="none" w:sz="0" w:space="0" w:color="auto"/>
            <w:bottom w:val="none" w:sz="0" w:space="0" w:color="auto"/>
            <w:right w:val="none" w:sz="0" w:space="0" w:color="auto"/>
          </w:divBdr>
        </w:div>
        <w:div w:id="1059286430">
          <w:marLeft w:val="480"/>
          <w:marRight w:val="0"/>
          <w:marTop w:val="0"/>
          <w:marBottom w:val="0"/>
          <w:divBdr>
            <w:top w:val="none" w:sz="0" w:space="0" w:color="auto"/>
            <w:left w:val="none" w:sz="0" w:space="0" w:color="auto"/>
            <w:bottom w:val="none" w:sz="0" w:space="0" w:color="auto"/>
            <w:right w:val="none" w:sz="0" w:space="0" w:color="auto"/>
          </w:divBdr>
        </w:div>
        <w:div w:id="1785691928">
          <w:marLeft w:val="480"/>
          <w:marRight w:val="0"/>
          <w:marTop w:val="0"/>
          <w:marBottom w:val="0"/>
          <w:divBdr>
            <w:top w:val="none" w:sz="0" w:space="0" w:color="auto"/>
            <w:left w:val="none" w:sz="0" w:space="0" w:color="auto"/>
            <w:bottom w:val="none" w:sz="0" w:space="0" w:color="auto"/>
            <w:right w:val="none" w:sz="0" w:space="0" w:color="auto"/>
          </w:divBdr>
        </w:div>
        <w:div w:id="1669285008">
          <w:marLeft w:val="480"/>
          <w:marRight w:val="0"/>
          <w:marTop w:val="0"/>
          <w:marBottom w:val="0"/>
          <w:divBdr>
            <w:top w:val="none" w:sz="0" w:space="0" w:color="auto"/>
            <w:left w:val="none" w:sz="0" w:space="0" w:color="auto"/>
            <w:bottom w:val="none" w:sz="0" w:space="0" w:color="auto"/>
            <w:right w:val="none" w:sz="0" w:space="0" w:color="auto"/>
          </w:divBdr>
        </w:div>
        <w:div w:id="1370490648">
          <w:marLeft w:val="480"/>
          <w:marRight w:val="0"/>
          <w:marTop w:val="0"/>
          <w:marBottom w:val="0"/>
          <w:divBdr>
            <w:top w:val="none" w:sz="0" w:space="0" w:color="auto"/>
            <w:left w:val="none" w:sz="0" w:space="0" w:color="auto"/>
            <w:bottom w:val="none" w:sz="0" w:space="0" w:color="auto"/>
            <w:right w:val="none" w:sz="0" w:space="0" w:color="auto"/>
          </w:divBdr>
        </w:div>
        <w:div w:id="1031959006">
          <w:marLeft w:val="480"/>
          <w:marRight w:val="0"/>
          <w:marTop w:val="0"/>
          <w:marBottom w:val="0"/>
          <w:divBdr>
            <w:top w:val="none" w:sz="0" w:space="0" w:color="auto"/>
            <w:left w:val="none" w:sz="0" w:space="0" w:color="auto"/>
            <w:bottom w:val="none" w:sz="0" w:space="0" w:color="auto"/>
            <w:right w:val="none" w:sz="0" w:space="0" w:color="auto"/>
          </w:divBdr>
        </w:div>
        <w:div w:id="1957637601">
          <w:marLeft w:val="480"/>
          <w:marRight w:val="0"/>
          <w:marTop w:val="0"/>
          <w:marBottom w:val="0"/>
          <w:divBdr>
            <w:top w:val="none" w:sz="0" w:space="0" w:color="auto"/>
            <w:left w:val="none" w:sz="0" w:space="0" w:color="auto"/>
            <w:bottom w:val="none" w:sz="0" w:space="0" w:color="auto"/>
            <w:right w:val="none" w:sz="0" w:space="0" w:color="auto"/>
          </w:divBdr>
        </w:div>
        <w:div w:id="353701231">
          <w:marLeft w:val="480"/>
          <w:marRight w:val="0"/>
          <w:marTop w:val="0"/>
          <w:marBottom w:val="0"/>
          <w:divBdr>
            <w:top w:val="none" w:sz="0" w:space="0" w:color="auto"/>
            <w:left w:val="none" w:sz="0" w:space="0" w:color="auto"/>
            <w:bottom w:val="none" w:sz="0" w:space="0" w:color="auto"/>
            <w:right w:val="none" w:sz="0" w:space="0" w:color="auto"/>
          </w:divBdr>
        </w:div>
        <w:div w:id="1570993856">
          <w:marLeft w:val="480"/>
          <w:marRight w:val="0"/>
          <w:marTop w:val="0"/>
          <w:marBottom w:val="0"/>
          <w:divBdr>
            <w:top w:val="none" w:sz="0" w:space="0" w:color="auto"/>
            <w:left w:val="none" w:sz="0" w:space="0" w:color="auto"/>
            <w:bottom w:val="none" w:sz="0" w:space="0" w:color="auto"/>
            <w:right w:val="none" w:sz="0" w:space="0" w:color="auto"/>
          </w:divBdr>
        </w:div>
        <w:div w:id="1635792763">
          <w:marLeft w:val="480"/>
          <w:marRight w:val="0"/>
          <w:marTop w:val="0"/>
          <w:marBottom w:val="0"/>
          <w:divBdr>
            <w:top w:val="none" w:sz="0" w:space="0" w:color="auto"/>
            <w:left w:val="none" w:sz="0" w:space="0" w:color="auto"/>
            <w:bottom w:val="none" w:sz="0" w:space="0" w:color="auto"/>
            <w:right w:val="none" w:sz="0" w:space="0" w:color="auto"/>
          </w:divBdr>
        </w:div>
        <w:div w:id="333844770">
          <w:marLeft w:val="480"/>
          <w:marRight w:val="0"/>
          <w:marTop w:val="0"/>
          <w:marBottom w:val="0"/>
          <w:divBdr>
            <w:top w:val="none" w:sz="0" w:space="0" w:color="auto"/>
            <w:left w:val="none" w:sz="0" w:space="0" w:color="auto"/>
            <w:bottom w:val="none" w:sz="0" w:space="0" w:color="auto"/>
            <w:right w:val="none" w:sz="0" w:space="0" w:color="auto"/>
          </w:divBdr>
        </w:div>
        <w:div w:id="1209031238">
          <w:marLeft w:val="480"/>
          <w:marRight w:val="0"/>
          <w:marTop w:val="0"/>
          <w:marBottom w:val="0"/>
          <w:divBdr>
            <w:top w:val="none" w:sz="0" w:space="0" w:color="auto"/>
            <w:left w:val="none" w:sz="0" w:space="0" w:color="auto"/>
            <w:bottom w:val="none" w:sz="0" w:space="0" w:color="auto"/>
            <w:right w:val="none" w:sz="0" w:space="0" w:color="auto"/>
          </w:divBdr>
        </w:div>
        <w:div w:id="1212032139">
          <w:marLeft w:val="480"/>
          <w:marRight w:val="0"/>
          <w:marTop w:val="0"/>
          <w:marBottom w:val="0"/>
          <w:divBdr>
            <w:top w:val="none" w:sz="0" w:space="0" w:color="auto"/>
            <w:left w:val="none" w:sz="0" w:space="0" w:color="auto"/>
            <w:bottom w:val="none" w:sz="0" w:space="0" w:color="auto"/>
            <w:right w:val="none" w:sz="0" w:space="0" w:color="auto"/>
          </w:divBdr>
        </w:div>
        <w:div w:id="188102661">
          <w:marLeft w:val="480"/>
          <w:marRight w:val="0"/>
          <w:marTop w:val="0"/>
          <w:marBottom w:val="0"/>
          <w:divBdr>
            <w:top w:val="none" w:sz="0" w:space="0" w:color="auto"/>
            <w:left w:val="none" w:sz="0" w:space="0" w:color="auto"/>
            <w:bottom w:val="none" w:sz="0" w:space="0" w:color="auto"/>
            <w:right w:val="none" w:sz="0" w:space="0" w:color="auto"/>
          </w:divBdr>
        </w:div>
        <w:div w:id="1045986378">
          <w:marLeft w:val="480"/>
          <w:marRight w:val="0"/>
          <w:marTop w:val="0"/>
          <w:marBottom w:val="0"/>
          <w:divBdr>
            <w:top w:val="none" w:sz="0" w:space="0" w:color="auto"/>
            <w:left w:val="none" w:sz="0" w:space="0" w:color="auto"/>
            <w:bottom w:val="none" w:sz="0" w:space="0" w:color="auto"/>
            <w:right w:val="none" w:sz="0" w:space="0" w:color="auto"/>
          </w:divBdr>
        </w:div>
        <w:div w:id="1564683235">
          <w:marLeft w:val="480"/>
          <w:marRight w:val="0"/>
          <w:marTop w:val="0"/>
          <w:marBottom w:val="0"/>
          <w:divBdr>
            <w:top w:val="none" w:sz="0" w:space="0" w:color="auto"/>
            <w:left w:val="none" w:sz="0" w:space="0" w:color="auto"/>
            <w:bottom w:val="none" w:sz="0" w:space="0" w:color="auto"/>
            <w:right w:val="none" w:sz="0" w:space="0" w:color="auto"/>
          </w:divBdr>
        </w:div>
        <w:div w:id="1202398986">
          <w:marLeft w:val="480"/>
          <w:marRight w:val="0"/>
          <w:marTop w:val="0"/>
          <w:marBottom w:val="0"/>
          <w:divBdr>
            <w:top w:val="none" w:sz="0" w:space="0" w:color="auto"/>
            <w:left w:val="none" w:sz="0" w:space="0" w:color="auto"/>
            <w:bottom w:val="none" w:sz="0" w:space="0" w:color="auto"/>
            <w:right w:val="none" w:sz="0" w:space="0" w:color="auto"/>
          </w:divBdr>
        </w:div>
        <w:div w:id="1009528731">
          <w:marLeft w:val="480"/>
          <w:marRight w:val="0"/>
          <w:marTop w:val="0"/>
          <w:marBottom w:val="0"/>
          <w:divBdr>
            <w:top w:val="none" w:sz="0" w:space="0" w:color="auto"/>
            <w:left w:val="none" w:sz="0" w:space="0" w:color="auto"/>
            <w:bottom w:val="none" w:sz="0" w:space="0" w:color="auto"/>
            <w:right w:val="none" w:sz="0" w:space="0" w:color="auto"/>
          </w:divBdr>
        </w:div>
        <w:div w:id="1494250394">
          <w:marLeft w:val="480"/>
          <w:marRight w:val="0"/>
          <w:marTop w:val="0"/>
          <w:marBottom w:val="0"/>
          <w:divBdr>
            <w:top w:val="none" w:sz="0" w:space="0" w:color="auto"/>
            <w:left w:val="none" w:sz="0" w:space="0" w:color="auto"/>
            <w:bottom w:val="none" w:sz="0" w:space="0" w:color="auto"/>
            <w:right w:val="none" w:sz="0" w:space="0" w:color="auto"/>
          </w:divBdr>
        </w:div>
        <w:div w:id="88040353">
          <w:marLeft w:val="480"/>
          <w:marRight w:val="0"/>
          <w:marTop w:val="0"/>
          <w:marBottom w:val="0"/>
          <w:divBdr>
            <w:top w:val="none" w:sz="0" w:space="0" w:color="auto"/>
            <w:left w:val="none" w:sz="0" w:space="0" w:color="auto"/>
            <w:bottom w:val="none" w:sz="0" w:space="0" w:color="auto"/>
            <w:right w:val="none" w:sz="0" w:space="0" w:color="auto"/>
          </w:divBdr>
        </w:div>
        <w:div w:id="784234067">
          <w:marLeft w:val="480"/>
          <w:marRight w:val="0"/>
          <w:marTop w:val="0"/>
          <w:marBottom w:val="0"/>
          <w:divBdr>
            <w:top w:val="none" w:sz="0" w:space="0" w:color="auto"/>
            <w:left w:val="none" w:sz="0" w:space="0" w:color="auto"/>
            <w:bottom w:val="none" w:sz="0" w:space="0" w:color="auto"/>
            <w:right w:val="none" w:sz="0" w:space="0" w:color="auto"/>
          </w:divBdr>
        </w:div>
        <w:div w:id="205993491">
          <w:marLeft w:val="480"/>
          <w:marRight w:val="0"/>
          <w:marTop w:val="0"/>
          <w:marBottom w:val="0"/>
          <w:divBdr>
            <w:top w:val="none" w:sz="0" w:space="0" w:color="auto"/>
            <w:left w:val="none" w:sz="0" w:space="0" w:color="auto"/>
            <w:bottom w:val="none" w:sz="0" w:space="0" w:color="auto"/>
            <w:right w:val="none" w:sz="0" w:space="0" w:color="auto"/>
          </w:divBdr>
        </w:div>
        <w:div w:id="333849666">
          <w:marLeft w:val="480"/>
          <w:marRight w:val="0"/>
          <w:marTop w:val="0"/>
          <w:marBottom w:val="0"/>
          <w:divBdr>
            <w:top w:val="none" w:sz="0" w:space="0" w:color="auto"/>
            <w:left w:val="none" w:sz="0" w:space="0" w:color="auto"/>
            <w:bottom w:val="none" w:sz="0" w:space="0" w:color="auto"/>
            <w:right w:val="none" w:sz="0" w:space="0" w:color="auto"/>
          </w:divBdr>
        </w:div>
        <w:div w:id="495069391">
          <w:marLeft w:val="480"/>
          <w:marRight w:val="0"/>
          <w:marTop w:val="0"/>
          <w:marBottom w:val="0"/>
          <w:divBdr>
            <w:top w:val="none" w:sz="0" w:space="0" w:color="auto"/>
            <w:left w:val="none" w:sz="0" w:space="0" w:color="auto"/>
            <w:bottom w:val="none" w:sz="0" w:space="0" w:color="auto"/>
            <w:right w:val="none" w:sz="0" w:space="0" w:color="auto"/>
          </w:divBdr>
        </w:div>
        <w:div w:id="812718437">
          <w:marLeft w:val="480"/>
          <w:marRight w:val="0"/>
          <w:marTop w:val="0"/>
          <w:marBottom w:val="0"/>
          <w:divBdr>
            <w:top w:val="none" w:sz="0" w:space="0" w:color="auto"/>
            <w:left w:val="none" w:sz="0" w:space="0" w:color="auto"/>
            <w:bottom w:val="none" w:sz="0" w:space="0" w:color="auto"/>
            <w:right w:val="none" w:sz="0" w:space="0" w:color="auto"/>
          </w:divBdr>
        </w:div>
        <w:div w:id="1013461830">
          <w:marLeft w:val="480"/>
          <w:marRight w:val="0"/>
          <w:marTop w:val="0"/>
          <w:marBottom w:val="0"/>
          <w:divBdr>
            <w:top w:val="none" w:sz="0" w:space="0" w:color="auto"/>
            <w:left w:val="none" w:sz="0" w:space="0" w:color="auto"/>
            <w:bottom w:val="none" w:sz="0" w:space="0" w:color="auto"/>
            <w:right w:val="none" w:sz="0" w:space="0" w:color="auto"/>
          </w:divBdr>
        </w:div>
        <w:div w:id="386413651">
          <w:marLeft w:val="480"/>
          <w:marRight w:val="0"/>
          <w:marTop w:val="0"/>
          <w:marBottom w:val="0"/>
          <w:divBdr>
            <w:top w:val="none" w:sz="0" w:space="0" w:color="auto"/>
            <w:left w:val="none" w:sz="0" w:space="0" w:color="auto"/>
            <w:bottom w:val="none" w:sz="0" w:space="0" w:color="auto"/>
            <w:right w:val="none" w:sz="0" w:space="0" w:color="auto"/>
          </w:divBdr>
        </w:div>
        <w:div w:id="1578857131">
          <w:marLeft w:val="480"/>
          <w:marRight w:val="0"/>
          <w:marTop w:val="0"/>
          <w:marBottom w:val="0"/>
          <w:divBdr>
            <w:top w:val="none" w:sz="0" w:space="0" w:color="auto"/>
            <w:left w:val="none" w:sz="0" w:space="0" w:color="auto"/>
            <w:bottom w:val="none" w:sz="0" w:space="0" w:color="auto"/>
            <w:right w:val="none" w:sz="0" w:space="0" w:color="auto"/>
          </w:divBdr>
        </w:div>
        <w:div w:id="924995782">
          <w:marLeft w:val="480"/>
          <w:marRight w:val="0"/>
          <w:marTop w:val="0"/>
          <w:marBottom w:val="0"/>
          <w:divBdr>
            <w:top w:val="none" w:sz="0" w:space="0" w:color="auto"/>
            <w:left w:val="none" w:sz="0" w:space="0" w:color="auto"/>
            <w:bottom w:val="none" w:sz="0" w:space="0" w:color="auto"/>
            <w:right w:val="none" w:sz="0" w:space="0" w:color="auto"/>
          </w:divBdr>
        </w:div>
        <w:div w:id="1823229923">
          <w:marLeft w:val="480"/>
          <w:marRight w:val="0"/>
          <w:marTop w:val="0"/>
          <w:marBottom w:val="0"/>
          <w:divBdr>
            <w:top w:val="none" w:sz="0" w:space="0" w:color="auto"/>
            <w:left w:val="none" w:sz="0" w:space="0" w:color="auto"/>
            <w:bottom w:val="none" w:sz="0" w:space="0" w:color="auto"/>
            <w:right w:val="none" w:sz="0" w:space="0" w:color="auto"/>
          </w:divBdr>
        </w:div>
        <w:div w:id="2031829221">
          <w:marLeft w:val="480"/>
          <w:marRight w:val="0"/>
          <w:marTop w:val="0"/>
          <w:marBottom w:val="0"/>
          <w:divBdr>
            <w:top w:val="none" w:sz="0" w:space="0" w:color="auto"/>
            <w:left w:val="none" w:sz="0" w:space="0" w:color="auto"/>
            <w:bottom w:val="none" w:sz="0" w:space="0" w:color="auto"/>
            <w:right w:val="none" w:sz="0" w:space="0" w:color="auto"/>
          </w:divBdr>
        </w:div>
        <w:div w:id="809247143">
          <w:marLeft w:val="480"/>
          <w:marRight w:val="0"/>
          <w:marTop w:val="0"/>
          <w:marBottom w:val="0"/>
          <w:divBdr>
            <w:top w:val="none" w:sz="0" w:space="0" w:color="auto"/>
            <w:left w:val="none" w:sz="0" w:space="0" w:color="auto"/>
            <w:bottom w:val="none" w:sz="0" w:space="0" w:color="auto"/>
            <w:right w:val="none" w:sz="0" w:space="0" w:color="auto"/>
          </w:divBdr>
        </w:div>
        <w:div w:id="534464321">
          <w:marLeft w:val="480"/>
          <w:marRight w:val="0"/>
          <w:marTop w:val="0"/>
          <w:marBottom w:val="0"/>
          <w:divBdr>
            <w:top w:val="none" w:sz="0" w:space="0" w:color="auto"/>
            <w:left w:val="none" w:sz="0" w:space="0" w:color="auto"/>
            <w:bottom w:val="none" w:sz="0" w:space="0" w:color="auto"/>
            <w:right w:val="none" w:sz="0" w:space="0" w:color="auto"/>
          </w:divBdr>
        </w:div>
        <w:div w:id="942228161">
          <w:marLeft w:val="480"/>
          <w:marRight w:val="0"/>
          <w:marTop w:val="0"/>
          <w:marBottom w:val="0"/>
          <w:divBdr>
            <w:top w:val="none" w:sz="0" w:space="0" w:color="auto"/>
            <w:left w:val="none" w:sz="0" w:space="0" w:color="auto"/>
            <w:bottom w:val="none" w:sz="0" w:space="0" w:color="auto"/>
            <w:right w:val="none" w:sz="0" w:space="0" w:color="auto"/>
          </w:divBdr>
        </w:div>
        <w:div w:id="270163761">
          <w:marLeft w:val="480"/>
          <w:marRight w:val="0"/>
          <w:marTop w:val="0"/>
          <w:marBottom w:val="0"/>
          <w:divBdr>
            <w:top w:val="none" w:sz="0" w:space="0" w:color="auto"/>
            <w:left w:val="none" w:sz="0" w:space="0" w:color="auto"/>
            <w:bottom w:val="none" w:sz="0" w:space="0" w:color="auto"/>
            <w:right w:val="none" w:sz="0" w:space="0" w:color="auto"/>
          </w:divBdr>
        </w:div>
        <w:div w:id="148643575">
          <w:marLeft w:val="480"/>
          <w:marRight w:val="0"/>
          <w:marTop w:val="0"/>
          <w:marBottom w:val="0"/>
          <w:divBdr>
            <w:top w:val="none" w:sz="0" w:space="0" w:color="auto"/>
            <w:left w:val="none" w:sz="0" w:space="0" w:color="auto"/>
            <w:bottom w:val="none" w:sz="0" w:space="0" w:color="auto"/>
            <w:right w:val="none" w:sz="0" w:space="0" w:color="auto"/>
          </w:divBdr>
        </w:div>
        <w:div w:id="2099136135">
          <w:marLeft w:val="480"/>
          <w:marRight w:val="0"/>
          <w:marTop w:val="0"/>
          <w:marBottom w:val="0"/>
          <w:divBdr>
            <w:top w:val="none" w:sz="0" w:space="0" w:color="auto"/>
            <w:left w:val="none" w:sz="0" w:space="0" w:color="auto"/>
            <w:bottom w:val="none" w:sz="0" w:space="0" w:color="auto"/>
            <w:right w:val="none" w:sz="0" w:space="0" w:color="auto"/>
          </w:divBdr>
        </w:div>
        <w:div w:id="1287352814">
          <w:marLeft w:val="480"/>
          <w:marRight w:val="0"/>
          <w:marTop w:val="0"/>
          <w:marBottom w:val="0"/>
          <w:divBdr>
            <w:top w:val="none" w:sz="0" w:space="0" w:color="auto"/>
            <w:left w:val="none" w:sz="0" w:space="0" w:color="auto"/>
            <w:bottom w:val="none" w:sz="0" w:space="0" w:color="auto"/>
            <w:right w:val="none" w:sz="0" w:space="0" w:color="auto"/>
          </w:divBdr>
        </w:div>
        <w:div w:id="1419788191">
          <w:marLeft w:val="480"/>
          <w:marRight w:val="0"/>
          <w:marTop w:val="0"/>
          <w:marBottom w:val="0"/>
          <w:divBdr>
            <w:top w:val="none" w:sz="0" w:space="0" w:color="auto"/>
            <w:left w:val="none" w:sz="0" w:space="0" w:color="auto"/>
            <w:bottom w:val="none" w:sz="0" w:space="0" w:color="auto"/>
            <w:right w:val="none" w:sz="0" w:space="0" w:color="auto"/>
          </w:divBdr>
        </w:div>
        <w:div w:id="1288926714">
          <w:marLeft w:val="480"/>
          <w:marRight w:val="0"/>
          <w:marTop w:val="0"/>
          <w:marBottom w:val="0"/>
          <w:divBdr>
            <w:top w:val="none" w:sz="0" w:space="0" w:color="auto"/>
            <w:left w:val="none" w:sz="0" w:space="0" w:color="auto"/>
            <w:bottom w:val="none" w:sz="0" w:space="0" w:color="auto"/>
            <w:right w:val="none" w:sz="0" w:space="0" w:color="auto"/>
          </w:divBdr>
        </w:div>
        <w:div w:id="401483941">
          <w:marLeft w:val="480"/>
          <w:marRight w:val="0"/>
          <w:marTop w:val="0"/>
          <w:marBottom w:val="0"/>
          <w:divBdr>
            <w:top w:val="none" w:sz="0" w:space="0" w:color="auto"/>
            <w:left w:val="none" w:sz="0" w:space="0" w:color="auto"/>
            <w:bottom w:val="none" w:sz="0" w:space="0" w:color="auto"/>
            <w:right w:val="none" w:sz="0" w:space="0" w:color="auto"/>
          </w:divBdr>
        </w:div>
        <w:div w:id="1372609935">
          <w:marLeft w:val="480"/>
          <w:marRight w:val="0"/>
          <w:marTop w:val="0"/>
          <w:marBottom w:val="0"/>
          <w:divBdr>
            <w:top w:val="none" w:sz="0" w:space="0" w:color="auto"/>
            <w:left w:val="none" w:sz="0" w:space="0" w:color="auto"/>
            <w:bottom w:val="none" w:sz="0" w:space="0" w:color="auto"/>
            <w:right w:val="none" w:sz="0" w:space="0" w:color="auto"/>
          </w:divBdr>
        </w:div>
        <w:div w:id="1793548674">
          <w:marLeft w:val="480"/>
          <w:marRight w:val="0"/>
          <w:marTop w:val="0"/>
          <w:marBottom w:val="0"/>
          <w:divBdr>
            <w:top w:val="none" w:sz="0" w:space="0" w:color="auto"/>
            <w:left w:val="none" w:sz="0" w:space="0" w:color="auto"/>
            <w:bottom w:val="none" w:sz="0" w:space="0" w:color="auto"/>
            <w:right w:val="none" w:sz="0" w:space="0" w:color="auto"/>
          </w:divBdr>
        </w:div>
        <w:div w:id="1740665603">
          <w:marLeft w:val="480"/>
          <w:marRight w:val="0"/>
          <w:marTop w:val="0"/>
          <w:marBottom w:val="0"/>
          <w:divBdr>
            <w:top w:val="none" w:sz="0" w:space="0" w:color="auto"/>
            <w:left w:val="none" w:sz="0" w:space="0" w:color="auto"/>
            <w:bottom w:val="none" w:sz="0" w:space="0" w:color="auto"/>
            <w:right w:val="none" w:sz="0" w:space="0" w:color="auto"/>
          </w:divBdr>
        </w:div>
        <w:div w:id="1690450648">
          <w:marLeft w:val="480"/>
          <w:marRight w:val="0"/>
          <w:marTop w:val="0"/>
          <w:marBottom w:val="0"/>
          <w:divBdr>
            <w:top w:val="none" w:sz="0" w:space="0" w:color="auto"/>
            <w:left w:val="none" w:sz="0" w:space="0" w:color="auto"/>
            <w:bottom w:val="none" w:sz="0" w:space="0" w:color="auto"/>
            <w:right w:val="none" w:sz="0" w:space="0" w:color="auto"/>
          </w:divBdr>
        </w:div>
        <w:div w:id="35737821">
          <w:marLeft w:val="480"/>
          <w:marRight w:val="0"/>
          <w:marTop w:val="0"/>
          <w:marBottom w:val="0"/>
          <w:divBdr>
            <w:top w:val="none" w:sz="0" w:space="0" w:color="auto"/>
            <w:left w:val="none" w:sz="0" w:space="0" w:color="auto"/>
            <w:bottom w:val="none" w:sz="0" w:space="0" w:color="auto"/>
            <w:right w:val="none" w:sz="0" w:space="0" w:color="auto"/>
          </w:divBdr>
        </w:div>
        <w:div w:id="1126437166">
          <w:marLeft w:val="480"/>
          <w:marRight w:val="0"/>
          <w:marTop w:val="0"/>
          <w:marBottom w:val="0"/>
          <w:divBdr>
            <w:top w:val="none" w:sz="0" w:space="0" w:color="auto"/>
            <w:left w:val="none" w:sz="0" w:space="0" w:color="auto"/>
            <w:bottom w:val="none" w:sz="0" w:space="0" w:color="auto"/>
            <w:right w:val="none" w:sz="0" w:space="0" w:color="auto"/>
          </w:divBdr>
        </w:div>
        <w:div w:id="522212171">
          <w:marLeft w:val="480"/>
          <w:marRight w:val="0"/>
          <w:marTop w:val="0"/>
          <w:marBottom w:val="0"/>
          <w:divBdr>
            <w:top w:val="none" w:sz="0" w:space="0" w:color="auto"/>
            <w:left w:val="none" w:sz="0" w:space="0" w:color="auto"/>
            <w:bottom w:val="none" w:sz="0" w:space="0" w:color="auto"/>
            <w:right w:val="none" w:sz="0" w:space="0" w:color="auto"/>
          </w:divBdr>
        </w:div>
        <w:div w:id="110587872">
          <w:marLeft w:val="480"/>
          <w:marRight w:val="0"/>
          <w:marTop w:val="0"/>
          <w:marBottom w:val="0"/>
          <w:divBdr>
            <w:top w:val="none" w:sz="0" w:space="0" w:color="auto"/>
            <w:left w:val="none" w:sz="0" w:space="0" w:color="auto"/>
            <w:bottom w:val="none" w:sz="0" w:space="0" w:color="auto"/>
            <w:right w:val="none" w:sz="0" w:space="0" w:color="auto"/>
          </w:divBdr>
        </w:div>
        <w:div w:id="415784933">
          <w:marLeft w:val="480"/>
          <w:marRight w:val="0"/>
          <w:marTop w:val="0"/>
          <w:marBottom w:val="0"/>
          <w:divBdr>
            <w:top w:val="none" w:sz="0" w:space="0" w:color="auto"/>
            <w:left w:val="none" w:sz="0" w:space="0" w:color="auto"/>
            <w:bottom w:val="none" w:sz="0" w:space="0" w:color="auto"/>
            <w:right w:val="none" w:sz="0" w:space="0" w:color="auto"/>
          </w:divBdr>
        </w:div>
        <w:div w:id="1717849681">
          <w:marLeft w:val="480"/>
          <w:marRight w:val="0"/>
          <w:marTop w:val="0"/>
          <w:marBottom w:val="0"/>
          <w:divBdr>
            <w:top w:val="none" w:sz="0" w:space="0" w:color="auto"/>
            <w:left w:val="none" w:sz="0" w:space="0" w:color="auto"/>
            <w:bottom w:val="none" w:sz="0" w:space="0" w:color="auto"/>
            <w:right w:val="none" w:sz="0" w:space="0" w:color="auto"/>
          </w:divBdr>
        </w:div>
        <w:div w:id="666177209">
          <w:marLeft w:val="480"/>
          <w:marRight w:val="0"/>
          <w:marTop w:val="0"/>
          <w:marBottom w:val="0"/>
          <w:divBdr>
            <w:top w:val="none" w:sz="0" w:space="0" w:color="auto"/>
            <w:left w:val="none" w:sz="0" w:space="0" w:color="auto"/>
            <w:bottom w:val="none" w:sz="0" w:space="0" w:color="auto"/>
            <w:right w:val="none" w:sz="0" w:space="0" w:color="auto"/>
          </w:divBdr>
        </w:div>
      </w:divsChild>
    </w:div>
    <w:div w:id="1829710988">
      <w:bodyDiv w:val="1"/>
      <w:marLeft w:val="0"/>
      <w:marRight w:val="0"/>
      <w:marTop w:val="0"/>
      <w:marBottom w:val="0"/>
      <w:divBdr>
        <w:top w:val="none" w:sz="0" w:space="0" w:color="auto"/>
        <w:left w:val="none" w:sz="0" w:space="0" w:color="auto"/>
        <w:bottom w:val="none" w:sz="0" w:space="0" w:color="auto"/>
        <w:right w:val="none" w:sz="0" w:space="0" w:color="auto"/>
      </w:divBdr>
    </w:div>
    <w:div w:id="1829782907">
      <w:bodyDiv w:val="1"/>
      <w:marLeft w:val="0"/>
      <w:marRight w:val="0"/>
      <w:marTop w:val="0"/>
      <w:marBottom w:val="0"/>
      <w:divBdr>
        <w:top w:val="none" w:sz="0" w:space="0" w:color="auto"/>
        <w:left w:val="none" w:sz="0" w:space="0" w:color="auto"/>
        <w:bottom w:val="none" w:sz="0" w:space="0" w:color="auto"/>
        <w:right w:val="none" w:sz="0" w:space="0" w:color="auto"/>
      </w:divBdr>
    </w:div>
    <w:div w:id="1830711607">
      <w:bodyDiv w:val="1"/>
      <w:marLeft w:val="0"/>
      <w:marRight w:val="0"/>
      <w:marTop w:val="0"/>
      <w:marBottom w:val="0"/>
      <w:divBdr>
        <w:top w:val="none" w:sz="0" w:space="0" w:color="auto"/>
        <w:left w:val="none" w:sz="0" w:space="0" w:color="auto"/>
        <w:bottom w:val="none" w:sz="0" w:space="0" w:color="auto"/>
        <w:right w:val="none" w:sz="0" w:space="0" w:color="auto"/>
      </w:divBdr>
    </w:div>
    <w:div w:id="1831210702">
      <w:bodyDiv w:val="1"/>
      <w:marLeft w:val="0"/>
      <w:marRight w:val="0"/>
      <w:marTop w:val="0"/>
      <w:marBottom w:val="0"/>
      <w:divBdr>
        <w:top w:val="none" w:sz="0" w:space="0" w:color="auto"/>
        <w:left w:val="none" w:sz="0" w:space="0" w:color="auto"/>
        <w:bottom w:val="none" w:sz="0" w:space="0" w:color="auto"/>
        <w:right w:val="none" w:sz="0" w:space="0" w:color="auto"/>
      </w:divBdr>
    </w:div>
    <w:div w:id="1831558922">
      <w:bodyDiv w:val="1"/>
      <w:marLeft w:val="0"/>
      <w:marRight w:val="0"/>
      <w:marTop w:val="0"/>
      <w:marBottom w:val="0"/>
      <w:divBdr>
        <w:top w:val="none" w:sz="0" w:space="0" w:color="auto"/>
        <w:left w:val="none" w:sz="0" w:space="0" w:color="auto"/>
        <w:bottom w:val="none" w:sz="0" w:space="0" w:color="auto"/>
        <w:right w:val="none" w:sz="0" w:space="0" w:color="auto"/>
      </w:divBdr>
    </w:div>
    <w:div w:id="1832522941">
      <w:bodyDiv w:val="1"/>
      <w:marLeft w:val="0"/>
      <w:marRight w:val="0"/>
      <w:marTop w:val="0"/>
      <w:marBottom w:val="0"/>
      <w:divBdr>
        <w:top w:val="none" w:sz="0" w:space="0" w:color="auto"/>
        <w:left w:val="none" w:sz="0" w:space="0" w:color="auto"/>
        <w:bottom w:val="none" w:sz="0" w:space="0" w:color="auto"/>
        <w:right w:val="none" w:sz="0" w:space="0" w:color="auto"/>
      </w:divBdr>
    </w:div>
    <w:div w:id="1832984960">
      <w:bodyDiv w:val="1"/>
      <w:marLeft w:val="0"/>
      <w:marRight w:val="0"/>
      <w:marTop w:val="0"/>
      <w:marBottom w:val="0"/>
      <w:divBdr>
        <w:top w:val="none" w:sz="0" w:space="0" w:color="auto"/>
        <w:left w:val="none" w:sz="0" w:space="0" w:color="auto"/>
        <w:bottom w:val="none" w:sz="0" w:space="0" w:color="auto"/>
        <w:right w:val="none" w:sz="0" w:space="0" w:color="auto"/>
      </w:divBdr>
    </w:div>
    <w:div w:id="1833787845">
      <w:bodyDiv w:val="1"/>
      <w:marLeft w:val="0"/>
      <w:marRight w:val="0"/>
      <w:marTop w:val="0"/>
      <w:marBottom w:val="0"/>
      <w:divBdr>
        <w:top w:val="none" w:sz="0" w:space="0" w:color="auto"/>
        <w:left w:val="none" w:sz="0" w:space="0" w:color="auto"/>
        <w:bottom w:val="none" w:sz="0" w:space="0" w:color="auto"/>
        <w:right w:val="none" w:sz="0" w:space="0" w:color="auto"/>
      </w:divBdr>
    </w:div>
    <w:div w:id="1833837802">
      <w:bodyDiv w:val="1"/>
      <w:marLeft w:val="0"/>
      <w:marRight w:val="0"/>
      <w:marTop w:val="0"/>
      <w:marBottom w:val="0"/>
      <w:divBdr>
        <w:top w:val="none" w:sz="0" w:space="0" w:color="auto"/>
        <w:left w:val="none" w:sz="0" w:space="0" w:color="auto"/>
        <w:bottom w:val="none" w:sz="0" w:space="0" w:color="auto"/>
        <w:right w:val="none" w:sz="0" w:space="0" w:color="auto"/>
      </w:divBdr>
    </w:div>
    <w:div w:id="1833914610">
      <w:bodyDiv w:val="1"/>
      <w:marLeft w:val="0"/>
      <w:marRight w:val="0"/>
      <w:marTop w:val="0"/>
      <w:marBottom w:val="0"/>
      <w:divBdr>
        <w:top w:val="none" w:sz="0" w:space="0" w:color="auto"/>
        <w:left w:val="none" w:sz="0" w:space="0" w:color="auto"/>
        <w:bottom w:val="none" w:sz="0" w:space="0" w:color="auto"/>
        <w:right w:val="none" w:sz="0" w:space="0" w:color="auto"/>
      </w:divBdr>
    </w:div>
    <w:div w:id="1834174145">
      <w:bodyDiv w:val="1"/>
      <w:marLeft w:val="0"/>
      <w:marRight w:val="0"/>
      <w:marTop w:val="0"/>
      <w:marBottom w:val="0"/>
      <w:divBdr>
        <w:top w:val="none" w:sz="0" w:space="0" w:color="auto"/>
        <w:left w:val="none" w:sz="0" w:space="0" w:color="auto"/>
        <w:bottom w:val="none" w:sz="0" w:space="0" w:color="auto"/>
        <w:right w:val="none" w:sz="0" w:space="0" w:color="auto"/>
      </w:divBdr>
    </w:div>
    <w:div w:id="1834374433">
      <w:bodyDiv w:val="1"/>
      <w:marLeft w:val="0"/>
      <w:marRight w:val="0"/>
      <w:marTop w:val="0"/>
      <w:marBottom w:val="0"/>
      <w:divBdr>
        <w:top w:val="none" w:sz="0" w:space="0" w:color="auto"/>
        <w:left w:val="none" w:sz="0" w:space="0" w:color="auto"/>
        <w:bottom w:val="none" w:sz="0" w:space="0" w:color="auto"/>
        <w:right w:val="none" w:sz="0" w:space="0" w:color="auto"/>
      </w:divBdr>
    </w:div>
    <w:div w:id="1836145354">
      <w:bodyDiv w:val="1"/>
      <w:marLeft w:val="0"/>
      <w:marRight w:val="0"/>
      <w:marTop w:val="0"/>
      <w:marBottom w:val="0"/>
      <w:divBdr>
        <w:top w:val="none" w:sz="0" w:space="0" w:color="auto"/>
        <w:left w:val="none" w:sz="0" w:space="0" w:color="auto"/>
        <w:bottom w:val="none" w:sz="0" w:space="0" w:color="auto"/>
        <w:right w:val="none" w:sz="0" w:space="0" w:color="auto"/>
      </w:divBdr>
    </w:div>
    <w:div w:id="1836333893">
      <w:bodyDiv w:val="1"/>
      <w:marLeft w:val="0"/>
      <w:marRight w:val="0"/>
      <w:marTop w:val="0"/>
      <w:marBottom w:val="0"/>
      <w:divBdr>
        <w:top w:val="none" w:sz="0" w:space="0" w:color="auto"/>
        <w:left w:val="none" w:sz="0" w:space="0" w:color="auto"/>
        <w:bottom w:val="none" w:sz="0" w:space="0" w:color="auto"/>
        <w:right w:val="none" w:sz="0" w:space="0" w:color="auto"/>
      </w:divBdr>
    </w:div>
    <w:div w:id="1836913308">
      <w:bodyDiv w:val="1"/>
      <w:marLeft w:val="0"/>
      <w:marRight w:val="0"/>
      <w:marTop w:val="0"/>
      <w:marBottom w:val="0"/>
      <w:divBdr>
        <w:top w:val="none" w:sz="0" w:space="0" w:color="auto"/>
        <w:left w:val="none" w:sz="0" w:space="0" w:color="auto"/>
        <w:bottom w:val="none" w:sz="0" w:space="0" w:color="auto"/>
        <w:right w:val="none" w:sz="0" w:space="0" w:color="auto"/>
      </w:divBdr>
    </w:div>
    <w:div w:id="1837188268">
      <w:bodyDiv w:val="1"/>
      <w:marLeft w:val="0"/>
      <w:marRight w:val="0"/>
      <w:marTop w:val="0"/>
      <w:marBottom w:val="0"/>
      <w:divBdr>
        <w:top w:val="none" w:sz="0" w:space="0" w:color="auto"/>
        <w:left w:val="none" w:sz="0" w:space="0" w:color="auto"/>
        <w:bottom w:val="none" w:sz="0" w:space="0" w:color="auto"/>
        <w:right w:val="none" w:sz="0" w:space="0" w:color="auto"/>
      </w:divBdr>
    </w:div>
    <w:div w:id="1838225114">
      <w:bodyDiv w:val="1"/>
      <w:marLeft w:val="0"/>
      <w:marRight w:val="0"/>
      <w:marTop w:val="0"/>
      <w:marBottom w:val="0"/>
      <w:divBdr>
        <w:top w:val="none" w:sz="0" w:space="0" w:color="auto"/>
        <w:left w:val="none" w:sz="0" w:space="0" w:color="auto"/>
        <w:bottom w:val="none" w:sz="0" w:space="0" w:color="auto"/>
        <w:right w:val="none" w:sz="0" w:space="0" w:color="auto"/>
      </w:divBdr>
    </w:div>
    <w:div w:id="1838299544">
      <w:bodyDiv w:val="1"/>
      <w:marLeft w:val="0"/>
      <w:marRight w:val="0"/>
      <w:marTop w:val="0"/>
      <w:marBottom w:val="0"/>
      <w:divBdr>
        <w:top w:val="none" w:sz="0" w:space="0" w:color="auto"/>
        <w:left w:val="none" w:sz="0" w:space="0" w:color="auto"/>
        <w:bottom w:val="none" w:sz="0" w:space="0" w:color="auto"/>
        <w:right w:val="none" w:sz="0" w:space="0" w:color="auto"/>
      </w:divBdr>
    </w:div>
    <w:div w:id="1838838769">
      <w:bodyDiv w:val="1"/>
      <w:marLeft w:val="0"/>
      <w:marRight w:val="0"/>
      <w:marTop w:val="0"/>
      <w:marBottom w:val="0"/>
      <w:divBdr>
        <w:top w:val="none" w:sz="0" w:space="0" w:color="auto"/>
        <w:left w:val="none" w:sz="0" w:space="0" w:color="auto"/>
        <w:bottom w:val="none" w:sz="0" w:space="0" w:color="auto"/>
        <w:right w:val="none" w:sz="0" w:space="0" w:color="auto"/>
      </w:divBdr>
    </w:div>
    <w:div w:id="1839153372">
      <w:bodyDiv w:val="1"/>
      <w:marLeft w:val="0"/>
      <w:marRight w:val="0"/>
      <w:marTop w:val="0"/>
      <w:marBottom w:val="0"/>
      <w:divBdr>
        <w:top w:val="none" w:sz="0" w:space="0" w:color="auto"/>
        <w:left w:val="none" w:sz="0" w:space="0" w:color="auto"/>
        <w:bottom w:val="none" w:sz="0" w:space="0" w:color="auto"/>
        <w:right w:val="none" w:sz="0" w:space="0" w:color="auto"/>
      </w:divBdr>
    </w:div>
    <w:div w:id="1839299486">
      <w:bodyDiv w:val="1"/>
      <w:marLeft w:val="0"/>
      <w:marRight w:val="0"/>
      <w:marTop w:val="0"/>
      <w:marBottom w:val="0"/>
      <w:divBdr>
        <w:top w:val="none" w:sz="0" w:space="0" w:color="auto"/>
        <w:left w:val="none" w:sz="0" w:space="0" w:color="auto"/>
        <w:bottom w:val="none" w:sz="0" w:space="0" w:color="auto"/>
        <w:right w:val="none" w:sz="0" w:space="0" w:color="auto"/>
      </w:divBdr>
    </w:div>
    <w:div w:id="1841770994">
      <w:bodyDiv w:val="1"/>
      <w:marLeft w:val="0"/>
      <w:marRight w:val="0"/>
      <w:marTop w:val="0"/>
      <w:marBottom w:val="0"/>
      <w:divBdr>
        <w:top w:val="none" w:sz="0" w:space="0" w:color="auto"/>
        <w:left w:val="none" w:sz="0" w:space="0" w:color="auto"/>
        <w:bottom w:val="none" w:sz="0" w:space="0" w:color="auto"/>
        <w:right w:val="none" w:sz="0" w:space="0" w:color="auto"/>
      </w:divBdr>
    </w:div>
    <w:div w:id="1843625114">
      <w:bodyDiv w:val="1"/>
      <w:marLeft w:val="0"/>
      <w:marRight w:val="0"/>
      <w:marTop w:val="0"/>
      <w:marBottom w:val="0"/>
      <w:divBdr>
        <w:top w:val="none" w:sz="0" w:space="0" w:color="auto"/>
        <w:left w:val="none" w:sz="0" w:space="0" w:color="auto"/>
        <w:bottom w:val="none" w:sz="0" w:space="0" w:color="auto"/>
        <w:right w:val="none" w:sz="0" w:space="0" w:color="auto"/>
      </w:divBdr>
    </w:div>
    <w:div w:id="1844586540">
      <w:bodyDiv w:val="1"/>
      <w:marLeft w:val="0"/>
      <w:marRight w:val="0"/>
      <w:marTop w:val="0"/>
      <w:marBottom w:val="0"/>
      <w:divBdr>
        <w:top w:val="none" w:sz="0" w:space="0" w:color="auto"/>
        <w:left w:val="none" w:sz="0" w:space="0" w:color="auto"/>
        <w:bottom w:val="none" w:sz="0" w:space="0" w:color="auto"/>
        <w:right w:val="none" w:sz="0" w:space="0" w:color="auto"/>
      </w:divBdr>
    </w:div>
    <w:div w:id="1844976627">
      <w:bodyDiv w:val="1"/>
      <w:marLeft w:val="0"/>
      <w:marRight w:val="0"/>
      <w:marTop w:val="0"/>
      <w:marBottom w:val="0"/>
      <w:divBdr>
        <w:top w:val="none" w:sz="0" w:space="0" w:color="auto"/>
        <w:left w:val="none" w:sz="0" w:space="0" w:color="auto"/>
        <w:bottom w:val="none" w:sz="0" w:space="0" w:color="auto"/>
        <w:right w:val="none" w:sz="0" w:space="0" w:color="auto"/>
      </w:divBdr>
    </w:div>
    <w:div w:id="1845394505">
      <w:bodyDiv w:val="1"/>
      <w:marLeft w:val="0"/>
      <w:marRight w:val="0"/>
      <w:marTop w:val="0"/>
      <w:marBottom w:val="0"/>
      <w:divBdr>
        <w:top w:val="none" w:sz="0" w:space="0" w:color="auto"/>
        <w:left w:val="none" w:sz="0" w:space="0" w:color="auto"/>
        <w:bottom w:val="none" w:sz="0" w:space="0" w:color="auto"/>
        <w:right w:val="none" w:sz="0" w:space="0" w:color="auto"/>
      </w:divBdr>
    </w:div>
    <w:div w:id="1845700750">
      <w:bodyDiv w:val="1"/>
      <w:marLeft w:val="0"/>
      <w:marRight w:val="0"/>
      <w:marTop w:val="0"/>
      <w:marBottom w:val="0"/>
      <w:divBdr>
        <w:top w:val="none" w:sz="0" w:space="0" w:color="auto"/>
        <w:left w:val="none" w:sz="0" w:space="0" w:color="auto"/>
        <w:bottom w:val="none" w:sz="0" w:space="0" w:color="auto"/>
        <w:right w:val="none" w:sz="0" w:space="0" w:color="auto"/>
      </w:divBdr>
    </w:div>
    <w:div w:id="1845822250">
      <w:bodyDiv w:val="1"/>
      <w:marLeft w:val="0"/>
      <w:marRight w:val="0"/>
      <w:marTop w:val="0"/>
      <w:marBottom w:val="0"/>
      <w:divBdr>
        <w:top w:val="none" w:sz="0" w:space="0" w:color="auto"/>
        <w:left w:val="none" w:sz="0" w:space="0" w:color="auto"/>
        <w:bottom w:val="none" w:sz="0" w:space="0" w:color="auto"/>
        <w:right w:val="none" w:sz="0" w:space="0" w:color="auto"/>
      </w:divBdr>
    </w:div>
    <w:div w:id="1846430767">
      <w:bodyDiv w:val="1"/>
      <w:marLeft w:val="0"/>
      <w:marRight w:val="0"/>
      <w:marTop w:val="0"/>
      <w:marBottom w:val="0"/>
      <w:divBdr>
        <w:top w:val="none" w:sz="0" w:space="0" w:color="auto"/>
        <w:left w:val="none" w:sz="0" w:space="0" w:color="auto"/>
        <w:bottom w:val="none" w:sz="0" w:space="0" w:color="auto"/>
        <w:right w:val="none" w:sz="0" w:space="0" w:color="auto"/>
      </w:divBdr>
    </w:div>
    <w:div w:id="1846480201">
      <w:bodyDiv w:val="1"/>
      <w:marLeft w:val="0"/>
      <w:marRight w:val="0"/>
      <w:marTop w:val="0"/>
      <w:marBottom w:val="0"/>
      <w:divBdr>
        <w:top w:val="none" w:sz="0" w:space="0" w:color="auto"/>
        <w:left w:val="none" w:sz="0" w:space="0" w:color="auto"/>
        <w:bottom w:val="none" w:sz="0" w:space="0" w:color="auto"/>
        <w:right w:val="none" w:sz="0" w:space="0" w:color="auto"/>
      </w:divBdr>
    </w:div>
    <w:div w:id="1847134597">
      <w:bodyDiv w:val="1"/>
      <w:marLeft w:val="0"/>
      <w:marRight w:val="0"/>
      <w:marTop w:val="0"/>
      <w:marBottom w:val="0"/>
      <w:divBdr>
        <w:top w:val="none" w:sz="0" w:space="0" w:color="auto"/>
        <w:left w:val="none" w:sz="0" w:space="0" w:color="auto"/>
        <w:bottom w:val="none" w:sz="0" w:space="0" w:color="auto"/>
        <w:right w:val="none" w:sz="0" w:space="0" w:color="auto"/>
      </w:divBdr>
    </w:div>
    <w:div w:id="1848979921">
      <w:bodyDiv w:val="1"/>
      <w:marLeft w:val="0"/>
      <w:marRight w:val="0"/>
      <w:marTop w:val="0"/>
      <w:marBottom w:val="0"/>
      <w:divBdr>
        <w:top w:val="none" w:sz="0" w:space="0" w:color="auto"/>
        <w:left w:val="none" w:sz="0" w:space="0" w:color="auto"/>
        <w:bottom w:val="none" w:sz="0" w:space="0" w:color="auto"/>
        <w:right w:val="none" w:sz="0" w:space="0" w:color="auto"/>
      </w:divBdr>
    </w:div>
    <w:div w:id="1849517520">
      <w:bodyDiv w:val="1"/>
      <w:marLeft w:val="0"/>
      <w:marRight w:val="0"/>
      <w:marTop w:val="0"/>
      <w:marBottom w:val="0"/>
      <w:divBdr>
        <w:top w:val="none" w:sz="0" w:space="0" w:color="auto"/>
        <w:left w:val="none" w:sz="0" w:space="0" w:color="auto"/>
        <w:bottom w:val="none" w:sz="0" w:space="0" w:color="auto"/>
        <w:right w:val="none" w:sz="0" w:space="0" w:color="auto"/>
      </w:divBdr>
    </w:div>
    <w:div w:id="1849558017">
      <w:bodyDiv w:val="1"/>
      <w:marLeft w:val="0"/>
      <w:marRight w:val="0"/>
      <w:marTop w:val="0"/>
      <w:marBottom w:val="0"/>
      <w:divBdr>
        <w:top w:val="none" w:sz="0" w:space="0" w:color="auto"/>
        <w:left w:val="none" w:sz="0" w:space="0" w:color="auto"/>
        <w:bottom w:val="none" w:sz="0" w:space="0" w:color="auto"/>
        <w:right w:val="none" w:sz="0" w:space="0" w:color="auto"/>
      </w:divBdr>
    </w:div>
    <w:div w:id="1850824141">
      <w:bodyDiv w:val="1"/>
      <w:marLeft w:val="0"/>
      <w:marRight w:val="0"/>
      <w:marTop w:val="0"/>
      <w:marBottom w:val="0"/>
      <w:divBdr>
        <w:top w:val="none" w:sz="0" w:space="0" w:color="auto"/>
        <w:left w:val="none" w:sz="0" w:space="0" w:color="auto"/>
        <w:bottom w:val="none" w:sz="0" w:space="0" w:color="auto"/>
        <w:right w:val="none" w:sz="0" w:space="0" w:color="auto"/>
      </w:divBdr>
    </w:div>
    <w:div w:id="1851065189">
      <w:bodyDiv w:val="1"/>
      <w:marLeft w:val="0"/>
      <w:marRight w:val="0"/>
      <w:marTop w:val="0"/>
      <w:marBottom w:val="0"/>
      <w:divBdr>
        <w:top w:val="none" w:sz="0" w:space="0" w:color="auto"/>
        <w:left w:val="none" w:sz="0" w:space="0" w:color="auto"/>
        <w:bottom w:val="none" w:sz="0" w:space="0" w:color="auto"/>
        <w:right w:val="none" w:sz="0" w:space="0" w:color="auto"/>
      </w:divBdr>
    </w:div>
    <w:div w:id="1852333103">
      <w:bodyDiv w:val="1"/>
      <w:marLeft w:val="0"/>
      <w:marRight w:val="0"/>
      <w:marTop w:val="0"/>
      <w:marBottom w:val="0"/>
      <w:divBdr>
        <w:top w:val="none" w:sz="0" w:space="0" w:color="auto"/>
        <w:left w:val="none" w:sz="0" w:space="0" w:color="auto"/>
        <w:bottom w:val="none" w:sz="0" w:space="0" w:color="auto"/>
        <w:right w:val="none" w:sz="0" w:space="0" w:color="auto"/>
      </w:divBdr>
    </w:div>
    <w:div w:id="1852407492">
      <w:bodyDiv w:val="1"/>
      <w:marLeft w:val="0"/>
      <w:marRight w:val="0"/>
      <w:marTop w:val="0"/>
      <w:marBottom w:val="0"/>
      <w:divBdr>
        <w:top w:val="none" w:sz="0" w:space="0" w:color="auto"/>
        <w:left w:val="none" w:sz="0" w:space="0" w:color="auto"/>
        <w:bottom w:val="none" w:sz="0" w:space="0" w:color="auto"/>
        <w:right w:val="none" w:sz="0" w:space="0" w:color="auto"/>
      </w:divBdr>
    </w:div>
    <w:div w:id="1852720982">
      <w:bodyDiv w:val="1"/>
      <w:marLeft w:val="0"/>
      <w:marRight w:val="0"/>
      <w:marTop w:val="0"/>
      <w:marBottom w:val="0"/>
      <w:divBdr>
        <w:top w:val="none" w:sz="0" w:space="0" w:color="auto"/>
        <w:left w:val="none" w:sz="0" w:space="0" w:color="auto"/>
        <w:bottom w:val="none" w:sz="0" w:space="0" w:color="auto"/>
        <w:right w:val="none" w:sz="0" w:space="0" w:color="auto"/>
      </w:divBdr>
    </w:div>
    <w:div w:id="1853103966">
      <w:bodyDiv w:val="1"/>
      <w:marLeft w:val="0"/>
      <w:marRight w:val="0"/>
      <w:marTop w:val="0"/>
      <w:marBottom w:val="0"/>
      <w:divBdr>
        <w:top w:val="none" w:sz="0" w:space="0" w:color="auto"/>
        <w:left w:val="none" w:sz="0" w:space="0" w:color="auto"/>
        <w:bottom w:val="none" w:sz="0" w:space="0" w:color="auto"/>
        <w:right w:val="none" w:sz="0" w:space="0" w:color="auto"/>
      </w:divBdr>
    </w:div>
    <w:div w:id="1853951096">
      <w:bodyDiv w:val="1"/>
      <w:marLeft w:val="0"/>
      <w:marRight w:val="0"/>
      <w:marTop w:val="0"/>
      <w:marBottom w:val="0"/>
      <w:divBdr>
        <w:top w:val="none" w:sz="0" w:space="0" w:color="auto"/>
        <w:left w:val="none" w:sz="0" w:space="0" w:color="auto"/>
        <w:bottom w:val="none" w:sz="0" w:space="0" w:color="auto"/>
        <w:right w:val="none" w:sz="0" w:space="0" w:color="auto"/>
      </w:divBdr>
      <w:divsChild>
        <w:div w:id="1154251325">
          <w:marLeft w:val="480"/>
          <w:marRight w:val="0"/>
          <w:marTop w:val="0"/>
          <w:marBottom w:val="0"/>
          <w:divBdr>
            <w:top w:val="none" w:sz="0" w:space="0" w:color="auto"/>
            <w:left w:val="none" w:sz="0" w:space="0" w:color="auto"/>
            <w:bottom w:val="none" w:sz="0" w:space="0" w:color="auto"/>
            <w:right w:val="none" w:sz="0" w:space="0" w:color="auto"/>
          </w:divBdr>
        </w:div>
        <w:div w:id="402026978">
          <w:marLeft w:val="480"/>
          <w:marRight w:val="0"/>
          <w:marTop w:val="0"/>
          <w:marBottom w:val="0"/>
          <w:divBdr>
            <w:top w:val="none" w:sz="0" w:space="0" w:color="auto"/>
            <w:left w:val="none" w:sz="0" w:space="0" w:color="auto"/>
            <w:bottom w:val="none" w:sz="0" w:space="0" w:color="auto"/>
            <w:right w:val="none" w:sz="0" w:space="0" w:color="auto"/>
          </w:divBdr>
        </w:div>
        <w:div w:id="246496944">
          <w:marLeft w:val="480"/>
          <w:marRight w:val="0"/>
          <w:marTop w:val="0"/>
          <w:marBottom w:val="0"/>
          <w:divBdr>
            <w:top w:val="none" w:sz="0" w:space="0" w:color="auto"/>
            <w:left w:val="none" w:sz="0" w:space="0" w:color="auto"/>
            <w:bottom w:val="none" w:sz="0" w:space="0" w:color="auto"/>
            <w:right w:val="none" w:sz="0" w:space="0" w:color="auto"/>
          </w:divBdr>
        </w:div>
        <w:div w:id="2088459898">
          <w:marLeft w:val="480"/>
          <w:marRight w:val="0"/>
          <w:marTop w:val="0"/>
          <w:marBottom w:val="0"/>
          <w:divBdr>
            <w:top w:val="none" w:sz="0" w:space="0" w:color="auto"/>
            <w:left w:val="none" w:sz="0" w:space="0" w:color="auto"/>
            <w:bottom w:val="none" w:sz="0" w:space="0" w:color="auto"/>
            <w:right w:val="none" w:sz="0" w:space="0" w:color="auto"/>
          </w:divBdr>
        </w:div>
        <w:div w:id="326908548">
          <w:marLeft w:val="480"/>
          <w:marRight w:val="0"/>
          <w:marTop w:val="0"/>
          <w:marBottom w:val="0"/>
          <w:divBdr>
            <w:top w:val="none" w:sz="0" w:space="0" w:color="auto"/>
            <w:left w:val="none" w:sz="0" w:space="0" w:color="auto"/>
            <w:bottom w:val="none" w:sz="0" w:space="0" w:color="auto"/>
            <w:right w:val="none" w:sz="0" w:space="0" w:color="auto"/>
          </w:divBdr>
        </w:div>
        <w:div w:id="2070759890">
          <w:marLeft w:val="480"/>
          <w:marRight w:val="0"/>
          <w:marTop w:val="0"/>
          <w:marBottom w:val="0"/>
          <w:divBdr>
            <w:top w:val="none" w:sz="0" w:space="0" w:color="auto"/>
            <w:left w:val="none" w:sz="0" w:space="0" w:color="auto"/>
            <w:bottom w:val="none" w:sz="0" w:space="0" w:color="auto"/>
            <w:right w:val="none" w:sz="0" w:space="0" w:color="auto"/>
          </w:divBdr>
        </w:div>
        <w:div w:id="201941363">
          <w:marLeft w:val="480"/>
          <w:marRight w:val="0"/>
          <w:marTop w:val="0"/>
          <w:marBottom w:val="0"/>
          <w:divBdr>
            <w:top w:val="none" w:sz="0" w:space="0" w:color="auto"/>
            <w:left w:val="none" w:sz="0" w:space="0" w:color="auto"/>
            <w:bottom w:val="none" w:sz="0" w:space="0" w:color="auto"/>
            <w:right w:val="none" w:sz="0" w:space="0" w:color="auto"/>
          </w:divBdr>
        </w:div>
        <w:div w:id="800802534">
          <w:marLeft w:val="480"/>
          <w:marRight w:val="0"/>
          <w:marTop w:val="0"/>
          <w:marBottom w:val="0"/>
          <w:divBdr>
            <w:top w:val="none" w:sz="0" w:space="0" w:color="auto"/>
            <w:left w:val="none" w:sz="0" w:space="0" w:color="auto"/>
            <w:bottom w:val="none" w:sz="0" w:space="0" w:color="auto"/>
            <w:right w:val="none" w:sz="0" w:space="0" w:color="auto"/>
          </w:divBdr>
        </w:div>
        <w:div w:id="1982149147">
          <w:marLeft w:val="480"/>
          <w:marRight w:val="0"/>
          <w:marTop w:val="0"/>
          <w:marBottom w:val="0"/>
          <w:divBdr>
            <w:top w:val="none" w:sz="0" w:space="0" w:color="auto"/>
            <w:left w:val="none" w:sz="0" w:space="0" w:color="auto"/>
            <w:bottom w:val="none" w:sz="0" w:space="0" w:color="auto"/>
            <w:right w:val="none" w:sz="0" w:space="0" w:color="auto"/>
          </w:divBdr>
        </w:div>
        <w:div w:id="1534264596">
          <w:marLeft w:val="480"/>
          <w:marRight w:val="0"/>
          <w:marTop w:val="0"/>
          <w:marBottom w:val="0"/>
          <w:divBdr>
            <w:top w:val="none" w:sz="0" w:space="0" w:color="auto"/>
            <w:left w:val="none" w:sz="0" w:space="0" w:color="auto"/>
            <w:bottom w:val="none" w:sz="0" w:space="0" w:color="auto"/>
            <w:right w:val="none" w:sz="0" w:space="0" w:color="auto"/>
          </w:divBdr>
        </w:div>
        <w:div w:id="1822038451">
          <w:marLeft w:val="480"/>
          <w:marRight w:val="0"/>
          <w:marTop w:val="0"/>
          <w:marBottom w:val="0"/>
          <w:divBdr>
            <w:top w:val="none" w:sz="0" w:space="0" w:color="auto"/>
            <w:left w:val="none" w:sz="0" w:space="0" w:color="auto"/>
            <w:bottom w:val="none" w:sz="0" w:space="0" w:color="auto"/>
            <w:right w:val="none" w:sz="0" w:space="0" w:color="auto"/>
          </w:divBdr>
        </w:div>
        <w:div w:id="1818910772">
          <w:marLeft w:val="480"/>
          <w:marRight w:val="0"/>
          <w:marTop w:val="0"/>
          <w:marBottom w:val="0"/>
          <w:divBdr>
            <w:top w:val="none" w:sz="0" w:space="0" w:color="auto"/>
            <w:left w:val="none" w:sz="0" w:space="0" w:color="auto"/>
            <w:bottom w:val="none" w:sz="0" w:space="0" w:color="auto"/>
            <w:right w:val="none" w:sz="0" w:space="0" w:color="auto"/>
          </w:divBdr>
        </w:div>
        <w:div w:id="1558859528">
          <w:marLeft w:val="480"/>
          <w:marRight w:val="0"/>
          <w:marTop w:val="0"/>
          <w:marBottom w:val="0"/>
          <w:divBdr>
            <w:top w:val="none" w:sz="0" w:space="0" w:color="auto"/>
            <w:left w:val="none" w:sz="0" w:space="0" w:color="auto"/>
            <w:bottom w:val="none" w:sz="0" w:space="0" w:color="auto"/>
            <w:right w:val="none" w:sz="0" w:space="0" w:color="auto"/>
          </w:divBdr>
        </w:div>
        <w:div w:id="377164974">
          <w:marLeft w:val="480"/>
          <w:marRight w:val="0"/>
          <w:marTop w:val="0"/>
          <w:marBottom w:val="0"/>
          <w:divBdr>
            <w:top w:val="none" w:sz="0" w:space="0" w:color="auto"/>
            <w:left w:val="none" w:sz="0" w:space="0" w:color="auto"/>
            <w:bottom w:val="none" w:sz="0" w:space="0" w:color="auto"/>
            <w:right w:val="none" w:sz="0" w:space="0" w:color="auto"/>
          </w:divBdr>
        </w:div>
        <w:div w:id="1624992808">
          <w:marLeft w:val="480"/>
          <w:marRight w:val="0"/>
          <w:marTop w:val="0"/>
          <w:marBottom w:val="0"/>
          <w:divBdr>
            <w:top w:val="none" w:sz="0" w:space="0" w:color="auto"/>
            <w:left w:val="none" w:sz="0" w:space="0" w:color="auto"/>
            <w:bottom w:val="none" w:sz="0" w:space="0" w:color="auto"/>
            <w:right w:val="none" w:sz="0" w:space="0" w:color="auto"/>
          </w:divBdr>
        </w:div>
        <w:div w:id="1904678550">
          <w:marLeft w:val="480"/>
          <w:marRight w:val="0"/>
          <w:marTop w:val="0"/>
          <w:marBottom w:val="0"/>
          <w:divBdr>
            <w:top w:val="none" w:sz="0" w:space="0" w:color="auto"/>
            <w:left w:val="none" w:sz="0" w:space="0" w:color="auto"/>
            <w:bottom w:val="none" w:sz="0" w:space="0" w:color="auto"/>
            <w:right w:val="none" w:sz="0" w:space="0" w:color="auto"/>
          </w:divBdr>
        </w:div>
        <w:div w:id="183714149">
          <w:marLeft w:val="480"/>
          <w:marRight w:val="0"/>
          <w:marTop w:val="0"/>
          <w:marBottom w:val="0"/>
          <w:divBdr>
            <w:top w:val="none" w:sz="0" w:space="0" w:color="auto"/>
            <w:left w:val="none" w:sz="0" w:space="0" w:color="auto"/>
            <w:bottom w:val="none" w:sz="0" w:space="0" w:color="auto"/>
            <w:right w:val="none" w:sz="0" w:space="0" w:color="auto"/>
          </w:divBdr>
        </w:div>
        <w:div w:id="1445033557">
          <w:marLeft w:val="480"/>
          <w:marRight w:val="0"/>
          <w:marTop w:val="0"/>
          <w:marBottom w:val="0"/>
          <w:divBdr>
            <w:top w:val="none" w:sz="0" w:space="0" w:color="auto"/>
            <w:left w:val="none" w:sz="0" w:space="0" w:color="auto"/>
            <w:bottom w:val="none" w:sz="0" w:space="0" w:color="auto"/>
            <w:right w:val="none" w:sz="0" w:space="0" w:color="auto"/>
          </w:divBdr>
        </w:div>
        <w:div w:id="946931032">
          <w:marLeft w:val="480"/>
          <w:marRight w:val="0"/>
          <w:marTop w:val="0"/>
          <w:marBottom w:val="0"/>
          <w:divBdr>
            <w:top w:val="none" w:sz="0" w:space="0" w:color="auto"/>
            <w:left w:val="none" w:sz="0" w:space="0" w:color="auto"/>
            <w:bottom w:val="none" w:sz="0" w:space="0" w:color="auto"/>
            <w:right w:val="none" w:sz="0" w:space="0" w:color="auto"/>
          </w:divBdr>
        </w:div>
        <w:div w:id="445974388">
          <w:marLeft w:val="480"/>
          <w:marRight w:val="0"/>
          <w:marTop w:val="0"/>
          <w:marBottom w:val="0"/>
          <w:divBdr>
            <w:top w:val="none" w:sz="0" w:space="0" w:color="auto"/>
            <w:left w:val="none" w:sz="0" w:space="0" w:color="auto"/>
            <w:bottom w:val="none" w:sz="0" w:space="0" w:color="auto"/>
            <w:right w:val="none" w:sz="0" w:space="0" w:color="auto"/>
          </w:divBdr>
        </w:div>
        <w:div w:id="93789521">
          <w:marLeft w:val="480"/>
          <w:marRight w:val="0"/>
          <w:marTop w:val="0"/>
          <w:marBottom w:val="0"/>
          <w:divBdr>
            <w:top w:val="none" w:sz="0" w:space="0" w:color="auto"/>
            <w:left w:val="none" w:sz="0" w:space="0" w:color="auto"/>
            <w:bottom w:val="none" w:sz="0" w:space="0" w:color="auto"/>
            <w:right w:val="none" w:sz="0" w:space="0" w:color="auto"/>
          </w:divBdr>
        </w:div>
        <w:div w:id="1207109474">
          <w:marLeft w:val="480"/>
          <w:marRight w:val="0"/>
          <w:marTop w:val="0"/>
          <w:marBottom w:val="0"/>
          <w:divBdr>
            <w:top w:val="none" w:sz="0" w:space="0" w:color="auto"/>
            <w:left w:val="none" w:sz="0" w:space="0" w:color="auto"/>
            <w:bottom w:val="none" w:sz="0" w:space="0" w:color="auto"/>
            <w:right w:val="none" w:sz="0" w:space="0" w:color="auto"/>
          </w:divBdr>
        </w:div>
        <w:div w:id="1221676797">
          <w:marLeft w:val="480"/>
          <w:marRight w:val="0"/>
          <w:marTop w:val="0"/>
          <w:marBottom w:val="0"/>
          <w:divBdr>
            <w:top w:val="none" w:sz="0" w:space="0" w:color="auto"/>
            <w:left w:val="none" w:sz="0" w:space="0" w:color="auto"/>
            <w:bottom w:val="none" w:sz="0" w:space="0" w:color="auto"/>
            <w:right w:val="none" w:sz="0" w:space="0" w:color="auto"/>
          </w:divBdr>
        </w:div>
        <w:div w:id="1364138457">
          <w:marLeft w:val="480"/>
          <w:marRight w:val="0"/>
          <w:marTop w:val="0"/>
          <w:marBottom w:val="0"/>
          <w:divBdr>
            <w:top w:val="none" w:sz="0" w:space="0" w:color="auto"/>
            <w:left w:val="none" w:sz="0" w:space="0" w:color="auto"/>
            <w:bottom w:val="none" w:sz="0" w:space="0" w:color="auto"/>
            <w:right w:val="none" w:sz="0" w:space="0" w:color="auto"/>
          </w:divBdr>
        </w:div>
        <w:div w:id="735006733">
          <w:marLeft w:val="480"/>
          <w:marRight w:val="0"/>
          <w:marTop w:val="0"/>
          <w:marBottom w:val="0"/>
          <w:divBdr>
            <w:top w:val="none" w:sz="0" w:space="0" w:color="auto"/>
            <w:left w:val="none" w:sz="0" w:space="0" w:color="auto"/>
            <w:bottom w:val="none" w:sz="0" w:space="0" w:color="auto"/>
            <w:right w:val="none" w:sz="0" w:space="0" w:color="auto"/>
          </w:divBdr>
        </w:div>
        <w:div w:id="479618167">
          <w:marLeft w:val="480"/>
          <w:marRight w:val="0"/>
          <w:marTop w:val="0"/>
          <w:marBottom w:val="0"/>
          <w:divBdr>
            <w:top w:val="none" w:sz="0" w:space="0" w:color="auto"/>
            <w:left w:val="none" w:sz="0" w:space="0" w:color="auto"/>
            <w:bottom w:val="none" w:sz="0" w:space="0" w:color="auto"/>
            <w:right w:val="none" w:sz="0" w:space="0" w:color="auto"/>
          </w:divBdr>
        </w:div>
        <w:div w:id="1222256674">
          <w:marLeft w:val="480"/>
          <w:marRight w:val="0"/>
          <w:marTop w:val="0"/>
          <w:marBottom w:val="0"/>
          <w:divBdr>
            <w:top w:val="none" w:sz="0" w:space="0" w:color="auto"/>
            <w:left w:val="none" w:sz="0" w:space="0" w:color="auto"/>
            <w:bottom w:val="none" w:sz="0" w:space="0" w:color="auto"/>
            <w:right w:val="none" w:sz="0" w:space="0" w:color="auto"/>
          </w:divBdr>
        </w:div>
        <w:div w:id="815758948">
          <w:marLeft w:val="480"/>
          <w:marRight w:val="0"/>
          <w:marTop w:val="0"/>
          <w:marBottom w:val="0"/>
          <w:divBdr>
            <w:top w:val="none" w:sz="0" w:space="0" w:color="auto"/>
            <w:left w:val="none" w:sz="0" w:space="0" w:color="auto"/>
            <w:bottom w:val="none" w:sz="0" w:space="0" w:color="auto"/>
            <w:right w:val="none" w:sz="0" w:space="0" w:color="auto"/>
          </w:divBdr>
        </w:div>
        <w:div w:id="2090537411">
          <w:marLeft w:val="480"/>
          <w:marRight w:val="0"/>
          <w:marTop w:val="0"/>
          <w:marBottom w:val="0"/>
          <w:divBdr>
            <w:top w:val="none" w:sz="0" w:space="0" w:color="auto"/>
            <w:left w:val="none" w:sz="0" w:space="0" w:color="auto"/>
            <w:bottom w:val="none" w:sz="0" w:space="0" w:color="auto"/>
            <w:right w:val="none" w:sz="0" w:space="0" w:color="auto"/>
          </w:divBdr>
        </w:div>
        <w:div w:id="1811167880">
          <w:marLeft w:val="480"/>
          <w:marRight w:val="0"/>
          <w:marTop w:val="0"/>
          <w:marBottom w:val="0"/>
          <w:divBdr>
            <w:top w:val="none" w:sz="0" w:space="0" w:color="auto"/>
            <w:left w:val="none" w:sz="0" w:space="0" w:color="auto"/>
            <w:bottom w:val="none" w:sz="0" w:space="0" w:color="auto"/>
            <w:right w:val="none" w:sz="0" w:space="0" w:color="auto"/>
          </w:divBdr>
        </w:div>
        <w:div w:id="110900803">
          <w:marLeft w:val="480"/>
          <w:marRight w:val="0"/>
          <w:marTop w:val="0"/>
          <w:marBottom w:val="0"/>
          <w:divBdr>
            <w:top w:val="none" w:sz="0" w:space="0" w:color="auto"/>
            <w:left w:val="none" w:sz="0" w:space="0" w:color="auto"/>
            <w:bottom w:val="none" w:sz="0" w:space="0" w:color="auto"/>
            <w:right w:val="none" w:sz="0" w:space="0" w:color="auto"/>
          </w:divBdr>
        </w:div>
        <w:div w:id="1177770579">
          <w:marLeft w:val="480"/>
          <w:marRight w:val="0"/>
          <w:marTop w:val="0"/>
          <w:marBottom w:val="0"/>
          <w:divBdr>
            <w:top w:val="none" w:sz="0" w:space="0" w:color="auto"/>
            <w:left w:val="none" w:sz="0" w:space="0" w:color="auto"/>
            <w:bottom w:val="none" w:sz="0" w:space="0" w:color="auto"/>
            <w:right w:val="none" w:sz="0" w:space="0" w:color="auto"/>
          </w:divBdr>
        </w:div>
        <w:div w:id="936130971">
          <w:marLeft w:val="480"/>
          <w:marRight w:val="0"/>
          <w:marTop w:val="0"/>
          <w:marBottom w:val="0"/>
          <w:divBdr>
            <w:top w:val="none" w:sz="0" w:space="0" w:color="auto"/>
            <w:left w:val="none" w:sz="0" w:space="0" w:color="auto"/>
            <w:bottom w:val="none" w:sz="0" w:space="0" w:color="auto"/>
            <w:right w:val="none" w:sz="0" w:space="0" w:color="auto"/>
          </w:divBdr>
        </w:div>
        <w:div w:id="2067337995">
          <w:marLeft w:val="480"/>
          <w:marRight w:val="0"/>
          <w:marTop w:val="0"/>
          <w:marBottom w:val="0"/>
          <w:divBdr>
            <w:top w:val="none" w:sz="0" w:space="0" w:color="auto"/>
            <w:left w:val="none" w:sz="0" w:space="0" w:color="auto"/>
            <w:bottom w:val="none" w:sz="0" w:space="0" w:color="auto"/>
            <w:right w:val="none" w:sz="0" w:space="0" w:color="auto"/>
          </w:divBdr>
        </w:div>
        <w:div w:id="538317951">
          <w:marLeft w:val="480"/>
          <w:marRight w:val="0"/>
          <w:marTop w:val="0"/>
          <w:marBottom w:val="0"/>
          <w:divBdr>
            <w:top w:val="none" w:sz="0" w:space="0" w:color="auto"/>
            <w:left w:val="none" w:sz="0" w:space="0" w:color="auto"/>
            <w:bottom w:val="none" w:sz="0" w:space="0" w:color="auto"/>
            <w:right w:val="none" w:sz="0" w:space="0" w:color="auto"/>
          </w:divBdr>
        </w:div>
        <w:div w:id="1786536574">
          <w:marLeft w:val="480"/>
          <w:marRight w:val="0"/>
          <w:marTop w:val="0"/>
          <w:marBottom w:val="0"/>
          <w:divBdr>
            <w:top w:val="none" w:sz="0" w:space="0" w:color="auto"/>
            <w:left w:val="none" w:sz="0" w:space="0" w:color="auto"/>
            <w:bottom w:val="none" w:sz="0" w:space="0" w:color="auto"/>
            <w:right w:val="none" w:sz="0" w:space="0" w:color="auto"/>
          </w:divBdr>
        </w:div>
        <w:div w:id="347870212">
          <w:marLeft w:val="480"/>
          <w:marRight w:val="0"/>
          <w:marTop w:val="0"/>
          <w:marBottom w:val="0"/>
          <w:divBdr>
            <w:top w:val="none" w:sz="0" w:space="0" w:color="auto"/>
            <w:left w:val="none" w:sz="0" w:space="0" w:color="auto"/>
            <w:bottom w:val="none" w:sz="0" w:space="0" w:color="auto"/>
            <w:right w:val="none" w:sz="0" w:space="0" w:color="auto"/>
          </w:divBdr>
        </w:div>
        <w:div w:id="1783836525">
          <w:marLeft w:val="480"/>
          <w:marRight w:val="0"/>
          <w:marTop w:val="0"/>
          <w:marBottom w:val="0"/>
          <w:divBdr>
            <w:top w:val="none" w:sz="0" w:space="0" w:color="auto"/>
            <w:left w:val="none" w:sz="0" w:space="0" w:color="auto"/>
            <w:bottom w:val="none" w:sz="0" w:space="0" w:color="auto"/>
            <w:right w:val="none" w:sz="0" w:space="0" w:color="auto"/>
          </w:divBdr>
        </w:div>
        <w:div w:id="181013232">
          <w:marLeft w:val="480"/>
          <w:marRight w:val="0"/>
          <w:marTop w:val="0"/>
          <w:marBottom w:val="0"/>
          <w:divBdr>
            <w:top w:val="none" w:sz="0" w:space="0" w:color="auto"/>
            <w:left w:val="none" w:sz="0" w:space="0" w:color="auto"/>
            <w:bottom w:val="none" w:sz="0" w:space="0" w:color="auto"/>
            <w:right w:val="none" w:sz="0" w:space="0" w:color="auto"/>
          </w:divBdr>
        </w:div>
        <w:div w:id="625935860">
          <w:marLeft w:val="480"/>
          <w:marRight w:val="0"/>
          <w:marTop w:val="0"/>
          <w:marBottom w:val="0"/>
          <w:divBdr>
            <w:top w:val="none" w:sz="0" w:space="0" w:color="auto"/>
            <w:left w:val="none" w:sz="0" w:space="0" w:color="auto"/>
            <w:bottom w:val="none" w:sz="0" w:space="0" w:color="auto"/>
            <w:right w:val="none" w:sz="0" w:space="0" w:color="auto"/>
          </w:divBdr>
        </w:div>
        <w:div w:id="2113240731">
          <w:marLeft w:val="480"/>
          <w:marRight w:val="0"/>
          <w:marTop w:val="0"/>
          <w:marBottom w:val="0"/>
          <w:divBdr>
            <w:top w:val="none" w:sz="0" w:space="0" w:color="auto"/>
            <w:left w:val="none" w:sz="0" w:space="0" w:color="auto"/>
            <w:bottom w:val="none" w:sz="0" w:space="0" w:color="auto"/>
            <w:right w:val="none" w:sz="0" w:space="0" w:color="auto"/>
          </w:divBdr>
        </w:div>
        <w:div w:id="684985921">
          <w:marLeft w:val="480"/>
          <w:marRight w:val="0"/>
          <w:marTop w:val="0"/>
          <w:marBottom w:val="0"/>
          <w:divBdr>
            <w:top w:val="none" w:sz="0" w:space="0" w:color="auto"/>
            <w:left w:val="none" w:sz="0" w:space="0" w:color="auto"/>
            <w:bottom w:val="none" w:sz="0" w:space="0" w:color="auto"/>
            <w:right w:val="none" w:sz="0" w:space="0" w:color="auto"/>
          </w:divBdr>
        </w:div>
        <w:div w:id="1318143898">
          <w:marLeft w:val="480"/>
          <w:marRight w:val="0"/>
          <w:marTop w:val="0"/>
          <w:marBottom w:val="0"/>
          <w:divBdr>
            <w:top w:val="none" w:sz="0" w:space="0" w:color="auto"/>
            <w:left w:val="none" w:sz="0" w:space="0" w:color="auto"/>
            <w:bottom w:val="none" w:sz="0" w:space="0" w:color="auto"/>
            <w:right w:val="none" w:sz="0" w:space="0" w:color="auto"/>
          </w:divBdr>
        </w:div>
        <w:div w:id="212815887">
          <w:marLeft w:val="480"/>
          <w:marRight w:val="0"/>
          <w:marTop w:val="0"/>
          <w:marBottom w:val="0"/>
          <w:divBdr>
            <w:top w:val="none" w:sz="0" w:space="0" w:color="auto"/>
            <w:left w:val="none" w:sz="0" w:space="0" w:color="auto"/>
            <w:bottom w:val="none" w:sz="0" w:space="0" w:color="auto"/>
            <w:right w:val="none" w:sz="0" w:space="0" w:color="auto"/>
          </w:divBdr>
        </w:div>
        <w:div w:id="2051877265">
          <w:marLeft w:val="480"/>
          <w:marRight w:val="0"/>
          <w:marTop w:val="0"/>
          <w:marBottom w:val="0"/>
          <w:divBdr>
            <w:top w:val="none" w:sz="0" w:space="0" w:color="auto"/>
            <w:left w:val="none" w:sz="0" w:space="0" w:color="auto"/>
            <w:bottom w:val="none" w:sz="0" w:space="0" w:color="auto"/>
            <w:right w:val="none" w:sz="0" w:space="0" w:color="auto"/>
          </w:divBdr>
        </w:div>
        <w:div w:id="864825689">
          <w:marLeft w:val="480"/>
          <w:marRight w:val="0"/>
          <w:marTop w:val="0"/>
          <w:marBottom w:val="0"/>
          <w:divBdr>
            <w:top w:val="none" w:sz="0" w:space="0" w:color="auto"/>
            <w:left w:val="none" w:sz="0" w:space="0" w:color="auto"/>
            <w:bottom w:val="none" w:sz="0" w:space="0" w:color="auto"/>
            <w:right w:val="none" w:sz="0" w:space="0" w:color="auto"/>
          </w:divBdr>
        </w:div>
        <w:div w:id="932514862">
          <w:marLeft w:val="480"/>
          <w:marRight w:val="0"/>
          <w:marTop w:val="0"/>
          <w:marBottom w:val="0"/>
          <w:divBdr>
            <w:top w:val="none" w:sz="0" w:space="0" w:color="auto"/>
            <w:left w:val="none" w:sz="0" w:space="0" w:color="auto"/>
            <w:bottom w:val="none" w:sz="0" w:space="0" w:color="auto"/>
            <w:right w:val="none" w:sz="0" w:space="0" w:color="auto"/>
          </w:divBdr>
        </w:div>
        <w:div w:id="1244073341">
          <w:marLeft w:val="480"/>
          <w:marRight w:val="0"/>
          <w:marTop w:val="0"/>
          <w:marBottom w:val="0"/>
          <w:divBdr>
            <w:top w:val="none" w:sz="0" w:space="0" w:color="auto"/>
            <w:left w:val="none" w:sz="0" w:space="0" w:color="auto"/>
            <w:bottom w:val="none" w:sz="0" w:space="0" w:color="auto"/>
            <w:right w:val="none" w:sz="0" w:space="0" w:color="auto"/>
          </w:divBdr>
        </w:div>
        <w:div w:id="1839342355">
          <w:marLeft w:val="480"/>
          <w:marRight w:val="0"/>
          <w:marTop w:val="0"/>
          <w:marBottom w:val="0"/>
          <w:divBdr>
            <w:top w:val="none" w:sz="0" w:space="0" w:color="auto"/>
            <w:left w:val="none" w:sz="0" w:space="0" w:color="auto"/>
            <w:bottom w:val="none" w:sz="0" w:space="0" w:color="auto"/>
            <w:right w:val="none" w:sz="0" w:space="0" w:color="auto"/>
          </w:divBdr>
        </w:div>
        <w:div w:id="672269532">
          <w:marLeft w:val="480"/>
          <w:marRight w:val="0"/>
          <w:marTop w:val="0"/>
          <w:marBottom w:val="0"/>
          <w:divBdr>
            <w:top w:val="none" w:sz="0" w:space="0" w:color="auto"/>
            <w:left w:val="none" w:sz="0" w:space="0" w:color="auto"/>
            <w:bottom w:val="none" w:sz="0" w:space="0" w:color="auto"/>
            <w:right w:val="none" w:sz="0" w:space="0" w:color="auto"/>
          </w:divBdr>
        </w:div>
        <w:div w:id="2116829325">
          <w:marLeft w:val="480"/>
          <w:marRight w:val="0"/>
          <w:marTop w:val="0"/>
          <w:marBottom w:val="0"/>
          <w:divBdr>
            <w:top w:val="none" w:sz="0" w:space="0" w:color="auto"/>
            <w:left w:val="none" w:sz="0" w:space="0" w:color="auto"/>
            <w:bottom w:val="none" w:sz="0" w:space="0" w:color="auto"/>
            <w:right w:val="none" w:sz="0" w:space="0" w:color="auto"/>
          </w:divBdr>
        </w:div>
        <w:div w:id="138766964">
          <w:marLeft w:val="480"/>
          <w:marRight w:val="0"/>
          <w:marTop w:val="0"/>
          <w:marBottom w:val="0"/>
          <w:divBdr>
            <w:top w:val="none" w:sz="0" w:space="0" w:color="auto"/>
            <w:left w:val="none" w:sz="0" w:space="0" w:color="auto"/>
            <w:bottom w:val="none" w:sz="0" w:space="0" w:color="auto"/>
            <w:right w:val="none" w:sz="0" w:space="0" w:color="auto"/>
          </w:divBdr>
        </w:div>
        <w:div w:id="209268034">
          <w:marLeft w:val="480"/>
          <w:marRight w:val="0"/>
          <w:marTop w:val="0"/>
          <w:marBottom w:val="0"/>
          <w:divBdr>
            <w:top w:val="none" w:sz="0" w:space="0" w:color="auto"/>
            <w:left w:val="none" w:sz="0" w:space="0" w:color="auto"/>
            <w:bottom w:val="none" w:sz="0" w:space="0" w:color="auto"/>
            <w:right w:val="none" w:sz="0" w:space="0" w:color="auto"/>
          </w:divBdr>
        </w:div>
        <w:div w:id="1520390942">
          <w:marLeft w:val="480"/>
          <w:marRight w:val="0"/>
          <w:marTop w:val="0"/>
          <w:marBottom w:val="0"/>
          <w:divBdr>
            <w:top w:val="none" w:sz="0" w:space="0" w:color="auto"/>
            <w:left w:val="none" w:sz="0" w:space="0" w:color="auto"/>
            <w:bottom w:val="none" w:sz="0" w:space="0" w:color="auto"/>
            <w:right w:val="none" w:sz="0" w:space="0" w:color="auto"/>
          </w:divBdr>
        </w:div>
        <w:div w:id="953707957">
          <w:marLeft w:val="480"/>
          <w:marRight w:val="0"/>
          <w:marTop w:val="0"/>
          <w:marBottom w:val="0"/>
          <w:divBdr>
            <w:top w:val="none" w:sz="0" w:space="0" w:color="auto"/>
            <w:left w:val="none" w:sz="0" w:space="0" w:color="auto"/>
            <w:bottom w:val="none" w:sz="0" w:space="0" w:color="auto"/>
            <w:right w:val="none" w:sz="0" w:space="0" w:color="auto"/>
          </w:divBdr>
        </w:div>
        <w:div w:id="1428430912">
          <w:marLeft w:val="480"/>
          <w:marRight w:val="0"/>
          <w:marTop w:val="0"/>
          <w:marBottom w:val="0"/>
          <w:divBdr>
            <w:top w:val="none" w:sz="0" w:space="0" w:color="auto"/>
            <w:left w:val="none" w:sz="0" w:space="0" w:color="auto"/>
            <w:bottom w:val="none" w:sz="0" w:space="0" w:color="auto"/>
            <w:right w:val="none" w:sz="0" w:space="0" w:color="auto"/>
          </w:divBdr>
        </w:div>
        <w:div w:id="1047990042">
          <w:marLeft w:val="480"/>
          <w:marRight w:val="0"/>
          <w:marTop w:val="0"/>
          <w:marBottom w:val="0"/>
          <w:divBdr>
            <w:top w:val="none" w:sz="0" w:space="0" w:color="auto"/>
            <w:left w:val="none" w:sz="0" w:space="0" w:color="auto"/>
            <w:bottom w:val="none" w:sz="0" w:space="0" w:color="auto"/>
            <w:right w:val="none" w:sz="0" w:space="0" w:color="auto"/>
          </w:divBdr>
        </w:div>
        <w:div w:id="1439179703">
          <w:marLeft w:val="480"/>
          <w:marRight w:val="0"/>
          <w:marTop w:val="0"/>
          <w:marBottom w:val="0"/>
          <w:divBdr>
            <w:top w:val="none" w:sz="0" w:space="0" w:color="auto"/>
            <w:left w:val="none" w:sz="0" w:space="0" w:color="auto"/>
            <w:bottom w:val="none" w:sz="0" w:space="0" w:color="auto"/>
            <w:right w:val="none" w:sz="0" w:space="0" w:color="auto"/>
          </w:divBdr>
        </w:div>
        <w:div w:id="1061517730">
          <w:marLeft w:val="480"/>
          <w:marRight w:val="0"/>
          <w:marTop w:val="0"/>
          <w:marBottom w:val="0"/>
          <w:divBdr>
            <w:top w:val="none" w:sz="0" w:space="0" w:color="auto"/>
            <w:left w:val="none" w:sz="0" w:space="0" w:color="auto"/>
            <w:bottom w:val="none" w:sz="0" w:space="0" w:color="auto"/>
            <w:right w:val="none" w:sz="0" w:space="0" w:color="auto"/>
          </w:divBdr>
        </w:div>
        <w:div w:id="1703702808">
          <w:marLeft w:val="480"/>
          <w:marRight w:val="0"/>
          <w:marTop w:val="0"/>
          <w:marBottom w:val="0"/>
          <w:divBdr>
            <w:top w:val="none" w:sz="0" w:space="0" w:color="auto"/>
            <w:left w:val="none" w:sz="0" w:space="0" w:color="auto"/>
            <w:bottom w:val="none" w:sz="0" w:space="0" w:color="auto"/>
            <w:right w:val="none" w:sz="0" w:space="0" w:color="auto"/>
          </w:divBdr>
        </w:div>
        <w:div w:id="1301232659">
          <w:marLeft w:val="480"/>
          <w:marRight w:val="0"/>
          <w:marTop w:val="0"/>
          <w:marBottom w:val="0"/>
          <w:divBdr>
            <w:top w:val="none" w:sz="0" w:space="0" w:color="auto"/>
            <w:left w:val="none" w:sz="0" w:space="0" w:color="auto"/>
            <w:bottom w:val="none" w:sz="0" w:space="0" w:color="auto"/>
            <w:right w:val="none" w:sz="0" w:space="0" w:color="auto"/>
          </w:divBdr>
        </w:div>
        <w:div w:id="1212572084">
          <w:marLeft w:val="480"/>
          <w:marRight w:val="0"/>
          <w:marTop w:val="0"/>
          <w:marBottom w:val="0"/>
          <w:divBdr>
            <w:top w:val="none" w:sz="0" w:space="0" w:color="auto"/>
            <w:left w:val="none" w:sz="0" w:space="0" w:color="auto"/>
            <w:bottom w:val="none" w:sz="0" w:space="0" w:color="auto"/>
            <w:right w:val="none" w:sz="0" w:space="0" w:color="auto"/>
          </w:divBdr>
        </w:div>
        <w:div w:id="1606422299">
          <w:marLeft w:val="480"/>
          <w:marRight w:val="0"/>
          <w:marTop w:val="0"/>
          <w:marBottom w:val="0"/>
          <w:divBdr>
            <w:top w:val="none" w:sz="0" w:space="0" w:color="auto"/>
            <w:left w:val="none" w:sz="0" w:space="0" w:color="auto"/>
            <w:bottom w:val="none" w:sz="0" w:space="0" w:color="auto"/>
            <w:right w:val="none" w:sz="0" w:space="0" w:color="auto"/>
          </w:divBdr>
        </w:div>
        <w:div w:id="252856526">
          <w:marLeft w:val="480"/>
          <w:marRight w:val="0"/>
          <w:marTop w:val="0"/>
          <w:marBottom w:val="0"/>
          <w:divBdr>
            <w:top w:val="none" w:sz="0" w:space="0" w:color="auto"/>
            <w:left w:val="none" w:sz="0" w:space="0" w:color="auto"/>
            <w:bottom w:val="none" w:sz="0" w:space="0" w:color="auto"/>
            <w:right w:val="none" w:sz="0" w:space="0" w:color="auto"/>
          </w:divBdr>
        </w:div>
        <w:div w:id="933591754">
          <w:marLeft w:val="480"/>
          <w:marRight w:val="0"/>
          <w:marTop w:val="0"/>
          <w:marBottom w:val="0"/>
          <w:divBdr>
            <w:top w:val="none" w:sz="0" w:space="0" w:color="auto"/>
            <w:left w:val="none" w:sz="0" w:space="0" w:color="auto"/>
            <w:bottom w:val="none" w:sz="0" w:space="0" w:color="auto"/>
            <w:right w:val="none" w:sz="0" w:space="0" w:color="auto"/>
          </w:divBdr>
        </w:div>
        <w:div w:id="1340621699">
          <w:marLeft w:val="480"/>
          <w:marRight w:val="0"/>
          <w:marTop w:val="0"/>
          <w:marBottom w:val="0"/>
          <w:divBdr>
            <w:top w:val="none" w:sz="0" w:space="0" w:color="auto"/>
            <w:left w:val="none" w:sz="0" w:space="0" w:color="auto"/>
            <w:bottom w:val="none" w:sz="0" w:space="0" w:color="auto"/>
            <w:right w:val="none" w:sz="0" w:space="0" w:color="auto"/>
          </w:divBdr>
        </w:div>
        <w:div w:id="581186818">
          <w:marLeft w:val="480"/>
          <w:marRight w:val="0"/>
          <w:marTop w:val="0"/>
          <w:marBottom w:val="0"/>
          <w:divBdr>
            <w:top w:val="none" w:sz="0" w:space="0" w:color="auto"/>
            <w:left w:val="none" w:sz="0" w:space="0" w:color="auto"/>
            <w:bottom w:val="none" w:sz="0" w:space="0" w:color="auto"/>
            <w:right w:val="none" w:sz="0" w:space="0" w:color="auto"/>
          </w:divBdr>
        </w:div>
        <w:div w:id="632102424">
          <w:marLeft w:val="480"/>
          <w:marRight w:val="0"/>
          <w:marTop w:val="0"/>
          <w:marBottom w:val="0"/>
          <w:divBdr>
            <w:top w:val="none" w:sz="0" w:space="0" w:color="auto"/>
            <w:left w:val="none" w:sz="0" w:space="0" w:color="auto"/>
            <w:bottom w:val="none" w:sz="0" w:space="0" w:color="auto"/>
            <w:right w:val="none" w:sz="0" w:space="0" w:color="auto"/>
          </w:divBdr>
        </w:div>
        <w:div w:id="2100104714">
          <w:marLeft w:val="480"/>
          <w:marRight w:val="0"/>
          <w:marTop w:val="0"/>
          <w:marBottom w:val="0"/>
          <w:divBdr>
            <w:top w:val="none" w:sz="0" w:space="0" w:color="auto"/>
            <w:left w:val="none" w:sz="0" w:space="0" w:color="auto"/>
            <w:bottom w:val="none" w:sz="0" w:space="0" w:color="auto"/>
            <w:right w:val="none" w:sz="0" w:space="0" w:color="auto"/>
          </w:divBdr>
        </w:div>
        <w:div w:id="250744861">
          <w:marLeft w:val="480"/>
          <w:marRight w:val="0"/>
          <w:marTop w:val="0"/>
          <w:marBottom w:val="0"/>
          <w:divBdr>
            <w:top w:val="none" w:sz="0" w:space="0" w:color="auto"/>
            <w:left w:val="none" w:sz="0" w:space="0" w:color="auto"/>
            <w:bottom w:val="none" w:sz="0" w:space="0" w:color="auto"/>
            <w:right w:val="none" w:sz="0" w:space="0" w:color="auto"/>
          </w:divBdr>
        </w:div>
        <w:div w:id="1174414427">
          <w:marLeft w:val="480"/>
          <w:marRight w:val="0"/>
          <w:marTop w:val="0"/>
          <w:marBottom w:val="0"/>
          <w:divBdr>
            <w:top w:val="none" w:sz="0" w:space="0" w:color="auto"/>
            <w:left w:val="none" w:sz="0" w:space="0" w:color="auto"/>
            <w:bottom w:val="none" w:sz="0" w:space="0" w:color="auto"/>
            <w:right w:val="none" w:sz="0" w:space="0" w:color="auto"/>
          </w:divBdr>
        </w:div>
        <w:div w:id="1196889753">
          <w:marLeft w:val="480"/>
          <w:marRight w:val="0"/>
          <w:marTop w:val="0"/>
          <w:marBottom w:val="0"/>
          <w:divBdr>
            <w:top w:val="none" w:sz="0" w:space="0" w:color="auto"/>
            <w:left w:val="none" w:sz="0" w:space="0" w:color="auto"/>
            <w:bottom w:val="none" w:sz="0" w:space="0" w:color="auto"/>
            <w:right w:val="none" w:sz="0" w:space="0" w:color="auto"/>
          </w:divBdr>
        </w:div>
        <w:div w:id="1731029264">
          <w:marLeft w:val="480"/>
          <w:marRight w:val="0"/>
          <w:marTop w:val="0"/>
          <w:marBottom w:val="0"/>
          <w:divBdr>
            <w:top w:val="none" w:sz="0" w:space="0" w:color="auto"/>
            <w:left w:val="none" w:sz="0" w:space="0" w:color="auto"/>
            <w:bottom w:val="none" w:sz="0" w:space="0" w:color="auto"/>
            <w:right w:val="none" w:sz="0" w:space="0" w:color="auto"/>
          </w:divBdr>
        </w:div>
        <w:div w:id="573201313">
          <w:marLeft w:val="480"/>
          <w:marRight w:val="0"/>
          <w:marTop w:val="0"/>
          <w:marBottom w:val="0"/>
          <w:divBdr>
            <w:top w:val="none" w:sz="0" w:space="0" w:color="auto"/>
            <w:left w:val="none" w:sz="0" w:space="0" w:color="auto"/>
            <w:bottom w:val="none" w:sz="0" w:space="0" w:color="auto"/>
            <w:right w:val="none" w:sz="0" w:space="0" w:color="auto"/>
          </w:divBdr>
        </w:div>
        <w:div w:id="1347832901">
          <w:marLeft w:val="480"/>
          <w:marRight w:val="0"/>
          <w:marTop w:val="0"/>
          <w:marBottom w:val="0"/>
          <w:divBdr>
            <w:top w:val="none" w:sz="0" w:space="0" w:color="auto"/>
            <w:left w:val="none" w:sz="0" w:space="0" w:color="auto"/>
            <w:bottom w:val="none" w:sz="0" w:space="0" w:color="auto"/>
            <w:right w:val="none" w:sz="0" w:space="0" w:color="auto"/>
          </w:divBdr>
        </w:div>
        <w:div w:id="524755317">
          <w:marLeft w:val="480"/>
          <w:marRight w:val="0"/>
          <w:marTop w:val="0"/>
          <w:marBottom w:val="0"/>
          <w:divBdr>
            <w:top w:val="none" w:sz="0" w:space="0" w:color="auto"/>
            <w:left w:val="none" w:sz="0" w:space="0" w:color="auto"/>
            <w:bottom w:val="none" w:sz="0" w:space="0" w:color="auto"/>
            <w:right w:val="none" w:sz="0" w:space="0" w:color="auto"/>
          </w:divBdr>
        </w:div>
        <w:div w:id="316501616">
          <w:marLeft w:val="480"/>
          <w:marRight w:val="0"/>
          <w:marTop w:val="0"/>
          <w:marBottom w:val="0"/>
          <w:divBdr>
            <w:top w:val="none" w:sz="0" w:space="0" w:color="auto"/>
            <w:left w:val="none" w:sz="0" w:space="0" w:color="auto"/>
            <w:bottom w:val="none" w:sz="0" w:space="0" w:color="auto"/>
            <w:right w:val="none" w:sz="0" w:space="0" w:color="auto"/>
          </w:divBdr>
        </w:div>
        <w:div w:id="2012103560">
          <w:marLeft w:val="480"/>
          <w:marRight w:val="0"/>
          <w:marTop w:val="0"/>
          <w:marBottom w:val="0"/>
          <w:divBdr>
            <w:top w:val="none" w:sz="0" w:space="0" w:color="auto"/>
            <w:left w:val="none" w:sz="0" w:space="0" w:color="auto"/>
            <w:bottom w:val="none" w:sz="0" w:space="0" w:color="auto"/>
            <w:right w:val="none" w:sz="0" w:space="0" w:color="auto"/>
          </w:divBdr>
        </w:div>
        <w:div w:id="1162086131">
          <w:marLeft w:val="480"/>
          <w:marRight w:val="0"/>
          <w:marTop w:val="0"/>
          <w:marBottom w:val="0"/>
          <w:divBdr>
            <w:top w:val="none" w:sz="0" w:space="0" w:color="auto"/>
            <w:left w:val="none" w:sz="0" w:space="0" w:color="auto"/>
            <w:bottom w:val="none" w:sz="0" w:space="0" w:color="auto"/>
            <w:right w:val="none" w:sz="0" w:space="0" w:color="auto"/>
          </w:divBdr>
        </w:div>
        <w:div w:id="542837207">
          <w:marLeft w:val="480"/>
          <w:marRight w:val="0"/>
          <w:marTop w:val="0"/>
          <w:marBottom w:val="0"/>
          <w:divBdr>
            <w:top w:val="none" w:sz="0" w:space="0" w:color="auto"/>
            <w:left w:val="none" w:sz="0" w:space="0" w:color="auto"/>
            <w:bottom w:val="none" w:sz="0" w:space="0" w:color="auto"/>
            <w:right w:val="none" w:sz="0" w:space="0" w:color="auto"/>
          </w:divBdr>
        </w:div>
        <w:div w:id="279537410">
          <w:marLeft w:val="480"/>
          <w:marRight w:val="0"/>
          <w:marTop w:val="0"/>
          <w:marBottom w:val="0"/>
          <w:divBdr>
            <w:top w:val="none" w:sz="0" w:space="0" w:color="auto"/>
            <w:left w:val="none" w:sz="0" w:space="0" w:color="auto"/>
            <w:bottom w:val="none" w:sz="0" w:space="0" w:color="auto"/>
            <w:right w:val="none" w:sz="0" w:space="0" w:color="auto"/>
          </w:divBdr>
        </w:div>
      </w:divsChild>
    </w:div>
    <w:div w:id="1854763692">
      <w:bodyDiv w:val="1"/>
      <w:marLeft w:val="0"/>
      <w:marRight w:val="0"/>
      <w:marTop w:val="0"/>
      <w:marBottom w:val="0"/>
      <w:divBdr>
        <w:top w:val="none" w:sz="0" w:space="0" w:color="auto"/>
        <w:left w:val="none" w:sz="0" w:space="0" w:color="auto"/>
        <w:bottom w:val="none" w:sz="0" w:space="0" w:color="auto"/>
        <w:right w:val="none" w:sz="0" w:space="0" w:color="auto"/>
      </w:divBdr>
      <w:divsChild>
        <w:div w:id="171145869">
          <w:marLeft w:val="480"/>
          <w:marRight w:val="0"/>
          <w:marTop w:val="0"/>
          <w:marBottom w:val="0"/>
          <w:divBdr>
            <w:top w:val="none" w:sz="0" w:space="0" w:color="auto"/>
            <w:left w:val="none" w:sz="0" w:space="0" w:color="auto"/>
            <w:bottom w:val="none" w:sz="0" w:space="0" w:color="auto"/>
            <w:right w:val="none" w:sz="0" w:space="0" w:color="auto"/>
          </w:divBdr>
        </w:div>
        <w:div w:id="702755541">
          <w:marLeft w:val="480"/>
          <w:marRight w:val="0"/>
          <w:marTop w:val="0"/>
          <w:marBottom w:val="0"/>
          <w:divBdr>
            <w:top w:val="none" w:sz="0" w:space="0" w:color="auto"/>
            <w:left w:val="none" w:sz="0" w:space="0" w:color="auto"/>
            <w:bottom w:val="none" w:sz="0" w:space="0" w:color="auto"/>
            <w:right w:val="none" w:sz="0" w:space="0" w:color="auto"/>
          </w:divBdr>
        </w:div>
        <w:div w:id="631326783">
          <w:marLeft w:val="480"/>
          <w:marRight w:val="0"/>
          <w:marTop w:val="0"/>
          <w:marBottom w:val="0"/>
          <w:divBdr>
            <w:top w:val="none" w:sz="0" w:space="0" w:color="auto"/>
            <w:left w:val="none" w:sz="0" w:space="0" w:color="auto"/>
            <w:bottom w:val="none" w:sz="0" w:space="0" w:color="auto"/>
            <w:right w:val="none" w:sz="0" w:space="0" w:color="auto"/>
          </w:divBdr>
        </w:div>
        <w:div w:id="947473313">
          <w:marLeft w:val="480"/>
          <w:marRight w:val="0"/>
          <w:marTop w:val="0"/>
          <w:marBottom w:val="0"/>
          <w:divBdr>
            <w:top w:val="none" w:sz="0" w:space="0" w:color="auto"/>
            <w:left w:val="none" w:sz="0" w:space="0" w:color="auto"/>
            <w:bottom w:val="none" w:sz="0" w:space="0" w:color="auto"/>
            <w:right w:val="none" w:sz="0" w:space="0" w:color="auto"/>
          </w:divBdr>
        </w:div>
        <w:div w:id="165676977">
          <w:marLeft w:val="480"/>
          <w:marRight w:val="0"/>
          <w:marTop w:val="0"/>
          <w:marBottom w:val="0"/>
          <w:divBdr>
            <w:top w:val="none" w:sz="0" w:space="0" w:color="auto"/>
            <w:left w:val="none" w:sz="0" w:space="0" w:color="auto"/>
            <w:bottom w:val="none" w:sz="0" w:space="0" w:color="auto"/>
            <w:right w:val="none" w:sz="0" w:space="0" w:color="auto"/>
          </w:divBdr>
        </w:div>
        <w:div w:id="247619866">
          <w:marLeft w:val="480"/>
          <w:marRight w:val="0"/>
          <w:marTop w:val="0"/>
          <w:marBottom w:val="0"/>
          <w:divBdr>
            <w:top w:val="none" w:sz="0" w:space="0" w:color="auto"/>
            <w:left w:val="none" w:sz="0" w:space="0" w:color="auto"/>
            <w:bottom w:val="none" w:sz="0" w:space="0" w:color="auto"/>
            <w:right w:val="none" w:sz="0" w:space="0" w:color="auto"/>
          </w:divBdr>
        </w:div>
        <w:div w:id="1062482457">
          <w:marLeft w:val="480"/>
          <w:marRight w:val="0"/>
          <w:marTop w:val="0"/>
          <w:marBottom w:val="0"/>
          <w:divBdr>
            <w:top w:val="none" w:sz="0" w:space="0" w:color="auto"/>
            <w:left w:val="none" w:sz="0" w:space="0" w:color="auto"/>
            <w:bottom w:val="none" w:sz="0" w:space="0" w:color="auto"/>
            <w:right w:val="none" w:sz="0" w:space="0" w:color="auto"/>
          </w:divBdr>
        </w:div>
        <w:div w:id="177082399">
          <w:marLeft w:val="480"/>
          <w:marRight w:val="0"/>
          <w:marTop w:val="0"/>
          <w:marBottom w:val="0"/>
          <w:divBdr>
            <w:top w:val="none" w:sz="0" w:space="0" w:color="auto"/>
            <w:left w:val="none" w:sz="0" w:space="0" w:color="auto"/>
            <w:bottom w:val="none" w:sz="0" w:space="0" w:color="auto"/>
            <w:right w:val="none" w:sz="0" w:space="0" w:color="auto"/>
          </w:divBdr>
        </w:div>
        <w:div w:id="70860639">
          <w:marLeft w:val="480"/>
          <w:marRight w:val="0"/>
          <w:marTop w:val="0"/>
          <w:marBottom w:val="0"/>
          <w:divBdr>
            <w:top w:val="none" w:sz="0" w:space="0" w:color="auto"/>
            <w:left w:val="none" w:sz="0" w:space="0" w:color="auto"/>
            <w:bottom w:val="none" w:sz="0" w:space="0" w:color="auto"/>
            <w:right w:val="none" w:sz="0" w:space="0" w:color="auto"/>
          </w:divBdr>
        </w:div>
        <w:div w:id="822350370">
          <w:marLeft w:val="480"/>
          <w:marRight w:val="0"/>
          <w:marTop w:val="0"/>
          <w:marBottom w:val="0"/>
          <w:divBdr>
            <w:top w:val="none" w:sz="0" w:space="0" w:color="auto"/>
            <w:left w:val="none" w:sz="0" w:space="0" w:color="auto"/>
            <w:bottom w:val="none" w:sz="0" w:space="0" w:color="auto"/>
            <w:right w:val="none" w:sz="0" w:space="0" w:color="auto"/>
          </w:divBdr>
        </w:div>
        <w:div w:id="915748779">
          <w:marLeft w:val="480"/>
          <w:marRight w:val="0"/>
          <w:marTop w:val="0"/>
          <w:marBottom w:val="0"/>
          <w:divBdr>
            <w:top w:val="none" w:sz="0" w:space="0" w:color="auto"/>
            <w:left w:val="none" w:sz="0" w:space="0" w:color="auto"/>
            <w:bottom w:val="none" w:sz="0" w:space="0" w:color="auto"/>
            <w:right w:val="none" w:sz="0" w:space="0" w:color="auto"/>
          </w:divBdr>
        </w:div>
        <w:div w:id="692656262">
          <w:marLeft w:val="480"/>
          <w:marRight w:val="0"/>
          <w:marTop w:val="0"/>
          <w:marBottom w:val="0"/>
          <w:divBdr>
            <w:top w:val="none" w:sz="0" w:space="0" w:color="auto"/>
            <w:left w:val="none" w:sz="0" w:space="0" w:color="auto"/>
            <w:bottom w:val="none" w:sz="0" w:space="0" w:color="auto"/>
            <w:right w:val="none" w:sz="0" w:space="0" w:color="auto"/>
          </w:divBdr>
        </w:div>
        <w:div w:id="1739551934">
          <w:marLeft w:val="480"/>
          <w:marRight w:val="0"/>
          <w:marTop w:val="0"/>
          <w:marBottom w:val="0"/>
          <w:divBdr>
            <w:top w:val="none" w:sz="0" w:space="0" w:color="auto"/>
            <w:left w:val="none" w:sz="0" w:space="0" w:color="auto"/>
            <w:bottom w:val="none" w:sz="0" w:space="0" w:color="auto"/>
            <w:right w:val="none" w:sz="0" w:space="0" w:color="auto"/>
          </w:divBdr>
        </w:div>
        <w:div w:id="1461995137">
          <w:marLeft w:val="480"/>
          <w:marRight w:val="0"/>
          <w:marTop w:val="0"/>
          <w:marBottom w:val="0"/>
          <w:divBdr>
            <w:top w:val="none" w:sz="0" w:space="0" w:color="auto"/>
            <w:left w:val="none" w:sz="0" w:space="0" w:color="auto"/>
            <w:bottom w:val="none" w:sz="0" w:space="0" w:color="auto"/>
            <w:right w:val="none" w:sz="0" w:space="0" w:color="auto"/>
          </w:divBdr>
        </w:div>
        <w:div w:id="1862737093">
          <w:marLeft w:val="480"/>
          <w:marRight w:val="0"/>
          <w:marTop w:val="0"/>
          <w:marBottom w:val="0"/>
          <w:divBdr>
            <w:top w:val="none" w:sz="0" w:space="0" w:color="auto"/>
            <w:left w:val="none" w:sz="0" w:space="0" w:color="auto"/>
            <w:bottom w:val="none" w:sz="0" w:space="0" w:color="auto"/>
            <w:right w:val="none" w:sz="0" w:space="0" w:color="auto"/>
          </w:divBdr>
        </w:div>
        <w:div w:id="1037507239">
          <w:marLeft w:val="480"/>
          <w:marRight w:val="0"/>
          <w:marTop w:val="0"/>
          <w:marBottom w:val="0"/>
          <w:divBdr>
            <w:top w:val="none" w:sz="0" w:space="0" w:color="auto"/>
            <w:left w:val="none" w:sz="0" w:space="0" w:color="auto"/>
            <w:bottom w:val="none" w:sz="0" w:space="0" w:color="auto"/>
            <w:right w:val="none" w:sz="0" w:space="0" w:color="auto"/>
          </w:divBdr>
        </w:div>
        <w:div w:id="2112159839">
          <w:marLeft w:val="480"/>
          <w:marRight w:val="0"/>
          <w:marTop w:val="0"/>
          <w:marBottom w:val="0"/>
          <w:divBdr>
            <w:top w:val="none" w:sz="0" w:space="0" w:color="auto"/>
            <w:left w:val="none" w:sz="0" w:space="0" w:color="auto"/>
            <w:bottom w:val="none" w:sz="0" w:space="0" w:color="auto"/>
            <w:right w:val="none" w:sz="0" w:space="0" w:color="auto"/>
          </w:divBdr>
        </w:div>
        <w:div w:id="1023901520">
          <w:marLeft w:val="480"/>
          <w:marRight w:val="0"/>
          <w:marTop w:val="0"/>
          <w:marBottom w:val="0"/>
          <w:divBdr>
            <w:top w:val="none" w:sz="0" w:space="0" w:color="auto"/>
            <w:left w:val="none" w:sz="0" w:space="0" w:color="auto"/>
            <w:bottom w:val="none" w:sz="0" w:space="0" w:color="auto"/>
            <w:right w:val="none" w:sz="0" w:space="0" w:color="auto"/>
          </w:divBdr>
        </w:div>
        <w:div w:id="1118569424">
          <w:marLeft w:val="480"/>
          <w:marRight w:val="0"/>
          <w:marTop w:val="0"/>
          <w:marBottom w:val="0"/>
          <w:divBdr>
            <w:top w:val="none" w:sz="0" w:space="0" w:color="auto"/>
            <w:left w:val="none" w:sz="0" w:space="0" w:color="auto"/>
            <w:bottom w:val="none" w:sz="0" w:space="0" w:color="auto"/>
            <w:right w:val="none" w:sz="0" w:space="0" w:color="auto"/>
          </w:divBdr>
        </w:div>
        <w:div w:id="1409695984">
          <w:marLeft w:val="480"/>
          <w:marRight w:val="0"/>
          <w:marTop w:val="0"/>
          <w:marBottom w:val="0"/>
          <w:divBdr>
            <w:top w:val="none" w:sz="0" w:space="0" w:color="auto"/>
            <w:left w:val="none" w:sz="0" w:space="0" w:color="auto"/>
            <w:bottom w:val="none" w:sz="0" w:space="0" w:color="auto"/>
            <w:right w:val="none" w:sz="0" w:space="0" w:color="auto"/>
          </w:divBdr>
        </w:div>
        <w:div w:id="1456950599">
          <w:marLeft w:val="480"/>
          <w:marRight w:val="0"/>
          <w:marTop w:val="0"/>
          <w:marBottom w:val="0"/>
          <w:divBdr>
            <w:top w:val="none" w:sz="0" w:space="0" w:color="auto"/>
            <w:left w:val="none" w:sz="0" w:space="0" w:color="auto"/>
            <w:bottom w:val="none" w:sz="0" w:space="0" w:color="auto"/>
            <w:right w:val="none" w:sz="0" w:space="0" w:color="auto"/>
          </w:divBdr>
        </w:div>
        <w:div w:id="1136680815">
          <w:marLeft w:val="480"/>
          <w:marRight w:val="0"/>
          <w:marTop w:val="0"/>
          <w:marBottom w:val="0"/>
          <w:divBdr>
            <w:top w:val="none" w:sz="0" w:space="0" w:color="auto"/>
            <w:left w:val="none" w:sz="0" w:space="0" w:color="auto"/>
            <w:bottom w:val="none" w:sz="0" w:space="0" w:color="auto"/>
            <w:right w:val="none" w:sz="0" w:space="0" w:color="auto"/>
          </w:divBdr>
        </w:div>
        <w:div w:id="1318731639">
          <w:marLeft w:val="480"/>
          <w:marRight w:val="0"/>
          <w:marTop w:val="0"/>
          <w:marBottom w:val="0"/>
          <w:divBdr>
            <w:top w:val="none" w:sz="0" w:space="0" w:color="auto"/>
            <w:left w:val="none" w:sz="0" w:space="0" w:color="auto"/>
            <w:bottom w:val="none" w:sz="0" w:space="0" w:color="auto"/>
            <w:right w:val="none" w:sz="0" w:space="0" w:color="auto"/>
          </w:divBdr>
        </w:div>
        <w:div w:id="1418016746">
          <w:marLeft w:val="480"/>
          <w:marRight w:val="0"/>
          <w:marTop w:val="0"/>
          <w:marBottom w:val="0"/>
          <w:divBdr>
            <w:top w:val="none" w:sz="0" w:space="0" w:color="auto"/>
            <w:left w:val="none" w:sz="0" w:space="0" w:color="auto"/>
            <w:bottom w:val="none" w:sz="0" w:space="0" w:color="auto"/>
            <w:right w:val="none" w:sz="0" w:space="0" w:color="auto"/>
          </w:divBdr>
        </w:div>
        <w:div w:id="933980411">
          <w:marLeft w:val="480"/>
          <w:marRight w:val="0"/>
          <w:marTop w:val="0"/>
          <w:marBottom w:val="0"/>
          <w:divBdr>
            <w:top w:val="none" w:sz="0" w:space="0" w:color="auto"/>
            <w:left w:val="none" w:sz="0" w:space="0" w:color="auto"/>
            <w:bottom w:val="none" w:sz="0" w:space="0" w:color="auto"/>
            <w:right w:val="none" w:sz="0" w:space="0" w:color="auto"/>
          </w:divBdr>
        </w:div>
        <w:div w:id="16735612">
          <w:marLeft w:val="480"/>
          <w:marRight w:val="0"/>
          <w:marTop w:val="0"/>
          <w:marBottom w:val="0"/>
          <w:divBdr>
            <w:top w:val="none" w:sz="0" w:space="0" w:color="auto"/>
            <w:left w:val="none" w:sz="0" w:space="0" w:color="auto"/>
            <w:bottom w:val="none" w:sz="0" w:space="0" w:color="auto"/>
            <w:right w:val="none" w:sz="0" w:space="0" w:color="auto"/>
          </w:divBdr>
        </w:div>
        <w:div w:id="1959532089">
          <w:marLeft w:val="480"/>
          <w:marRight w:val="0"/>
          <w:marTop w:val="0"/>
          <w:marBottom w:val="0"/>
          <w:divBdr>
            <w:top w:val="none" w:sz="0" w:space="0" w:color="auto"/>
            <w:left w:val="none" w:sz="0" w:space="0" w:color="auto"/>
            <w:bottom w:val="none" w:sz="0" w:space="0" w:color="auto"/>
            <w:right w:val="none" w:sz="0" w:space="0" w:color="auto"/>
          </w:divBdr>
        </w:div>
        <w:div w:id="597493021">
          <w:marLeft w:val="480"/>
          <w:marRight w:val="0"/>
          <w:marTop w:val="0"/>
          <w:marBottom w:val="0"/>
          <w:divBdr>
            <w:top w:val="none" w:sz="0" w:space="0" w:color="auto"/>
            <w:left w:val="none" w:sz="0" w:space="0" w:color="auto"/>
            <w:bottom w:val="none" w:sz="0" w:space="0" w:color="auto"/>
            <w:right w:val="none" w:sz="0" w:space="0" w:color="auto"/>
          </w:divBdr>
        </w:div>
        <w:div w:id="824971283">
          <w:marLeft w:val="480"/>
          <w:marRight w:val="0"/>
          <w:marTop w:val="0"/>
          <w:marBottom w:val="0"/>
          <w:divBdr>
            <w:top w:val="none" w:sz="0" w:space="0" w:color="auto"/>
            <w:left w:val="none" w:sz="0" w:space="0" w:color="auto"/>
            <w:bottom w:val="none" w:sz="0" w:space="0" w:color="auto"/>
            <w:right w:val="none" w:sz="0" w:space="0" w:color="auto"/>
          </w:divBdr>
        </w:div>
        <w:div w:id="1035740006">
          <w:marLeft w:val="480"/>
          <w:marRight w:val="0"/>
          <w:marTop w:val="0"/>
          <w:marBottom w:val="0"/>
          <w:divBdr>
            <w:top w:val="none" w:sz="0" w:space="0" w:color="auto"/>
            <w:left w:val="none" w:sz="0" w:space="0" w:color="auto"/>
            <w:bottom w:val="none" w:sz="0" w:space="0" w:color="auto"/>
            <w:right w:val="none" w:sz="0" w:space="0" w:color="auto"/>
          </w:divBdr>
        </w:div>
        <w:div w:id="197740594">
          <w:marLeft w:val="480"/>
          <w:marRight w:val="0"/>
          <w:marTop w:val="0"/>
          <w:marBottom w:val="0"/>
          <w:divBdr>
            <w:top w:val="none" w:sz="0" w:space="0" w:color="auto"/>
            <w:left w:val="none" w:sz="0" w:space="0" w:color="auto"/>
            <w:bottom w:val="none" w:sz="0" w:space="0" w:color="auto"/>
            <w:right w:val="none" w:sz="0" w:space="0" w:color="auto"/>
          </w:divBdr>
        </w:div>
        <w:div w:id="1438989186">
          <w:marLeft w:val="480"/>
          <w:marRight w:val="0"/>
          <w:marTop w:val="0"/>
          <w:marBottom w:val="0"/>
          <w:divBdr>
            <w:top w:val="none" w:sz="0" w:space="0" w:color="auto"/>
            <w:left w:val="none" w:sz="0" w:space="0" w:color="auto"/>
            <w:bottom w:val="none" w:sz="0" w:space="0" w:color="auto"/>
            <w:right w:val="none" w:sz="0" w:space="0" w:color="auto"/>
          </w:divBdr>
        </w:div>
        <w:div w:id="2120755343">
          <w:marLeft w:val="480"/>
          <w:marRight w:val="0"/>
          <w:marTop w:val="0"/>
          <w:marBottom w:val="0"/>
          <w:divBdr>
            <w:top w:val="none" w:sz="0" w:space="0" w:color="auto"/>
            <w:left w:val="none" w:sz="0" w:space="0" w:color="auto"/>
            <w:bottom w:val="none" w:sz="0" w:space="0" w:color="auto"/>
            <w:right w:val="none" w:sz="0" w:space="0" w:color="auto"/>
          </w:divBdr>
        </w:div>
        <w:div w:id="382605009">
          <w:marLeft w:val="480"/>
          <w:marRight w:val="0"/>
          <w:marTop w:val="0"/>
          <w:marBottom w:val="0"/>
          <w:divBdr>
            <w:top w:val="none" w:sz="0" w:space="0" w:color="auto"/>
            <w:left w:val="none" w:sz="0" w:space="0" w:color="auto"/>
            <w:bottom w:val="none" w:sz="0" w:space="0" w:color="auto"/>
            <w:right w:val="none" w:sz="0" w:space="0" w:color="auto"/>
          </w:divBdr>
        </w:div>
        <w:div w:id="1725373037">
          <w:marLeft w:val="480"/>
          <w:marRight w:val="0"/>
          <w:marTop w:val="0"/>
          <w:marBottom w:val="0"/>
          <w:divBdr>
            <w:top w:val="none" w:sz="0" w:space="0" w:color="auto"/>
            <w:left w:val="none" w:sz="0" w:space="0" w:color="auto"/>
            <w:bottom w:val="none" w:sz="0" w:space="0" w:color="auto"/>
            <w:right w:val="none" w:sz="0" w:space="0" w:color="auto"/>
          </w:divBdr>
        </w:div>
        <w:div w:id="1729186478">
          <w:marLeft w:val="480"/>
          <w:marRight w:val="0"/>
          <w:marTop w:val="0"/>
          <w:marBottom w:val="0"/>
          <w:divBdr>
            <w:top w:val="none" w:sz="0" w:space="0" w:color="auto"/>
            <w:left w:val="none" w:sz="0" w:space="0" w:color="auto"/>
            <w:bottom w:val="none" w:sz="0" w:space="0" w:color="auto"/>
            <w:right w:val="none" w:sz="0" w:space="0" w:color="auto"/>
          </w:divBdr>
        </w:div>
        <w:div w:id="255015502">
          <w:marLeft w:val="480"/>
          <w:marRight w:val="0"/>
          <w:marTop w:val="0"/>
          <w:marBottom w:val="0"/>
          <w:divBdr>
            <w:top w:val="none" w:sz="0" w:space="0" w:color="auto"/>
            <w:left w:val="none" w:sz="0" w:space="0" w:color="auto"/>
            <w:bottom w:val="none" w:sz="0" w:space="0" w:color="auto"/>
            <w:right w:val="none" w:sz="0" w:space="0" w:color="auto"/>
          </w:divBdr>
        </w:div>
        <w:div w:id="1235968260">
          <w:marLeft w:val="480"/>
          <w:marRight w:val="0"/>
          <w:marTop w:val="0"/>
          <w:marBottom w:val="0"/>
          <w:divBdr>
            <w:top w:val="none" w:sz="0" w:space="0" w:color="auto"/>
            <w:left w:val="none" w:sz="0" w:space="0" w:color="auto"/>
            <w:bottom w:val="none" w:sz="0" w:space="0" w:color="auto"/>
            <w:right w:val="none" w:sz="0" w:space="0" w:color="auto"/>
          </w:divBdr>
        </w:div>
        <w:div w:id="52511185">
          <w:marLeft w:val="480"/>
          <w:marRight w:val="0"/>
          <w:marTop w:val="0"/>
          <w:marBottom w:val="0"/>
          <w:divBdr>
            <w:top w:val="none" w:sz="0" w:space="0" w:color="auto"/>
            <w:left w:val="none" w:sz="0" w:space="0" w:color="auto"/>
            <w:bottom w:val="none" w:sz="0" w:space="0" w:color="auto"/>
            <w:right w:val="none" w:sz="0" w:space="0" w:color="auto"/>
          </w:divBdr>
        </w:div>
        <w:div w:id="59447886">
          <w:marLeft w:val="480"/>
          <w:marRight w:val="0"/>
          <w:marTop w:val="0"/>
          <w:marBottom w:val="0"/>
          <w:divBdr>
            <w:top w:val="none" w:sz="0" w:space="0" w:color="auto"/>
            <w:left w:val="none" w:sz="0" w:space="0" w:color="auto"/>
            <w:bottom w:val="none" w:sz="0" w:space="0" w:color="auto"/>
            <w:right w:val="none" w:sz="0" w:space="0" w:color="auto"/>
          </w:divBdr>
        </w:div>
        <w:div w:id="726221137">
          <w:marLeft w:val="480"/>
          <w:marRight w:val="0"/>
          <w:marTop w:val="0"/>
          <w:marBottom w:val="0"/>
          <w:divBdr>
            <w:top w:val="none" w:sz="0" w:space="0" w:color="auto"/>
            <w:left w:val="none" w:sz="0" w:space="0" w:color="auto"/>
            <w:bottom w:val="none" w:sz="0" w:space="0" w:color="auto"/>
            <w:right w:val="none" w:sz="0" w:space="0" w:color="auto"/>
          </w:divBdr>
        </w:div>
        <w:div w:id="1358854458">
          <w:marLeft w:val="480"/>
          <w:marRight w:val="0"/>
          <w:marTop w:val="0"/>
          <w:marBottom w:val="0"/>
          <w:divBdr>
            <w:top w:val="none" w:sz="0" w:space="0" w:color="auto"/>
            <w:left w:val="none" w:sz="0" w:space="0" w:color="auto"/>
            <w:bottom w:val="none" w:sz="0" w:space="0" w:color="auto"/>
            <w:right w:val="none" w:sz="0" w:space="0" w:color="auto"/>
          </w:divBdr>
        </w:div>
        <w:div w:id="1108089326">
          <w:marLeft w:val="480"/>
          <w:marRight w:val="0"/>
          <w:marTop w:val="0"/>
          <w:marBottom w:val="0"/>
          <w:divBdr>
            <w:top w:val="none" w:sz="0" w:space="0" w:color="auto"/>
            <w:left w:val="none" w:sz="0" w:space="0" w:color="auto"/>
            <w:bottom w:val="none" w:sz="0" w:space="0" w:color="auto"/>
            <w:right w:val="none" w:sz="0" w:space="0" w:color="auto"/>
          </w:divBdr>
        </w:div>
        <w:div w:id="1122186820">
          <w:marLeft w:val="480"/>
          <w:marRight w:val="0"/>
          <w:marTop w:val="0"/>
          <w:marBottom w:val="0"/>
          <w:divBdr>
            <w:top w:val="none" w:sz="0" w:space="0" w:color="auto"/>
            <w:left w:val="none" w:sz="0" w:space="0" w:color="auto"/>
            <w:bottom w:val="none" w:sz="0" w:space="0" w:color="auto"/>
            <w:right w:val="none" w:sz="0" w:space="0" w:color="auto"/>
          </w:divBdr>
        </w:div>
        <w:div w:id="1944142665">
          <w:marLeft w:val="480"/>
          <w:marRight w:val="0"/>
          <w:marTop w:val="0"/>
          <w:marBottom w:val="0"/>
          <w:divBdr>
            <w:top w:val="none" w:sz="0" w:space="0" w:color="auto"/>
            <w:left w:val="none" w:sz="0" w:space="0" w:color="auto"/>
            <w:bottom w:val="none" w:sz="0" w:space="0" w:color="auto"/>
            <w:right w:val="none" w:sz="0" w:space="0" w:color="auto"/>
          </w:divBdr>
        </w:div>
        <w:div w:id="1551384967">
          <w:marLeft w:val="480"/>
          <w:marRight w:val="0"/>
          <w:marTop w:val="0"/>
          <w:marBottom w:val="0"/>
          <w:divBdr>
            <w:top w:val="none" w:sz="0" w:space="0" w:color="auto"/>
            <w:left w:val="none" w:sz="0" w:space="0" w:color="auto"/>
            <w:bottom w:val="none" w:sz="0" w:space="0" w:color="auto"/>
            <w:right w:val="none" w:sz="0" w:space="0" w:color="auto"/>
          </w:divBdr>
        </w:div>
        <w:div w:id="2116511234">
          <w:marLeft w:val="480"/>
          <w:marRight w:val="0"/>
          <w:marTop w:val="0"/>
          <w:marBottom w:val="0"/>
          <w:divBdr>
            <w:top w:val="none" w:sz="0" w:space="0" w:color="auto"/>
            <w:left w:val="none" w:sz="0" w:space="0" w:color="auto"/>
            <w:bottom w:val="none" w:sz="0" w:space="0" w:color="auto"/>
            <w:right w:val="none" w:sz="0" w:space="0" w:color="auto"/>
          </w:divBdr>
        </w:div>
        <w:div w:id="185675904">
          <w:marLeft w:val="480"/>
          <w:marRight w:val="0"/>
          <w:marTop w:val="0"/>
          <w:marBottom w:val="0"/>
          <w:divBdr>
            <w:top w:val="none" w:sz="0" w:space="0" w:color="auto"/>
            <w:left w:val="none" w:sz="0" w:space="0" w:color="auto"/>
            <w:bottom w:val="none" w:sz="0" w:space="0" w:color="auto"/>
            <w:right w:val="none" w:sz="0" w:space="0" w:color="auto"/>
          </w:divBdr>
        </w:div>
        <w:div w:id="628437569">
          <w:marLeft w:val="480"/>
          <w:marRight w:val="0"/>
          <w:marTop w:val="0"/>
          <w:marBottom w:val="0"/>
          <w:divBdr>
            <w:top w:val="none" w:sz="0" w:space="0" w:color="auto"/>
            <w:left w:val="none" w:sz="0" w:space="0" w:color="auto"/>
            <w:bottom w:val="none" w:sz="0" w:space="0" w:color="auto"/>
            <w:right w:val="none" w:sz="0" w:space="0" w:color="auto"/>
          </w:divBdr>
        </w:div>
        <w:div w:id="1900357261">
          <w:marLeft w:val="480"/>
          <w:marRight w:val="0"/>
          <w:marTop w:val="0"/>
          <w:marBottom w:val="0"/>
          <w:divBdr>
            <w:top w:val="none" w:sz="0" w:space="0" w:color="auto"/>
            <w:left w:val="none" w:sz="0" w:space="0" w:color="auto"/>
            <w:bottom w:val="none" w:sz="0" w:space="0" w:color="auto"/>
            <w:right w:val="none" w:sz="0" w:space="0" w:color="auto"/>
          </w:divBdr>
        </w:div>
        <w:div w:id="298416485">
          <w:marLeft w:val="480"/>
          <w:marRight w:val="0"/>
          <w:marTop w:val="0"/>
          <w:marBottom w:val="0"/>
          <w:divBdr>
            <w:top w:val="none" w:sz="0" w:space="0" w:color="auto"/>
            <w:left w:val="none" w:sz="0" w:space="0" w:color="auto"/>
            <w:bottom w:val="none" w:sz="0" w:space="0" w:color="auto"/>
            <w:right w:val="none" w:sz="0" w:space="0" w:color="auto"/>
          </w:divBdr>
        </w:div>
        <w:div w:id="1301349358">
          <w:marLeft w:val="480"/>
          <w:marRight w:val="0"/>
          <w:marTop w:val="0"/>
          <w:marBottom w:val="0"/>
          <w:divBdr>
            <w:top w:val="none" w:sz="0" w:space="0" w:color="auto"/>
            <w:left w:val="none" w:sz="0" w:space="0" w:color="auto"/>
            <w:bottom w:val="none" w:sz="0" w:space="0" w:color="auto"/>
            <w:right w:val="none" w:sz="0" w:space="0" w:color="auto"/>
          </w:divBdr>
        </w:div>
        <w:div w:id="1268663180">
          <w:marLeft w:val="480"/>
          <w:marRight w:val="0"/>
          <w:marTop w:val="0"/>
          <w:marBottom w:val="0"/>
          <w:divBdr>
            <w:top w:val="none" w:sz="0" w:space="0" w:color="auto"/>
            <w:left w:val="none" w:sz="0" w:space="0" w:color="auto"/>
            <w:bottom w:val="none" w:sz="0" w:space="0" w:color="auto"/>
            <w:right w:val="none" w:sz="0" w:space="0" w:color="auto"/>
          </w:divBdr>
        </w:div>
        <w:div w:id="1642929196">
          <w:marLeft w:val="480"/>
          <w:marRight w:val="0"/>
          <w:marTop w:val="0"/>
          <w:marBottom w:val="0"/>
          <w:divBdr>
            <w:top w:val="none" w:sz="0" w:space="0" w:color="auto"/>
            <w:left w:val="none" w:sz="0" w:space="0" w:color="auto"/>
            <w:bottom w:val="none" w:sz="0" w:space="0" w:color="auto"/>
            <w:right w:val="none" w:sz="0" w:space="0" w:color="auto"/>
          </w:divBdr>
        </w:div>
        <w:div w:id="1501852513">
          <w:marLeft w:val="480"/>
          <w:marRight w:val="0"/>
          <w:marTop w:val="0"/>
          <w:marBottom w:val="0"/>
          <w:divBdr>
            <w:top w:val="none" w:sz="0" w:space="0" w:color="auto"/>
            <w:left w:val="none" w:sz="0" w:space="0" w:color="auto"/>
            <w:bottom w:val="none" w:sz="0" w:space="0" w:color="auto"/>
            <w:right w:val="none" w:sz="0" w:space="0" w:color="auto"/>
          </w:divBdr>
        </w:div>
        <w:div w:id="1895122016">
          <w:marLeft w:val="480"/>
          <w:marRight w:val="0"/>
          <w:marTop w:val="0"/>
          <w:marBottom w:val="0"/>
          <w:divBdr>
            <w:top w:val="none" w:sz="0" w:space="0" w:color="auto"/>
            <w:left w:val="none" w:sz="0" w:space="0" w:color="auto"/>
            <w:bottom w:val="none" w:sz="0" w:space="0" w:color="auto"/>
            <w:right w:val="none" w:sz="0" w:space="0" w:color="auto"/>
          </w:divBdr>
        </w:div>
        <w:div w:id="1053429783">
          <w:marLeft w:val="480"/>
          <w:marRight w:val="0"/>
          <w:marTop w:val="0"/>
          <w:marBottom w:val="0"/>
          <w:divBdr>
            <w:top w:val="none" w:sz="0" w:space="0" w:color="auto"/>
            <w:left w:val="none" w:sz="0" w:space="0" w:color="auto"/>
            <w:bottom w:val="none" w:sz="0" w:space="0" w:color="auto"/>
            <w:right w:val="none" w:sz="0" w:space="0" w:color="auto"/>
          </w:divBdr>
        </w:div>
        <w:div w:id="1268544818">
          <w:marLeft w:val="480"/>
          <w:marRight w:val="0"/>
          <w:marTop w:val="0"/>
          <w:marBottom w:val="0"/>
          <w:divBdr>
            <w:top w:val="none" w:sz="0" w:space="0" w:color="auto"/>
            <w:left w:val="none" w:sz="0" w:space="0" w:color="auto"/>
            <w:bottom w:val="none" w:sz="0" w:space="0" w:color="auto"/>
            <w:right w:val="none" w:sz="0" w:space="0" w:color="auto"/>
          </w:divBdr>
        </w:div>
        <w:div w:id="997609143">
          <w:marLeft w:val="480"/>
          <w:marRight w:val="0"/>
          <w:marTop w:val="0"/>
          <w:marBottom w:val="0"/>
          <w:divBdr>
            <w:top w:val="none" w:sz="0" w:space="0" w:color="auto"/>
            <w:left w:val="none" w:sz="0" w:space="0" w:color="auto"/>
            <w:bottom w:val="none" w:sz="0" w:space="0" w:color="auto"/>
            <w:right w:val="none" w:sz="0" w:space="0" w:color="auto"/>
          </w:divBdr>
        </w:div>
        <w:div w:id="1367297428">
          <w:marLeft w:val="480"/>
          <w:marRight w:val="0"/>
          <w:marTop w:val="0"/>
          <w:marBottom w:val="0"/>
          <w:divBdr>
            <w:top w:val="none" w:sz="0" w:space="0" w:color="auto"/>
            <w:left w:val="none" w:sz="0" w:space="0" w:color="auto"/>
            <w:bottom w:val="none" w:sz="0" w:space="0" w:color="auto"/>
            <w:right w:val="none" w:sz="0" w:space="0" w:color="auto"/>
          </w:divBdr>
        </w:div>
        <w:div w:id="954554435">
          <w:marLeft w:val="480"/>
          <w:marRight w:val="0"/>
          <w:marTop w:val="0"/>
          <w:marBottom w:val="0"/>
          <w:divBdr>
            <w:top w:val="none" w:sz="0" w:space="0" w:color="auto"/>
            <w:left w:val="none" w:sz="0" w:space="0" w:color="auto"/>
            <w:bottom w:val="none" w:sz="0" w:space="0" w:color="auto"/>
            <w:right w:val="none" w:sz="0" w:space="0" w:color="auto"/>
          </w:divBdr>
        </w:div>
        <w:div w:id="338965877">
          <w:marLeft w:val="480"/>
          <w:marRight w:val="0"/>
          <w:marTop w:val="0"/>
          <w:marBottom w:val="0"/>
          <w:divBdr>
            <w:top w:val="none" w:sz="0" w:space="0" w:color="auto"/>
            <w:left w:val="none" w:sz="0" w:space="0" w:color="auto"/>
            <w:bottom w:val="none" w:sz="0" w:space="0" w:color="auto"/>
            <w:right w:val="none" w:sz="0" w:space="0" w:color="auto"/>
          </w:divBdr>
        </w:div>
      </w:divsChild>
    </w:div>
    <w:div w:id="1855607346">
      <w:bodyDiv w:val="1"/>
      <w:marLeft w:val="0"/>
      <w:marRight w:val="0"/>
      <w:marTop w:val="0"/>
      <w:marBottom w:val="0"/>
      <w:divBdr>
        <w:top w:val="none" w:sz="0" w:space="0" w:color="auto"/>
        <w:left w:val="none" w:sz="0" w:space="0" w:color="auto"/>
        <w:bottom w:val="none" w:sz="0" w:space="0" w:color="auto"/>
        <w:right w:val="none" w:sz="0" w:space="0" w:color="auto"/>
      </w:divBdr>
    </w:div>
    <w:div w:id="1856142320">
      <w:bodyDiv w:val="1"/>
      <w:marLeft w:val="0"/>
      <w:marRight w:val="0"/>
      <w:marTop w:val="0"/>
      <w:marBottom w:val="0"/>
      <w:divBdr>
        <w:top w:val="none" w:sz="0" w:space="0" w:color="auto"/>
        <w:left w:val="none" w:sz="0" w:space="0" w:color="auto"/>
        <w:bottom w:val="none" w:sz="0" w:space="0" w:color="auto"/>
        <w:right w:val="none" w:sz="0" w:space="0" w:color="auto"/>
      </w:divBdr>
    </w:div>
    <w:div w:id="1856647604">
      <w:bodyDiv w:val="1"/>
      <w:marLeft w:val="0"/>
      <w:marRight w:val="0"/>
      <w:marTop w:val="0"/>
      <w:marBottom w:val="0"/>
      <w:divBdr>
        <w:top w:val="none" w:sz="0" w:space="0" w:color="auto"/>
        <w:left w:val="none" w:sz="0" w:space="0" w:color="auto"/>
        <w:bottom w:val="none" w:sz="0" w:space="0" w:color="auto"/>
        <w:right w:val="none" w:sz="0" w:space="0" w:color="auto"/>
      </w:divBdr>
    </w:div>
    <w:div w:id="1857881437">
      <w:bodyDiv w:val="1"/>
      <w:marLeft w:val="0"/>
      <w:marRight w:val="0"/>
      <w:marTop w:val="0"/>
      <w:marBottom w:val="0"/>
      <w:divBdr>
        <w:top w:val="none" w:sz="0" w:space="0" w:color="auto"/>
        <w:left w:val="none" w:sz="0" w:space="0" w:color="auto"/>
        <w:bottom w:val="none" w:sz="0" w:space="0" w:color="auto"/>
        <w:right w:val="none" w:sz="0" w:space="0" w:color="auto"/>
      </w:divBdr>
    </w:div>
    <w:div w:id="1858032199">
      <w:bodyDiv w:val="1"/>
      <w:marLeft w:val="0"/>
      <w:marRight w:val="0"/>
      <w:marTop w:val="0"/>
      <w:marBottom w:val="0"/>
      <w:divBdr>
        <w:top w:val="none" w:sz="0" w:space="0" w:color="auto"/>
        <w:left w:val="none" w:sz="0" w:space="0" w:color="auto"/>
        <w:bottom w:val="none" w:sz="0" w:space="0" w:color="auto"/>
        <w:right w:val="none" w:sz="0" w:space="0" w:color="auto"/>
      </w:divBdr>
    </w:div>
    <w:div w:id="1859344409">
      <w:bodyDiv w:val="1"/>
      <w:marLeft w:val="0"/>
      <w:marRight w:val="0"/>
      <w:marTop w:val="0"/>
      <w:marBottom w:val="0"/>
      <w:divBdr>
        <w:top w:val="none" w:sz="0" w:space="0" w:color="auto"/>
        <w:left w:val="none" w:sz="0" w:space="0" w:color="auto"/>
        <w:bottom w:val="none" w:sz="0" w:space="0" w:color="auto"/>
        <w:right w:val="none" w:sz="0" w:space="0" w:color="auto"/>
      </w:divBdr>
    </w:div>
    <w:div w:id="1860848750">
      <w:bodyDiv w:val="1"/>
      <w:marLeft w:val="0"/>
      <w:marRight w:val="0"/>
      <w:marTop w:val="0"/>
      <w:marBottom w:val="0"/>
      <w:divBdr>
        <w:top w:val="none" w:sz="0" w:space="0" w:color="auto"/>
        <w:left w:val="none" w:sz="0" w:space="0" w:color="auto"/>
        <w:bottom w:val="none" w:sz="0" w:space="0" w:color="auto"/>
        <w:right w:val="none" w:sz="0" w:space="0" w:color="auto"/>
      </w:divBdr>
    </w:div>
    <w:div w:id="1860854438">
      <w:bodyDiv w:val="1"/>
      <w:marLeft w:val="0"/>
      <w:marRight w:val="0"/>
      <w:marTop w:val="0"/>
      <w:marBottom w:val="0"/>
      <w:divBdr>
        <w:top w:val="none" w:sz="0" w:space="0" w:color="auto"/>
        <w:left w:val="none" w:sz="0" w:space="0" w:color="auto"/>
        <w:bottom w:val="none" w:sz="0" w:space="0" w:color="auto"/>
        <w:right w:val="none" w:sz="0" w:space="0" w:color="auto"/>
      </w:divBdr>
    </w:div>
    <w:div w:id="1861117980">
      <w:bodyDiv w:val="1"/>
      <w:marLeft w:val="0"/>
      <w:marRight w:val="0"/>
      <w:marTop w:val="0"/>
      <w:marBottom w:val="0"/>
      <w:divBdr>
        <w:top w:val="none" w:sz="0" w:space="0" w:color="auto"/>
        <w:left w:val="none" w:sz="0" w:space="0" w:color="auto"/>
        <w:bottom w:val="none" w:sz="0" w:space="0" w:color="auto"/>
        <w:right w:val="none" w:sz="0" w:space="0" w:color="auto"/>
      </w:divBdr>
    </w:div>
    <w:div w:id="1861318101">
      <w:bodyDiv w:val="1"/>
      <w:marLeft w:val="0"/>
      <w:marRight w:val="0"/>
      <w:marTop w:val="0"/>
      <w:marBottom w:val="0"/>
      <w:divBdr>
        <w:top w:val="none" w:sz="0" w:space="0" w:color="auto"/>
        <w:left w:val="none" w:sz="0" w:space="0" w:color="auto"/>
        <w:bottom w:val="none" w:sz="0" w:space="0" w:color="auto"/>
        <w:right w:val="none" w:sz="0" w:space="0" w:color="auto"/>
      </w:divBdr>
    </w:div>
    <w:div w:id="1861357113">
      <w:bodyDiv w:val="1"/>
      <w:marLeft w:val="0"/>
      <w:marRight w:val="0"/>
      <w:marTop w:val="0"/>
      <w:marBottom w:val="0"/>
      <w:divBdr>
        <w:top w:val="none" w:sz="0" w:space="0" w:color="auto"/>
        <w:left w:val="none" w:sz="0" w:space="0" w:color="auto"/>
        <w:bottom w:val="none" w:sz="0" w:space="0" w:color="auto"/>
        <w:right w:val="none" w:sz="0" w:space="0" w:color="auto"/>
      </w:divBdr>
    </w:div>
    <w:div w:id="1861625119">
      <w:bodyDiv w:val="1"/>
      <w:marLeft w:val="0"/>
      <w:marRight w:val="0"/>
      <w:marTop w:val="0"/>
      <w:marBottom w:val="0"/>
      <w:divBdr>
        <w:top w:val="none" w:sz="0" w:space="0" w:color="auto"/>
        <w:left w:val="none" w:sz="0" w:space="0" w:color="auto"/>
        <w:bottom w:val="none" w:sz="0" w:space="0" w:color="auto"/>
        <w:right w:val="none" w:sz="0" w:space="0" w:color="auto"/>
      </w:divBdr>
    </w:div>
    <w:div w:id="1861773542">
      <w:bodyDiv w:val="1"/>
      <w:marLeft w:val="0"/>
      <w:marRight w:val="0"/>
      <w:marTop w:val="0"/>
      <w:marBottom w:val="0"/>
      <w:divBdr>
        <w:top w:val="none" w:sz="0" w:space="0" w:color="auto"/>
        <w:left w:val="none" w:sz="0" w:space="0" w:color="auto"/>
        <w:bottom w:val="none" w:sz="0" w:space="0" w:color="auto"/>
        <w:right w:val="none" w:sz="0" w:space="0" w:color="auto"/>
      </w:divBdr>
    </w:div>
    <w:div w:id="1862208797">
      <w:bodyDiv w:val="1"/>
      <w:marLeft w:val="0"/>
      <w:marRight w:val="0"/>
      <w:marTop w:val="0"/>
      <w:marBottom w:val="0"/>
      <w:divBdr>
        <w:top w:val="none" w:sz="0" w:space="0" w:color="auto"/>
        <w:left w:val="none" w:sz="0" w:space="0" w:color="auto"/>
        <w:bottom w:val="none" w:sz="0" w:space="0" w:color="auto"/>
        <w:right w:val="none" w:sz="0" w:space="0" w:color="auto"/>
      </w:divBdr>
    </w:div>
    <w:div w:id="1862550286">
      <w:bodyDiv w:val="1"/>
      <w:marLeft w:val="0"/>
      <w:marRight w:val="0"/>
      <w:marTop w:val="0"/>
      <w:marBottom w:val="0"/>
      <w:divBdr>
        <w:top w:val="none" w:sz="0" w:space="0" w:color="auto"/>
        <w:left w:val="none" w:sz="0" w:space="0" w:color="auto"/>
        <w:bottom w:val="none" w:sz="0" w:space="0" w:color="auto"/>
        <w:right w:val="none" w:sz="0" w:space="0" w:color="auto"/>
      </w:divBdr>
    </w:div>
    <w:div w:id="1862933020">
      <w:bodyDiv w:val="1"/>
      <w:marLeft w:val="0"/>
      <w:marRight w:val="0"/>
      <w:marTop w:val="0"/>
      <w:marBottom w:val="0"/>
      <w:divBdr>
        <w:top w:val="none" w:sz="0" w:space="0" w:color="auto"/>
        <w:left w:val="none" w:sz="0" w:space="0" w:color="auto"/>
        <w:bottom w:val="none" w:sz="0" w:space="0" w:color="auto"/>
        <w:right w:val="none" w:sz="0" w:space="0" w:color="auto"/>
      </w:divBdr>
    </w:div>
    <w:div w:id="1863400881">
      <w:bodyDiv w:val="1"/>
      <w:marLeft w:val="0"/>
      <w:marRight w:val="0"/>
      <w:marTop w:val="0"/>
      <w:marBottom w:val="0"/>
      <w:divBdr>
        <w:top w:val="none" w:sz="0" w:space="0" w:color="auto"/>
        <w:left w:val="none" w:sz="0" w:space="0" w:color="auto"/>
        <w:bottom w:val="none" w:sz="0" w:space="0" w:color="auto"/>
        <w:right w:val="none" w:sz="0" w:space="0" w:color="auto"/>
      </w:divBdr>
    </w:div>
    <w:div w:id="1865092482">
      <w:bodyDiv w:val="1"/>
      <w:marLeft w:val="0"/>
      <w:marRight w:val="0"/>
      <w:marTop w:val="0"/>
      <w:marBottom w:val="0"/>
      <w:divBdr>
        <w:top w:val="none" w:sz="0" w:space="0" w:color="auto"/>
        <w:left w:val="none" w:sz="0" w:space="0" w:color="auto"/>
        <w:bottom w:val="none" w:sz="0" w:space="0" w:color="auto"/>
        <w:right w:val="none" w:sz="0" w:space="0" w:color="auto"/>
      </w:divBdr>
    </w:div>
    <w:div w:id="1865287794">
      <w:bodyDiv w:val="1"/>
      <w:marLeft w:val="0"/>
      <w:marRight w:val="0"/>
      <w:marTop w:val="0"/>
      <w:marBottom w:val="0"/>
      <w:divBdr>
        <w:top w:val="none" w:sz="0" w:space="0" w:color="auto"/>
        <w:left w:val="none" w:sz="0" w:space="0" w:color="auto"/>
        <w:bottom w:val="none" w:sz="0" w:space="0" w:color="auto"/>
        <w:right w:val="none" w:sz="0" w:space="0" w:color="auto"/>
      </w:divBdr>
    </w:div>
    <w:div w:id="1865317006">
      <w:bodyDiv w:val="1"/>
      <w:marLeft w:val="0"/>
      <w:marRight w:val="0"/>
      <w:marTop w:val="0"/>
      <w:marBottom w:val="0"/>
      <w:divBdr>
        <w:top w:val="none" w:sz="0" w:space="0" w:color="auto"/>
        <w:left w:val="none" w:sz="0" w:space="0" w:color="auto"/>
        <w:bottom w:val="none" w:sz="0" w:space="0" w:color="auto"/>
        <w:right w:val="none" w:sz="0" w:space="0" w:color="auto"/>
      </w:divBdr>
    </w:div>
    <w:div w:id="1866361182">
      <w:bodyDiv w:val="1"/>
      <w:marLeft w:val="0"/>
      <w:marRight w:val="0"/>
      <w:marTop w:val="0"/>
      <w:marBottom w:val="0"/>
      <w:divBdr>
        <w:top w:val="none" w:sz="0" w:space="0" w:color="auto"/>
        <w:left w:val="none" w:sz="0" w:space="0" w:color="auto"/>
        <w:bottom w:val="none" w:sz="0" w:space="0" w:color="auto"/>
        <w:right w:val="none" w:sz="0" w:space="0" w:color="auto"/>
      </w:divBdr>
    </w:div>
    <w:div w:id="1866479261">
      <w:bodyDiv w:val="1"/>
      <w:marLeft w:val="0"/>
      <w:marRight w:val="0"/>
      <w:marTop w:val="0"/>
      <w:marBottom w:val="0"/>
      <w:divBdr>
        <w:top w:val="none" w:sz="0" w:space="0" w:color="auto"/>
        <w:left w:val="none" w:sz="0" w:space="0" w:color="auto"/>
        <w:bottom w:val="none" w:sz="0" w:space="0" w:color="auto"/>
        <w:right w:val="none" w:sz="0" w:space="0" w:color="auto"/>
      </w:divBdr>
    </w:div>
    <w:div w:id="1866484589">
      <w:bodyDiv w:val="1"/>
      <w:marLeft w:val="0"/>
      <w:marRight w:val="0"/>
      <w:marTop w:val="0"/>
      <w:marBottom w:val="0"/>
      <w:divBdr>
        <w:top w:val="none" w:sz="0" w:space="0" w:color="auto"/>
        <w:left w:val="none" w:sz="0" w:space="0" w:color="auto"/>
        <w:bottom w:val="none" w:sz="0" w:space="0" w:color="auto"/>
        <w:right w:val="none" w:sz="0" w:space="0" w:color="auto"/>
      </w:divBdr>
    </w:div>
    <w:div w:id="1866598879">
      <w:bodyDiv w:val="1"/>
      <w:marLeft w:val="0"/>
      <w:marRight w:val="0"/>
      <w:marTop w:val="0"/>
      <w:marBottom w:val="0"/>
      <w:divBdr>
        <w:top w:val="none" w:sz="0" w:space="0" w:color="auto"/>
        <w:left w:val="none" w:sz="0" w:space="0" w:color="auto"/>
        <w:bottom w:val="none" w:sz="0" w:space="0" w:color="auto"/>
        <w:right w:val="none" w:sz="0" w:space="0" w:color="auto"/>
      </w:divBdr>
    </w:div>
    <w:div w:id="1867597840">
      <w:bodyDiv w:val="1"/>
      <w:marLeft w:val="0"/>
      <w:marRight w:val="0"/>
      <w:marTop w:val="0"/>
      <w:marBottom w:val="0"/>
      <w:divBdr>
        <w:top w:val="none" w:sz="0" w:space="0" w:color="auto"/>
        <w:left w:val="none" w:sz="0" w:space="0" w:color="auto"/>
        <w:bottom w:val="none" w:sz="0" w:space="0" w:color="auto"/>
        <w:right w:val="none" w:sz="0" w:space="0" w:color="auto"/>
      </w:divBdr>
    </w:div>
    <w:div w:id="1867600794">
      <w:bodyDiv w:val="1"/>
      <w:marLeft w:val="0"/>
      <w:marRight w:val="0"/>
      <w:marTop w:val="0"/>
      <w:marBottom w:val="0"/>
      <w:divBdr>
        <w:top w:val="none" w:sz="0" w:space="0" w:color="auto"/>
        <w:left w:val="none" w:sz="0" w:space="0" w:color="auto"/>
        <w:bottom w:val="none" w:sz="0" w:space="0" w:color="auto"/>
        <w:right w:val="none" w:sz="0" w:space="0" w:color="auto"/>
      </w:divBdr>
    </w:div>
    <w:div w:id="1867985049">
      <w:bodyDiv w:val="1"/>
      <w:marLeft w:val="0"/>
      <w:marRight w:val="0"/>
      <w:marTop w:val="0"/>
      <w:marBottom w:val="0"/>
      <w:divBdr>
        <w:top w:val="none" w:sz="0" w:space="0" w:color="auto"/>
        <w:left w:val="none" w:sz="0" w:space="0" w:color="auto"/>
        <w:bottom w:val="none" w:sz="0" w:space="0" w:color="auto"/>
        <w:right w:val="none" w:sz="0" w:space="0" w:color="auto"/>
      </w:divBdr>
    </w:div>
    <w:div w:id="1869443571">
      <w:bodyDiv w:val="1"/>
      <w:marLeft w:val="0"/>
      <w:marRight w:val="0"/>
      <w:marTop w:val="0"/>
      <w:marBottom w:val="0"/>
      <w:divBdr>
        <w:top w:val="none" w:sz="0" w:space="0" w:color="auto"/>
        <w:left w:val="none" w:sz="0" w:space="0" w:color="auto"/>
        <w:bottom w:val="none" w:sz="0" w:space="0" w:color="auto"/>
        <w:right w:val="none" w:sz="0" w:space="0" w:color="auto"/>
      </w:divBdr>
    </w:div>
    <w:div w:id="1870221032">
      <w:bodyDiv w:val="1"/>
      <w:marLeft w:val="0"/>
      <w:marRight w:val="0"/>
      <w:marTop w:val="0"/>
      <w:marBottom w:val="0"/>
      <w:divBdr>
        <w:top w:val="none" w:sz="0" w:space="0" w:color="auto"/>
        <w:left w:val="none" w:sz="0" w:space="0" w:color="auto"/>
        <w:bottom w:val="none" w:sz="0" w:space="0" w:color="auto"/>
        <w:right w:val="none" w:sz="0" w:space="0" w:color="auto"/>
      </w:divBdr>
      <w:divsChild>
        <w:div w:id="373966360">
          <w:marLeft w:val="480"/>
          <w:marRight w:val="0"/>
          <w:marTop w:val="0"/>
          <w:marBottom w:val="0"/>
          <w:divBdr>
            <w:top w:val="none" w:sz="0" w:space="0" w:color="auto"/>
            <w:left w:val="none" w:sz="0" w:space="0" w:color="auto"/>
            <w:bottom w:val="none" w:sz="0" w:space="0" w:color="auto"/>
            <w:right w:val="none" w:sz="0" w:space="0" w:color="auto"/>
          </w:divBdr>
        </w:div>
        <w:div w:id="365106379">
          <w:marLeft w:val="480"/>
          <w:marRight w:val="0"/>
          <w:marTop w:val="0"/>
          <w:marBottom w:val="0"/>
          <w:divBdr>
            <w:top w:val="none" w:sz="0" w:space="0" w:color="auto"/>
            <w:left w:val="none" w:sz="0" w:space="0" w:color="auto"/>
            <w:bottom w:val="none" w:sz="0" w:space="0" w:color="auto"/>
            <w:right w:val="none" w:sz="0" w:space="0" w:color="auto"/>
          </w:divBdr>
        </w:div>
        <w:div w:id="1101798906">
          <w:marLeft w:val="480"/>
          <w:marRight w:val="0"/>
          <w:marTop w:val="0"/>
          <w:marBottom w:val="0"/>
          <w:divBdr>
            <w:top w:val="none" w:sz="0" w:space="0" w:color="auto"/>
            <w:left w:val="none" w:sz="0" w:space="0" w:color="auto"/>
            <w:bottom w:val="none" w:sz="0" w:space="0" w:color="auto"/>
            <w:right w:val="none" w:sz="0" w:space="0" w:color="auto"/>
          </w:divBdr>
        </w:div>
        <w:div w:id="288896615">
          <w:marLeft w:val="480"/>
          <w:marRight w:val="0"/>
          <w:marTop w:val="0"/>
          <w:marBottom w:val="0"/>
          <w:divBdr>
            <w:top w:val="none" w:sz="0" w:space="0" w:color="auto"/>
            <w:left w:val="none" w:sz="0" w:space="0" w:color="auto"/>
            <w:bottom w:val="none" w:sz="0" w:space="0" w:color="auto"/>
            <w:right w:val="none" w:sz="0" w:space="0" w:color="auto"/>
          </w:divBdr>
        </w:div>
        <w:div w:id="339166288">
          <w:marLeft w:val="480"/>
          <w:marRight w:val="0"/>
          <w:marTop w:val="0"/>
          <w:marBottom w:val="0"/>
          <w:divBdr>
            <w:top w:val="none" w:sz="0" w:space="0" w:color="auto"/>
            <w:left w:val="none" w:sz="0" w:space="0" w:color="auto"/>
            <w:bottom w:val="none" w:sz="0" w:space="0" w:color="auto"/>
            <w:right w:val="none" w:sz="0" w:space="0" w:color="auto"/>
          </w:divBdr>
        </w:div>
        <w:div w:id="1441872062">
          <w:marLeft w:val="480"/>
          <w:marRight w:val="0"/>
          <w:marTop w:val="0"/>
          <w:marBottom w:val="0"/>
          <w:divBdr>
            <w:top w:val="none" w:sz="0" w:space="0" w:color="auto"/>
            <w:left w:val="none" w:sz="0" w:space="0" w:color="auto"/>
            <w:bottom w:val="none" w:sz="0" w:space="0" w:color="auto"/>
            <w:right w:val="none" w:sz="0" w:space="0" w:color="auto"/>
          </w:divBdr>
        </w:div>
        <w:div w:id="1480222089">
          <w:marLeft w:val="480"/>
          <w:marRight w:val="0"/>
          <w:marTop w:val="0"/>
          <w:marBottom w:val="0"/>
          <w:divBdr>
            <w:top w:val="none" w:sz="0" w:space="0" w:color="auto"/>
            <w:left w:val="none" w:sz="0" w:space="0" w:color="auto"/>
            <w:bottom w:val="none" w:sz="0" w:space="0" w:color="auto"/>
            <w:right w:val="none" w:sz="0" w:space="0" w:color="auto"/>
          </w:divBdr>
        </w:div>
        <w:div w:id="1738745194">
          <w:marLeft w:val="480"/>
          <w:marRight w:val="0"/>
          <w:marTop w:val="0"/>
          <w:marBottom w:val="0"/>
          <w:divBdr>
            <w:top w:val="none" w:sz="0" w:space="0" w:color="auto"/>
            <w:left w:val="none" w:sz="0" w:space="0" w:color="auto"/>
            <w:bottom w:val="none" w:sz="0" w:space="0" w:color="auto"/>
            <w:right w:val="none" w:sz="0" w:space="0" w:color="auto"/>
          </w:divBdr>
        </w:div>
        <w:div w:id="1698697594">
          <w:marLeft w:val="480"/>
          <w:marRight w:val="0"/>
          <w:marTop w:val="0"/>
          <w:marBottom w:val="0"/>
          <w:divBdr>
            <w:top w:val="none" w:sz="0" w:space="0" w:color="auto"/>
            <w:left w:val="none" w:sz="0" w:space="0" w:color="auto"/>
            <w:bottom w:val="none" w:sz="0" w:space="0" w:color="auto"/>
            <w:right w:val="none" w:sz="0" w:space="0" w:color="auto"/>
          </w:divBdr>
        </w:div>
        <w:div w:id="86269852">
          <w:marLeft w:val="480"/>
          <w:marRight w:val="0"/>
          <w:marTop w:val="0"/>
          <w:marBottom w:val="0"/>
          <w:divBdr>
            <w:top w:val="none" w:sz="0" w:space="0" w:color="auto"/>
            <w:left w:val="none" w:sz="0" w:space="0" w:color="auto"/>
            <w:bottom w:val="none" w:sz="0" w:space="0" w:color="auto"/>
            <w:right w:val="none" w:sz="0" w:space="0" w:color="auto"/>
          </w:divBdr>
        </w:div>
        <w:div w:id="25521894">
          <w:marLeft w:val="480"/>
          <w:marRight w:val="0"/>
          <w:marTop w:val="0"/>
          <w:marBottom w:val="0"/>
          <w:divBdr>
            <w:top w:val="none" w:sz="0" w:space="0" w:color="auto"/>
            <w:left w:val="none" w:sz="0" w:space="0" w:color="auto"/>
            <w:bottom w:val="none" w:sz="0" w:space="0" w:color="auto"/>
            <w:right w:val="none" w:sz="0" w:space="0" w:color="auto"/>
          </w:divBdr>
        </w:div>
        <w:div w:id="170995810">
          <w:marLeft w:val="480"/>
          <w:marRight w:val="0"/>
          <w:marTop w:val="0"/>
          <w:marBottom w:val="0"/>
          <w:divBdr>
            <w:top w:val="none" w:sz="0" w:space="0" w:color="auto"/>
            <w:left w:val="none" w:sz="0" w:space="0" w:color="auto"/>
            <w:bottom w:val="none" w:sz="0" w:space="0" w:color="auto"/>
            <w:right w:val="none" w:sz="0" w:space="0" w:color="auto"/>
          </w:divBdr>
        </w:div>
        <w:div w:id="1009869923">
          <w:marLeft w:val="480"/>
          <w:marRight w:val="0"/>
          <w:marTop w:val="0"/>
          <w:marBottom w:val="0"/>
          <w:divBdr>
            <w:top w:val="none" w:sz="0" w:space="0" w:color="auto"/>
            <w:left w:val="none" w:sz="0" w:space="0" w:color="auto"/>
            <w:bottom w:val="none" w:sz="0" w:space="0" w:color="auto"/>
            <w:right w:val="none" w:sz="0" w:space="0" w:color="auto"/>
          </w:divBdr>
        </w:div>
        <w:div w:id="1644965919">
          <w:marLeft w:val="480"/>
          <w:marRight w:val="0"/>
          <w:marTop w:val="0"/>
          <w:marBottom w:val="0"/>
          <w:divBdr>
            <w:top w:val="none" w:sz="0" w:space="0" w:color="auto"/>
            <w:left w:val="none" w:sz="0" w:space="0" w:color="auto"/>
            <w:bottom w:val="none" w:sz="0" w:space="0" w:color="auto"/>
            <w:right w:val="none" w:sz="0" w:space="0" w:color="auto"/>
          </w:divBdr>
        </w:div>
        <w:div w:id="513958654">
          <w:marLeft w:val="480"/>
          <w:marRight w:val="0"/>
          <w:marTop w:val="0"/>
          <w:marBottom w:val="0"/>
          <w:divBdr>
            <w:top w:val="none" w:sz="0" w:space="0" w:color="auto"/>
            <w:left w:val="none" w:sz="0" w:space="0" w:color="auto"/>
            <w:bottom w:val="none" w:sz="0" w:space="0" w:color="auto"/>
            <w:right w:val="none" w:sz="0" w:space="0" w:color="auto"/>
          </w:divBdr>
        </w:div>
        <w:div w:id="1564486551">
          <w:marLeft w:val="480"/>
          <w:marRight w:val="0"/>
          <w:marTop w:val="0"/>
          <w:marBottom w:val="0"/>
          <w:divBdr>
            <w:top w:val="none" w:sz="0" w:space="0" w:color="auto"/>
            <w:left w:val="none" w:sz="0" w:space="0" w:color="auto"/>
            <w:bottom w:val="none" w:sz="0" w:space="0" w:color="auto"/>
            <w:right w:val="none" w:sz="0" w:space="0" w:color="auto"/>
          </w:divBdr>
        </w:div>
        <w:div w:id="1424689993">
          <w:marLeft w:val="480"/>
          <w:marRight w:val="0"/>
          <w:marTop w:val="0"/>
          <w:marBottom w:val="0"/>
          <w:divBdr>
            <w:top w:val="none" w:sz="0" w:space="0" w:color="auto"/>
            <w:left w:val="none" w:sz="0" w:space="0" w:color="auto"/>
            <w:bottom w:val="none" w:sz="0" w:space="0" w:color="auto"/>
            <w:right w:val="none" w:sz="0" w:space="0" w:color="auto"/>
          </w:divBdr>
        </w:div>
        <w:div w:id="216165558">
          <w:marLeft w:val="480"/>
          <w:marRight w:val="0"/>
          <w:marTop w:val="0"/>
          <w:marBottom w:val="0"/>
          <w:divBdr>
            <w:top w:val="none" w:sz="0" w:space="0" w:color="auto"/>
            <w:left w:val="none" w:sz="0" w:space="0" w:color="auto"/>
            <w:bottom w:val="none" w:sz="0" w:space="0" w:color="auto"/>
            <w:right w:val="none" w:sz="0" w:space="0" w:color="auto"/>
          </w:divBdr>
        </w:div>
        <w:div w:id="739450506">
          <w:marLeft w:val="480"/>
          <w:marRight w:val="0"/>
          <w:marTop w:val="0"/>
          <w:marBottom w:val="0"/>
          <w:divBdr>
            <w:top w:val="none" w:sz="0" w:space="0" w:color="auto"/>
            <w:left w:val="none" w:sz="0" w:space="0" w:color="auto"/>
            <w:bottom w:val="none" w:sz="0" w:space="0" w:color="auto"/>
            <w:right w:val="none" w:sz="0" w:space="0" w:color="auto"/>
          </w:divBdr>
        </w:div>
        <w:div w:id="465856166">
          <w:marLeft w:val="480"/>
          <w:marRight w:val="0"/>
          <w:marTop w:val="0"/>
          <w:marBottom w:val="0"/>
          <w:divBdr>
            <w:top w:val="none" w:sz="0" w:space="0" w:color="auto"/>
            <w:left w:val="none" w:sz="0" w:space="0" w:color="auto"/>
            <w:bottom w:val="none" w:sz="0" w:space="0" w:color="auto"/>
            <w:right w:val="none" w:sz="0" w:space="0" w:color="auto"/>
          </w:divBdr>
        </w:div>
        <w:div w:id="374476677">
          <w:marLeft w:val="480"/>
          <w:marRight w:val="0"/>
          <w:marTop w:val="0"/>
          <w:marBottom w:val="0"/>
          <w:divBdr>
            <w:top w:val="none" w:sz="0" w:space="0" w:color="auto"/>
            <w:left w:val="none" w:sz="0" w:space="0" w:color="auto"/>
            <w:bottom w:val="none" w:sz="0" w:space="0" w:color="auto"/>
            <w:right w:val="none" w:sz="0" w:space="0" w:color="auto"/>
          </w:divBdr>
        </w:div>
        <w:div w:id="2021589568">
          <w:marLeft w:val="480"/>
          <w:marRight w:val="0"/>
          <w:marTop w:val="0"/>
          <w:marBottom w:val="0"/>
          <w:divBdr>
            <w:top w:val="none" w:sz="0" w:space="0" w:color="auto"/>
            <w:left w:val="none" w:sz="0" w:space="0" w:color="auto"/>
            <w:bottom w:val="none" w:sz="0" w:space="0" w:color="auto"/>
            <w:right w:val="none" w:sz="0" w:space="0" w:color="auto"/>
          </w:divBdr>
        </w:div>
        <w:div w:id="1496528820">
          <w:marLeft w:val="480"/>
          <w:marRight w:val="0"/>
          <w:marTop w:val="0"/>
          <w:marBottom w:val="0"/>
          <w:divBdr>
            <w:top w:val="none" w:sz="0" w:space="0" w:color="auto"/>
            <w:left w:val="none" w:sz="0" w:space="0" w:color="auto"/>
            <w:bottom w:val="none" w:sz="0" w:space="0" w:color="auto"/>
            <w:right w:val="none" w:sz="0" w:space="0" w:color="auto"/>
          </w:divBdr>
        </w:div>
        <w:div w:id="516236015">
          <w:marLeft w:val="480"/>
          <w:marRight w:val="0"/>
          <w:marTop w:val="0"/>
          <w:marBottom w:val="0"/>
          <w:divBdr>
            <w:top w:val="none" w:sz="0" w:space="0" w:color="auto"/>
            <w:left w:val="none" w:sz="0" w:space="0" w:color="auto"/>
            <w:bottom w:val="none" w:sz="0" w:space="0" w:color="auto"/>
            <w:right w:val="none" w:sz="0" w:space="0" w:color="auto"/>
          </w:divBdr>
        </w:div>
        <w:div w:id="1274096481">
          <w:marLeft w:val="480"/>
          <w:marRight w:val="0"/>
          <w:marTop w:val="0"/>
          <w:marBottom w:val="0"/>
          <w:divBdr>
            <w:top w:val="none" w:sz="0" w:space="0" w:color="auto"/>
            <w:left w:val="none" w:sz="0" w:space="0" w:color="auto"/>
            <w:bottom w:val="none" w:sz="0" w:space="0" w:color="auto"/>
            <w:right w:val="none" w:sz="0" w:space="0" w:color="auto"/>
          </w:divBdr>
        </w:div>
        <w:div w:id="1249652163">
          <w:marLeft w:val="480"/>
          <w:marRight w:val="0"/>
          <w:marTop w:val="0"/>
          <w:marBottom w:val="0"/>
          <w:divBdr>
            <w:top w:val="none" w:sz="0" w:space="0" w:color="auto"/>
            <w:left w:val="none" w:sz="0" w:space="0" w:color="auto"/>
            <w:bottom w:val="none" w:sz="0" w:space="0" w:color="auto"/>
            <w:right w:val="none" w:sz="0" w:space="0" w:color="auto"/>
          </w:divBdr>
        </w:div>
        <w:div w:id="888151212">
          <w:marLeft w:val="480"/>
          <w:marRight w:val="0"/>
          <w:marTop w:val="0"/>
          <w:marBottom w:val="0"/>
          <w:divBdr>
            <w:top w:val="none" w:sz="0" w:space="0" w:color="auto"/>
            <w:left w:val="none" w:sz="0" w:space="0" w:color="auto"/>
            <w:bottom w:val="none" w:sz="0" w:space="0" w:color="auto"/>
            <w:right w:val="none" w:sz="0" w:space="0" w:color="auto"/>
          </w:divBdr>
        </w:div>
        <w:div w:id="361201204">
          <w:marLeft w:val="480"/>
          <w:marRight w:val="0"/>
          <w:marTop w:val="0"/>
          <w:marBottom w:val="0"/>
          <w:divBdr>
            <w:top w:val="none" w:sz="0" w:space="0" w:color="auto"/>
            <w:left w:val="none" w:sz="0" w:space="0" w:color="auto"/>
            <w:bottom w:val="none" w:sz="0" w:space="0" w:color="auto"/>
            <w:right w:val="none" w:sz="0" w:space="0" w:color="auto"/>
          </w:divBdr>
        </w:div>
        <w:div w:id="1079254290">
          <w:marLeft w:val="480"/>
          <w:marRight w:val="0"/>
          <w:marTop w:val="0"/>
          <w:marBottom w:val="0"/>
          <w:divBdr>
            <w:top w:val="none" w:sz="0" w:space="0" w:color="auto"/>
            <w:left w:val="none" w:sz="0" w:space="0" w:color="auto"/>
            <w:bottom w:val="none" w:sz="0" w:space="0" w:color="auto"/>
            <w:right w:val="none" w:sz="0" w:space="0" w:color="auto"/>
          </w:divBdr>
        </w:div>
        <w:div w:id="1491948657">
          <w:marLeft w:val="480"/>
          <w:marRight w:val="0"/>
          <w:marTop w:val="0"/>
          <w:marBottom w:val="0"/>
          <w:divBdr>
            <w:top w:val="none" w:sz="0" w:space="0" w:color="auto"/>
            <w:left w:val="none" w:sz="0" w:space="0" w:color="auto"/>
            <w:bottom w:val="none" w:sz="0" w:space="0" w:color="auto"/>
            <w:right w:val="none" w:sz="0" w:space="0" w:color="auto"/>
          </w:divBdr>
        </w:div>
        <w:div w:id="130443077">
          <w:marLeft w:val="480"/>
          <w:marRight w:val="0"/>
          <w:marTop w:val="0"/>
          <w:marBottom w:val="0"/>
          <w:divBdr>
            <w:top w:val="none" w:sz="0" w:space="0" w:color="auto"/>
            <w:left w:val="none" w:sz="0" w:space="0" w:color="auto"/>
            <w:bottom w:val="none" w:sz="0" w:space="0" w:color="auto"/>
            <w:right w:val="none" w:sz="0" w:space="0" w:color="auto"/>
          </w:divBdr>
        </w:div>
        <w:div w:id="1975602779">
          <w:marLeft w:val="480"/>
          <w:marRight w:val="0"/>
          <w:marTop w:val="0"/>
          <w:marBottom w:val="0"/>
          <w:divBdr>
            <w:top w:val="none" w:sz="0" w:space="0" w:color="auto"/>
            <w:left w:val="none" w:sz="0" w:space="0" w:color="auto"/>
            <w:bottom w:val="none" w:sz="0" w:space="0" w:color="auto"/>
            <w:right w:val="none" w:sz="0" w:space="0" w:color="auto"/>
          </w:divBdr>
        </w:div>
        <w:div w:id="483739634">
          <w:marLeft w:val="480"/>
          <w:marRight w:val="0"/>
          <w:marTop w:val="0"/>
          <w:marBottom w:val="0"/>
          <w:divBdr>
            <w:top w:val="none" w:sz="0" w:space="0" w:color="auto"/>
            <w:left w:val="none" w:sz="0" w:space="0" w:color="auto"/>
            <w:bottom w:val="none" w:sz="0" w:space="0" w:color="auto"/>
            <w:right w:val="none" w:sz="0" w:space="0" w:color="auto"/>
          </w:divBdr>
        </w:div>
        <w:div w:id="541408747">
          <w:marLeft w:val="480"/>
          <w:marRight w:val="0"/>
          <w:marTop w:val="0"/>
          <w:marBottom w:val="0"/>
          <w:divBdr>
            <w:top w:val="none" w:sz="0" w:space="0" w:color="auto"/>
            <w:left w:val="none" w:sz="0" w:space="0" w:color="auto"/>
            <w:bottom w:val="none" w:sz="0" w:space="0" w:color="auto"/>
            <w:right w:val="none" w:sz="0" w:space="0" w:color="auto"/>
          </w:divBdr>
        </w:div>
        <w:div w:id="1789159069">
          <w:marLeft w:val="480"/>
          <w:marRight w:val="0"/>
          <w:marTop w:val="0"/>
          <w:marBottom w:val="0"/>
          <w:divBdr>
            <w:top w:val="none" w:sz="0" w:space="0" w:color="auto"/>
            <w:left w:val="none" w:sz="0" w:space="0" w:color="auto"/>
            <w:bottom w:val="none" w:sz="0" w:space="0" w:color="auto"/>
            <w:right w:val="none" w:sz="0" w:space="0" w:color="auto"/>
          </w:divBdr>
        </w:div>
        <w:div w:id="684406652">
          <w:marLeft w:val="480"/>
          <w:marRight w:val="0"/>
          <w:marTop w:val="0"/>
          <w:marBottom w:val="0"/>
          <w:divBdr>
            <w:top w:val="none" w:sz="0" w:space="0" w:color="auto"/>
            <w:left w:val="none" w:sz="0" w:space="0" w:color="auto"/>
            <w:bottom w:val="none" w:sz="0" w:space="0" w:color="auto"/>
            <w:right w:val="none" w:sz="0" w:space="0" w:color="auto"/>
          </w:divBdr>
        </w:div>
        <w:div w:id="540046981">
          <w:marLeft w:val="480"/>
          <w:marRight w:val="0"/>
          <w:marTop w:val="0"/>
          <w:marBottom w:val="0"/>
          <w:divBdr>
            <w:top w:val="none" w:sz="0" w:space="0" w:color="auto"/>
            <w:left w:val="none" w:sz="0" w:space="0" w:color="auto"/>
            <w:bottom w:val="none" w:sz="0" w:space="0" w:color="auto"/>
            <w:right w:val="none" w:sz="0" w:space="0" w:color="auto"/>
          </w:divBdr>
        </w:div>
        <w:div w:id="1809123621">
          <w:marLeft w:val="480"/>
          <w:marRight w:val="0"/>
          <w:marTop w:val="0"/>
          <w:marBottom w:val="0"/>
          <w:divBdr>
            <w:top w:val="none" w:sz="0" w:space="0" w:color="auto"/>
            <w:left w:val="none" w:sz="0" w:space="0" w:color="auto"/>
            <w:bottom w:val="none" w:sz="0" w:space="0" w:color="auto"/>
            <w:right w:val="none" w:sz="0" w:space="0" w:color="auto"/>
          </w:divBdr>
        </w:div>
        <w:div w:id="1284532056">
          <w:marLeft w:val="480"/>
          <w:marRight w:val="0"/>
          <w:marTop w:val="0"/>
          <w:marBottom w:val="0"/>
          <w:divBdr>
            <w:top w:val="none" w:sz="0" w:space="0" w:color="auto"/>
            <w:left w:val="none" w:sz="0" w:space="0" w:color="auto"/>
            <w:bottom w:val="none" w:sz="0" w:space="0" w:color="auto"/>
            <w:right w:val="none" w:sz="0" w:space="0" w:color="auto"/>
          </w:divBdr>
        </w:div>
        <w:div w:id="1411317987">
          <w:marLeft w:val="480"/>
          <w:marRight w:val="0"/>
          <w:marTop w:val="0"/>
          <w:marBottom w:val="0"/>
          <w:divBdr>
            <w:top w:val="none" w:sz="0" w:space="0" w:color="auto"/>
            <w:left w:val="none" w:sz="0" w:space="0" w:color="auto"/>
            <w:bottom w:val="none" w:sz="0" w:space="0" w:color="auto"/>
            <w:right w:val="none" w:sz="0" w:space="0" w:color="auto"/>
          </w:divBdr>
        </w:div>
        <w:div w:id="2108382658">
          <w:marLeft w:val="480"/>
          <w:marRight w:val="0"/>
          <w:marTop w:val="0"/>
          <w:marBottom w:val="0"/>
          <w:divBdr>
            <w:top w:val="none" w:sz="0" w:space="0" w:color="auto"/>
            <w:left w:val="none" w:sz="0" w:space="0" w:color="auto"/>
            <w:bottom w:val="none" w:sz="0" w:space="0" w:color="auto"/>
            <w:right w:val="none" w:sz="0" w:space="0" w:color="auto"/>
          </w:divBdr>
        </w:div>
        <w:div w:id="15740101">
          <w:marLeft w:val="480"/>
          <w:marRight w:val="0"/>
          <w:marTop w:val="0"/>
          <w:marBottom w:val="0"/>
          <w:divBdr>
            <w:top w:val="none" w:sz="0" w:space="0" w:color="auto"/>
            <w:left w:val="none" w:sz="0" w:space="0" w:color="auto"/>
            <w:bottom w:val="none" w:sz="0" w:space="0" w:color="auto"/>
            <w:right w:val="none" w:sz="0" w:space="0" w:color="auto"/>
          </w:divBdr>
        </w:div>
        <w:div w:id="249511536">
          <w:marLeft w:val="480"/>
          <w:marRight w:val="0"/>
          <w:marTop w:val="0"/>
          <w:marBottom w:val="0"/>
          <w:divBdr>
            <w:top w:val="none" w:sz="0" w:space="0" w:color="auto"/>
            <w:left w:val="none" w:sz="0" w:space="0" w:color="auto"/>
            <w:bottom w:val="none" w:sz="0" w:space="0" w:color="auto"/>
            <w:right w:val="none" w:sz="0" w:space="0" w:color="auto"/>
          </w:divBdr>
        </w:div>
        <w:div w:id="1541475963">
          <w:marLeft w:val="480"/>
          <w:marRight w:val="0"/>
          <w:marTop w:val="0"/>
          <w:marBottom w:val="0"/>
          <w:divBdr>
            <w:top w:val="none" w:sz="0" w:space="0" w:color="auto"/>
            <w:left w:val="none" w:sz="0" w:space="0" w:color="auto"/>
            <w:bottom w:val="none" w:sz="0" w:space="0" w:color="auto"/>
            <w:right w:val="none" w:sz="0" w:space="0" w:color="auto"/>
          </w:divBdr>
        </w:div>
        <w:div w:id="529955425">
          <w:marLeft w:val="480"/>
          <w:marRight w:val="0"/>
          <w:marTop w:val="0"/>
          <w:marBottom w:val="0"/>
          <w:divBdr>
            <w:top w:val="none" w:sz="0" w:space="0" w:color="auto"/>
            <w:left w:val="none" w:sz="0" w:space="0" w:color="auto"/>
            <w:bottom w:val="none" w:sz="0" w:space="0" w:color="auto"/>
            <w:right w:val="none" w:sz="0" w:space="0" w:color="auto"/>
          </w:divBdr>
        </w:div>
        <w:div w:id="2099255034">
          <w:marLeft w:val="480"/>
          <w:marRight w:val="0"/>
          <w:marTop w:val="0"/>
          <w:marBottom w:val="0"/>
          <w:divBdr>
            <w:top w:val="none" w:sz="0" w:space="0" w:color="auto"/>
            <w:left w:val="none" w:sz="0" w:space="0" w:color="auto"/>
            <w:bottom w:val="none" w:sz="0" w:space="0" w:color="auto"/>
            <w:right w:val="none" w:sz="0" w:space="0" w:color="auto"/>
          </w:divBdr>
        </w:div>
        <w:div w:id="371462367">
          <w:marLeft w:val="480"/>
          <w:marRight w:val="0"/>
          <w:marTop w:val="0"/>
          <w:marBottom w:val="0"/>
          <w:divBdr>
            <w:top w:val="none" w:sz="0" w:space="0" w:color="auto"/>
            <w:left w:val="none" w:sz="0" w:space="0" w:color="auto"/>
            <w:bottom w:val="none" w:sz="0" w:space="0" w:color="auto"/>
            <w:right w:val="none" w:sz="0" w:space="0" w:color="auto"/>
          </w:divBdr>
        </w:div>
        <w:div w:id="1313296093">
          <w:marLeft w:val="480"/>
          <w:marRight w:val="0"/>
          <w:marTop w:val="0"/>
          <w:marBottom w:val="0"/>
          <w:divBdr>
            <w:top w:val="none" w:sz="0" w:space="0" w:color="auto"/>
            <w:left w:val="none" w:sz="0" w:space="0" w:color="auto"/>
            <w:bottom w:val="none" w:sz="0" w:space="0" w:color="auto"/>
            <w:right w:val="none" w:sz="0" w:space="0" w:color="auto"/>
          </w:divBdr>
        </w:div>
        <w:div w:id="200166277">
          <w:marLeft w:val="480"/>
          <w:marRight w:val="0"/>
          <w:marTop w:val="0"/>
          <w:marBottom w:val="0"/>
          <w:divBdr>
            <w:top w:val="none" w:sz="0" w:space="0" w:color="auto"/>
            <w:left w:val="none" w:sz="0" w:space="0" w:color="auto"/>
            <w:bottom w:val="none" w:sz="0" w:space="0" w:color="auto"/>
            <w:right w:val="none" w:sz="0" w:space="0" w:color="auto"/>
          </w:divBdr>
        </w:div>
        <w:div w:id="1288394419">
          <w:marLeft w:val="480"/>
          <w:marRight w:val="0"/>
          <w:marTop w:val="0"/>
          <w:marBottom w:val="0"/>
          <w:divBdr>
            <w:top w:val="none" w:sz="0" w:space="0" w:color="auto"/>
            <w:left w:val="none" w:sz="0" w:space="0" w:color="auto"/>
            <w:bottom w:val="none" w:sz="0" w:space="0" w:color="auto"/>
            <w:right w:val="none" w:sz="0" w:space="0" w:color="auto"/>
          </w:divBdr>
        </w:div>
        <w:div w:id="884295443">
          <w:marLeft w:val="480"/>
          <w:marRight w:val="0"/>
          <w:marTop w:val="0"/>
          <w:marBottom w:val="0"/>
          <w:divBdr>
            <w:top w:val="none" w:sz="0" w:space="0" w:color="auto"/>
            <w:left w:val="none" w:sz="0" w:space="0" w:color="auto"/>
            <w:bottom w:val="none" w:sz="0" w:space="0" w:color="auto"/>
            <w:right w:val="none" w:sz="0" w:space="0" w:color="auto"/>
          </w:divBdr>
        </w:div>
        <w:div w:id="1266881557">
          <w:marLeft w:val="480"/>
          <w:marRight w:val="0"/>
          <w:marTop w:val="0"/>
          <w:marBottom w:val="0"/>
          <w:divBdr>
            <w:top w:val="none" w:sz="0" w:space="0" w:color="auto"/>
            <w:left w:val="none" w:sz="0" w:space="0" w:color="auto"/>
            <w:bottom w:val="none" w:sz="0" w:space="0" w:color="auto"/>
            <w:right w:val="none" w:sz="0" w:space="0" w:color="auto"/>
          </w:divBdr>
        </w:div>
        <w:div w:id="1864441731">
          <w:marLeft w:val="480"/>
          <w:marRight w:val="0"/>
          <w:marTop w:val="0"/>
          <w:marBottom w:val="0"/>
          <w:divBdr>
            <w:top w:val="none" w:sz="0" w:space="0" w:color="auto"/>
            <w:left w:val="none" w:sz="0" w:space="0" w:color="auto"/>
            <w:bottom w:val="none" w:sz="0" w:space="0" w:color="auto"/>
            <w:right w:val="none" w:sz="0" w:space="0" w:color="auto"/>
          </w:divBdr>
        </w:div>
        <w:div w:id="2027710503">
          <w:marLeft w:val="480"/>
          <w:marRight w:val="0"/>
          <w:marTop w:val="0"/>
          <w:marBottom w:val="0"/>
          <w:divBdr>
            <w:top w:val="none" w:sz="0" w:space="0" w:color="auto"/>
            <w:left w:val="none" w:sz="0" w:space="0" w:color="auto"/>
            <w:bottom w:val="none" w:sz="0" w:space="0" w:color="auto"/>
            <w:right w:val="none" w:sz="0" w:space="0" w:color="auto"/>
          </w:divBdr>
        </w:div>
        <w:div w:id="1436363242">
          <w:marLeft w:val="480"/>
          <w:marRight w:val="0"/>
          <w:marTop w:val="0"/>
          <w:marBottom w:val="0"/>
          <w:divBdr>
            <w:top w:val="none" w:sz="0" w:space="0" w:color="auto"/>
            <w:left w:val="none" w:sz="0" w:space="0" w:color="auto"/>
            <w:bottom w:val="none" w:sz="0" w:space="0" w:color="auto"/>
            <w:right w:val="none" w:sz="0" w:space="0" w:color="auto"/>
          </w:divBdr>
        </w:div>
        <w:div w:id="489323215">
          <w:marLeft w:val="480"/>
          <w:marRight w:val="0"/>
          <w:marTop w:val="0"/>
          <w:marBottom w:val="0"/>
          <w:divBdr>
            <w:top w:val="none" w:sz="0" w:space="0" w:color="auto"/>
            <w:left w:val="none" w:sz="0" w:space="0" w:color="auto"/>
            <w:bottom w:val="none" w:sz="0" w:space="0" w:color="auto"/>
            <w:right w:val="none" w:sz="0" w:space="0" w:color="auto"/>
          </w:divBdr>
        </w:div>
        <w:div w:id="1907689556">
          <w:marLeft w:val="480"/>
          <w:marRight w:val="0"/>
          <w:marTop w:val="0"/>
          <w:marBottom w:val="0"/>
          <w:divBdr>
            <w:top w:val="none" w:sz="0" w:space="0" w:color="auto"/>
            <w:left w:val="none" w:sz="0" w:space="0" w:color="auto"/>
            <w:bottom w:val="none" w:sz="0" w:space="0" w:color="auto"/>
            <w:right w:val="none" w:sz="0" w:space="0" w:color="auto"/>
          </w:divBdr>
        </w:div>
        <w:div w:id="2012366210">
          <w:marLeft w:val="480"/>
          <w:marRight w:val="0"/>
          <w:marTop w:val="0"/>
          <w:marBottom w:val="0"/>
          <w:divBdr>
            <w:top w:val="none" w:sz="0" w:space="0" w:color="auto"/>
            <w:left w:val="none" w:sz="0" w:space="0" w:color="auto"/>
            <w:bottom w:val="none" w:sz="0" w:space="0" w:color="auto"/>
            <w:right w:val="none" w:sz="0" w:space="0" w:color="auto"/>
          </w:divBdr>
        </w:div>
        <w:div w:id="527372428">
          <w:marLeft w:val="480"/>
          <w:marRight w:val="0"/>
          <w:marTop w:val="0"/>
          <w:marBottom w:val="0"/>
          <w:divBdr>
            <w:top w:val="none" w:sz="0" w:space="0" w:color="auto"/>
            <w:left w:val="none" w:sz="0" w:space="0" w:color="auto"/>
            <w:bottom w:val="none" w:sz="0" w:space="0" w:color="auto"/>
            <w:right w:val="none" w:sz="0" w:space="0" w:color="auto"/>
          </w:divBdr>
        </w:div>
        <w:div w:id="1506284881">
          <w:marLeft w:val="480"/>
          <w:marRight w:val="0"/>
          <w:marTop w:val="0"/>
          <w:marBottom w:val="0"/>
          <w:divBdr>
            <w:top w:val="none" w:sz="0" w:space="0" w:color="auto"/>
            <w:left w:val="none" w:sz="0" w:space="0" w:color="auto"/>
            <w:bottom w:val="none" w:sz="0" w:space="0" w:color="auto"/>
            <w:right w:val="none" w:sz="0" w:space="0" w:color="auto"/>
          </w:divBdr>
        </w:div>
        <w:div w:id="1325933054">
          <w:marLeft w:val="480"/>
          <w:marRight w:val="0"/>
          <w:marTop w:val="0"/>
          <w:marBottom w:val="0"/>
          <w:divBdr>
            <w:top w:val="none" w:sz="0" w:space="0" w:color="auto"/>
            <w:left w:val="none" w:sz="0" w:space="0" w:color="auto"/>
            <w:bottom w:val="none" w:sz="0" w:space="0" w:color="auto"/>
            <w:right w:val="none" w:sz="0" w:space="0" w:color="auto"/>
          </w:divBdr>
        </w:div>
        <w:div w:id="719520584">
          <w:marLeft w:val="480"/>
          <w:marRight w:val="0"/>
          <w:marTop w:val="0"/>
          <w:marBottom w:val="0"/>
          <w:divBdr>
            <w:top w:val="none" w:sz="0" w:space="0" w:color="auto"/>
            <w:left w:val="none" w:sz="0" w:space="0" w:color="auto"/>
            <w:bottom w:val="none" w:sz="0" w:space="0" w:color="auto"/>
            <w:right w:val="none" w:sz="0" w:space="0" w:color="auto"/>
          </w:divBdr>
        </w:div>
        <w:div w:id="1498694184">
          <w:marLeft w:val="480"/>
          <w:marRight w:val="0"/>
          <w:marTop w:val="0"/>
          <w:marBottom w:val="0"/>
          <w:divBdr>
            <w:top w:val="none" w:sz="0" w:space="0" w:color="auto"/>
            <w:left w:val="none" w:sz="0" w:space="0" w:color="auto"/>
            <w:bottom w:val="none" w:sz="0" w:space="0" w:color="auto"/>
            <w:right w:val="none" w:sz="0" w:space="0" w:color="auto"/>
          </w:divBdr>
        </w:div>
        <w:div w:id="549922626">
          <w:marLeft w:val="480"/>
          <w:marRight w:val="0"/>
          <w:marTop w:val="0"/>
          <w:marBottom w:val="0"/>
          <w:divBdr>
            <w:top w:val="none" w:sz="0" w:space="0" w:color="auto"/>
            <w:left w:val="none" w:sz="0" w:space="0" w:color="auto"/>
            <w:bottom w:val="none" w:sz="0" w:space="0" w:color="auto"/>
            <w:right w:val="none" w:sz="0" w:space="0" w:color="auto"/>
          </w:divBdr>
        </w:div>
        <w:div w:id="325286327">
          <w:marLeft w:val="480"/>
          <w:marRight w:val="0"/>
          <w:marTop w:val="0"/>
          <w:marBottom w:val="0"/>
          <w:divBdr>
            <w:top w:val="none" w:sz="0" w:space="0" w:color="auto"/>
            <w:left w:val="none" w:sz="0" w:space="0" w:color="auto"/>
            <w:bottom w:val="none" w:sz="0" w:space="0" w:color="auto"/>
            <w:right w:val="none" w:sz="0" w:space="0" w:color="auto"/>
          </w:divBdr>
        </w:div>
        <w:div w:id="87634">
          <w:marLeft w:val="480"/>
          <w:marRight w:val="0"/>
          <w:marTop w:val="0"/>
          <w:marBottom w:val="0"/>
          <w:divBdr>
            <w:top w:val="none" w:sz="0" w:space="0" w:color="auto"/>
            <w:left w:val="none" w:sz="0" w:space="0" w:color="auto"/>
            <w:bottom w:val="none" w:sz="0" w:space="0" w:color="auto"/>
            <w:right w:val="none" w:sz="0" w:space="0" w:color="auto"/>
          </w:divBdr>
        </w:div>
        <w:div w:id="672953800">
          <w:marLeft w:val="480"/>
          <w:marRight w:val="0"/>
          <w:marTop w:val="0"/>
          <w:marBottom w:val="0"/>
          <w:divBdr>
            <w:top w:val="none" w:sz="0" w:space="0" w:color="auto"/>
            <w:left w:val="none" w:sz="0" w:space="0" w:color="auto"/>
            <w:bottom w:val="none" w:sz="0" w:space="0" w:color="auto"/>
            <w:right w:val="none" w:sz="0" w:space="0" w:color="auto"/>
          </w:divBdr>
        </w:div>
        <w:div w:id="643051632">
          <w:marLeft w:val="480"/>
          <w:marRight w:val="0"/>
          <w:marTop w:val="0"/>
          <w:marBottom w:val="0"/>
          <w:divBdr>
            <w:top w:val="none" w:sz="0" w:space="0" w:color="auto"/>
            <w:left w:val="none" w:sz="0" w:space="0" w:color="auto"/>
            <w:bottom w:val="none" w:sz="0" w:space="0" w:color="auto"/>
            <w:right w:val="none" w:sz="0" w:space="0" w:color="auto"/>
          </w:divBdr>
        </w:div>
        <w:div w:id="1533230350">
          <w:marLeft w:val="480"/>
          <w:marRight w:val="0"/>
          <w:marTop w:val="0"/>
          <w:marBottom w:val="0"/>
          <w:divBdr>
            <w:top w:val="none" w:sz="0" w:space="0" w:color="auto"/>
            <w:left w:val="none" w:sz="0" w:space="0" w:color="auto"/>
            <w:bottom w:val="none" w:sz="0" w:space="0" w:color="auto"/>
            <w:right w:val="none" w:sz="0" w:space="0" w:color="auto"/>
          </w:divBdr>
        </w:div>
        <w:div w:id="1718747949">
          <w:marLeft w:val="480"/>
          <w:marRight w:val="0"/>
          <w:marTop w:val="0"/>
          <w:marBottom w:val="0"/>
          <w:divBdr>
            <w:top w:val="none" w:sz="0" w:space="0" w:color="auto"/>
            <w:left w:val="none" w:sz="0" w:space="0" w:color="auto"/>
            <w:bottom w:val="none" w:sz="0" w:space="0" w:color="auto"/>
            <w:right w:val="none" w:sz="0" w:space="0" w:color="auto"/>
          </w:divBdr>
        </w:div>
        <w:div w:id="1306348445">
          <w:marLeft w:val="480"/>
          <w:marRight w:val="0"/>
          <w:marTop w:val="0"/>
          <w:marBottom w:val="0"/>
          <w:divBdr>
            <w:top w:val="none" w:sz="0" w:space="0" w:color="auto"/>
            <w:left w:val="none" w:sz="0" w:space="0" w:color="auto"/>
            <w:bottom w:val="none" w:sz="0" w:space="0" w:color="auto"/>
            <w:right w:val="none" w:sz="0" w:space="0" w:color="auto"/>
          </w:divBdr>
        </w:div>
      </w:divsChild>
    </w:div>
    <w:div w:id="1871912352">
      <w:bodyDiv w:val="1"/>
      <w:marLeft w:val="0"/>
      <w:marRight w:val="0"/>
      <w:marTop w:val="0"/>
      <w:marBottom w:val="0"/>
      <w:divBdr>
        <w:top w:val="none" w:sz="0" w:space="0" w:color="auto"/>
        <w:left w:val="none" w:sz="0" w:space="0" w:color="auto"/>
        <w:bottom w:val="none" w:sz="0" w:space="0" w:color="auto"/>
        <w:right w:val="none" w:sz="0" w:space="0" w:color="auto"/>
      </w:divBdr>
    </w:div>
    <w:div w:id="1873030814">
      <w:bodyDiv w:val="1"/>
      <w:marLeft w:val="0"/>
      <w:marRight w:val="0"/>
      <w:marTop w:val="0"/>
      <w:marBottom w:val="0"/>
      <w:divBdr>
        <w:top w:val="none" w:sz="0" w:space="0" w:color="auto"/>
        <w:left w:val="none" w:sz="0" w:space="0" w:color="auto"/>
        <w:bottom w:val="none" w:sz="0" w:space="0" w:color="auto"/>
        <w:right w:val="none" w:sz="0" w:space="0" w:color="auto"/>
      </w:divBdr>
    </w:div>
    <w:div w:id="1873419347">
      <w:bodyDiv w:val="1"/>
      <w:marLeft w:val="0"/>
      <w:marRight w:val="0"/>
      <w:marTop w:val="0"/>
      <w:marBottom w:val="0"/>
      <w:divBdr>
        <w:top w:val="none" w:sz="0" w:space="0" w:color="auto"/>
        <w:left w:val="none" w:sz="0" w:space="0" w:color="auto"/>
        <w:bottom w:val="none" w:sz="0" w:space="0" w:color="auto"/>
        <w:right w:val="none" w:sz="0" w:space="0" w:color="auto"/>
      </w:divBdr>
    </w:div>
    <w:div w:id="1873493521">
      <w:bodyDiv w:val="1"/>
      <w:marLeft w:val="0"/>
      <w:marRight w:val="0"/>
      <w:marTop w:val="0"/>
      <w:marBottom w:val="0"/>
      <w:divBdr>
        <w:top w:val="none" w:sz="0" w:space="0" w:color="auto"/>
        <w:left w:val="none" w:sz="0" w:space="0" w:color="auto"/>
        <w:bottom w:val="none" w:sz="0" w:space="0" w:color="auto"/>
        <w:right w:val="none" w:sz="0" w:space="0" w:color="auto"/>
      </w:divBdr>
    </w:div>
    <w:div w:id="1873612175">
      <w:bodyDiv w:val="1"/>
      <w:marLeft w:val="0"/>
      <w:marRight w:val="0"/>
      <w:marTop w:val="0"/>
      <w:marBottom w:val="0"/>
      <w:divBdr>
        <w:top w:val="none" w:sz="0" w:space="0" w:color="auto"/>
        <w:left w:val="none" w:sz="0" w:space="0" w:color="auto"/>
        <w:bottom w:val="none" w:sz="0" w:space="0" w:color="auto"/>
        <w:right w:val="none" w:sz="0" w:space="0" w:color="auto"/>
      </w:divBdr>
    </w:div>
    <w:div w:id="1874265656">
      <w:bodyDiv w:val="1"/>
      <w:marLeft w:val="0"/>
      <w:marRight w:val="0"/>
      <w:marTop w:val="0"/>
      <w:marBottom w:val="0"/>
      <w:divBdr>
        <w:top w:val="none" w:sz="0" w:space="0" w:color="auto"/>
        <w:left w:val="none" w:sz="0" w:space="0" w:color="auto"/>
        <w:bottom w:val="none" w:sz="0" w:space="0" w:color="auto"/>
        <w:right w:val="none" w:sz="0" w:space="0" w:color="auto"/>
      </w:divBdr>
    </w:div>
    <w:div w:id="1874686223">
      <w:bodyDiv w:val="1"/>
      <w:marLeft w:val="0"/>
      <w:marRight w:val="0"/>
      <w:marTop w:val="0"/>
      <w:marBottom w:val="0"/>
      <w:divBdr>
        <w:top w:val="none" w:sz="0" w:space="0" w:color="auto"/>
        <w:left w:val="none" w:sz="0" w:space="0" w:color="auto"/>
        <w:bottom w:val="none" w:sz="0" w:space="0" w:color="auto"/>
        <w:right w:val="none" w:sz="0" w:space="0" w:color="auto"/>
      </w:divBdr>
    </w:div>
    <w:div w:id="1875380568">
      <w:bodyDiv w:val="1"/>
      <w:marLeft w:val="0"/>
      <w:marRight w:val="0"/>
      <w:marTop w:val="0"/>
      <w:marBottom w:val="0"/>
      <w:divBdr>
        <w:top w:val="none" w:sz="0" w:space="0" w:color="auto"/>
        <w:left w:val="none" w:sz="0" w:space="0" w:color="auto"/>
        <w:bottom w:val="none" w:sz="0" w:space="0" w:color="auto"/>
        <w:right w:val="none" w:sz="0" w:space="0" w:color="auto"/>
      </w:divBdr>
    </w:div>
    <w:div w:id="1875459446">
      <w:bodyDiv w:val="1"/>
      <w:marLeft w:val="0"/>
      <w:marRight w:val="0"/>
      <w:marTop w:val="0"/>
      <w:marBottom w:val="0"/>
      <w:divBdr>
        <w:top w:val="none" w:sz="0" w:space="0" w:color="auto"/>
        <w:left w:val="none" w:sz="0" w:space="0" w:color="auto"/>
        <w:bottom w:val="none" w:sz="0" w:space="0" w:color="auto"/>
        <w:right w:val="none" w:sz="0" w:space="0" w:color="auto"/>
      </w:divBdr>
    </w:div>
    <w:div w:id="1875463872">
      <w:bodyDiv w:val="1"/>
      <w:marLeft w:val="0"/>
      <w:marRight w:val="0"/>
      <w:marTop w:val="0"/>
      <w:marBottom w:val="0"/>
      <w:divBdr>
        <w:top w:val="none" w:sz="0" w:space="0" w:color="auto"/>
        <w:left w:val="none" w:sz="0" w:space="0" w:color="auto"/>
        <w:bottom w:val="none" w:sz="0" w:space="0" w:color="auto"/>
        <w:right w:val="none" w:sz="0" w:space="0" w:color="auto"/>
      </w:divBdr>
    </w:div>
    <w:div w:id="1876575706">
      <w:bodyDiv w:val="1"/>
      <w:marLeft w:val="0"/>
      <w:marRight w:val="0"/>
      <w:marTop w:val="0"/>
      <w:marBottom w:val="0"/>
      <w:divBdr>
        <w:top w:val="none" w:sz="0" w:space="0" w:color="auto"/>
        <w:left w:val="none" w:sz="0" w:space="0" w:color="auto"/>
        <w:bottom w:val="none" w:sz="0" w:space="0" w:color="auto"/>
        <w:right w:val="none" w:sz="0" w:space="0" w:color="auto"/>
      </w:divBdr>
    </w:div>
    <w:div w:id="1878472444">
      <w:bodyDiv w:val="1"/>
      <w:marLeft w:val="0"/>
      <w:marRight w:val="0"/>
      <w:marTop w:val="0"/>
      <w:marBottom w:val="0"/>
      <w:divBdr>
        <w:top w:val="none" w:sz="0" w:space="0" w:color="auto"/>
        <w:left w:val="none" w:sz="0" w:space="0" w:color="auto"/>
        <w:bottom w:val="none" w:sz="0" w:space="0" w:color="auto"/>
        <w:right w:val="none" w:sz="0" w:space="0" w:color="auto"/>
      </w:divBdr>
    </w:div>
    <w:div w:id="1878548244">
      <w:bodyDiv w:val="1"/>
      <w:marLeft w:val="0"/>
      <w:marRight w:val="0"/>
      <w:marTop w:val="0"/>
      <w:marBottom w:val="0"/>
      <w:divBdr>
        <w:top w:val="none" w:sz="0" w:space="0" w:color="auto"/>
        <w:left w:val="none" w:sz="0" w:space="0" w:color="auto"/>
        <w:bottom w:val="none" w:sz="0" w:space="0" w:color="auto"/>
        <w:right w:val="none" w:sz="0" w:space="0" w:color="auto"/>
      </w:divBdr>
      <w:divsChild>
        <w:div w:id="1631476181">
          <w:marLeft w:val="480"/>
          <w:marRight w:val="0"/>
          <w:marTop w:val="0"/>
          <w:marBottom w:val="0"/>
          <w:divBdr>
            <w:top w:val="none" w:sz="0" w:space="0" w:color="auto"/>
            <w:left w:val="none" w:sz="0" w:space="0" w:color="auto"/>
            <w:bottom w:val="none" w:sz="0" w:space="0" w:color="auto"/>
            <w:right w:val="none" w:sz="0" w:space="0" w:color="auto"/>
          </w:divBdr>
        </w:div>
        <w:div w:id="1867327865">
          <w:marLeft w:val="480"/>
          <w:marRight w:val="0"/>
          <w:marTop w:val="0"/>
          <w:marBottom w:val="0"/>
          <w:divBdr>
            <w:top w:val="none" w:sz="0" w:space="0" w:color="auto"/>
            <w:left w:val="none" w:sz="0" w:space="0" w:color="auto"/>
            <w:bottom w:val="none" w:sz="0" w:space="0" w:color="auto"/>
            <w:right w:val="none" w:sz="0" w:space="0" w:color="auto"/>
          </w:divBdr>
        </w:div>
        <w:div w:id="168297911">
          <w:marLeft w:val="480"/>
          <w:marRight w:val="0"/>
          <w:marTop w:val="0"/>
          <w:marBottom w:val="0"/>
          <w:divBdr>
            <w:top w:val="none" w:sz="0" w:space="0" w:color="auto"/>
            <w:left w:val="none" w:sz="0" w:space="0" w:color="auto"/>
            <w:bottom w:val="none" w:sz="0" w:space="0" w:color="auto"/>
            <w:right w:val="none" w:sz="0" w:space="0" w:color="auto"/>
          </w:divBdr>
        </w:div>
        <w:div w:id="1191336053">
          <w:marLeft w:val="480"/>
          <w:marRight w:val="0"/>
          <w:marTop w:val="0"/>
          <w:marBottom w:val="0"/>
          <w:divBdr>
            <w:top w:val="none" w:sz="0" w:space="0" w:color="auto"/>
            <w:left w:val="none" w:sz="0" w:space="0" w:color="auto"/>
            <w:bottom w:val="none" w:sz="0" w:space="0" w:color="auto"/>
            <w:right w:val="none" w:sz="0" w:space="0" w:color="auto"/>
          </w:divBdr>
        </w:div>
        <w:div w:id="611976746">
          <w:marLeft w:val="480"/>
          <w:marRight w:val="0"/>
          <w:marTop w:val="0"/>
          <w:marBottom w:val="0"/>
          <w:divBdr>
            <w:top w:val="none" w:sz="0" w:space="0" w:color="auto"/>
            <w:left w:val="none" w:sz="0" w:space="0" w:color="auto"/>
            <w:bottom w:val="none" w:sz="0" w:space="0" w:color="auto"/>
            <w:right w:val="none" w:sz="0" w:space="0" w:color="auto"/>
          </w:divBdr>
        </w:div>
        <w:div w:id="356128615">
          <w:marLeft w:val="480"/>
          <w:marRight w:val="0"/>
          <w:marTop w:val="0"/>
          <w:marBottom w:val="0"/>
          <w:divBdr>
            <w:top w:val="none" w:sz="0" w:space="0" w:color="auto"/>
            <w:left w:val="none" w:sz="0" w:space="0" w:color="auto"/>
            <w:bottom w:val="none" w:sz="0" w:space="0" w:color="auto"/>
            <w:right w:val="none" w:sz="0" w:space="0" w:color="auto"/>
          </w:divBdr>
        </w:div>
        <w:div w:id="1767798862">
          <w:marLeft w:val="480"/>
          <w:marRight w:val="0"/>
          <w:marTop w:val="0"/>
          <w:marBottom w:val="0"/>
          <w:divBdr>
            <w:top w:val="none" w:sz="0" w:space="0" w:color="auto"/>
            <w:left w:val="none" w:sz="0" w:space="0" w:color="auto"/>
            <w:bottom w:val="none" w:sz="0" w:space="0" w:color="auto"/>
            <w:right w:val="none" w:sz="0" w:space="0" w:color="auto"/>
          </w:divBdr>
        </w:div>
        <w:div w:id="1850833589">
          <w:marLeft w:val="480"/>
          <w:marRight w:val="0"/>
          <w:marTop w:val="0"/>
          <w:marBottom w:val="0"/>
          <w:divBdr>
            <w:top w:val="none" w:sz="0" w:space="0" w:color="auto"/>
            <w:left w:val="none" w:sz="0" w:space="0" w:color="auto"/>
            <w:bottom w:val="none" w:sz="0" w:space="0" w:color="auto"/>
            <w:right w:val="none" w:sz="0" w:space="0" w:color="auto"/>
          </w:divBdr>
        </w:div>
        <w:div w:id="612830131">
          <w:marLeft w:val="480"/>
          <w:marRight w:val="0"/>
          <w:marTop w:val="0"/>
          <w:marBottom w:val="0"/>
          <w:divBdr>
            <w:top w:val="none" w:sz="0" w:space="0" w:color="auto"/>
            <w:left w:val="none" w:sz="0" w:space="0" w:color="auto"/>
            <w:bottom w:val="none" w:sz="0" w:space="0" w:color="auto"/>
            <w:right w:val="none" w:sz="0" w:space="0" w:color="auto"/>
          </w:divBdr>
        </w:div>
        <w:div w:id="1592934124">
          <w:marLeft w:val="480"/>
          <w:marRight w:val="0"/>
          <w:marTop w:val="0"/>
          <w:marBottom w:val="0"/>
          <w:divBdr>
            <w:top w:val="none" w:sz="0" w:space="0" w:color="auto"/>
            <w:left w:val="none" w:sz="0" w:space="0" w:color="auto"/>
            <w:bottom w:val="none" w:sz="0" w:space="0" w:color="auto"/>
            <w:right w:val="none" w:sz="0" w:space="0" w:color="auto"/>
          </w:divBdr>
        </w:div>
        <w:div w:id="160700606">
          <w:marLeft w:val="480"/>
          <w:marRight w:val="0"/>
          <w:marTop w:val="0"/>
          <w:marBottom w:val="0"/>
          <w:divBdr>
            <w:top w:val="none" w:sz="0" w:space="0" w:color="auto"/>
            <w:left w:val="none" w:sz="0" w:space="0" w:color="auto"/>
            <w:bottom w:val="none" w:sz="0" w:space="0" w:color="auto"/>
            <w:right w:val="none" w:sz="0" w:space="0" w:color="auto"/>
          </w:divBdr>
        </w:div>
        <w:div w:id="1000354789">
          <w:marLeft w:val="480"/>
          <w:marRight w:val="0"/>
          <w:marTop w:val="0"/>
          <w:marBottom w:val="0"/>
          <w:divBdr>
            <w:top w:val="none" w:sz="0" w:space="0" w:color="auto"/>
            <w:left w:val="none" w:sz="0" w:space="0" w:color="auto"/>
            <w:bottom w:val="none" w:sz="0" w:space="0" w:color="auto"/>
            <w:right w:val="none" w:sz="0" w:space="0" w:color="auto"/>
          </w:divBdr>
        </w:div>
        <w:div w:id="1777172115">
          <w:marLeft w:val="480"/>
          <w:marRight w:val="0"/>
          <w:marTop w:val="0"/>
          <w:marBottom w:val="0"/>
          <w:divBdr>
            <w:top w:val="none" w:sz="0" w:space="0" w:color="auto"/>
            <w:left w:val="none" w:sz="0" w:space="0" w:color="auto"/>
            <w:bottom w:val="none" w:sz="0" w:space="0" w:color="auto"/>
            <w:right w:val="none" w:sz="0" w:space="0" w:color="auto"/>
          </w:divBdr>
        </w:div>
        <w:div w:id="1982805336">
          <w:marLeft w:val="480"/>
          <w:marRight w:val="0"/>
          <w:marTop w:val="0"/>
          <w:marBottom w:val="0"/>
          <w:divBdr>
            <w:top w:val="none" w:sz="0" w:space="0" w:color="auto"/>
            <w:left w:val="none" w:sz="0" w:space="0" w:color="auto"/>
            <w:bottom w:val="none" w:sz="0" w:space="0" w:color="auto"/>
            <w:right w:val="none" w:sz="0" w:space="0" w:color="auto"/>
          </w:divBdr>
        </w:div>
        <w:div w:id="298532808">
          <w:marLeft w:val="480"/>
          <w:marRight w:val="0"/>
          <w:marTop w:val="0"/>
          <w:marBottom w:val="0"/>
          <w:divBdr>
            <w:top w:val="none" w:sz="0" w:space="0" w:color="auto"/>
            <w:left w:val="none" w:sz="0" w:space="0" w:color="auto"/>
            <w:bottom w:val="none" w:sz="0" w:space="0" w:color="auto"/>
            <w:right w:val="none" w:sz="0" w:space="0" w:color="auto"/>
          </w:divBdr>
        </w:div>
        <w:div w:id="2025327283">
          <w:marLeft w:val="480"/>
          <w:marRight w:val="0"/>
          <w:marTop w:val="0"/>
          <w:marBottom w:val="0"/>
          <w:divBdr>
            <w:top w:val="none" w:sz="0" w:space="0" w:color="auto"/>
            <w:left w:val="none" w:sz="0" w:space="0" w:color="auto"/>
            <w:bottom w:val="none" w:sz="0" w:space="0" w:color="auto"/>
            <w:right w:val="none" w:sz="0" w:space="0" w:color="auto"/>
          </w:divBdr>
        </w:div>
        <w:div w:id="2017997319">
          <w:marLeft w:val="480"/>
          <w:marRight w:val="0"/>
          <w:marTop w:val="0"/>
          <w:marBottom w:val="0"/>
          <w:divBdr>
            <w:top w:val="none" w:sz="0" w:space="0" w:color="auto"/>
            <w:left w:val="none" w:sz="0" w:space="0" w:color="auto"/>
            <w:bottom w:val="none" w:sz="0" w:space="0" w:color="auto"/>
            <w:right w:val="none" w:sz="0" w:space="0" w:color="auto"/>
          </w:divBdr>
        </w:div>
        <w:div w:id="1047099333">
          <w:marLeft w:val="480"/>
          <w:marRight w:val="0"/>
          <w:marTop w:val="0"/>
          <w:marBottom w:val="0"/>
          <w:divBdr>
            <w:top w:val="none" w:sz="0" w:space="0" w:color="auto"/>
            <w:left w:val="none" w:sz="0" w:space="0" w:color="auto"/>
            <w:bottom w:val="none" w:sz="0" w:space="0" w:color="auto"/>
            <w:right w:val="none" w:sz="0" w:space="0" w:color="auto"/>
          </w:divBdr>
        </w:div>
        <w:div w:id="2039089359">
          <w:marLeft w:val="480"/>
          <w:marRight w:val="0"/>
          <w:marTop w:val="0"/>
          <w:marBottom w:val="0"/>
          <w:divBdr>
            <w:top w:val="none" w:sz="0" w:space="0" w:color="auto"/>
            <w:left w:val="none" w:sz="0" w:space="0" w:color="auto"/>
            <w:bottom w:val="none" w:sz="0" w:space="0" w:color="auto"/>
            <w:right w:val="none" w:sz="0" w:space="0" w:color="auto"/>
          </w:divBdr>
        </w:div>
        <w:div w:id="62221018">
          <w:marLeft w:val="480"/>
          <w:marRight w:val="0"/>
          <w:marTop w:val="0"/>
          <w:marBottom w:val="0"/>
          <w:divBdr>
            <w:top w:val="none" w:sz="0" w:space="0" w:color="auto"/>
            <w:left w:val="none" w:sz="0" w:space="0" w:color="auto"/>
            <w:bottom w:val="none" w:sz="0" w:space="0" w:color="auto"/>
            <w:right w:val="none" w:sz="0" w:space="0" w:color="auto"/>
          </w:divBdr>
        </w:div>
        <w:div w:id="1577932608">
          <w:marLeft w:val="480"/>
          <w:marRight w:val="0"/>
          <w:marTop w:val="0"/>
          <w:marBottom w:val="0"/>
          <w:divBdr>
            <w:top w:val="none" w:sz="0" w:space="0" w:color="auto"/>
            <w:left w:val="none" w:sz="0" w:space="0" w:color="auto"/>
            <w:bottom w:val="none" w:sz="0" w:space="0" w:color="auto"/>
            <w:right w:val="none" w:sz="0" w:space="0" w:color="auto"/>
          </w:divBdr>
        </w:div>
        <w:div w:id="1304043002">
          <w:marLeft w:val="480"/>
          <w:marRight w:val="0"/>
          <w:marTop w:val="0"/>
          <w:marBottom w:val="0"/>
          <w:divBdr>
            <w:top w:val="none" w:sz="0" w:space="0" w:color="auto"/>
            <w:left w:val="none" w:sz="0" w:space="0" w:color="auto"/>
            <w:bottom w:val="none" w:sz="0" w:space="0" w:color="auto"/>
            <w:right w:val="none" w:sz="0" w:space="0" w:color="auto"/>
          </w:divBdr>
        </w:div>
        <w:div w:id="578715444">
          <w:marLeft w:val="480"/>
          <w:marRight w:val="0"/>
          <w:marTop w:val="0"/>
          <w:marBottom w:val="0"/>
          <w:divBdr>
            <w:top w:val="none" w:sz="0" w:space="0" w:color="auto"/>
            <w:left w:val="none" w:sz="0" w:space="0" w:color="auto"/>
            <w:bottom w:val="none" w:sz="0" w:space="0" w:color="auto"/>
            <w:right w:val="none" w:sz="0" w:space="0" w:color="auto"/>
          </w:divBdr>
        </w:div>
        <w:div w:id="635380993">
          <w:marLeft w:val="480"/>
          <w:marRight w:val="0"/>
          <w:marTop w:val="0"/>
          <w:marBottom w:val="0"/>
          <w:divBdr>
            <w:top w:val="none" w:sz="0" w:space="0" w:color="auto"/>
            <w:left w:val="none" w:sz="0" w:space="0" w:color="auto"/>
            <w:bottom w:val="none" w:sz="0" w:space="0" w:color="auto"/>
            <w:right w:val="none" w:sz="0" w:space="0" w:color="auto"/>
          </w:divBdr>
        </w:div>
        <w:div w:id="813722160">
          <w:marLeft w:val="480"/>
          <w:marRight w:val="0"/>
          <w:marTop w:val="0"/>
          <w:marBottom w:val="0"/>
          <w:divBdr>
            <w:top w:val="none" w:sz="0" w:space="0" w:color="auto"/>
            <w:left w:val="none" w:sz="0" w:space="0" w:color="auto"/>
            <w:bottom w:val="none" w:sz="0" w:space="0" w:color="auto"/>
            <w:right w:val="none" w:sz="0" w:space="0" w:color="auto"/>
          </w:divBdr>
        </w:div>
        <w:div w:id="1823428455">
          <w:marLeft w:val="480"/>
          <w:marRight w:val="0"/>
          <w:marTop w:val="0"/>
          <w:marBottom w:val="0"/>
          <w:divBdr>
            <w:top w:val="none" w:sz="0" w:space="0" w:color="auto"/>
            <w:left w:val="none" w:sz="0" w:space="0" w:color="auto"/>
            <w:bottom w:val="none" w:sz="0" w:space="0" w:color="auto"/>
            <w:right w:val="none" w:sz="0" w:space="0" w:color="auto"/>
          </w:divBdr>
        </w:div>
        <w:div w:id="1172571993">
          <w:marLeft w:val="480"/>
          <w:marRight w:val="0"/>
          <w:marTop w:val="0"/>
          <w:marBottom w:val="0"/>
          <w:divBdr>
            <w:top w:val="none" w:sz="0" w:space="0" w:color="auto"/>
            <w:left w:val="none" w:sz="0" w:space="0" w:color="auto"/>
            <w:bottom w:val="none" w:sz="0" w:space="0" w:color="auto"/>
            <w:right w:val="none" w:sz="0" w:space="0" w:color="auto"/>
          </w:divBdr>
        </w:div>
        <w:div w:id="1563102955">
          <w:marLeft w:val="480"/>
          <w:marRight w:val="0"/>
          <w:marTop w:val="0"/>
          <w:marBottom w:val="0"/>
          <w:divBdr>
            <w:top w:val="none" w:sz="0" w:space="0" w:color="auto"/>
            <w:left w:val="none" w:sz="0" w:space="0" w:color="auto"/>
            <w:bottom w:val="none" w:sz="0" w:space="0" w:color="auto"/>
            <w:right w:val="none" w:sz="0" w:space="0" w:color="auto"/>
          </w:divBdr>
        </w:div>
        <w:div w:id="1247301316">
          <w:marLeft w:val="480"/>
          <w:marRight w:val="0"/>
          <w:marTop w:val="0"/>
          <w:marBottom w:val="0"/>
          <w:divBdr>
            <w:top w:val="none" w:sz="0" w:space="0" w:color="auto"/>
            <w:left w:val="none" w:sz="0" w:space="0" w:color="auto"/>
            <w:bottom w:val="none" w:sz="0" w:space="0" w:color="auto"/>
            <w:right w:val="none" w:sz="0" w:space="0" w:color="auto"/>
          </w:divBdr>
        </w:div>
        <w:div w:id="1190994971">
          <w:marLeft w:val="480"/>
          <w:marRight w:val="0"/>
          <w:marTop w:val="0"/>
          <w:marBottom w:val="0"/>
          <w:divBdr>
            <w:top w:val="none" w:sz="0" w:space="0" w:color="auto"/>
            <w:left w:val="none" w:sz="0" w:space="0" w:color="auto"/>
            <w:bottom w:val="none" w:sz="0" w:space="0" w:color="auto"/>
            <w:right w:val="none" w:sz="0" w:space="0" w:color="auto"/>
          </w:divBdr>
        </w:div>
        <w:div w:id="802582331">
          <w:marLeft w:val="480"/>
          <w:marRight w:val="0"/>
          <w:marTop w:val="0"/>
          <w:marBottom w:val="0"/>
          <w:divBdr>
            <w:top w:val="none" w:sz="0" w:space="0" w:color="auto"/>
            <w:left w:val="none" w:sz="0" w:space="0" w:color="auto"/>
            <w:bottom w:val="none" w:sz="0" w:space="0" w:color="auto"/>
            <w:right w:val="none" w:sz="0" w:space="0" w:color="auto"/>
          </w:divBdr>
        </w:div>
        <w:div w:id="1318461182">
          <w:marLeft w:val="480"/>
          <w:marRight w:val="0"/>
          <w:marTop w:val="0"/>
          <w:marBottom w:val="0"/>
          <w:divBdr>
            <w:top w:val="none" w:sz="0" w:space="0" w:color="auto"/>
            <w:left w:val="none" w:sz="0" w:space="0" w:color="auto"/>
            <w:bottom w:val="none" w:sz="0" w:space="0" w:color="auto"/>
            <w:right w:val="none" w:sz="0" w:space="0" w:color="auto"/>
          </w:divBdr>
        </w:div>
        <w:div w:id="2102991545">
          <w:marLeft w:val="480"/>
          <w:marRight w:val="0"/>
          <w:marTop w:val="0"/>
          <w:marBottom w:val="0"/>
          <w:divBdr>
            <w:top w:val="none" w:sz="0" w:space="0" w:color="auto"/>
            <w:left w:val="none" w:sz="0" w:space="0" w:color="auto"/>
            <w:bottom w:val="none" w:sz="0" w:space="0" w:color="auto"/>
            <w:right w:val="none" w:sz="0" w:space="0" w:color="auto"/>
          </w:divBdr>
        </w:div>
        <w:div w:id="749620376">
          <w:marLeft w:val="480"/>
          <w:marRight w:val="0"/>
          <w:marTop w:val="0"/>
          <w:marBottom w:val="0"/>
          <w:divBdr>
            <w:top w:val="none" w:sz="0" w:space="0" w:color="auto"/>
            <w:left w:val="none" w:sz="0" w:space="0" w:color="auto"/>
            <w:bottom w:val="none" w:sz="0" w:space="0" w:color="auto"/>
            <w:right w:val="none" w:sz="0" w:space="0" w:color="auto"/>
          </w:divBdr>
        </w:div>
        <w:div w:id="219094783">
          <w:marLeft w:val="480"/>
          <w:marRight w:val="0"/>
          <w:marTop w:val="0"/>
          <w:marBottom w:val="0"/>
          <w:divBdr>
            <w:top w:val="none" w:sz="0" w:space="0" w:color="auto"/>
            <w:left w:val="none" w:sz="0" w:space="0" w:color="auto"/>
            <w:bottom w:val="none" w:sz="0" w:space="0" w:color="auto"/>
            <w:right w:val="none" w:sz="0" w:space="0" w:color="auto"/>
          </w:divBdr>
        </w:div>
        <w:div w:id="758864145">
          <w:marLeft w:val="480"/>
          <w:marRight w:val="0"/>
          <w:marTop w:val="0"/>
          <w:marBottom w:val="0"/>
          <w:divBdr>
            <w:top w:val="none" w:sz="0" w:space="0" w:color="auto"/>
            <w:left w:val="none" w:sz="0" w:space="0" w:color="auto"/>
            <w:bottom w:val="none" w:sz="0" w:space="0" w:color="auto"/>
            <w:right w:val="none" w:sz="0" w:space="0" w:color="auto"/>
          </w:divBdr>
        </w:div>
        <w:div w:id="252789912">
          <w:marLeft w:val="480"/>
          <w:marRight w:val="0"/>
          <w:marTop w:val="0"/>
          <w:marBottom w:val="0"/>
          <w:divBdr>
            <w:top w:val="none" w:sz="0" w:space="0" w:color="auto"/>
            <w:left w:val="none" w:sz="0" w:space="0" w:color="auto"/>
            <w:bottom w:val="none" w:sz="0" w:space="0" w:color="auto"/>
            <w:right w:val="none" w:sz="0" w:space="0" w:color="auto"/>
          </w:divBdr>
        </w:div>
        <w:div w:id="361594582">
          <w:marLeft w:val="480"/>
          <w:marRight w:val="0"/>
          <w:marTop w:val="0"/>
          <w:marBottom w:val="0"/>
          <w:divBdr>
            <w:top w:val="none" w:sz="0" w:space="0" w:color="auto"/>
            <w:left w:val="none" w:sz="0" w:space="0" w:color="auto"/>
            <w:bottom w:val="none" w:sz="0" w:space="0" w:color="auto"/>
            <w:right w:val="none" w:sz="0" w:space="0" w:color="auto"/>
          </w:divBdr>
        </w:div>
        <w:div w:id="2045521322">
          <w:marLeft w:val="480"/>
          <w:marRight w:val="0"/>
          <w:marTop w:val="0"/>
          <w:marBottom w:val="0"/>
          <w:divBdr>
            <w:top w:val="none" w:sz="0" w:space="0" w:color="auto"/>
            <w:left w:val="none" w:sz="0" w:space="0" w:color="auto"/>
            <w:bottom w:val="none" w:sz="0" w:space="0" w:color="auto"/>
            <w:right w:val="none" w:sz="0" w:space="0" w:color="auto"/>
          </w:divBdr>
        </w:div>
        <w:div w:id="1872954541">
          <w:marLeft w:val="480"/>
          <w:marRight w:val="0"/>
          <w:marTop w:val="0"/>
          <w:marBottom w:val="0"/>
          <w:divBdr>
            <w:top w:val="none" w:sz="0" w:space="0" w:color="auto"/>
            <w:left w:val="none" w:sz="0" w:space="0" w:color="auto"/>
            <w:bottom w:val="none" w:sz="0" w:space="0" w:color="auto"/>
            <w:right w:val="none" w:sz="0" w:space="0" w:color="auto"/>
          </w:divBdr>
        </w:div>
        <w:div w:id="1585651064">
          <w:marLeft w:val="480"/>
          <w:marRight w:val="0"/>
          <w:marTop w:val="0"/>
          <w:marBottom w:val="0"/>
          <w:divBdr>
            <w:top w:val="none" w:sz="0" w:space="0" w:color="auto"/>
            <w:left w:val="none" w:sz="0" w:space="0" w:color="auto"/>
            <w:bottom w:val="none" w:sz="0" w:space="0" w:color="auto"/>
            <w:right w:val="none" w:sz="0" w:space="0" w:color="auto"/>
          </w:divBdr>
        </w:div>
        <w:div w:id="292098845">
          <w:marLeft w:val="480"/>
          <w:marRight w:val="0"/>
          <w:marTop w:val="0"/>
          <w:marBottom w:val="0"/>
          <w:divBdr>
            <w:top w:val="none" w:sz="0" w:space="0" w:color="auto"/>
            <w:left w:val="none" w:sz="0" w:space="0" w:color="auto"/>
            <w:bottom w:val="none" w:sz="0" w:space="0" w:color="auto"/>
            <w:right w:val="none" w:sz="0" w:space="0" w:color="auto"/>
          </w:divBdr>
        </w:div>
        <w:div w:id="1016924992">
          <w:marLeft w:val="480"/>
          <w:marRight w:val="0"/>
          <w:marTop w:val="0"/>
          <w:marBottom w:val="0"/>
          <w:divBdr>
            <w:top w:val="none" w:sz="0" w:space="0" w:color="auto"/>
            <w:left w:val="none" w:sz="0" w:space="0" w:color="auto"/>
            <w:bottom w:val="none" w:sz="0" w:space="0" w:color="auto"/>
            <w:right w:val="none" w:sz="0" w:space="0" w:color="auto"/>
          </w:divBdr>
        </w:div>
        <w:div w:id="417095761">
          <w:marLeft w:val="480"/>
          <w:marRight w:val="0"/>
          <w:marTop w:val="0"/>
          <w:marBottom w:val="0"/>
          <w:divBdr>
            <w:top w:val="none" w:sz="0" w:space="0" w:color="auto"/>
            <w:left w:val="none" w:sz="0" w:space="0" w:color="auto"/>
            <w:bottom w:val="none" w:sz="0" w:space="0" w:color="auto"/>
            <w:right w:val="none" w:sz="0" w:space="0" w:color="auto"/>
          </w:divBdr>
        </w:div>
        <w:div w:id="804275808">
          <w:marLeft w:val="480"/>
          <w:marRight w:val="0"/>
          <w:marTop w:val="0"/>
          <w:marBottom w:val="0"/>
          <w:divBdr>
            <w:top w:val="none" w:sz="0" w:space="0" w:color="auto"/>
            <w:left w:val="none" w:sz="0" w:space="0" w:color="auto"/>
            <w:bottom w:val="none" w:sz="0" w:space="0" w:color="auto"/>
            <w:right w:val="none" w:sz="0" w:space="0" w:color="auto"/>
          </w:divBdr>
        </w:div>
        <w:div w:id="1761028612">
          <w:marLeft w:val="480"/>
          <w:marRight w:val="0"/>
          <w:marTop w:val="0"/>
          <w:marBottom w:val="0"/>
          <w:divBdr>
            <w:top w:val="none" w:sz="0" w:space="0" w:color="auto"/>
            <w:left w:val="none" w:sz="0" w:space="0" w:color="auto"/>
            <w:bottom w:val="none" w:sz="0" w:space="0" w:color="auto"/>
            <w:right w:val="none" w:sz="0" w:space="0" w:color="auto"/>
          </w:divBdr>
        </w:div>
        <w:div w:id="1757945792">
          <w:marLeft w:val="480"/>
          <w:marRight w:val="0"/>
          <w:marTop w:val="0"/>
          <w:marBottom w:val="0"/>
          <w:divBdr>
            <w:top w:val="none" w:sz="0" w:space="0" w:color="auto"/>
            <w:left w:val="none" w:sz="0" w:space="0" w:color="auto"/>
            <w:bottom w:val="none" w:sz="0" w:space="0" w:color="auto"/>
            <w:right w:val="none" w:sz="0" w:space="0" w:color="auto"/>
          </w:divBdr>
        </w:div>
        <w:div w:id="261571435">
          <w:marLeft w:val="480"/>
          <w:marRight w:val="0"/>
          <w:marTop w:val="0"/>
          <w:marBottom w:val="0"/>
          <w:divBdr>
            <w:top w:val="none" w:sz="0" w:space="0" w:color="auto"/>
            <w:left w:val="none" w:sz="0" w:space="0" w:color="auto"/>
            <w:bottom w:val="none" w:sz="0" w:space="0" w:color="auto"/>
            <w:right w:val="none" w:sz="0" w:space="0" w:color="auto"/>
          </w:divBdr>
        </w:div>
        <w:div w:id="69087085">
          <w:marLeft w:val="480"/>
          <w:marRight w:val="0"/>
          <w:marTop w:val="0"/>
          <w:marBottom w:val="0"/>
          <w:divBdr>
            <w:top w:val="none" w:sz="0" w:space="0" w:color="auto"/>
            <w:left w:val="none" w:sz="0" w:space="0" w:color="auto"/>
            <w:bottom w:val="none" w:sz="0" w:space="0" w:color="auto"/>
            <w:right w:val="none" w:sz="0" w:space="0" w:color="auto"/>
          </w:divBdr>
        </w:div>
        <w:div w:id="134414382">
          <w:marLeft w:val="480"/>
          <w:marRight w:val="0"/>
          <w:marTop w:val="0"/>
          <w:marBottom w:val="0"/>
          <w:divBdr>
            <w:top w:val="none" w:sz="0" w:space="0" w:color="auto"/>
            <w:left w:val="none" w:sz="0" w:space="0" w:color="auto"/>
            <w:bottom w:val="none" w:sz="0" w:space="0" w:color="auto"/>
            <w:right w:val="none" w:sz="0" w:space="0" w:color="auto"/>
          </w:divBdr>
        </w:div>
        <w:div w:id="2126996045">
          <w:marLeft w:val="480"/>
          <w:marRight w:val="0"/>
          <w:marTop w:val="0"/>
          <w:marBottom w:val="0"/>
          <w:divBdr>
            <w:top w:val="none" w:sz="0" w:space="0" w:color="auto"/>
            <w:left w:val="none" w:sz="0" w:space="0" w:color="auto"/>
            <w:bottom w:val="none" w:sz="0" w:space="0" w:color="auto"/>
            <w:right w:val="none" w:sz="0" w:space="0" w:color="auto"/>
          </w:divBdr>
        </w:div>
        <w:div w:id="1025862123">
          <w:marLeft w:val="480"/>
          <w:marRight w:val="0"/>
          <w:marTop w:val="0"/>
          <w:marBottom w:val="0"/>
          <w:divBdr>
            <w:top w:val="none" w:sz="0" w:space="0" w:color="auto"/>
            <w:left w:val="none" w:sz="0" w:space="0" w:color="auto"/>
            <w:bottom w:val="none" w:sz="0" w:space="0" w:color="auto"/>
            <w:right w:val="none" w:sz="0" w:space="0" w:color="auto"/>
          </w:divBdr>
        </w:div>
        <w:div w:id="1924798477">
          <w:marLeft w:val="480"/>
          <w:marRight w:val="0"/>
          <w:marTop w:val="0"/>
          <w:marBottom w:val="0"/>
          <w:divBdr>
            <w:top w:val="none" w:sz="0" w:space="0" w:color="auto"/>
            <w:left w:val="none" w:sz="0" w:space="0" w:color="auto"/>
            <w:bottom w:val="none" w:sz="0" w:space="0" w:color="auto"/>
            <w:right w:val="none" w:sz="0" w:space="0" w:color="auto"/>
          </w:divBdr>
        </w:div>
        <w:div w:id="1135411353">
          <w:marLeft w:val="480"/>
          <w:marRight w:val="0"/>
          <w:marTop w:val="0"/>
          <w:marBottom w:val="0"/>
          <w:divBdr>
            <w:top w:val="none" w:sz="0" w:space="0" w:color="auto"/>
            <w:left w:val="none" w:sz="0" w:space="0" w:color="auto"/>
            <w:bottom w:val="none" w:sz="0" w:space="0" w:color="auto"/>
            <w:right w:val="none" w:sz="0" w:space="0" w:color="auto"/>
          </w:divBdr>
        </w:div>
        <w:div w:id="1942299066">
          <w:marLeft w:val="480"/>
          <w:marRight w:val="0"/>
          <w:marTop w:val="0"/>
          <w:marBottom w:val="0"/>
          <w:divBdr>
            <w:top w:val="none" w:sz="0" w:space="0" w:color="auto"/>
            <w:left w:val="none" w:sz="0" w:space="0" w:color="auto"/>
            <w:bottom w:val="none" w:sz="0" w:space="0" w:color="auto"/>
            <w:right w:val="none" w:sz="0" w:space="0" w:color="auto"/>
          </w:divBdr>
        </w:div>
        <w:div w:id="1871407238">
          <w:marLeft w:val="480"/>
          <w:marRight w:val="0"/>
          <w:marTop w:val="0"/>
          <w:marBottom w:val="0"/>
          <w:divBdr>
            <w:top w:val="none" w:sz="0" w:space="0" w:color="auto"/>
            <w:left w:val="none" w:sz="0" w:space="0" w:color="auto"/>
            <w:bottom w:val="none" w:sz="0" w:space="0" w:color="auto"/>
            <w:right w:val="none" w:sz="0" w:space="0" w:color="auto"/>
          </w:divBdr>
        </w:div>
        <w:div w:id="2016766689">
          <w:marLeft w:val="480"/>
          <w:marRight w:val="0"/>
          <w:marTop w:val="0"/>
          <w:marBottom w:val="0"/>
          <w:divBdr>
            <w:top w:val="none" w:sz="0" w:space="0" w:color="auto"/>
            <w:left w:val="none" w:sz="0" w:space="0" w:color="auto"/>
            <w:bottom w:val="none" w:sz="0" w:space="0" w:color="auto"/>
            <w:right w:val="none" w:sz="0" w:space="0" w:color="auto"/>
          </w:divBdr>
        </w:div>
        <w:div w:id="1658149851">
          <w:marLeft w:val="480"/>
          <w:marRight w:val="0"/>
          <w:marTop w:val="0"/>
          <w:marBottom w:val="0"/>
          <w:divBdr>
            <w:top w:val="none" w:sz="0" w:space="0" w:color="auto"/>
            <w:left w:val="none" w:sz="0" w:space="0" w:color="auto"/>
            <w:bottom w:val="none" w:sz="0" w:space="0" w:color="auto"/>
            <w:right w:val="none" w:sz="0" w:space="0" w:color="auto"/>
          </w:divBdr>
        </w:div>
        <w:div w:id="2064985061">
          <w:marLeft w:val="480"/>
          <w:marRight w:val="0"/>
          <w:marTop w:val="0"/>
          <w:marBottom w:val="0"/>
          <w:divBdr>
            <w:top w:val="none" w:sz="0" w:space="0" w:color="auto"/>
            <w:left w:val="none" w:sz="0" w:space="0" w:color="auto"/>
            <w:bottom w:val="none" w:sz="0" w:space="0" w:color="auto"/>
            <w:right w:val="none" w:sz="0" w:space="0" w:color="auto"/>
          </w:divBdr>
        </w:div>
        <w:div w:id="213124781">
          <w:marLeft w:val="480"/>
          <w:marRight w:val="0"/>
          <w:marTop w:val="0"/>
          <w:marBottom w:val="0"/>
          <w:divBdr>
            <w:top w:val="none" w:sz="0" w:space="0" w:color="auto"/>
            <w:left w:val="none" w:sz="0" w:space="0" w:color="auto"/>
            <w:bottom w:val="none" w:sz="0" w:space="0" w:color="auto"/>
            <w:right w:val="none" w:sz="0" w:space="0" w:color="auto"/>
          </w:divBdr>
        </w:div>
        <w:div w:id="801461778">
          <w:marLeft w:val="480"/>
          <w:marRight w:val="0"/>
          <w:marTop w:val="0"/>
          <w:marBottom w:val="0"/>
          <w:divBdr>
            <w:top w:val="none" w:sz="0" w:space="0" w:color="auto"/>
            <w:left w:val="none" w:sz="0" w:space="0" w:color="auto"/>
            <w:bottom w:val="none" w:sz="0" w:space="0" w:color="auto"/>
            <w:right w:val="none" w:sz="0" w:space="0" w:color="auto"/>
          </w:divBdr>
        </w:div>
        <w:div w:id="612395656">
          <w:marLeft w:val="480"/>
          <w:marRight w:val="0"/>
          <w:marTop w:val="0"/>
          <w:marBottom w:val="0"/>
          <w:divBdr>
            <w:top w:val="none" w:sz="0" w:space="0" w:color="auto"/>
            <w:left w:val="none" w:sz="0" w:space="0" w:color="auto"/>
            <w:bottom w:val="none" w:sz="0" w:space="0" w:color="auto"/>
            <w:right w:val="none" w:sz="0" w:space="0" w:color="auto"/>
          </w:divBdr>
        </w:div>
        <w:div w:id="364527715">
          <w:marLeft w:val="480"/>
          <w:marRight w:val="0"/>
          <w:marTop w:val="0"/>
          <w:marBottom w:val="0"/>
          <w:divBdr>
            <w:top w:val="none" w:sz="0" w:space="0" w:color="auto"/>
            <w:left w:val="none" w:sz="0" w:space="0" w:color="auto"/>
            <w:bottom w:val="none" w:sz="0" w:space="0" w:color="auto"/>
            <w:right w:val="none" w:sz="0" w:space="0" w:color="auto"/>
          </w:divBdr>
        </w:div>
        <w:div w:id="954020012">
          <w:marLeft w:val="480"/>
          <w:marRight w:val="0"/>
          <w:marTop w:val="0"/>
          <w:marBottom w:val="0"/>
          <w:divBdr>
            <w:top w:val="none" w:sz="0" w:space="0" w:color="auto"/>
            <w:left w:val="none" w:sz="0" w:space="0" w:color="auto"/>
            <w:bottom w:val="none" w:sz="0" w:space="0" w:color="auto"/>
            <w:right w:val="none" w:sz="0" w:space="0" w:color="auto"/>
          </w:divBdr>
        </w:div>
        <w:div w:id="1000084125">
          <w:marLeft w:val="480"/>
          <w:marRight w:val="0"/>
          <w:marTop w:val="0"/>
          <w:marBottom w:val="0"/>
          <w:divBdr>
            <w:top w:val="none" w:sz="0" w:space="0" w:color="auto"/>
            <w:left w:val="none" w:sz="0" w:space="0" w:color="auto"/>
            <w:bottom w:val="none" w:sz="0" w:space="0" w:color="auto"/>
            <w:right w:val="none" w:sz="0" w:space="0" w:color="auto"/>
          </w:divBdr>
        </w:div>
        <w:div w:id="308368847">
          <w:marLeft w:val="480"/>
          <w:marRight w:val="0"/>
          <w:marTop w:val="0"/>
          <w:marBottom w:val="0"/>
          <w:divBdr>
            <w:top w:val="none" w:sz="0" w:space="0" w:color="auto"/>
            <w:left w:val="none" w:sz="0" w:space="0" w:color="auto"/>
            <w:bottom w:val="none" w:sz="0" w:space="0" w:color="auto"/>
            <w:right w:val="none" w:sz="0" w:space="0" w:color="auto"/>
          </w:divBdr>
        </w:div>
        <w:div w:id="2078286289">
          <w:marLeft w:val="480"/>
          <w:marRight w:val="0"/>
          <w:marTop w:val="0"/>
          <w:marBottom w:val="0"/>
          <w:divBdr>
            <w:top w:val="none" w:sz="0" w:space="0" w:color="auto"/>
            <w:left w:val="none" w:sz="0" w:space="0" w:color="auto"/>
            <w:bottom w:val="none" w:sz="0" w:space="0" w:color="auto"/>
            <w:right w:val="none" w:sz="0" w:space="0" w:color="auto"/>
          </w:divBdr>
        </w:div>
        <w:div w:id="1401825477">
          <w:marLeft w:val="480"/>
          <w:marRight w:val="0"/>
          <w:marTop w:val="0"/>
          <w:marBottom w:val="0"/>
          <w:divBdr>
            <w:top w:val="none" w:sz="0" w:space="0" w:color="auto"/>
            <w:left w:val="none" w:sz="0" w:space="0" w:color="auto"/>
            <w:bottom w:val="none" w:sz="0" w:space="0" w:color="auto"/>
            <w:right w:val="none" w:sz="0" w:space="0" w:color="auto"/>
          </w:divBdr>
        </w:div>
        <w:div w:id="633367563">
          <w:marLeft w:val="480"/>
          <w:marRight w:val="0"/>
          <w:marTop w:val="0"/>
          <w:marBottom w:val="0"/>
          <w:divBdr>
            <w:top w:val="none" w:sz="0" w:space="0" w:color="auto"/>
            <w:left w:val="none" w:sz="0" w:space="0" w:color="auto"/>
            <w:bottom w:val="none" w:sz="0" w:space="0" w:color="auto"/>
            <w:right w:val="none" w:sz="0" w:space="0" w:color="auto"/>
          </w:divBdr>
        </w:div>
        <w:div w:id="312637094">
          <w:marLeft w:val="480"/>
          <w:marRight w:val="0"/>
          <w:marTop w:val="0"/>
          <w:marBottom w:val="0"/>
          <w:divBdr>
            <w:top w:val="none" w:sz="0" w:space="0" w:color="auto"/>
            <w:left w:val="none" w:sz="0" w:space="0" w:color="auto"/>
            <w:bottom w:val="none" w:sz="0" w:space="0" w:color="auto"/>
            <w:right w:val="none" w:sz="0" w:space="0" w:color="auto"/>
          </w:divBdr>
        </w:div>
        <w:div w:id="1678999123">
          <w:marLeft w:val="480"/>
          <w:marRight w:val="0"/>
          <w:marTop w:val="0"/>
          <w:marBottom w:val="0"/>
          <w:divBdr>
            <w:top w:val="none" w:sz="0" w:space="0" w:color="auto"/>
            <w:left w:val="none" w:sz="0" w:space="0" w:color="auto"/>
            <w:bottom w:val="none" w:sz="0" w:space="0" w:color="auto"/>
            <w:right w:val="none" w:sz="0" w:space="0" w:color="auto"/>
          </w:divBdr>
        </w:div>
        <w:div w:id="1466002830">
          <w:marLeft w:val="480"/>
          <w:marRight w:val="0"/>
          <w:marTop w:val="0"/>
          <w:marBottom w:val="0"/>
          <w:divBdr>
            <w:top w:val="none" w:sz="0" w:space="0" w:color="auto"/>
            <w:left w:val="none" w:sz="0" w:space="0" w:color="auto"/>
            <w:bottom w:val="none" w:sz="0" w:space="0" w:color="auto"/>
            <w:right w:val="none" w:sz="0" w:space="0" w:color="auto"/>
          </w:divBdr>
        </w:div>
        <w:div w:id="157354038">
          <w:marLeft w:val="480"/>
          <w:marRight w:val="0"/>
          <w:marTop w:val="0"/>
          <w:marBottom w:val="0"/>
          <w:divBdr>
            <w:top w:val="none" w:sz="0" w:space="0" w:color="auto"/>
            <w:left w:val="none" w:sz="0" w:space="0" w:color="auto"/>
            <w:bottom w:val="none" w:sz="0" w:space="0" w:color="auto"/>
            <w:right w:val="none" w:sz="0" w:space="0" w:color="auto"/>
          </w:divBdr>
        </w:div>
        <w:div w:id="2141611340">
          <w:marLeft w:val="480"/>
          <w:marRight w:val="0"/>
          <w:marTop w:val="0"/>
          <w:marBottom w:val="0"/>
          <w:divBdr>
            <w:top w:val="none" w:sz="0" w:space="0" w:color="auto"/>
            <w:left w:val="none" w:sz="0" w:space="0" w:color="auto"/>
            <w:bottom w:val="none" w:sz="0" w:space="0" w:color="auto"/>
            <w:right w:val="none" w:sz="0" w:space="0" w:color="auto"/>
          </w:divBdr>
        </w:div>
        <w:div w:id="1285890369">
          <w:marLeft w:val="480"/>
          <w:marRight w:val="0"/>
          <w:marTop w:val="0"/>
          <w:marBottom w:val="0"/>
          <w:divBdr>
            <w:top w:val="none" w:sz="0" w:space="0" w:color="auto"/>
            <w:left w:val="none" w:sz="0" w:space="0" w:color="auto"/>
            <w:bottom w:val="none" w:sz="0" w:space="0" w:color="auto"/>
            <w:right w:val="none" w:sz="0" w:space="0" w:color="auto"/>
          </w:divBdr>
        </w:div>
        <w:div w:id="1312519322">
          <w:marLeft w:val="480"/>
          <w:marRight w:val="0"/>
          <w:marTop w:val="0"/>
          <w:marBottom w:val="0"/>
          <w:divBdr>
            <w:top w:val="none" w:sz="0" w:space="0" w:color="auto"/>
            <w:left w:val="none" w:sz="0" w:space="0" w:color="auto"/>
            <w:bottom w:val="none" w:sz="0" w:space="0" w:color="auto"/>
            <w:right w:val="none" w:sz="0" w:space="0" w:color="auto"/>
          </w:divBdr>
        </w:div>
        <w:div w:id="1519200275">
          <w:marLeft w:val="480"/>
          <w:marRight w:val="0"/>
          <w:marTop w:val="0"/>
          <w:marBottom w:val="0"/>
          <w:divBdr>
            <w:top w:val="none" w:sz="0" w:space="0" w:color="auto"/>
            <w:left w:val="none" w:sz="0" w:space="0" w:color="auto"/>
            <w:bottom w:val="none" w:sz="0" w:space="0" w:color="auto"/>
            <w:right w:val="none" w:sz="0" w:space="0" w:color="auto"/>
          </w:divBdr>
        </w:div>
      </w:divsChild>
    </w:div>
    <w:div w:id="1879931215">
      <w:bodyDiv w:val="1"/>
      <w:marLeft w:val="0"/>
      <w:marRight w:val="0"/>
      <w:marTop w:val="0"/>
      <w:marBottom w:val="0"/>
      <w:divBdr>
        <w:top w:val="none" w:sz="0" w:space="0" w:color="auto"/>
        <w:left w:val="none" w:sz="0" w:space="0" w:color="auto"/>
        <w:bottom w:val="none" w:sz="0" w:space="0" w:color="auto"/>
        <w:right w:val="none" w:sz="0" w:space="0" w:color="auto"/>
      </w:divBdr>
    </w:div>
    <w:div w:id="1880236546">
      <w:bodyDiv w:val="1"/>
      <w:marLeft w:val="0"/>
      <w:marRight w:val="0"/>
      <w:marTop w:val="0"/>
      <w:marBottom w:val="0"/>
      <w:divBdr>
        <w:top w:val="none" w:sz="0" w:space="0" w:color="auto"/>
        <w:left w:val="none" w:sz="0" w:space="0" w:color="auto"/>
        <w:bottom w:val="none" w:sz="0" w:space="0" w:color="auto"/>
        <w:right w:val="none" w:sz="0" w:space="0" w:color="auto"/>
      </w:divBdr>
    </w:div>
    <w:div w:id="1880429957">
      <w:bodyDiv w:val="1"/>
      <w:marLeft w:val="0"/>
      <w:marRight w:val="0"/>
      <w:marTop w:val="0"/>
      <w:marBottom w:val="0"/>
      <w:divBdr>
        <w:top w:val="none" w:sz="0" w:space="0" w:color="auto"/>
        <w:left w:val="none" w:sz="0" w:space="0" w:color="auto"/>
        <w:bottom w:val="none" w:sz="0" w:space="0" w:color="auto"/>
        <w:right w:val="none" w:sz="0" w:space="0" w:color="auto"/>
      </w:divBdr>
    </w:div>
    <w:div w:id="1881892014">
      <w:bodyDiv w:val="1"/>
      <w:marLeft w:val="0"/>
      <w:marRight w:val="0"/>
      <w:marTop w:val="0"/>
      <w:marBottom w:val="0"/>
      <w:divBdr>
        <w:top w:val="none" w:sz="0" w:space="0" w:color="auto"/>
        <w:left w:val="none" w:sz="0" w:space="0" w:color="auto"/>
        <w:bottom w:val="none" w:sz="0" w:space="0" w:color="auto"/>
        <w:right w:val="none" w:sz="0" w:space="0" w:color="auto"/>
      </w:divBdr>
    </w:div>
    <w:div w:id="1882473985">
      <w:bodyDiv w:val="1"/>
      <w:marLeft w:val="0"/>
      <w:marRight w:val="0"/>
      <w:marTop w:val="0"/>
      <w:marBottom w:val="0"/>
      <w:divBdr>
        <w:top w:val="none" w:sz="0" w:space="0" w:color="auto"/>
        <w:left w:val="none" w:sz="0" w:space="0" w:color="auto"/>
        <w:bottom w:val="none" w:sz="0" w:space="0" w:color="auto"/>
        <w:right w:val="none" w:sz="0" w:space="0" w:color="auto"/>
      </w:divBdr>
    </w:div>
    <w:div w:id="1883323175">
      <w:bodyDiv w:val="1"/>
      <w:marLeft w:val="0"/>
      <w:marRight w:val="0"/>
      <w:marTop w:val="0"/>
      <w:marBottom w:val="0"/>
      <w:divBdr>
        <w:top w:val="none" w:sz="0" w:space="0" w:color="auto"/>
        <w:left w:val="none" w:sz="0" w:space="0" w:color="auto"/>
        <w:bottom w:val="none" w:sz="0" w:space="0" w:color="auto"/>
        <w:right w:val="none" w:sz="0" w:space="0" w:color="auto"/>
      </w:divBdr>
    </w:div>
    <w:div w:id="1883518751">
      <w:bodyDiv w:val="1"/>
      <w:marLeft w:val="0"/>
      <w:marRight w:val="0"/>
      <w:marTop w:val="0"/>
      <w:marBottom w:val="0"/>
      <w:divBdr>
        <w:top w:val="none" w:sz="0" w:space="0" w:color="auto"/>
        <w:left w:val="none" w:sz="0" w:space="0" w:color="auto"/>
        <w:bottom w:val="none" w:sz="0" w:space="0" w:color="auto"/>
        <w:right w:val="none" w:sz="0" w:space="0" w:color="auto"/>
      </w:divBdr>
    </w:div>
    <w:div w:id="1884780252">
      <w:bodyDiv w:val="1"/>
      <w:marLeft w:val="0"/>
      <w:marRight w:val="0"/>
      <w:marTop w:val="0"/>
      <w:marBottom w:val="0"/>
      <w:divBdr>
        <w:top w:val="none" w:sz="0" w:space="0" w:color="auto"/>
        <w:left w:val="none" w:sz="0" w:space="0" w:color="auto"/>
        <w:bottom w:val="none" w:sz="0" w:space="0" w:color="auto"/>
        <w:right w:val="none" w:sz="0" w:space="0" w:color="auto"/>
      </w:divBdr>
    </w:div>
    <w:div w:id="1886988408">
      <w:bodyDiv w:val="1"/>
      <w:marLeft w:val="0"/>
      <w:marRight w:val="0"/>
      <w:marTop w:val="0"/>
      <w:marBottom w:val="0"/>
      <w:divBdr>
        <w:top w:val="none" w:sz="0" w:space="0" w:color="auto"/>
        <w:left w:val="none" w:sz="0" w:space="0" w:color="auto"/>
        <w:bottom w:val="none" w:sz="0" w:space="0" w:color="auto"/>
        <w:right w:val="none" w:sz="0" w:space="0" w:color="auto"/>
      </w:divBdr>
    </w:div>
    <w:div w:id="1889609658">
      <w:bodyDiv w:val="1"/>
      <w:marLeft w:val="0"/>
      <w:marRight w:val="0"/>
      <w:marTop w:val="0"/>
      <w:marBottom w:val="0"/>
      <w:divBdr>
        <w:top w:val="none" w:sz="0" w:space="0" w:color="auto"/>
        <w:left w:val="none" w:sz="0" w:space="0" w:color="auto"/>
        <w:bottom w:val="none" w:sz="0" w:space="0" w:color="auto"/>
        <w:right w:val="none" w:sz="0" w:space="0" w:color="auto"/>
      </w:divBdr>
    </w:div>
    <w:div w:id="1889996281">
      <w:bodyDiv w:val="1"/>
      <w:marLeft w:val="0"/>
      <w:marRight w:val="0"/>
      <w:marTop w:val="0"/>
      <w:marBottom w:val="0"/>
      <w:divBdr>
        <w:top w:val="none" w:sz="0" w:space="0" w:color="auto"/>
        <w:left w:val="none" w:sz="0" w:space="0" w:color="auto"/>
        <w:bottom w:val="none" w:sz="0" w:space="0" w:color="auto"/>
        <w:right w:val="none" w:sz="0" w:space="0" w:color="auto"/>
      </w:divBdr>
    </w:div>
    <w:div w:id="1890415227">
      <w:bodyDiv w:val="1"/>
      <w:marLeft w:val="0"/>
      <w:marRight w:val="0"/>
      <w:marTop w:val="0"/>
      <w:marBottom w:val="0"/>
      <w:divBdr>
        <w:top w:val="none" w:sz="0" w:space="0" w:color="auto"/>
        <w:left w:val="none" w:sz="0" w:space="0" w:color="auto"/>
        <w:bottom w:val="none" w:sz="0" w:space="0" w:color="auto"/>
        <w:right w:val="none" w:sz="0" w:space="0" w:color="auto"/>
      </w:divBdr>
    </w:div>
    <w:div w:id="1891072925">
      <w:bodyDiv w:val="1"/>
      <w:marLeft w:val="0"/>
      <w:marRight w:val="0"/>
      <w:marTop w:val="0"/>
      <w:marBottom w:val="0"/>
      <w:divBdr>
        <w:top w:val="none" w:sz="0" w:space="0" w:color="auto"/>
        <w:left w:val="none" w:sz="0" w:space="0" w:color="auto"/>
        <w:bottom w:val="none" w:sz="0" w:space="0" w:color="auto"/>
        <w:right w:val="none" w:sz="0" w:space="0" w:color="auto"/>
      </w:divBdr>
    </w:div>
    <w:div w:id="1892375391">
      <w:bodyDiv w:val="1"/>
      <w:marLeft w:val="0"/>
      <w:marRight w:val="0"/>
      <w:marTop w:val="0"/>
      <w:marBottom w:val="0"/>
      <w:divBdr>
        <w:top w:val="none" w:sz="0" w:space="0" w:color="auto"/>
        <w:left w:val="none" w:sz="0" w:space="0" w:color="auto"/>
        <w:bottom w:val="none" w:sz="0" w:space="0" w:color="auto"/>
        <w:right w:val="none" w:sz="0" w:space="0" w:color="auto"/>
      </w:divBdr>
    </w:div>
    <w:div w:id="1892881364">
      <w:bodyDiv w:val="1"/>
      <w:marLeft w:val="0"/>
      <w:marRight w:val="0"/>
      <w:marTop w:val="0"/>
      <w:marBottom w:val="0"/>
      <w:divBdr>
        <w:top w:val="none" w:sz="0" w:space="0" w:color="auto"/>
        <w:left w:val="none" w:sz="0" w:space="0" w:color="auto"/>
        <w:bottom w:val="none" w:sz="0" w:space="0" w:color="auto"/>
        <w:right w:val="none" w:sz="0" w:space="0" w:color="auto"/>
      </w:divBdr>
    </w:div>
    <w:div w:id="1894001574">
      <w:bodyDiv w:val="1"/>
      <w:marLeft w:val="0"/>
      <w:marRight w:val="0"/>
      <w:marTop w:val="0"/>
      <w:marBottom w:val="0"/>
      <w:divBdr>
        <w:top w:val="none" w:sz="0" w:space="0" w:color="auto"/>
        <w:left w:val="none" w:sz="0" w:space="0" w:color="auto"/>
        <w:bottom w:val="none" w:sz="0" w:space="0" w:color="auto"/>
        <w:right w:val="none" w:sz="0" w:space="0" w:color="auto"/>
      </w:divBdr>
    </w:div>
    <w:div w:id="1895508208">
      <w:bodyDiv w:val="1"/>
      <w:marLeft w:val="0"/>
      <w:marRight w:val="0"/>
      <w:marTop w:val="0"/>
      <w:marBottom w:val="0"/>
      <w:divBdr>
        <w:top w:val="none" w:sz="0" w:space="0" w:color="auto"/>
        <w:left w:val="none" w:sz="0" w:space="0" w:color="auto"/>
        <w:bottom w:val="none" w:sz="0" w:space="0" w:color="auto"/>
        <w:right w:val="none" w:sz="0" w:space="0" w:color="auto"/>
      </w:divBdr>
    </w:div>
    <w:div w:id="1896311610">
      <w:bodyDiv w:val="1"/>
      <w:marLeft w:val="0"/>
      <w:marRight w:val="0"/>
      <w:marTop w:val="0"/>
      <w:marBottom w:val="0"/>
      <w:divBdr>
        <w:top w:val="none" w:sz="0" w:space="0" w:color="auto"/>
        <w:left w:val="none" w:sz="0" w:space="0" w:color="auto"/>
        <w:bottom w:val="none" w:sz="0" w:space="0" w:color="auto"/>
        <w:right w:val="none" w:sz="0" w:space="0" w:color="auto"/>
      </w:divBdr>
    </w:div>
    <w:div w:id="1896502131">
      <w:bodyDiv w:val="1"/>
      <w:marLeft w:val="0"/>
      <w:marRight w:val="0"/>
      <w:marTop w:val="0"/>
      <w:marBottom w:val="0"/>
      <w:divBdr>
        <w:top w:val="none" w:sz="0" w:space="0" w:color="auto"/>
        <w:left w:val="none" w:sz="0" w:space="0" w:color="auto"/>
        <w:bottom w:val="none" w:sz="0" w:space="0" w:color="auto"/>
        <w:right w:val="none" w:sz="0" w:space="0" w:color="auto"/>
      </w:divBdr>
    </w:div>
    <w:div w:id="1897084450">
      <w:bodyDiv w:val="1"/>
      <w:marLeft w:val="0"/>
      <w:marRight w:val="0"/>
      <w:marTop w:val="0"/>
      <w:marBottom w:val="0"/>
      <w:divBdr>
        <w:top w:val="none" w:sz="0" w:space="0" w:color="auto"/>
        <w:left w:val="none" w:sz="0" w:space="0" w:color="auto"/>
        <w:bottom w:val="none" w:sz="0" w:space="0" w:color="auto"/>
        <w:right w:val="none" w:sz="0" w:space="0" w:color="auto"/>
      </w:divBdr>
    </w:div>
    <w:div w:id="1897274332">
      <w:bodyDiv w:val="1"/>
      <w:marLeft w:val="0"/>
      <w:marRight w:val="0"/>
      <w:marTop w:val="0"/>
      <w:marBottom w:val="0"/>
      <w:divBdr>
        <w:top w:val="none" w:sz="0" w:space="0" w:color="auto"/>
        <w:left w:val="none" w:sz="0" w:space="0" w:color="auto"/>
        <w:bottom w:val="none" w:sz="0" w:space="0" w:color="auto"/>
        <w:right w:val="none" w:sz="0" w:space="0" w:color="auto"/>
      </w:divBdr>
    </w:div>
    <w:div w:id="1897357535">
      <w:bodyDiv w:val="1"/>
      <w:marLeft w:val="0"/>
      <w:marRight w:val="0"/>
      <w:marTop w:val="0"/>
      <w:marBottom w:val="0"/>
      <w:divBdr>
        <w:top w:val="none" w:sz="0" w:space="0" w:color="auto"/>
        <w:left w:val="none" w:sz="0" w:space="0" w:color="auto"/>
        <w:bottom w:val="none" w:sz="0" w:space="0" w:color="auto"/>
        <w:right w:val="none" w:sz="0" w:space="0" w:color="auto"/>
      </w:divBdr>
    </w:div>
    <w:div w:id="1897622594">
      <w:bodyDiv w:val="1"/>
      <w:marLeft w:val="0"/>
      <w:marRight w:val="0"/>
      <w:marTop w:val="0"/>
      <w:marBottom w:val="0"/>
      <w:divBdr>
        <w:top w:val="none" w:sz="0" w:space="0" w:color="auto"/>
        <w:left w:val="none" w:sz="0" w:space="0" w:color="auto"/>
        <w:bottom w:val="none" w:sz="0" w:space="0" w:color="auto"/>
        <w:right w:val="none" w:sz="0" w:space="0" w:color="auto"/>
      </w:divBdr>
    </w:div>
    <w:div w:id="1897819177">
      <w:bodyDiv w:val="1"/>
      <w:marLeft w:val="0"/>
      <w:marRight w:val="0"/>
      <w:marTop w:val="0"/>
      <w:marBottom w:val="0"/>
      <w:divBdr>
        <w:top w:val="none" w:sz="0" w:space="0" w:color="auto"/>
        <w:left w:val="none" w:sz="0" w:space="0" w:color="auto"/>
        <w:bottom w:val="none" w:sz="0" w:space="0" w:color="auto"/>
        <w:right w:val="none" w:sz="0" w:space="0" w:color="auto"/>
      </w:divBdr>
    </w:div>
    <w:div w:id="1898471183">
      <w:bodyDiv w:val="1"/>
      <w:marLeft w:val="0"/>
      <w:marRight w:val="0"/>
      <w:marTop w:val="0"/>
      <w:marBottom w:val="0"/>
      <w:divBdr>
        <w:top w:val="none" w:sz="0" w:space="0" w:color="auto"/>
        <w:left w:val="none" w:sz="0" w:space="0" w:color="auto"/>
        <w:bottom w:val="none" w:sz="0" w:space="0" w:color="auto"/>
        <w:right w:val="none" w:sz="0" w:space="0" w:color="auto"/>
      </w:divBdr>
    </w:div>
    <w:div w:id="1899827236">
      <w:bodyDiv w:val="1"/>
      <w:marLeft w:val="0"/>
      <w:marRight w:val="0"/>
      <w:marTop w:val="0"/>
      <w:marBottom w:val="0"/>
      <w:divBdr>
        <w:top w:val="none" w:sz="0" w:space="0" w:color="auto"/>
        <w:left w:val="none" w:sz="0" w:space="0" w:color="auto"/>
        <w:bottom w:val="none" w:sz="0" w:space="0" w:color="auto"/>
        <w:right w:val="none" w:sz="0" w:space="0" w:color="auto"/>
      </w:divBdr>
    </w:div>
    <w:div w:id="1899977096">
      <w:bodyDiv w:val="1"/>
      <w:marLeft w:val="0"/>
      <w:marRight w:val="0"/>
      <w:marTop w:val="0"/>
      <w:marBottom w:val="0"/>
      <w:divBdr>
        <w:top w:val="none" w:sz="0" w:space="0" w:color="auto"/>
        <w:left w:val="none" w:sz="0" w:space="0" w:color="auto"/>
        <w:bottom w:val="none" w:sz="0" w:space="0" w:color="auto"/>
        <w:right w:val="none" w:sz="0" w:space="0" w:color="auto"/>
      </w:divBdr>
    </w:div>
    <w:div w:id="1900480855">
      <w:bodyDiv w:val="1"/>
      <w:marLeft w:val="0"/>
      <w:marRight w:val="0"/>
      <w:marTop w:val="0"/>
      <w:marBottom w:val="0"/>
      <w:divBdr>
        <w:top w:val="none" w:sz="0" w:space="0" w:color="auto"/>
        <w:left w:val="none" w:sz="0" w:space="0" w:color="auto"/>
        <w:bottom w:val="none" w:sz="0" w:space="0" w:color="auto"/>
        <w:right w:val="none" w:sz="0" w:space="0" w:color="auto"/>
      </w:divBdr>
    </w:div>
    <w:div w:id="1900902540">
      <w:bodyDiv w:val="1"/>
      <w:marLeft w:val="0"/>
      <w:marRight w:val="0"/>
      <w:marTop w:val="0"/>
      <w:marBottom w:val="0"/>
      <w:divBdr>
        <w:top w:val="none" w:sz="0" w:space="0" w:color="auto"/>
        <w:left w:val="none" w:sz="0" w:space="0" w:color="auto"/>
        <w:bottom w:val="none" w:sz="0" w:space="0" w:color="auto"/>
        <w:right w:val="none" w:sz="0" w:space="0" w:color="auto"/>
      </w:divBdr>
    </w:div>
    <w:div w:id="1901288933">
      <w:bodyDiv w:val="1"/>
      <w:marLeft w:val="0"/>
      <w:marRight w:val="0"/>
      <w:marTop w:val="0"/>
      <w:marBottom w:val="0"/>
      <w:divBdr>
        <w:top w:val="none" w:sz="0" w:space="0" w:color="auto"/>
        <w:left w:val="none" w:sz="0" w:space="0" w:color="auto"/>
        <w:bottom w:val="none" w:sz="0" w:space="0" w:color="auto"/>
        <w:right w:val="none" w:sz="0" w:space="0" w:color="auto"/>
      </w:divBdr>
    </w:div>
    <w:div w:id="1901289200">
      <w:bodyDiv w:val="1"/>
      <w:marLeft w:val="0"/>
      <w:marRight w:val="0"/>
      <w:marTop w:val="0"/>
      <w:marBottom w:val="0"/>
      <w:divBdr>
        <w:top w:val="none" w:sz="0" w:space="0" w:color="auto"/>
        <w:left w:val="none" w:sz="0" w:space="0" w:color="auto"/>
        <w:bottom w:val="none" w:sz="0" w:space="0" w:color="auto"/>
        <w:right w:val="none" w:sz="0" w:space="0" w:color="auto"/>
      </w:divBdr>
      <w:divsChild>
        <w:div w:id="877402079">
          <w:marLeft w:val="480"/>
          <w:marRight w:val="0"/>
          <w:marTop w:val="0"/>
          <w:marBottom w:val="0"/>
          <w:divBdr>
            <w:top w:val="none" w:sz="0" w:space="0" w:color="auto"/>
            <w:left w:val="none" w:sz="0" w:space="0" w:color="auto"/>
            <w:bottom w:val="none" w:sz="0" w:space="0" w:color="auto"/>
            <w:right w:val="none" w:sz="0" w:space="0" w:color="auto"/>
          </w:divBdr>
        </w:div>
        <w:div w:id="1340084093">
          <w:marLeft w:val="480"/>
          <w:marRight w:val="0"/>
          <w:marTop w:val="0"/>
          <w:marBottom w:val="0"/>
          <w:divBdr>
            <w:top w:val="none" w:sz="0" w:space="0" w:color="auto"/>
            <w:left w:val="none" w:sz="0" w:space="0" w:color="auto"/>
            <w:bottom w:val="none" w:sz="0" w:space="0" w:color="auto"/>
            <w:right w:val="none" w:sz="0" w:space="0" w:color="auto"/>
          </w:divBdr>
        </w:div>
        <w:div w:id="801196553">
          <w:marLeft w:val="480"/>
          <w:marRight w:val="0"/>
          <w:marTop w:val="0"/>
          <w:marBottom w:val="0"/>
          <w:divBdr>
            <w:top w:val="none" w:sz="0" w:space="0" w:color="auto"/>
            <w:left w:val="none" w:sz="0" w:space="0" w:color="auto"/>
            <w:bottom w:val="none" w:sz="0" w:space="0" w:color="auto"/>
            <w:right w:val="none" w:sz="0" w:space="0" w:color="auto"/>
          </w:divBdr>
        </w:div>
        <w:div w:id="1759791737">
          <w:marLeft w:val="480"/>
          <w:marRight w:val="0"/>
          <w:marTop w:val="0"/>
          <w:marBottom w:val="0"/>
          <w:divBdr>
            <w:top w:val="none" w:sz="0" w:space="0" w:color="auto"/>
            <w:left w:val="none" w:sz="0" w:space="0" w:color="auto"/>
            <w:bottom w:val="none" w:sz="0" w:space="0" w:color="auto"/>
            <w:right w:val="none" w:sz="0" w:space="0" w:color="auto"/>
          </w:divBdr>
        </w:div>
        <w:div w:id="845169618">
          <w:marLeft w:val="480"/>
          <w:marRight w:val="0"/>
          <w:marTop w:val="0"/>
          <w:marBottom w:val="0"/>
          <w:divBdr>
            <w:top w:val="none" w:sz="0" w:space="0" w:color="auto"/>
            <w:left w:val="none" w:sz="0" w:space="0" w:color="auto"/>
            <w:bottom w:val="none" w:sz="0" w:space="0" w:color="auto"/>
            <w:right w:val="none" w:sz="0" w:space="0" w:color="auto"/>
          </w:divBdr>
        </w:div>
        <w:div w:id="1541477346">
          <w:marLeft w:val="480"/>
          <w:marRight w:val="0"/>
          <w:marTop w:val="0"/>
          <w:marBottom w:val="0"/>
          <w:divBdr>
            <w:top w:val="none" w:sz="0" w:space="0" w:color="auto"/>
            <w:left w:val="none" w:sz="0" w:space="0" w:color="auto"/>
            <w:bottom w:val="none" w:sz="0" w:space="0" w:color="auto"/>
            <w:right w:val="none" w:sz="0" w:space="0" w:color="auto"/>
          </w:divBdr>
        </w:div>
        <w:div w:id="1287353476">
          <w:marLeft w:val="480"/>
          <w:marRight w:val="0"/>
          <w:marTop w:val="0"/>
          <w:marBottom w:val="0"/>
          <w:divBdr>
            <w:top w:val="none" w:sz="0" w:space="0" w:color="auto"/>
            <w:left w:val="none" w:sz="0" w:space="0" w:color="auto"/>
            <w:bottom w:val="none" w:sz="0" w:space="0" w:color="auto"/>
            <w:right w:val="none" w:sz="0" w:space="0" w:color="auto"/>
          </w:divBdr>
        </w:div>
        <w:div w:id="125975740">
          <w:marLeft w:val="480"/>
          <w:marRight w:val="0"/>
          <w:marTop w:val="0"/>
          <w:marBottom w:val="0"/>
          <w:divBdr>
            <w:top w:val="none" w:sz="0" w:space="0" w:color="auto"/>
            <w:left w:val="none" w:sz="0" w:space="0" w:color="auto"/>
            <w:bottom w:val="none" w:sz="0" w:space="0" w:color="auto"/>
            <w:right w:val="none" w:sz="0" w:space="0" w:color="auto"/>
          </w:divBdr>
        </w:div>
        <w:div w:id="147286811">
          <w:marLeft w:val="480"/>
          <w:marRight w:val="0"/>
          <w:marTop w:val="0"/>
          <w:marBottom w:val="0"/>
          <w:divBdr>
            <w:top w:val="none" w:sz="0" w:space="0" w:color="auto"/>
            <w:left w:val="none" w:sz="0" w:space="0" w:color="auto"/>
            <w:bottom w:val="none" w:sz="0" w:space="0" w:color="auto"/>
            <w:right w:val="none" w:sz="0" w:space="0" w:color="auto"/>
          </w:divBdr>
        </w:div>
        <w:div w:id="292715771">
          <w:marLeft w:val="480"/>
          <w:marRight w:val="0"/>
          <w:marTop w:val="0"/>
          <w:marBottom w:val="0"/>
          <w:divBdr>
            <w:top w:val="none" w:sz="0" w:space="0" w:color="auto"/>
            <w:left w:val="none" w:sz="0" w:space="0" w:color="auto"/>
            <w:bottom w:val="none" w:sz="0" w:space="0" w:color="auto"/>
            <w:right w:val="none" w:sz="0" w:space="0" w:color="auto"/>
          </w:divBdr>
        </w:div>
        <w:div w:id="1638872668">
          <w:marLeft w:val="480"/>
          <w:marRight w:val="0"/>
          <w:marTop w:val="0"/>
          <w:marBottom w:val="0"/>
          <w:divBdr>
            <w:top w:val="none" w:sz="0" w:space="0" w:color="auto"/>
            <w:left w:val="none" w:sz="0" w:space="0" w:color="auto"/>
            <w:bottom w:val="none" w:sz="0" w:space="0" w:color="auto"/>
            <w:right w:val="none" w:sz="0" w:space="0" w:color="auto"/>
          </w:divBdr>
        </w:div>
        <w:div w:id="239097009">
          <w:marLeft w:val="480"/>
          <w:marRight w:val="0"/>
          <w:marTop w:val="0"/>
          <w:marBottom w:val="0"/>
          <w:divBdr>
            <w:top w:val="none" w:sz="0" w:space="0" w:color="auto"/>
            <w:left w:val="none" w:sz="0" w:space="0" w:color="auto"/>
            <w:bottom w:val="none" w:sz="0" w:space="0" w:color="auto"/>
            <w:right w:val="none" w:sz="0" w:space="0" w:color="auto"/>
          </w:divBdr>
        </w:div>
        <w:div w:id="822619489">
          <w:marLeft w:val="480"/>
          <w:marRight w:val="0"/>
          <w:marTop w:val="0"/>
          <w:marBottom w:val="0"/>
          <w:divBdr>
            <w:top w:val="none" w:sz="0" w:space="0" w:color="auto"/>
            <w:left w:val="none" w:sz="0" w:space="0" w:color="auto"/>
            <w:bottom w:val="none" w:sz="0" w:space="0" w:color="auto"/>
            <w:right w:val="none" w:sz="0" w:space="0" w:color="auto"/>
          </w:divBdr>
        </w:div>
        <w:div w:id="2058822591">
          <w:marLeft w:val="480"/>
          <w:marRight w:val="0"/>
          <w:marTop w:val="0"/>
          <w:marBottom w:val="0"/>
          <w:divBdr>
            <w:top w:val="none" w:sz="0" w:space="0" w:color="auto"/>
            <w:left w:val="none" w:sz="0" w:space="0" w:color="auto"/>
            <w:bottom w:val="none" w:sz="0" w:space="0" w:color="auto"/>
            <w:right w:val="none" w:sz="0" w:space="0" w:color="auto"/>
          </w:divBdr>
        </w:div>
        <w:div w:id="1471826131">
          <w:marLeft w:val="480"/>
          <w:marRight w:val="0"/>
          <w:marTop w:val="0"/>
          <w:marBottom w:val="0"/>
          <w:divBdr>
            <w:top w:val="none" w:sz="0" w:space="0" w:color="auto"/>
            <w:left w:val="none" w:sz="0" w:space="0" w:color="auto"/>
            <w:bottom w:val="none" w:sz="0" w:space="0" w:color="auto"/>
            <w:right w:val="none" w:sz="0" w:space="0" w:color="auto"/>
          </w:divBdr>
        </w:div>
        <w:div w:id="1677996106">
          <w:marLeft w:val="480"/>
          <w:marRight w:val="0"/>
          <w:marTop w:val="0"/>
          <w:marBottom w:val="0"/>
          <w:divBdr>
            <w:top w:val="none" w:sz="0" w:space="0" w:color="auto"/>
            <w:left w:val="none" w:sz="0" w:space="0" w:color="auto"/>
            <w:bottom w:val="none" w:sz="0" w:space="0" w:color="auto"/>
            <w:right w:val="none" w:sz="0" w:space="0" w:color="auto"/>
          </w:divBdr>
        </w:div>
        <w:div w:id="590970868">
          <w:marLeft w:val="480"/>
          <w:marRight w:val="0"/>
          <w:marTop w:val="0"/>
          <w:marBottom w:val="0"/>
          <w:divBdr>
            <w:top w:val="none" w:sz="0" w:space="0" w:color="auto"/>
            <w:left w:val="none" w:sz="0" w:space="0" w:color="auto"/>
            <w:bottom w:val="none" w:sz="0" w:space="0" w:color="auto"/>
            <w:right w:val="none" w:sz="0" w:space="0" w:color="auto"/>
          </w:divBdr>
        </w:div>
        <w:div w:id="1449472600">
          <w:marLeft w:val="480"/>
          <w:marRight w:val="0"/>
          <w:marTop w:val="0"/>
          <w:marBottom w:val="0"/>
          <w:divBdr>
            <w:top w:val="none" w:sz="0" w:space="0" w:color="auto"/>
            <w:left w:val="none" w:sz="0" w:space="0" w:color="auto"/>
            <w:bottom w:val="none" w:sz="0" w:space="0" w:color="auto"/>
            <w:right w:val="none" w:sz="0" w:space="0" w:color="auto"/>
          </w:divBdr>
        </w:div>
        <w:div w:id="1959219472">
          <w:marLeft w:val="480"/>
          <w:marRight w:val="0"/>
          <w:marTop w:val="0"/>
          <w:marBottom w:val="0"/>
          <w:divBdr>
            <w:top w:val="none" w:sz="0" w:space="0" w:color="auto"/>
            <w:left w:val="none" w:sz="0" w:space="0" w:color="auto"/>
            <w:bottom w:val="none" w:sz="0" w:space="0" w:color="auto"/>
            <w:right w:val="none" w:sz="0" w:space="0" w:color="auto"/>
          </w:divBdr>
        </w:div>
        <w:div w:id="2089495591">
          <w:marLeft w:val="480"/>
          <w:marRight w:val="0"/>
          <w:marTop w:val="0"/>
          <w:marBottom w:val="0"/>
          <w:divBdr>
            <w:top w:val="none" w:sz="0" w:space="0" w:color="auto"/>
            <w:left w:val="none" w:sz="0" w:space="0" w:color="auto"/>
            <w:bottom w:val="none" w:sz="0" w:space="0" w:color="auto"/>
            <w:right w:val="none" w:sz="0" w:space="0" w:color="auto"/>
          </w:divBdr>
        </w:div>
        <w:div w:id="1470587554">
          <w:marLeft w:val="480"/>
          <w:marRight w:val="0"/>
          <w:marTop w:val="0"/>
          <w:marBottom w:val="0"/>
          <w:divBdr>
            <w:top w:val="none" w:sz="0" w:space="0" w:color="auto"/>
            <w:left w:val="none" w:sz="0" w:space="0" w:color="auto"/>
            <w:bottom w:val="none" w:sz="0" w:space="0" w:color="auto"/>
            <w:right w:val="none" w:sz="0" w:space="0" w:color="auto"/>
          </w:divBdr>
        </w:div>
        <w:div w:id="1973704277">
          <w:marLeft w:val="480"/>
          <w:marRight w:val="0"/>
          <w:marTop w:val="0"/>
          <w:marBottom w:val="0"/>
          <w:divBdr>
            <w:top w:val="none" w:sz="0" w:space="0" w:color="auto"/>
            <w:left w:val="none" w:sz="0" w:space="0" w:color="auto"/>
            <w:bottom w:val="none" w:sz="0" w:space="0" w:color="auto"/>
            <w:right w:val="none" w:sz="0" w:space="0" w:color="auto"/>
          </w:divBdr>
        </w:div>
        <w:div w:id="620191459">
          <w:marLeft w:val="480"/>
          <w:marRight w:val="0"/>
          <w:marTop w:val="0"/>
          <w:marBottom w:val="0"/>
          <w:divBdr>
            <w:top w:val="none" w:sz="0" w:space="0" w:color="auto"/>
            <w:left w:val="none" w:sz="0" w:space="0" w:color="auto"/>
            <w:bottom w:val="none" w:sz="0" w:space="0" w:color="auto"/>
            <w:right w:val="none" w:sz="0" w:space="0" w:color="auto"/>
          </w:divBdr>
        </w:div>
        <w:div w:id="1019891615">
          <w:marLeft w:val="480"/>
          <w:marRight w:val="0"/>
          <w:marTop w:val="0"/>
          <w:marBottom w:val="0"/>
          <w:divBdr>
            <w:top w:val="none" w:sz="0" w:space="0" w:color="auto"/>
            <w:left w:val="none" w:sz="0" w:space="0" w:color="auto"/>
            <w:bottom w:val="none" w:sz="0" w:space="0" w:color="auto"/>
            <w:right w:val="none" w:sz="0" w:space="0" w:color="auto"/>
          </w:divBdr>
        </w:div>
        <w:div w:id="665935335">
          <w:marLeft w:val="480"/>
          <w:marRight w:val="0"/>
          <w:marTop w:val="0"/>
          <w:marBottom w:val="0"/>
          <w:divBdr>
            <w:top w:val="none" w:sz="0" w:space="0" w:color="auto"/>
            <w:left w:val="none" w:sz="0" w:space="0" w:color="auto"/>
            <w:bottom w:val="none" w:sz="0" w:space="0" w:color="auto"/>
            <w:right w:val="none" w:sz="0" w:space="0" w:color="auto"/>
          </w:divBdr>
        </w:div>
        <w:div w:id="161900169">
          <w:marLeft w:val="480"/>
          <w:marRight w:val="0"/>
          <w:marTop w:val="0"/>
          <w:marBottom w:val="0"/>
          <w:divBdr>
            <w:top w:val="none" w:sz="0" w:space="0" w:color="auto"/>
            <w:left w:val="none" w:sz="0" w:space="0" w:color="auto"/>
            <w:bottom w:val="none" w:sz="0" w:space="0" w:color="auto"/>
            <w:right w:val="none" w:sz="0" w:space="0" w:color="auto"/>
          </w:divBdr>
        </w:div>
        <w:div w:id="1036806740">
          <w:marLeft w:val="480"/>
          <w:marRight w:val="0"/>
          <w:marTop w:val="0"/>
          <w:marBottom w:val="0"/>
          <w:divBdr>
            <w:top w:val="none" w:sz="0" w:space="0" w:color="auto"/>
            <w:left w:val="none" w:sz="0" w:space="0" w:color="auto"/>
            <w:bottom w:val="none" w:sz="0" w:space="0" w:color="auto"/>
            <w:right w:val="none" w:sz="0" w:space="0" w:color="auto"/>
          </w:divBdr>
        </w:div>
        <w:div w:id="1154100566">
          <w:marLeft w:val="480"/>
          <w:marRight w:val="0"/>
          <w:marTop w:val="0"/>
          <w:marBottom w:val="0"/>
          <w:divBdr>
            <w:top w:val="none" w:sz="0" w:space="0" w:color="auto"/>
            <w:left w:val="none" w:sz="0" w:space="0" w:color="auto"/>
            <w:bottom w:val="none" w:sz="0" w:space="0" w:color="auto"/>
            <w:right w:val="none" w:sz="0" w:space="0" w:color="auto"/>
          </w:divBdr>
        </w:div>
        <w:div w:id="1354502987">
          <w:marLeft w:val="480"/>
          <w:marRight w:val="0"/>
          <w:marTop w:val="0"/>
          <w:marBottom w:val="0"/>
          <w:divBdr>
            <w:top w:val="none" w:sz="0" w:space="0" w:color="auto"/>
            <w:left w:val="none" w:sz="0" w:space="0" w:color="auto"/>
            <w:bottom w:val="none" w:sz="0" w:space="0" w:color="auto"/>
            <w:right w:val="none" w:sz="0" w:space="0" w:color="auto"/>
          </w:divBdr>
        </w:div>
        <w:div w:id="973103337">
          <w:marLeft w:val="480"/>
          <w:marRight w:val="0"/>
          <w:marTop w:val="0"/>
          <w:marBottom w:val="0"/>
          <w:divBdr>
            <w:top w:val="none" w:sz="0" w:space="0" w:color="auto"/>
            <w:left w:val="none" w:sz="0" w:space="0" w:color="auto"/>
            <w:bottom w:val="none" w:sz="0" w:space="0" w:color="auto"/>
            <w:right w:val="none" w:sz="0" w:space="0" w:color="auto"/>
          </w:divBdr>
        </w:div>
        <w:div w:id="2014532302">
          <w:marLeft w:val="480"/>
          <w:marRight w:val="0"/>
          <w:marTop w:val="0"/>
          <w:marBottom w:val="0"/>
          <w:divBdr>
            <w:top w:val="none" w:sz="0" w:space="0" w:color="auto"/>
            <w:left w:val="none" w:sz="0" w:space="0" w:color="auto"/>
            <w:bottom w:val="none" w:sz="0" w:space="0" w:color="auto"/>
            <w:right w:val="none" w:sz="0" w:space="0" w:color="auto"/>
          </w:divBdr>
        </w:div>
        <w:div w:id="1214317381">
          <w:marLeft w:val="480"/>
          <w:marRight w:val="0"/>
          <w:marTop w:val="0"/>
          <w:marBottom w:val="0"/>
          <w:divBdr>
            <w:top w:val="none" w:sz="0" w:space="0" w:color="auto"/>
            <w:left w:val="none" w:sz="0" w:space="0" w:color="auto"/>
            <w:bottom w:val="none" w:sz="0" w:space="0" w:color="auto"/>
            <w:right w:val="none" w:sz="0" w:space="0" w:color="auto"/>
          </w:divBdr>
        </w:div>
        <w:div w:id="1814325382">
          <w:marLeft w:val="480"/>
          <w:marRight w:val="0"/>
          <w:marTop w:val="0"/>
          <w:marBottom w:val="0"/>
          <w:divBdr>
            <w:top w:val="none" w:sz="0" w:space="0" w:color="auto"/>
            <w:left w:val="none" w:sz="0" w:space="0" w:color="auto"/>
            <w:bottom w:val="none" w:sz="0" w:space="0" w:color="auto"/>
            <w:right w:val="none" w:sz="0" w:space="0" w:color="auto"/>
          </w:divBdr>
        </w:div>
        <w:div w:id="375278710">
          <w:marLeft w:val="480"/>
          <w:marRight w:val="0"/>
          <w:marTop w:val="0"/>
          <w:marBottom w:val="0"/>
          <w:divBdr>
            <w:top w:val="none" w:sz="0" w:space="0" w:color="auto"/>
            <w:left w:val="none" w:sz="0" w:space="0" w:color="auto"/>
            <w:bottom w:val="none" w:sz="0" w:space="0" w:color="auto"/>
            <w:right w:val="none" w:sz="0" w:space="0" w:color="auto"/>
          </w:divBdr>
        </w:div>
        <w:div w:id="1912616323">
          <w:marLeft w:val="480"/>
          <w:marRight w:val="0"/>
          <w:marTop w:val="0"/>
          <w:marBottom w:val="0"/>
          <w:divBdr>
            <w:top w:val="none" w:sz="0" w:space="0" w:color="auto"/>
            <w:left w:val="none" w:sz="0" w:space="0" w:color="auto"/>
            <w:bottom w:val="none" w:sz="0" w:space="0" w:color="auto"/>
            <w:right w:val="none" w:sz="0" w:space="0" w:color="auto"/>
          </w:divBdr>
        </w:div>
      </w:divsChild>
    </w:div>
    <w:div w:id="1902328298">
      <w:bodyDiv w:val="1"/>
      <w:marLeft w:val="0"/>
      <w:marRight w:val="0"/>
      <w:marTop w:val="0"/>
      <w:marBottom w:val="0"/>
      <w:divBdr>
        <w:top w:val="none" w:sz="0" w:space="0" w:color="auto"/>
        <w:left w:val="none" w:sz="0" w:space="0" w:color="auto"/>
        <w:bottom w:val="none" w:sz="0" w:space="0" w:color="auto"/>
        <w:right w:val="none" w:sz="0" w:space="0" w:color="auto"/>
      </w:divBdr>
      <w:divsChild>
        <w:div w:id="1922374553">
          <w:marLeft w:val="480"/>
          <w:marRight w:val="0"/>
          <w:marTop w:val="0"/>
          <w:marBottom w:val="0"/>
          <w:divBdr>
            <w:top w:val="none" w:sz="0" w:space="0" w:color="auto"/>
            <w:left w:val="none" w:sz="0" w:space="0" w:color="auto"/>
            <w:bottom w:val="none" w:sz="0" w:space="0" w:color="auto"/>
            <w:right w:val="none" w:sz="0" w:space="0" w:color="auto"/>
          </w:divBdr>
        </w:div>
        <w:div w:id="1515028006">
          <w:marLeft w:val="480"/>
          <w:marRight w:val="0"/>
          <w:marTop w:val="0"/>
          <w:marBottom w:val="0"/>
          <w:divBdr>
            <w:top w:val="none" w:sz="0" w:space="0" w:color="auto"/>
            <w:left w:val="none" w:sz="0" w:space="0" w:color="auto"/>
            <w:bottom w:val="none" w:sz="0" w:space="0" w:color="auto"/>
            <w:right w:val="none" w:sz="0" w:space="0" w:color="auto"/>
          </w:divBdr>
        </w:div>
        <w:div w:id="636682806">
          <w:marLeft w:val="480"/>
          <w:marRight w:val="0"/>
          <w:marTop w:val="0"/>
          <w:marBottom w:val="0"/>
          <w:divBdr>
            <w:top w:val="none" w:sz="0" w:space="0" w:color="auto"/>
            <w:left w:val="none" w:sz="0" w:space="0" w:color="auto"/>
            <w:bottom w:val="none" w:sz="0" w:space="0" w:color="auto"/>
            <w:right w:val="none" w:sz="0" w:space="0" w:color="auto"/>
          </w:divBdr>
        </w:div>
        <w:div w:id="1606500967">
          <w:marLeft w:val="480"/>
          <w:marRight w:val="0"/>
          <w:marTop w:val="0"/>
          <w:marBottom w:val="0"/>
          <w:divBdr>
            <w:top w:val="none" w:sz="0" w:space="0" w:color="auto"/>
            <w:left w:val="none" w:sz="0" w:space="0" w:color="auto"/>
            <w:bottom w:val="none" w:sz="0" w:space="0" w:color="auto"/>
            <w:right w:val="none" w:sz="0" w:space="0" w:color="auto"/>
          </w:divBdr>
        </w:div>
        <w:div w:id="1963807126">
          <w:marLeft w:val="480"/>
          <w:marRight w:val="0"/>
          <w:marTop w:val="0"/>
          <w:marBottom w:val="0"/>
          <w:divBdr>
            <w:top w:val="none" w:sz="0" w:space="0" w:color="auto"/>
            <w:left w:val="none" w:sz="0" w:space="0" w:color="auto"/>
            <w:bottom w:val="none" w:sz="0" w:space="0" w:color="auto"/>
            <w:right w:val="none" w:sz="0" w:space="0" w:color="auto"/>
          </w:divBdr>
        </w:div>
        <w:div w:id="2100253789">
          <w:marLeft w:val="480"/>
          <w:marRight w:val="0"/>
          <w:marTop w:val="0"/>
          <w:marBottom w:val="0"/>
          <w:divBdr>
            <w:top w:val="none" w:sz="0" w:space="0" w:color="auto"/>
            <w:left w:val="none" w:sz="0" w:space="0" w:color="auto"/>
            <w:bottom w:val="none" w:sz="0" w:space="0" w:color="auto"/>
            <w:right w:val="none" w:sz="0" w:space="0" w:color="auto"/>
          </w:divBdr>
        </w:div>
        <w:div w:id="289670822">
          <w:marLeft w:val="480"/>
          <w:marRight w:val="0"/>
          <w:marTop w:val="0"/>
          <w:marBottom w:val="0"/>
          <w:divBdr>
            <w:top w:val="none" w:sz="0" w:space="0" w:color="auto"/>
            <w:left w:val="none" w:sz="0" w:space="0" w:color="auto"/>
            <w:bottom w:val="none" w:sz="0" w:space="0" w:color="auto"/>
            <w:right w:val="none" w:sz="0" w:space="0" w:color="auto"/>
          </w:divBdr>
        </w:div>
        <w:div w:id="319700156">
          <w:marLeft w:val="480"/>
          <w:marRight w:val="0"/>
          <w:marTop w:val="0"/>
          <w:marBottom w:val="0"/>
          <w:divBdr>
            <w:top w:val="none" w:sz="0" w:space="0" w:color="auto"/>
            <w:left w:val="none" w:sz="0" w:space="0" w:color="auto"/>
            <w:bottom w:val="none" w:sz="0" w:space="0" w:color="auto"/>
            <w:right w:val="none" w:sz="0" w:space="0" w:color="auto"/>
          </w:divBdr>
        </w:div>
        <w:div w:id="40520027">
          <w:marLeft w:val="480"/>
          <w:marRight w:val="0"/>
          <w:marTop w:val="0"/>
          <w:marBottom w:val="0"/>
          <w:divBdr>
            <w:top w:val="none" w:sz="0" w:space="0" w:color="auto"/>
            <w:left w:val="none" w:sz="0" w:space="0" w:color="auto"/>
            <w:bottom w:val="none" w:sz="0" w:space="0" w:color="auto"/>
            <w:right w:val="none" w:sz="0" w:space="0" w:color="auto"/>
          </w:divBdr>
        </w:div>
        <w:div w:id="1448815506">
          <w:marLeft w:val="480"/>
          <w:marRight w:val="0"/>
          <w:marTop w:val="0"/>
          <w:marBottom w:val="0"/>
          <w:divBdr>
            <w:top w:val="none" w:sz="0" w:space="0" w:color="auto"/>
            <w:left w:val="none" w:sz="0" w:space="0" w:color="auto"/>
            <w:bottom w:val="none" w:sz="0" w:space="0" w:color="auto"/>
            <w:right w:val="none" w:sz="0" w:space="0" w:color="auto"/>
          </w:divBdr>
        </w:div>
        <w:div w:id="350569800">
          <w:marLeft w:val="480"/>
          <w:marRight w:val="0"/>
          <w:marTop w:val="0"/>
          <w:marBottom w:val="0"/>
          <w:divBdr>
            <w:top w:val="none" w:sz="0" w:space="0" w:color="auto"/>
            <w:left w:val="none" w:sz="0" w:space="0" w:color="auto"/>
            <w:bottom w:val="none" w:sz="0" w:space="0" w:color="auto"/>
            <w:right w:val="none" w:sz="0" w:space="0" w:color="auto"/>
          </w:divBdr>
        </w:div>
        <w:div w:id="2124644118">
          <w:marLeft w:val="480"/>
          <w:marRight w:val="0"/>
          <w:marTop w:val="0"/>
          <w:marBottom w:val="0"/>
          <w:divBdr>
            <w:top w:val="none" w:sz="0" w:space="0" w:color="auto"/>
            <w:left w:val="none" w:sz="0" w:space="0" w:color="auto"/>
            <w:bottom w:val="none" w:sz="0" w:space="0" w:color="auto"/>
            <w:right w:val="none" w:sz="0" w:space="0" w:color="auto"/>
          </w:divBdr>
        </w:div>
        <w:div w:id="550388753">
          <w:marLeft w:val="480"/>
          <w:marRight w:val="0"/>
          <w:marTop w:val="0"/>
          <w:marBottom w:val="0"/>
          <w:divBdr>
            <w:top w:val="none" w:sz="0" w:space="0" w:color="auto"/>
            <w:left w:val="none" w:sz="0" w:space="0" w:color="auto"/>
            <w:bottom w:val="none" w:sz="0" w:space="0" w:color="auto"/>
            <w:right w:val="none" w:sz="0" w:space="0" w:color="auto"/>
          </w:divBdr>
        </w:div>
        <w:div w:id="1427968408">
          <w:marLeft w:val="480"/>
          <w:marRight w:val="0"/>
          <w:marTop w:val="0"/>
          <w:marBottom w:val="0"/>
          <w:divBdr>
            <w:top w:val="none" w:sz="0" w:space="0" w:color="auto"/>
            <w:left w:val="none" w:sz="0" w:space="0" w:color="auto"/>
            <w:bottom w:val="none" w:sz="0" w:space="0" w:color="auto"/>
            <w:right w:val="none" w:sz="0" w:space="0" w:color="auto"/>
          </w:divBdr>
        </w:div>
        <w:div w:id="47533311">
          <w:marLeft w:val="480"/>
          <w:marRight w:val="0"/>
          <w:marTop w:val="0"/>
          <w:marBottom w:val="0"/>
          <w:divBdr>
            <w:top w:val="none" w:sz="0" w:space="0" w:color="auto"/>
            <w:left w:val="none" w:sz="0" w:space="0" w:color="auto"/>
            <w:bottom w:val="none" w:sz="0" w:space="0" w:color="auto"/>
            <w:right w:val="none" w:sz="0" w:space="0" w:color="auto"/>
          </w:divBdr>
        </w:div>
        <w:div w:id="1834760927">
          <w:marLeft w:val="480"/>
          <w:marRight w:val="0"/>
          <w:marTop w:val="0"/>
          <w:marBottom w:val="0"/>
          <w:divBdr>
            <w:top w:val="none" w:sz="0" w:space="0" w:color="auto"/>
            <w:left w:val="none" w:sz="0" w:space="0" w:color="auto"/>
            <w:bottom w:val="none" w:sz="0" w:space="0" w:color="auto"/>
            <w:right w:val="none" w:sz="0" w:space="0" w:color="auto"/>
          </w:divBdr>
        </w:div>
        <w:div w:id="435246494">
          <w:marLeft w:val="480"/>
          <w:marRight w:val="0"/>
          <w:marTop w:val="0"/>
          <w:marBottom w:val="0"/>
          <w:divBdr>
            <w:top w:val="none" w:sz="0" w:space="0" w:color="auto"/>
            <w:left w:val="none" w:sz="0" w:space="0" w:color="auto"/>
            <w:bottom w:val="none" w:sz="0" w:space="0" w:color="auto"/>
            <w:right w:val="none" w:sz="0" w:space="0" w:color="auto"/>
          </w:divBdr>
        </w:div>
        <w:div w:id="726605964">
          <w:marLeft w:val="480"/>
          <w:marRight w:val="0"/>
          <w:marTop w:val="0"/>
          <w:marBottom w:val="0"/>
          <w:divBdr>
            <w:top w:val="none" w:sz="0" w:space="0" w:color="auto"/>
            <w:left w:val="none" w:sz="0" w:space="0" w:color="auto"/>
            <w:bottom w:val="none" w:sz="0" w:space="0" w:color="auto"/>
            <w:right w:val="none" w:sz="0" w:space="0" w:color="auto"/>
          </w:divBdr>
        </w:div>
        <w:div w:id="954869668">
          <w:marLeft w:val="480"/>
          <w:marRight w:val="0"/>
          <w:marTop w:val="0"/>
          <w:marBottom w:val="0"/>
          <w:divBdr>
            <w:top w:val="none" w:sz="0" w:space="0" w:color="auto"/>
            <w:left w:val="none" w:sz="0" w:space="0" w:color="auto"/>
            <w:bottom w:val="none" w:sz="0" w:space="0" w:color="auto"/>
            <w:right w:val="none" w:sz="0" w:space="0" w:color="auto"/>
          </w:divBdr>
        </w:div>
        <w:div w:id="1646276908">
          <w:marLeft w:val="480"/>
          <w:marRight w:val="0"/>
          <w:marTop w:val="0"/>
          <w:marBottom w:val="0"/>
          <w:divBdr>
            <w:top w:val="none" w:sz="0" w:space="0" w:color="auto"/>
            <w:left w:val="none" w:sz="0" w:space="0" w:color="auto"/>
            <w:bottom w:val="none" w:sz="0" w:space="0" w:color="auto"/>
            <w:right w:val="none" w:sz="0" w:space="0" w:color="auto"/>
          </w:divBdr>
        </w:div>
        <w:div w:id="1917091249">
          <w:marLeft w:val="480"/>
          <w:marRight w:val="0"/>
          <w:marTop w:val="0"/>
          <w:marBottom w:val="0"/>
          <w:divBdr>
            <w:top w:val="none" w:sz="0" w:space="0" w:color="auto"/>
            <w:left w:val="none" w:sz="0" w:space="0" w:color="auto"/>
            <w:bottom w:val="none" w:sz="0" w:space="0" w:color="auto"/>
            <w:right w:val="none" w:sz="0" w:space="0" w:color="auto"/>
          </w:divBdr>
        </w:div>
        <w:div w:id="501774537">
          <w:marLeft w:val="480"/>
          <w:marRight w:val="0"/>
          <w:marTop w:val="0"/>
          <w:marBottom w:val="0"/>
          <w:divBdr>
            <w:top w:val="none" w:sz="0" w:space="0" w:color="auto"/>
            <w:left w:val="none" w:sz="0" w:space="0" w:color="auto"/>
            <w:bottom w:val="none" w:sz="0" w:space="0" w:color="auto"/>
            <w:right w:val="none" w:sz="0" w:space="0" w:color="auto"/>
          </w:divBdr>
        </w:div>
        <w:div w:id="1402800236">
          <w:marLeft w:val="480"/>
          <w:marRight w:val="0"/>
          <w:marTop w:val="0"/>
          <w:marBottom w:val="0"/>
          <w:divBdr>
            <w:top w:val="none" w:sz="0" w:space="0" w:color="auto"/>
            <w:left w:val="none" w:sz="0" w:space="0" w:color="auto"/>
            <w:bottom w:val="none" w:sz="0" w:space="0" w:color="auto"/>
            <w:right w:val="none" w:sz="0" w:space="0" w:color="auto"/>
          </w:divBdr>
        </w:div>
        <w:div w:id="599602969">
          <w:marLeft w:val="480"/>
          <w:marRight w:val="0"/>
          <w:marTop w:val="0"/>
          <w:marBottom w:val="0"/>
          <w:divBdr>
            <w:top w:val="none" w:sz="0" w:space="0" w:color="auto"/>
            <w:left w:val="none" w:sz="0" w:space="0" w:color="auto"/>
            <w:bottom w:val="none" w:sz="0" w:space="0" w:color="auto"/>
            <w:right w:val="none" w:sz="0" w:space="0" w:color="auto"/>
          </w:divBdr>
        </w:div>
        <w:div w:id="1117531345">
          <w:marLeft w:val="480"/>
          <w:marRight w:val="0"/>
          <w:marTop w:val="0"/>
          <w:marBottom w:val="0"/>
          <w:divBdr>
            <w:top w:val="none" w:sz="0" w:space="0" w:color="auto"/>
            <w:left w:val="none" w:sz="0" w:space="0" w:color="auto"/>
            <w:bottom w:val="none" w:sz="0" w:space="0" w:color="auto"/>
            <w:right w:val="none" w:sz="0" w:space="0" w:color="auto"/>
          </w:divBdr>
        </w:div>
        <w:div w:id="1554609769">
          <w:marLeft w:val="480"/>
          <w:marRight w:val="0"/>
          <w:marTop w:val="0"/>
          <w:marBottom w:val="0"/>
          <w:divBdr>
            <w:top w:val="none" w:sz="0" w:space="0" w:color="auto"/>
            <w:left w:val="none" w:sz="0" w:space="0" w:color="auto"/>
            <w:bottom w:val="none" w:sz="0" w:space="0" w:color="auto"/>
            <w:right w:val="none" w:sz="0" w:space="0" w:color="auto"/>
          </w:divBdr>
        </w:div>
        <w:div w:id="920064828">
          <w:marLeft w:val="480"/>
          <w:marRight w:val="0"/>
          <w:marTop w:val="0"/>
          <w:marBottom w:val="0"/>
          <w:divBdr>
            <w:top w:val="none" w:sz="0" w:space="0" w:color="auto"/>
            <w:left w:val="none" w:sz="0" w:space="0" w:color="auto"/>
            <w:bottom w:val="none" w:sz="0" w:space="0" w:color="auto"/>
            <w:right w:val="none" w:sz="0" w:space="0" w:color="auto"/>
          </w:divBdr>
        </w:div>
        <w:div w:id="2022975498">
          <w:marLeft w:val="480"/>
          <w:marRight w:val="0"/>
          <w:marTop w:val="0"/>
          <w:marBottom w:val="0"/>
          <w:divBdr>
            <w:top w:val="none" w:sz="0" w:space="0" w:color="auto"/>
            <w:left w:val="none" w:sz="0" w:space="0" w:color="auto"/>
            <w:bottom w:val="none" w:sz="0" w:space="0" w:color="auto"/>
            <w:right w:val="none" w:sz="0" w:space="0" w:color="auto"/>
          </w:divBdr>
        </w:div>
        <w:div w:id="331448293">
          <w:marLeft w:val="480"/>
          <w:marRight w:val="0"/>
          <w:marTop w:val="0"/>
          <w:marBottom w:val="0"/>
          <w:divBdr>
            <w:top w:val="none" w:sz="0" w:space="0" w:color="auto"/>
            <w:left w:val="none" w:sz="0" w:space="0" w:color="auto"/>
            <w:bottom w:val="none" w:sz="0" w:space="0" w:color="auto"/>
            <w:right w:val="none" w:sz="0" w:space="0" w:color="auto"/>
          </w:divBdr>
        </w:div>
        <w:div w:id="461122302">
          <w:marLeft w:val="480"/>
          <w:marRight w:val="0"/>
          <w:marTop w:val="0"/>
          <w:marBottom w:val="0"/>
          <w:divBdr>
            <w:top w:val="none" w:sz="0" w:space="0" w:color="auto"/>
            <w:left w:val="none" w:sz="0" w:space="0" w:color="auto"/>
            <w:bottom w:val="none" w:sz="0" w:space="0" w:color="auto"/>
            <w:right w:val="none" w:sz="0" w:space="0" w:color="auto"/>
          </w:divBdr>
        </w:div>
        <w:div w:id="1749837436">
          <w:marLeft w:val="480"/>
          <w:marRight w:val="0"/>
          <w:marTop w:val="0"/>
          <w:marBottom w:val="0"/>
          <w:divBdr>
            <w:top w:val="none" w:sz="0" w:space="0" w:color="auto"/>
            <w:left w:val="none" w:sz="0" w:space="0" w:color="auto"/>
            <w:bottom w:val="none" w:sz="0" w:space="0" w:color="auto"/>
            <w:right w:val="none" w:sz="0" w:space="0" w:color="auto"/>
          </w:divBdr>
        </w:div>
        <w:div w:id="1146051439">
          <w:marLeft w:val="480"/>
          <w:marRight w:val="0"/>
          <w:marTop w:val="0"/>
          <w:marBottom w:val="0"/>
          <w:divBdr>
            <w:top w:val="none" w:sz="0" w:space="0" w:color="auto"/>
            <w:left w:val="none" w:sz="0" w:space="0" w:color="auto"/>
            <w:bottom w:val="none" w:sz="0" w:space="0" w:color="auto"/>
            <w:right w:val="none" w:sz="0" w:space="0" w:color="auto"/>
          </w:divBdr>
        </w:div>
        <w:div w:id="1435786602">
          <w:marLeft w:val="480"/>
          <w:marRight w:val="0"/>
          <w:marTop w:val="0"/>
          <w:marBottom w:val="0"/>
          <w:divBdr>
            <w:top w:val="none" w:sz="0" w:space="0" w:color="auto"/>
            <w:left w:val="none" w:sz="0" w:space="0" w:color="auto"/>
            <w:bottom w:val="none" w:sz="0" w:space="0" w:color="auto"/>
            <w:right w:val="none" w:sz="0" w:space="0" w:color="auto"/>
          </w:divBdr>
        </w:div>
        <w:div w:id="1165363837">
          <w:marLeft w:val="480"/>
          <w:marRight w:val="0"/>
          <w:marTop w:val="0"/>
          <w:marBottom w:val="0"/>
          <w:divBdr>
            <w:top w:val="none" w:sz="0" w:space="0" w:color="auto"/>
            <w:left w:val="none" w:sz="0" w:space="0" w:color="auto"/>
            <w:bottom w:val="none" w:sz="0" w:space="0" w:color="auto"/>
            <w:right w:val="none" w:sz="0" w:space="0" w:color="auto"/>
          </w:divBdr>
        </w:div>
        <w:div w:id="1604149482">
          <w:marLeft w:val="480"/>
          <w:marRight w:val="0"/>
          <w:marTop w:val="0"/>
          <w:marBottom w:val="0"/>
          <w:divBdr>
            <w:top w:val="none" w:sz="0" w:space="0" w:color="auto"/>
            <w:left w:val="none" w:sz="0" w:space="0" w:color="auto"/>
            <w:bottom w:val="none" w:sz="0" w:space="0" w:color="auto"/>
            <w:right w:val="none" w:sz="0" w:space="0" w:color="auto"/>
          </w:divBdr>
        </w:div>
        <w:div w:id="589896834">
          <w:marLeft w:val="480"/>
          <w:marRight w:val="0"/>
          <w:marTop w:val="0"/>
          <w:marBottom w:val="0"/>
          <w:divBdr>
            <w:top w:val="none" w:sz="0" w:space="0" w:color="auto"/>
            <w:left w:val="none" w:sz="0" w:space="0" w:color="auto"/>
            <w:bottom w:val="none" w:sz="0" w:space="0" w:color="auto"/>
            <w:right w:val="none" w:sz="0" w:space="0" w:color="auto"/>
          </w:divBdr>
        </w:div>
        <w:div w:id="958494196">
          <w:marLeft w:val="480"/>
          <w:marRight w:val="0"/>
          <w:marTop w:val="0"/>
          <w:marBottom w:val="0"/>
          <w:divBdr>
            <w:top w:val="none" w:sz="0" w:space="0" w:color="auto"/>
            <w:left w:val="none" w:sz="0" w:space="0" w:color="auto"/>
            <w:bottom w:val="none" w:sz="0" w:space="0" w:color="auto"/>
            <w:right w:val="none" w:sz="0" w:space="0" w:color="auto"/>
          </w:divBdr>
        </w:div>
        <w:div w:id="1189415043">
          <w:marLeft w:val="480"/>
          <w:marRight w:val="0"/>
          <w:marTop w:val="0"/>
          <w:marBottom w:val="0"/>
          <w:divBdr>
            <w:top w:val="none" w:sz="0" w:space="0" w:color="auto"/>
            <w:left w:val="none" w:sz="0" w:space="0" w:color="auto"/>
            <w:bottom w:val="none" w:sz="0" w:space="0" w:color="auto"/>
            <w:right w:val="none" w:sz="0" w:space="0" w:color="auto"/>
          </w:divBdr>
        </w:div>
        <w:div w:id="247689446">
          <w:marLeft w:val="480"/>
          <w:marRight w:val="0"/>
          <w:marTop w:val="0"/>
          <w:marBottom w:val="0"/>
          <w:divBdr>
            <w:top w:val="none" w:sz="0" w:space="0" w:color="auto"/>
            <w:left w:val="none" w:sz="0" w:space="0" w:color="auto"/>
            <w:bottom w:val="none" w:sz="0" w:space="0" w:color="auto"/>
            <w:right w:val="none" w:sz="0" w:space="0" w:color="auto"/>
          </w:divBdr>
        </w:div>
        <w:div w:id="1260455746">
          <w:marLeft w:val="480"/>
          <w:marRight w:val="0"/>
          <w:marTop w:val="0"/>
          <w:marBottom w:val="0"/>
          <w:divBdr>
            <w:top w:val="none" w:sz="0" w:space="0" w:color="auto"/>
            <w:left w:val="none" w:sz="0" w:space="0" w:color="auto"/>
            <w:bottom w:val="none" w:sz="0" w:space="0" w:color="auto"/>
            <w:right w:val="none" w:sz="0" w:space="0" w:color="auto"/>
          </w:divBdr>
        </w:div>
        <w:div w:id="1801995671">
          <w:marLeft w:val="480"/>
          <w:marRight w:val="0"/>
          <w:marTop w:val="0"/>
          <w:marBottom w:val="0"/>
          <w:divBdr>
            <w:top w:val="none" w:sz="0" w:space="0" w:color="auto"/>
            <w:left w:val="none" w:sz="0" w:space="0" w:color="auto"/>
            <w:bottom w:val="none" w:sz="0" w:space="0" w:color="auto"/>
            <w:right w:val="none" w:sz="0" w:space="0" w:color="auto"/>
          </w:divBdr>
        </w:div>
        <w:div w:id="1545406247">
          <w:marLeft w:val="480"/>
          <w:marRight w:val="0"/>
          <w:marTop w:val="0"/>
          <w:marBottom w:val="0"/>
          <w:divBdr>
            <w:top w:val="none" w:sz="0" w:space="0" w:color="auto"/>
            <w:left w:val="none" w:sz="0" w:space="0" w:color="auto"/>
            <w:bottom w:val="none" w:sz="0" w:space="0" w:color="auto"/>
            <w:right w:val="none" w:sz="0" w:space="0" w:color="auto"/>
          </w:divBdr>
        </w:div>
        <w:div w:id="1656109380">
          <w:marLeft w:val="480"/>
          <w:marRight w:val="0"/>
          <w:marTop w:val="0"/>
          <w:marBottom w:val="0"/>
          <w:divBdr>
            <w:top w:val="none" w:sz="0" w:space="0" w:color="auto"/>
            <w:left w:val="none" w:sz="0" w:space="0" w:color="auto"/>
            <w:bottom w:val="none" w:sz="0" w:space="0" w:color="auto"/>
            <w:right w:val="none" w:sz="0" w:space="0" w:color="auto"/>
          </w:divBdr>
        </w:div>
        <w:div w:id="2017295500">
          <w:marLeft w:val="480"/>
          <w:marRight w:val="0"/>
          <w:marTop w:val="0"/>
          <w:marBottom w:val="0"/>
          <w:divBdr>
            <w:top w:val="none" w:sz="0" w:space="0" w:color="auto"/>
            <w:left w:val="none" w:sz="0" w:space="0" w:color="auto"/>
            <w:bottom w:val="none" w:sz="0" w:space="0" w:color="auto"/>
            <w:right w:val="none" w:sz="0" w:space="0" w:color="auto"/>
          </w:divBdr>
        </w:div>
        <w:div w:id="1117719902">
          <w:marLeft w:val="480"/>
          <w:marRight w:val="0"/>
          <w:marTop w:val="0"/>
          <w:marBottom w:val="0"/>
          <w:divBdr>
            <w:top w:val="none" w:sz="0" w:space="0" w:color="auto"/>
            <w:left w:val="none" w:sz="0" w:space="0" w:color="auto"/>
            <w:bottom w:val="none" w:sz="0" w:space="0" w:color="auto"/>
            <w:right w:val="none" w:sz="0" w:space="0" w:color="auto"/>
          </w:divBdr>
        </w:div>
        <w:div w:id="1449469814">
          <w:marLeft w:val="480"/>
          <w:marRight w:val="0"/>
          <w:marTop w:val="0"/>
          <w:marBottom w:val="0"/>
          <w:divBdr>
            <w:top w:val="none" w:sz="0" w:space="0" w:color="auto"/>
            <w:left w:val="none" w:sz="0" w:space="0" w:color="auto"/>
            <w:bottom w:val="none" w:sz="0" w:space="0" w:color="auto"/>
            <w:right w:val="none" w:sz="0" w:space="0" w:color="auto"/>
          </w:divBdr>
        </w:div>
        <w:div w:id="1682971864">
          <w:marLeft w:val="480"/>
          <w:marRight w:val="0"/>
          <w:marTop w:val="0"/>
          <w:marBottom w:val="0"/>
          <w:divBdr>
            <w:top w:val="none" w:sz="0" w:space="0" w:color="auto"/>
            <w:left w:val="none" w:sz="0" w:space="0" w:color="auto"/>
            <w:bottom w:val="none" w:sz="0" w:space="0" w:color="auto"/>
            <w:right w:val="none" w:sz="0" w:space="0" w:color="auto"/>
          </w:divBdr>
        </w:div>
        <w:div w:id="308676672">
          <w:marLeft w:val="480"/>
          <w:marRight w:val="0"/>
          <w:marTop w:val="0"/>
          <w:marBottom w:val="0"/>
          <w:divBdr>
            <w:top w:val="none" w:sz="0" w:space="0" w:color="auto"/>
            <w:left w:val="none" w:sz="0" w:space="0" w:color="auto"/>
            <w:bottom w:val="none" w:sz="0" w:space="0" w:color="auto"/>
            <w:right w:val="none" w:sz="0" w:space="0" w:color="auto"/>
          </w:divBdr>
        </w:div>
        <w:div w:id="318118318">
          <w:marLeft w:val="480"/>
          <w:marRight w:val="0"/>
          <w:marTop w:val="0"/>
          <w:marBottom w:val="0"/>
          <w:divBdr>
            <w:top w:val="none" w:sz="0" w:space="0" w:color="auto"/>
            <w:left w:val="none" w:sz="0" w:space="0" w:color="auto"/>
            <w:bottom w:val="none" w:sz="0" w:space="0" w:color="auto"/>
            <w:right w:val="none" w:sz="0" w:space="0" w:color="auto"/>
          </w:divBdr>
        </w:div>
        <w:div w:id="1184124977">
          <w:marLeft w:val="480"/>
          <w:marRight w:val="0"/>
          <w:marTop w:val="0"/>
          <w:marBottom w:val="0"/>
          <w:divBdr>
            <w:top w:val="none" w:sz="0" w:space="0" w:color="auto"/>
            <w:left w:val="none" w:sz="0" w:space="0" w:color="auto"/>
            <w:bottom w:val="none" w:sz="0" w:space="0" w:color="auto"/>
            <w:right w:val="none" w:sz="0" w:space="0" w:color="auto"/>
          </w:divBdr>
        </w:div>
        <w:div w:id="193422516">
          <w:marLeft w:val="480"/>
          <w:marRight w:val="0"/>
          <w:marTop w:val="0"/>
          <w:marBottom w:val="0"/>
          <w:divBdr>
            <w:top w:val="none" w:sz="0" w:space="0" w:color="auto"/>
            <w:left w:val="none" w:sz="0" w:space="0" w:color="auto"/>
            <w:bottom w:val="none" w:sz="0" w:space="0" w:color="auto"/>
            <w:right w:val="none" w:sz="0" w:space="0" w:color="auto"/>
          </w:divBdr>
        </w:div>
        <w:div w:id="1977441811">
          <w:marLeft w:val="480"/>
          <w:marRight w:val="0"/>
          <w:marTop w:val="0"/>
          <w:marBottom w:val="0"/>
          <w:divBdr>
            <w:top w:val="none" w:sz="0" w:space="0" w:color="auto"/>
            <w:left w:val="none" w:sz="0" w:space="0" w:color="auto"/>
            <w:bottom w:val="none" w:sz="0" w:space="0" w:color="auto"/>
            <w:right w:val="none" w:sz="0" w:space="0" w:color="auto"/>
          </w:divBdr>
        </w:div>
        <w:div w:id="506216707">
          <w:marLeft w:val="480"/>
          <w:marRight w:val="0"/>
          <w:marTop w:val="0"/>
          <w:marBottom w:val="0"/>
          <w:divBdr>
            <w:top w:val="none" w:sz="0" w:space="0" w:color="auto"/>
            <w:left w:val="none" w:sz="0" w:space="0" w:color="auto"/>
            <w:bottom w:val="none" w:sz="0" w:space="0" w:color="auto"/>
            <w:right w:val="none" w:sz="0" w:space="0" w:color="auto"/>
          </w:divBdr>
        </w:div>
        <w:div w:id="716930225">
          <w:marLeft w:val="480"/>
          <w:marRight w:val="0"/>
          <w:marTop w:val="0"/>
          <w:marBottom w:val="0"/>
          <w:divBdr>
            <w:top w:val="none" w:sz="0" w:space="0" w:color="auto"/>
            <w:left w:val="none" w:sz="0" w:space="0" w:color="auto"/>
            <w:bottom w:val="none" w:sz="0" w:space="0" w:color="auto"/>
            <w:right w:val="none" w:sz="0" w:space="0" w:color="auto"/>
          </w:divBdr>
        </w:div>
        <w:div w:id="1202134475">
          <w:marLeft w:val="480"/>
          <w:marRight w:val="0"/>
          <w:marTop w:val="0"/>
          <w:marBottom w:val="0"/>
          <w:divBdr>
            <w:top w:val="none" w:sz="0" w:space="0" w:color="auto"/>
            <w:left w:val="none" w:sz="0" w:space="0" w:color="auto"/>
            <w:bottom w:val="none" w:sz="0" w:space="0" w:color="auto"/>
            <w:right w:val="none" w:sz="0" w:space="0" w:color="auto"/>
          </w:divBdr>
        </w:div>
        <w:div w:id="283577884">
          <w:marLeft w:val="480"/>
          <w:marRight w:val="0"/>
          <w:marTop w:val="0"/>
          <w:marBottom w:val="0"/>
          <w:divBdr>
            <w:top w:val="none" w:sz="0" w:space="0" w:color="auto"/>
            <w:left w:val="none" w:sz="0" w:space="0" w:color="auto"/>
            <w:bottom w:val="none" w:sz="0" w:space="0" w:color="auto"/>
            <w:right w:val="none" w:sz="0" w:space="0" w:color="auto"/>
          </w:divBdr>
        </w:div>
        <w:div w:id="1535850994">
          <w:marLeft w:val="480"/>
          <w:marRight w:val="0"/>
          <w:marTop w:val="0"/>
          <w:marBottom w:val="0"/>
          <w:divBdr>
            <w:top w:val="none" w:sz="0" w:space="0" w:color="auto"/>
            <w:left w:val="none" w:sz="0" w:space="0" w:color="auto"/>
            <w:bottom w:val="none" w:sz="0" w:space="0" w:color="auto"/>
            <w:right w:val="none" w:sz="0" w:space="0" w:color="auto"/>
          </w:divBdr>
        </w:div>
        <w:div w:id="252714497">
          <w:marLeft w:val="480"/>
          <w:marRight w:val="0"/>
          <w:marTop w:val="0"/>
          <w:marBottom w:val="0"/>
          <w:divBdr>
            <w:top w:val="none" w:sz="0" w:space="0" w:color="auto"/>
            <w:left w:val="none" w:sz="0" w:space="0" w:color="auto"/>
            <w:bottom w:val="none" w:sz="0" w:space="0" w:color="auto"/>
            <w:right w:val="none" w:sz="0" w:space="0" w:color="auto"/>
          </w:divBdr>
        </w:div>
        <w:div w:id="800267272">
          <w:marLeft w:val="480"/>
          <w:marRight w:val="0"/>
          <w:marTop w:val="0"/>
          <w:marBottom w:val="0"/>
          <w:divBdr>
            <w:top w:val="none" w:sz="0" w:space="0" w:color="auto"/>
            <w:left w:val="none" w:sz="0" w:space="0" w:color="auto"/>
            <w:bottom w:val="none" w:sz="0" w:space="0" w:color="auto"/>
            <w:right w:val="none" w:sz="0" w:space="0" w:color="auto"/>
          </w:divBdr>
        </w:div>
        <w:div w:id="1846045576">
          <w:marLeft w:val="480"/>
          <w:marRight w:val="0"/>
          <w:marTop w:val="0"/>
          <w:marBottom w:val="0"/>
          <w:divBdr>
            <w:top w:val="none" w:sz="0" w:space="0" w:color="auto"/>
            <w:left w:val="none" w:sz="0" w:space="0" w:color="auto"/>
            <w:bottom w:val="none" w:sz="0" w:space="0" w:color="auto"/>
            <w:right w:val="none" w:sz="0" w:space="0" w:color="auto"/>
          </w:divBdr>
        </w:div>
        <w:div w:id="1644461777">
          <w:marLeft w:val="480"/>
          <w:marRight w:val="0"/>
          <w:marTop w:val="0"/>
          <w:marBottom w:val="0"/>
          <w:divBdr>
            <w:top w:val="none" w:sz="0" w:space="0" w:color="auto"/>
            <w:left w:val="none" w:sz="0" w:space="0" w:color="auto"/>
            <w:bottom w:val="none" w:sz="0" w:space="0" w:color="auto"/>
            <w:right w:val="none" w:sz="0" w:space="0" w:color="auto"/>
          </w:divBdr>
        </w:div>
        <w:div w:id="850989564">
          <w:marLeft w:val="480"/>
          <w:marRight w:val="0"/>
          <w:marTop w:val="0"/>
          <w:marBottom w:val="0"/>
          <w:divBdr>
            <w:top w:val="none" w:sz="0" w:space="0" w:color="auto"/>
            <w:left w:val="none" w:sz="0" w:space="0" w:color="auto"/>
            <w:bottom w:val="none" w:sz="0" w:space="0" w:color="auto"/>
            <w:right w:val="none" w:sz="0" w:space="0" w:color="auto"/>
          </w:divBdr>
        </w:div>
        <w:div w:id="2046369539">
          <w:marLeft w:val="480"/>
          <w:marRight w:val="0"/>
          <w:marTop w:val="0"/>
          <w:marBottom w:val="0"/>
          <w:divBdr>
            <w:top w:val="none" w:sz="0" w:space="0" w:color="auto"/>
            <w:left w:val="none" w:sz="0" w:space="0" w:color="auto"/>
            <w:bottom w:val="none" w:sz="0" w:space="0" w:color="auto"/>
            <w:right w:val="none" w:sz="0" w:space="0" w:color="auto"/>
          </w:divBdr>
        </w:div>
        <w:div w:id="1114593508">
          <w:marLeft w:val="480"/>
          <w:marRight w:val="0"/>
          <w:marTop w:val="0"/>
          <w:marBottom w:val="0"/>
          <w:divBdr>
            <w:top w:val="none" w:sz="0" w:space="0" w:color="auto"/>
            <w:left w:val="none" w:sz="0" w:space="0" w:color="auto"/>
            <w:bottom w:val="none" w:sz="0" w:space="0" w:color="auto"/>
            <w:right w:val="none" w:sz="0" w:space="0" w:color="auto"/>
          </w:divBdr>
        </w:div>
        <w:div w:id="1184435188">
          <w:marLeft w:val="480"/>
          <w:marRight w:val="0"/>
          <w:marTop w:val="0"/>
          <w:marBottom w:val="0"/>
          <w:divBdr>
            <w:top w:val="none" w:sz="0" w:space="0" w:color="auto"/>
            <w:left w:val="none" w:sz="0" w:space="0" w:color="auto"/>
            <w:bottom w:val="none" w:sz="0" w:space="0" w:color="auto"/>
            <w:right w:val="none" w:sz="0" w:space="0" w:color="auto"/>
          </w:divBdr>
        </w:div>
        <w:div w:id="543832344">
          <w:marLeft w:val="480"/>
          <w:marRight w:val="0"/>
          <w:marTop w:val="0"/>
          <w:marBottom w:val="0"/>
          <w:divBdr>
            <w:top w:val="none" w:sz="0" w:space="0" w:color="auto"/>
            <w:left w:val="none" w:sz="0" w:space="0" w:color="auto"/>
            <w:bottom w:val="none" w:sz="0" w:space="0" w:color="auto"/>
            <w:right w:val="none" w:sz="0" w:space="0" w:color="auto"/>
          </w:divBdr>
        </w:div>
        <w:div w:id="1576014401">
          <w:marLeft w:val="480"/>
          <w:marRight w:val="0"/>
          <w:marTop w:val="0"/>
          <w:marBottom w:val="0"/>
          <w:divBdr>
            <w:top w:val="none" w:sz="0" w:space="0" w:color="auto"/>
            <w:left w:val="none" w:sz="0" w:space="0" w:color="auto"/>
            <w:bottom w:val="none" w:sz="0" w:space="0" w:color="auto"/>
            <w:right w:val="none" w:sz="0" w:space="0" w:color="auto"/>
          </w:divBdr>
        </w:div>
        <w:div w:id="1219366751">
          <w:marLeft w:val="480"/>
          <w:marRight w:val="0"/>
          <w:marTop w:val="0"/>
          <w:marBottom w:val="0"/>
          <w:divBdr>
            <w:top w:val="none" w:sz="0" w:space="0" w:color="auto"/>
            <w:left w:val="none" w:sz="0" w:space="0" w:color="auto"/>
            <w:bottom w:val="none" w:sz="0" w:space="0" w:color="auto"/>
            <w:right w:val="none" w:sz="0" w:space="0" w:color="auto"/>
          </w:divBdr>
        </w:div>
        <w:div w:id="1324503377">
          <w:marLeft w:val="480"/>
          <w:marRight w:val="0"/>
          <w:marTop w:val="0"/>
          <w:marBottom w:val="0"/>
          <w:divBdr>
            <w:top w:val="none" w:sz="0" w:space="0" w:color="auto"/>
            <w:left w:val="none" w:sz="0" w:space="0" w:color="auto"/>
            <w:bottom w:val="none" w:sz="0" w:space="0" w:color="auto"/>
            <w:right w:val="none" w:sz="0" w:space="0" w:color="auto"/>
          </w:divBdr>
        </w:div>
        <w:div w:id="903490942">
          <w:marLeft w:val="480"/>
          <w:marRight w:val="0"/>
          <w:marTop w:val="0"/>
          <w:marBottom w:val="0"/>
          <w:divBdr>
            <w:top w:val="none" w:sz="0" w:space="0" w:color="auto"/>
            <w:left w:val="none" w:sz="0" w:space="0" w:color="auto"/>
            <w:bottom w:val="none" w:sz="0" w:space="0" w:color="auto"/>
            <w:right w:val="none" w:sz="0" w:space="0" w:color="auto"/>
          </w:divBdr>
        </w:div>
        <w:div w:id="1374579164">
          <w:marLeft w:val="480"/>
          <w:marRight w:val="0"/>
          <w:marTop w:val="0"/>
          <w:marBottom w:val="0"/>
          <w:divBdr>
            <w:top w:val="none" w:sz="0" w:space="0" w:color="auto"/>
            <w:left w:val="none" w:sz="0" w:space="0" w:color="auto"/>
            <w:bottom w:val="none" w:sz="0" w:space="0" w:color="auto"/>
            <w:right w:val="none" w:sz="0" w:space="0" w:color="auto"/>
          </w:divBdr>
        </w:div>
        <w:div w:id="900480490">
          <w:marLeft w:val="480"/>
          <w:marRight w:val="0"/>
          <w:marTop w:val="0"/>
          <w:marBottom w:val="0"/>
          <w:divBdr>
            <w:top w:val="none" w:sz="0" w:space="0" w:color="auto"/>
            <w:left w:val="none" w:sz="0" w:space="0" w:color="auto"/>
            <w:bottom w:val="none" w:sz="0" w:space="0" w:color="auto"/>
            <w:right w:val="none" w:sz="0" w:space="0" w:color="auto"/>
          </w:divBdr>
        </w:div>
        <w:div w:id="1261180356">
          <w:marLeft w:val="480"/>
          <w:marRight w:val="0"/>
          <w:marTop w:val="0"/>
          <w:marBottom w:val="0"/>
          <w:divBdr>
            <w:top w:val="none" w:sz="0" w:space="0" w:color="auto"/>
            <w:left w:val="none" w:sz="0" w:space="0" w:color="auto"/>
            <w:bottom w:val="none" w:sz="0" w:space="0" w:color="auto"/>
            <w:right w:val="none" w:sz="0" w:space="0" w:color="auto"/>
          </w:divBdr>
        </w:div>
        <w:div w:id="456878626">
          <w:marLeft w:val="480"/>
          <w:marRight w:val="0"/>
          <w:marTop w:val="0"/>
          <w:marBottom w:val="0"/>
          <w:divBdr>
            <w:top w:val="none" w:sz="0" w:space="0" w:color="auto"/>
            <w:left w:val="none" w:sz="0" w:space="0" w:color="auto"/>
            <w:bottom w:val="none" w:sz="0" w:space="0" w:color="auto"/>
            <w:right w:val="none" w:sz="0" w:space="0" w:color="auto"/>
          </w:divBdr>
        </w:div>
        <w:div w:id="1146897142">
          <w:marLeft w:val="480"/>
          <w:marRight w:val="0"/>
          <w:marTop w:val="0"/>
          <w:marBottom w:val="0"/>
          <w:divBdr>
            <w:top w:val="none" w:sz="0" w:space="0" w:color="auto"/>
            <w:left w:val="none" w:sz="0" w:space="0" w:color="auto"/>
            <w:bottom w:val="none" w:sz="0" w:space="0" w:color="auto"/>
            <w:right w:val="none" w:sz="0" w:space="0" w:color="auto"/>
          </w:divBdr>
        </w:div>
        <w:div w:id="1832797279">
          <w:marLeft w:val="480"/>
          <w:marRight w:val="0"/>
          <w:marTop w:val="0"/>
          <w:marBottom w:val="0"/>
          <w:divBdr>
            <w:top w:val="none" w:sz="0" w:space="0" w:color="auto"/>
            <w:left w:val="none" w:sz="0" w:space="0" w:color="auto"/>
            <w:bottom w:val="none" w:sz="0" w:space="0" w:color="auto"/>
            <w:right w:val="none" w:sz="0" w:space="0" w:color="auto"/>
          </w:divBdr>
        </w:div>
        <w:div w:id="301081500">
          <w:marLeft w:val="480"/>
          <w:marRight w:val="0"/>
          <w:marTop w:val="0"/>
          <w:marBottom w:val="0"/>
          <w:divBdr>
            <w:top w:val="none" w:sz="0" w:space="0" w:color="auto"/>
            <w:left w:val="none" w:sz="0" w:space="0" w:color="auto"/>
            <w:bottom w:val="none" w:sz="0" w:space="0" w:color="auto"/>
            <w:right w:val="none" w:sz="0" w:space="0" w:color="auto"/>
          </w:divBdr>
        </w:div>
        <w:div w:id="704716164">
          <w:marLeft w:val="480"/>
          <w:marRight w:val="0"/>
          <w:marTop w:val="0"/>
          <w:marBottom w:val="0"/>
          <w:divBdr>
            <w:top w:val="none" w:sz="0" w:space="0" w:color="auto"/>
            <w:left w:val="none" w:sz="0" w:space="0" w:color="auto"/>
            <w:bottom w:val="none" w:sz="0" w:space="0" w:color="auto"/>
            <w:right w:val="none" w:sz="0" w:space="0" w:color="auto"/>
          </w:divBdr>
        </w:div>
        <w:div w:id="1882784688">
          <w:marLeft w:val="480"/>
          <w:marRight w:val="0"/>
          <w:marTop w:val="0"/>
          <w:marBottom w:val="0"/>
          <w:divBdr>
            <w:top w:val="none" w:sz="0" w:space="0" w:color="auto"/>
            <w:left w:val="none" w:sz="0" w:space="0" w:color="auto"/>
            <w:bottom w:val="none" w:sz="0" w:space="0" w:color="auto"/>
            <w:right w:val="none" w:sz="0" w:space="0" w:color="auto"/>
          </w:divBdr>
        </w:div>
        <w:div w:id="2109084407">
          <w:marLeft w:val="480"/>
          <w:marRight w:val="0"/>
          <w:marTop w:val="0"/>
          <w:marBottom w:val="0"/>
          <w:divBdr>
            <w:top w:val="none" w:sz="0" w:space="0" w:color="auto"/>
            <w:left w:val="none" w:sz="0" w:space="0" w:color="auto"/>
            <w:bottom w:val="none" w:sz="0" w:space="0" w:color="auto"/>
            <w:right w:val="none" w:sz="0" w:space="0" w:color="auto"/>
          </w:divBdr>
        </w:div>
        <w:div w:id="349112873">
          <w:marLeft w:val="480"/>
          <w:marRight w:val="0"/>
          <w:marTop w:val="0"/>
          <w:marBottom w:val="0"/>
          <w:divBdr>
            <w:top w:val="none" w:sz="0" w:space="0" w:color="auto"/>
            <w:left w:val="none" w:sz="0" w:space="0" w:color="auto"/>
            <w:bottom w:val="none" w:sz="0" w:space="0" w:color="auto"/>
            <w:right w:val="none" w:sz="0" w:space="0" w:color="auto"/>
          </w:divBdr>
        </w:div>
        <w:div w:id="1592548287">
          <w:marLeft w:val="480"/>
          <w:marRight w:val="0"/>
          <w:marTop w:val="0"/>
          <w:marBottom w:val="0"/>
          <w:divBdr>
            <w:top w:val="none" w:sz="0" w:space="0" w:color="auto"/>
            <w:left w:val="none" w:sz="0" w:space="0" w:color="auto"/>
            <w:bottom w:val="none" w:sz="0" w:space="0" w:color="auto"/>
            <w:right w:val="none" w:sz="0" w:space="0" w:color="auto"/>
          </w:divBdr>
        </w:div>
        <w:div w:id="1579900835">
          <w:marLeft w:val="480"/>
          <w:marRight w:val="0"/>
          <w:marTop w:val="0"/>
          <w:marBottom w:val="0"/>
          <w:divBdr>
            <w:top w:val="none" w:sz="0" w:space="0" w:color="auto"/>
            <w:left w:val="none" w:sz="0" w:space="0" w:color="auto"/>
            <w:bottom w:val="none" w:sz="0" w:space="0" w:color="auto"/>
            <w:right w:val="none" w:sz="0" w:space="0" w:color="auto"/>
          </w:divBdr>
        </w:div>
        <w:div w:id="338773595">
          <w:marLeft w:val="480"/>
          <w:marRight w:val="0"/>
          <w:marTop w:val="0"/>
          <w:marBottom w:val="0"/>
          <w:divBdr>
            <w:top w:val="none" w:sz="0" w:space="0" w:color="auto"/>
            <w:left w:val="none" w:sz="0" w:space="0" w:color="auto"/>
            <w:bottom w:val="none" w:sz="0" w:space="0" w:color="auto"/>
            <w:right w:val="none" w:sz="0" w:space="0" w:color="auto"/>
          </w:divBdr>
        </w:div>
        <w:div w:id="911231831">
          <w:marLeft w:val="480"/>
          <w:marRight w:val="0"/>
          <w:marTop w:val="0"/>
          <w:marBottom w:val="0"/>
          <w:divBdr>
            <w:top w:val="none" w:sz="0" w:space="0" w:color="auto"/>
            <w:left w:val="none" w:sz="0" w:space="0" w:color="auto"/>
            <w:bottom w:val="none" w:sz="0" w:space="0" w:color="auto"/>
            <w:right w:val="none" w:sz="0" w:space="0" w:color="auto"/>
          </w:divBdr>
        </w:div>
      </w:divsChild>
    </w:div>
    <w:div w:id="1902708541">
      <w:bodyDiv w:val="1"/>
      <w:marLeft w:val="0"/>
      <w:marRight w:val="0"/>
      <w:marTop w:val="0"/>
      <w:marBottom w:val="0"/>
      <w:divBdr>
        <w:top w:val="none" w:sz="0" w:space="0" w:color="auto"/>
        <w:left w:val="none" w:sz="0" w:space="0" w:color="auto"/>
        <w:bottom w:val="none" w:sz="0" w:space="0" w:color="auto"/>
        <w:right w:val="none" w:sz="0" w:space="0" w:color="auto"/>
      </w:divBdr>
    </w:div>
    <w:div w:id="1902791278">
      <w:bodyDiv w:val="1"/>
      <w:marLeft w:val="0"/>
      <w:marRight w:val="0"/>
      <w:marTop w:val="0"/>
      <w:marBottom w:val="0"/>
      <w:divBdr>
        <w:top w:val="none" w:sz="0" w:space="0" w:color="auto"/>
        <w:left w:val="none" w:sz="0" w:space="0" w:color="auto"/>
        <w:bottom w:val="none" w:sz="0" w:space="0" w:color="auto"/>
        <w:right w:val="none" w:sz="0" w:space="0" w:color="auto"/>
      </w:divBdr>
    </w:div>
    <w:div w:id="1905527959">
      <w:bodyDiv w:val="1"/>
      <w:marLeft w:val="0"/>
      <w:marRight w:val="0"/>
      <w:marTop w:val="0"/>
      <w:marBottom w:val="0"/>
      <w:divBdr>
        <w:top w:val="none" w:sz="0" w:space="0" w:color="auto"/>
        <w:left w:val="none" w:sz="0" w:space="0" w:color="auto"/>
        <w:bottom w:val="none" w:sz="0" w:space="0" w:color="auto"/>
        <w:right w:val="none" w:sz="0" w:space="0" w:color="auto"/>
      </w:divBdr>
    </w:div>
    <w:div w:id="1905556720">
      <w:bodyDiv w:val="1"/>
      <w:marLeft w:val="0"/>
      <w:marRight w:val="0"/>
      <w:marTop w:val="0"/>
      <w:marBottom w:val="0"/>
      <w:divBdr>
        <w:top w:val="none" w:sz="0" w:space="0" w:color="auto"/>
        <w:left w:val="none" w:sz="0" w:space="0" w:color="auto"/>
        <w:bottom w:val="none" w:sz="0" w:space="0" w:color="auto"/>
        <w:right w:val="none" w:sz="0" w:space="0" w:color="auto"/>
      </w:divBdr>
    </w:div>
    <w:div w:id="1906063169">
      <w:bodyDiv w:val="1"/>
      <w:marLeft w:val="0"/>
      <w:marRight w:val="0"/>
      <w:marTop w:val="0"/>
      <w:marBottom w:val="0"/>
      <w:divBdr>
        <w:top w:val="none" w:sz="0" w:space="0" w:color="auto"/>
        <w:left w:val="none" w:sz="0" w:space="0" w:color="auto"/>
        <w:bottom w:val="none" w:sz="0" w:space="0" w:color="auto"/>
        <w:right w:val="none" w:sz="0" w:space="0" w:color="auto"/>
      </w:divBdr>
    </w:div>
    <w:div w:id="1906187339">
      <w:bodyDiv w:val="1"/>
      <w:marLeft w:val="0"/>
      <w:marRight w:val="0"/>
      <w:marTop w:val="0"/>
      <w:marBottom w:val="0"/>
      <w:divBdr>
        <w:top w:val="none" w:sz="0" w:space="0" w:color="auto"/>
        <w:left w:val="none" w:sz="0" w:space="0" w:color="auto"/>
        <w:bottom w:val="none" w:sz="0" w:space="0" w:color="auto"/>
        <w:right w:val="none" w:sz="0" w:space="0" w:color="auto"/>
      </w:divBdr>
    </w:div>
    <w:div w:id="1906255817">
      <w:bodyDiv w:val="1"/>
      <w:marLeft w:val="0"/>
      <w:marRight w:val="0"/>
      <w:marTop w:val="0"/>
      <w:marBottom w:val="0"/>
      <w:divBdr>
        <w:top w:val="none" w:sz="0" w:space="0" w:color="auto"/>
        <w:left w:val="none" w:sz="0" w:space="0" w:color="auto"/>
        <w:bottom w:val="none" w:sz="0" w:space="0" w:color="auto"/>
        <w:right w:val="none" w:sz="0" w:space="0" w:color="auto"/>
      </w:divBdr>
    </w:div>
    <w:div w:id="1907718890">
      <w:bodyDiv w:val="1"/>
      <w:marLeft w:val="0"/>
      <w:marRight w:val="0"/>
      <w:marTop w:val="0"/>
      <w:marBottom w:val="0"/>
      <w:divBdr>
        <w:top w:val="none" w:sz="0" w:space="0" w:color="auto"/>
        <w:left w:val="none" w:sz="0" w:space="0" w:color="auto"/>
        <w:bottom w:val="none" w:sz="0" w:space="0" w:color="auto"/>
        <w:right w:val="none" w:sz="0" w:space="0" w:color="auto"/>
      </w:divBdr>
    </w:div>
    <w:div w:id="1908570578">
      <w:bodyDiv w:val="1"/>
      <w:marLeft w:val="0"/>
      <w:marRight w:val="0"/>
      <w:marTop w:val="0"/>
      <w:marBottom w:val="0"/>
      <w:divBdr>
        <w:top w:val="none" w:sz="0" w:space="0" w:color="auto"/>
        <w:left w:val="none" w:sz="0" w:space="0" w:color="auto"/>
        <w:bottom w:val="none" w:sz="0" w:space="0" w:color="auto"/>
        <w:right w:val="none" w:sz="0" w:space="0" w:color="auto"/>
      </w:divBdr>
    </w:div>
    <w:div w:id="1908690376">
      <w:bodyDiv w:val="1"/>
      <w:marLeft w:val="0"/>
      <w:marRight w:val="0"/>
      <w:marTop w:val="0"/>
      <w:marBottom w:val="0"/>
      <w:divBdr>
        <w:top w:val="none" w:sz="0" w:space="0" w:color="auto"/>
        <w:left w:val="none" w:sz="0" w:space="0" w:color="auto"/>
        <w:bottom w:val="none" w:sz="0" w:space="0" w:color="auto"/>
        <w:right w:val="none" w:sz="0" w:space="0" w:color="auto"/>
      </w:divBdr>
    </w:div>
    <w:div w:id="1908953265">
      <w:bodyDiv w:val="1"/>
      <w:marLeft w:val="0"/>
      <w:marRight w:val="0"/>
      <w:marTop w:val="0"/>
      <w:marBottom w:val="0"/>
      <w:divBdr>
        <w:top w:val="none" w:sz="0" w:space="0" w:color="auto"/>
        <w:left w:val="none" w:sz="0" w:space="0" w:color="auto"/>
        <w:bottom w:val="none" w:sz="0" w:space="0" w:color="auto"/>
        <w:right w:val="none" w:sz="0" w:space="0" w:color="auto"/>
      </w:divBdr>
    </w:div>
    <w:div w:id="1909000515">
      <w:bodyDiv w:val="1"/>
      <w:marLeft w:val="0"/>
      <w:marRight w:val="0"/>
      <w:marTop w:val="0"/>
      <w:marBottom w:val="0"/>
      <w:divBdr>
        <w:top w:val="none" w:sz="0" w:space="0" w:color="auto"/>
        <w:left w:val="none" w:sz="0" w:space="0" w:color="auto"/>
        <w:bottom w:val="none" w:sz="0" w:space="0" w:color="auto"/>
        <w:right w:val="none" w:sz="0" w:space="0" w:color="auto"/>
      </w:divBdr>
    </w:div>
    <w:div w:id="1909537994">
      <w:bodyDiv w:val="1"/>
      <w:marLeft w:val="0"/>
      <w:marRight w:val="0"/>
      <w:marTop w:val="0"/>
      <w:marBottom w:val="0"/>
      <w:divBdr>
        <w:top w:val="none" w:sz="0" w:space="0" w:color="auto"/>
        <w:left w:val="none" w:sz="0" w:space="0" w:color="auto"/>
        <w:bottom w:val="none" w:sz="0" w:space="0" w:color="auto"/>
        <w:right w:val="none" w:sz="0" w:space="0" w:color="auto"/>
      </w:divBdr>
    </w:div>
    <w:div w:id="1910117579">
      <w:bodyDiv w:val="1"/>
      <w:marLeft w:val="0"/>
      <w:marRight w:val="0"/>
      <w:marTop w:val="0"/>
      <w:marBottom w:val="0"/>
      <w:divBdr>
        <w:top w:val="none" w:sz="0" w:space="0" w:color="auto"/>
        <w:left w:val="none" w:sz="0" w:space="0" w:color="auto"/>
        <w:bottom w:val="none" w:sz="0" w:space="0" w:color="auto"/>
        <w:right w:val="none" w:sz="0" w:space="0" w:color="auto"/>
      </w:divBdr>
    </w:div>
    <w:div w:id="1910267523">
      <w:bodyDiv w:val="1"/>
      <w:marLeft w:val="0"/>
      <w:marRight w:val="0"/>
      <w:marTop w:val="0"/>
      <w:marBottom w:val="0"/>
      <w:divBdr>
        <w:top w:val="none" w:sz="0" w:space="0" w:color="auto"/>
        <w:left w:val="none" w:sz="0" w:space="0" w:color="auto"/>
        <w:bottom w:val="none" w:sz="0" w:space="0" w:color="auto"/>
        <w:right w:val="none" w:sz="0" w:space="0" w:color="auto"/>
      </w:divBdr>
    </w:div>
    <w:div w:id="1910505490">
      <w:bodyDiv w:val="1"/>
      <w:marLeft w:val="0"/>
      <w:marRight w:val="0"/>
      <w:marTop w:val="0"/>
      <w:marBottom w:val="0"/>
      <w:divBdr>
        <w:top w:val="none" w:sz="0" w:space="0" w:color="auto"/>
        <w:left w:val="none" w:sz="0" w:space="0" w:color="auto"/>
        <w:bottom w:val="none" w:sz="0" w:space="0" w:color="auto"/>
        <w:right w:val="none" w:sz="0" w:space="0" w:color="auto"/>
      </w:divBdr>
    </w:div>
    <w:div w:id="1910995298">
      <w:bodyDiv w:val="1"/>
      <w:marLeft w:val="0"/>
      <w:marRight w:val="0"/>
      <w:marTop w:val="0"/>
      <w:marBottom w:val="0"/>
      <w:divBdr>
        <w:top w:val="none" w:sz="0" w:space="0" w:color="auto"/>
        <w:left w:val="none" w:sz="0" w:space="0" w:color="auto"/>
        <w:bottom w:val="none" w:sz="0" w:space="0" w:color="auto"/>
        <w:right w:val="none" w:sz="0" w:space="0" w:color="auto"/>
      </w:divBdr>
    </w:div>
    <w:div w:id="1911036131">
      <w:bodyDiv w:val="1"/>
      <w:marLeft w:val="0"/>
      <w:marRight w:val="0"/>
      <w:marTop w:val="0"/>
      <w:marBottom w:val="0"/>
      <w:divBdr>
        <w:top w:val="none" w:sz="0" w:space="0" w:color="auto"/>
        <w:left w:val="none" w:sz="0" w:space="0" w:color="auto"/>
        <w:bottom w:val="none" w:sz="0" w:space="0" w:color="auto"/>
        <w:right w:val="none" w:sz="0" w:space="0" w:color="auto"/>
      </w:divBdr>
    </w:div>
    <w:div w:id="1911306519">
      <w:bodyDiv w:val="1"/>
      <w:marLeft w:val="0"/>
      <w:marRight w:val="0"/>
      <w:marTop w:val="0"/>
      <w:marBottom w:val="0"/>
      <w:divBdr>
        <w:top w:val="none" w:sz="0" w:space="0" w:color="auto"/>
        <w:left w:val="none" w:sz="0" w:space="0" w:color="auto"/>
        <w:bottom w:val="none" w:sz="0" w:space="0" w:color="auto"/>
        <w:right w:val="none" w:sz="0" w:space="0" w:color="auto"/>
      </w:divBdr>
    </w:div>
    <w:div w:id="1911385051">
      <w:bodyDiv w:val="1"/>
      <w:marLeft w:val="0"/>
      <w:marRight w:val="0"/>
      <w:marTop w:val="0"/>
      <w:marBottom w:val="0"/>
      <w:divBdr>
        <w:top w:val="none" w:sz="0" w:space="0" w:color="auto"/>
        <w:left w:val="none" w:sz="0" w:space="0" w:color="auto"/>
        <w:bottom w:val="none" w:sz="0" w:space="0" w:color="auto"/>
        <w:right w:val="none" w:sz="0" w:space="0" w:color="auto"/>
      </w:divBdr>
    </w:div>
    <w:div w:id="1911454896">
      <w:bodyDiv w:val="1"/>
      <w:marLeft w:val="0"/>
      <w:marRight w:val="0"/>
      <w:marTop w:val="0"/>
      <w:marBottom w:val="0"/>
      <w:divBdr>
        <w:top w:val="none" w:sz="0" w:space="0" w:color="auto"/>
        <w:left w:val="none" w:sz="0" w:space="0" w:color="auto"/>
        <w:bottom w:val="none" w:sz="0" w:space="0" w:color="auto"/>
        <w:right w:val="none" w:sz="0" w:space="0" w:color="auto"/>
      </w:divBdr>
    </w:div>
    <w:div w:id="1912042263">
      <w:bodyDiv w:val="1"/>
      <w:marLeft w:val="0"/>
      <w:marRight w:val="0"/>
      <w:marTop w:val="0"/>
      <w:marBottom w:val="0"/>
      <w:divBdr>
        <w:top w:val="none" w:sz="0" w:space="0" w:color="auto"/>
        <w:left w:val="none" w:sz="0" w:space="0" w:color="auto"/>
        <w:bottom w:val="none" w:sz="0" w:space="0" w:color="auto"/>
        <w:right w:val="none" w:sz="0" w:space="0" w:color="auto"/>
      </w:divBdr>
    </w:div>
    <w:div w:id="1912542927">
      <w:bodyDiv w:val="1"/>
      <w:marLeft w:val="0"/>
      <w:marRight w:val="0"/>
      <w:marTop w:val="0"/>
      <w:marBottom w:val="0"/>
      <w:divBdr>
        <w:top w:val="none" w:sz="0" w:space="0" w:color="auto"/>
        <w:left w:val="none" w:sz="0" w:space="0" w:color="auto"/>
        <w:bottom w:val="none" w:sz="0" w:space="0" w:color="auto"/>
        <w:right w:val="none" w:sz="0" w:space="0" w:color="auto"/>
      </w:divBdr>
    </w:div>
    <w:div w:id="1913350926">
      <w:bodyDiv w:val="1"/>
      <w:marLeft w:val="0"/>
      <w:marRight w:val="0"/>
      <w:marTop w:val="0"/>
      <w:marBottom w:val="0"/>
      <w:divBdr>
        <w:top w:val="none" w:sz="0" w:space="0" w:color="auto"/>
        <w:left w:val="none" w:sz="0" w:space="0" w:color="auto"/>
        <w:bottom w:val="none" w:sz="0" w:space="0" w:color="auto"/>
        <w:right w:val="none" w:sz="0" w:space="0" w:color="auto"/>
      </w:divBdr>
    </w:div>
    <w:div w:id="1913660521">
      <w:bodyDiv w:val="1"/>
      <w:marLeft w:val="0"/>
      <w:marRight w:val="0"/>
      <w:marTop w:val="0"/>
      <w:marBottom w:val="0"/>
      <w:divBdr>
        <w:top w:val="none" w:sz="0" w:space="0" w:color="auto"/>
        <w:left w:val="none" w:sz="0" w:space="0" w:color="auto"/>
        <w:bottom w:val="none" w:sz="0" w:space="0" w:color="auto"/>
        <w:right w:val="none" w:sz="0" w:space="0" w:color="auto"/>
      </w:divBdr>
    </w:div>
    <w:div w:id="1914581507">
      <w:bodyDiv w:val="1"/>
      <w:marLeft w:val="0"/>
      <w:marRight w:val="0"/>
      <w:marTop w:val="0"/>
      <w:marBottom w:val="0"/>
      <w:divBdr>
        <w:top w:val="none" w:sz="0" w:space="0" w:color="auto"/>
        <w:left w:val="none" w:sz="0" w:space="0" w:color="auto"/>
        <w:bottom w:val="none" w:sz="0" w:space="0" w:color="auto"/>
        <w:right w:val="none" w:sz="0" w:space="0" w:color="auto"/>
      </w:divBdr>
    </w:div>
    <w:div w:id="1914776694">
      <w:bodyDiv w:val="1"/>
      <w:marLeft w:val="0"/>
      <w:marRight w:val="0"/>
      <w:marTop w:val="0"/>
      <w:marBottom w:val="0"/>
      <w:divBdr>
        <w:top w:val="none" w:sz="0" w:space="0" w:color="auto"/>
        <w:left w:val="none" w:sz="0" w:space="0" w:color="auto"/>
        <w:bottom w:val="none" w:sz="0" w:space="0" w:color="auto"/>
        <w:right w:val="none" w:sz="0" w:space="0" w:color="auto"/>
      </w:divBdr>
    </w:div>
    <w:div w:id="1915049239">
      <w:bodyDiv w:val="1"/>
      <w:marLeft w:val="0"/>
      <w:marRight w:val="0"/>
      <w:marTop w:val="0"/>
      <w:marBottom w:val="0"/>
      <w:divBdr>
        <w:top w:val="none" w:sz="0" w:space="0" w:color="auto"/>
        <w:left w:val="none" w:sz="0" w:space="0" w:color="auto"/>
        <w:bottom w:val="none" w:sz="0" w:space="0" w:color="auto"/>
        <w:right w:val="none" w:sz="0" w:space="0" w:color="auto"/>
      </w:divBdr>
    </w:div>
    <w:div w:id="1915120924">
      <w:bodyDiv w:val="1"/>
      <w:marLeft w:val="0"/>
      <w:marRight w:val="0"/>
      <w:marTop w:val="0"/>
      <w:marBottom w:val="0"/>
      <w:divBdr>
        <w:top w:val="none" w:sz="0" w:space="0" w:color="auto"/>
        <w:left w:val="none" w:sz="0" w:space="0" w:color="auto"/>
        <w:bottom w:val="none" w:sz="0" w:space="0" w:color="auto"/>
        <w:right w:val="none" w:sz="0" w:space="0" w:color="auto"/>
      </w:divBdr>
    </w:div>
    <w:div w:id="1916669128">
      <w:bodyDiv w:val="1"/>
      <w:marLeft w:val="0"/>
      <w:marRight w:val="0"/>
      <w:marTop w:val="0"/>
      <w:marBottom w:val="0"/>
      <w:divBdr>
        <w:top w:val="none" w:sz="0" w:space="0" w:color="auto"/>
        <w:left w:val="none" w:sz="0" w:space="0" w:color="auto"/>
        <w:bottom w:val="none" w:sz="0" w:space="0" w:color="auto"/>
        <w:right w:val="none" w:sz="0" w:space="0" w:color="auto"/>
      </w:divBdr>
    </w:div>
    <w:div w:id="1916891968">
      <w:bodyDiv w:val="1"/>
      <w:marLeft w:val="0"/>
      <w:marRight w:val="0"/>
      <w:marTop w:val="0"/>
      <w:marBottom w:val="0"/>
      <w:divBdr>
        <w:top w:val="none" w:sz="0" w:space="0" w:color="auto"/>
        <w:left w:val="none" w:sz="0" w:space="0" w:color="auto"/>
        <w:bottom w:val="none" w:sz="0" w:space="0" w:color="auto"/>
        <w:right w:val="none" w:sz="0" w:space="0" w:color="auto"/>
      </w:divBdr>
    </w:div>
    <w:div w:id="1917126832">
      <w:bodyDiv w:val="1"/>
      <w:marLeft w:val="0"/>
      <w:marRight w:val="0"/>
      <w:marTop w:val="0"/>
      <w:marBottom w:val="0"/>
      <w:divBdr>
        <w:top w:val="none" w:sz="0" w:space="0" w:color="auto"/>
        <w:left w:val="none" w:sz="0" w:space="0" w:color="auto"/>
        <w:bottom w:val="none" w:sz="0" w:space="0" w:color="auto"/>
        <w:right w:val="none" w:sz="0" w:space="0" w:color="auto"/>
      </w:divBdr>
    </w:div>
    <w:div w:id="1917209235">
      <w:bodyDiv w:val="1"/>
      <w:marLeft w:val="0"/>
      <w:marRight w:val="0"/>
      <w:marTop w:val="0"/>
      <w:marBottom w:val="0"/>
      <w:divBdr>
        <w:top w:val="none" w:sz="0" w:space="0" w:color="auto"/>
        <w:left w:val="none" w:sz="0" w:space="0" w:color="auto"/>
        <w:bottom w:val="none" w:sz="0" w:space="0" w:color="auto"/>
        <w:right w:val="none" w:sz="0" w:space="0" w:color="auto"/>
      </w:divBdr>
    </w:div>
    <w:div w:id="1918978953">
      <w:bodyDiv w:val="1"/>
      <w:marLeft w:val="0"/>
      <w:marRight w:val="0"/>
      <w:marTop w:val="0"/>
      <w:marBottom w:val="0"/>
      <w:divBdr>
        <w:top w:val="none" w:sz="0" w:space="0" w:color="auto"/>
        <w:left w:val="none" w:sz="0" w:space="0" w:color="auto"/>
        <w:bottom w:val="none" w:sz="0" w:space="0" w:color="auto"/>
        <w:right w:val="none" w:sz="0" w:space="0" w:color="auto"/>
      </w:divBdr>
    </w:div>
    <w:div w:id="1921057230">
      <w:bodyDiv w:val="1"/>
      <w:marLeft w:val="0"/>
      <w:marRight w:val="0"/>
      <w:marTop w:val="0"/>
      <w:marBottom w:val="0"/>
      <w:divBdr>
        <w:top w:val="none" w:sz="0" w:space="0" w:color="auto"/>
        <w:left w:val="none" w:sz="0" w:space="0" w:color="auto"/>
        <w:bottom w:val="none" w:sz="0" w:space="0" w:color="auto"/>
        <w:right w:val="none" w:sz="0" w:space="0" w:color="auto"/>
      </w:divBdr>
      <w:divsChild>
        <w:div w:id="486484988">
          <w:marLeft w:val="480"/>
          <w:marRight w:val="0"/>
          <w:marTop w:val="0"/>
          <w:marBottom w:val="0"/>
          <w:divBdr>
            <w:top w:val="none" w:sz="0" w:space="0" w:color="auto"/>
            <w:left w:val="none" w:sz="0" w:space="0" w:color="auto"/>
            <w:bottom w:val="none" w:sz="0" w:space="0" w:color="auto"/>
            <w:right w:val="none" w:sz="0" w:space="0" w:color="auto"/>
          </w:divBdr>
        </w:div>
        <w:div w:id="124392463">
          <w:marLeft w:val="480"/>
          <w:marRight w:val="0"/>
          <w:marTop w:val="0"/>
          <w:marBottom w:val="0"/>
          <w:divBdr>
            <w:top w:val="none" w:sz="0" w:space="0" w:color="auto"/>
            <w:left w:val="none" w:sz="0" w:space="0" w:color="auto"/>
            <w:bottom w:val="none" w:sz="0" w:space="0" w:color="auto"/>
            <w:right w:val="none" w:sz="0" w:space="0" w:color="auto"/>
          </w:divBdr>
        </w:div>
        <w:div w:id="137963283">
          <w:marLeft w:val="480"/>
          <w:marRight w:val="0"/>
          <w:marTop w:val="0"/>
          <w:marBottom w:val="0"/>
          <w:divBdr>
            <w:top w:val="none" w:sz="0" w:space="0" w:color="auto"/>
            <w:left w:val="none" w:sz="0" w:space="0" w:color="auto"/>
            <w:bottom w:val="none" w:sz="0" w:space="0" w:color="auto"/>
            <w:right w:val="none" w:sz="0" w:space="0" w:color="auto"/>
          </w:divBdr>
        </w:div>
        <w:div w:id="85005340">
          <w:marLeft w:val="480"/>
          <w:marRight w:val="0"/>
          <w:marTop w:val="0"/>
          <w:marBottom w:val="0"/>
          <w:divBdr>
            <w:top w:val="none" w:sz="0" w:space="0" w:color="auto"/>
            <w:left w:val="none" w:sz="0" w:space="0" w:color="auto"/>
            <w:bottom w:val="none" w:sz="0" w:space="0" w:color="auto"/>
            <w:right w:val="none" w:sz="0" w:space="0" w:color="auto"/>
          </w:divBdr>
        </w:div>
        <w:div w:id="146944236">
          <w:marLeft w:val="480"/>
          <w:marRight w:val="0"/>
          <w:marTop w:val="0"/>
          <w:marBottom w:val="0"/>
          <w:divBdr>
            <w:top w:val="none" w:sz="0" w:space="0" w:color="auto"/>
            <w:left w:val="none" w:sz="0" w:space="0" w:color="auto"/>
            <w:bottom w:val="none" w:sz="0" w:space="0" w:color="auto"/>
            <w:right w:val="none" w:sz="0" w:space="0" w:color="auto"/>
          </w:divBdr>
        </w:div>
        <w:div w:id="1508404723">
          <w:marLeft w:val="480"/>
          <w:marRight w:val="0"/>
          <w:marTop w:val="0"/>
          <w:marBottom w:val="0"/>
          <w:divBdr>
            <w:top w:val="none" w:sz="0" w:space="0" w:color="auto"/>
            <w:left w:val="none" w:sz="0" w:space="0" w:color="auto"/>
            <w:bottom w:val="none" w:sz="0" w:space="0" w:color="auto"/>
            <w:right w:val="none" w:sz="0" w:space="0" w:color="auto"/>
          </w:divBdr>
        </w:div>
        <w:div w:id="564679860">
          <w:marLeft w:val="480"/>
          <w:marRight w:val="0"/>
          <w:marTop w:val="0"/>
          <w:marBottom w:val="0"/>
          <w:divBdr>
            <w:top w:val="none" w:sz="0" w:space="0" w:color="auto"/>
            <w:left w:val="none" w:sz="0" w:space="0" w:color="auto"/>
            <w:bottom w:val="none" w:sz="0" w:space="0" w:color="auto"/>
            <w:right w:val="none" w:sz="0" w:space="0" w:color="auto"/>
          </w:divBdr>
        </w:div>
        <w:div w:id="321469895">
          <w:marLeft w:val="480"/>
          <w:marRight w:val="0"/>
          <w:marTop w:val="0"/>
          <w:marBottom w:val="0"/>
          <w:divBdr>
            <w:top w:val="none" w:sz="0" w:space="0" w:color="auto"/>
            <w:left w:val="none" w:sz="0" w:space="0" w:color="auto"/>
            <w:bottom w:val="none" w:sz="0" w:space="0" w:color="auto"/>
            <w:right w:val="none" w:sz="0" w:space="0" w:color="auto"/>
          </w:divBdr>
        </w:div>
        <w:div w:id="218053315">
          <w:marLeft w:val="480"/>
          <w:marRight w:val="0"/>
          <w:marTop w:val="0"/>
          <w:marBottom w:val="0"/>
          <w:divBdr>
            <w:top w:val="none" w:sz="0" w:space="0" w:color="auto"/>
            <w:left w:val="none" w:sz="0" w:space="0" w:color="auto"/>
            <w:bottom w:val="none" w:sz="0" w:space="0" w:color="auto"/>
            <w:right w:val="none" w:sz="0" w:space="0" w:color="auto"/>
          </w:divBdr>
        </w:div>
        <w:div w:id="1520503014">
          <w:marLeft w:val="480"/>
          <w:marRight w:val="0"/>
          <w:marTop w:val="0"/>
          <w:marBottom w:val="0"/>
          <w:divBdr>
            <w:top w:val="none" w:sz="0" w:space="0" w:color="auto"/>
            <w:left w:val="none" w:sz="0" w:space="0" w:color="auto"/>
            <w:bottom w:val="none" w:sz="0" w:space="0" w:color="auto"/>
            <w:right w:val="none" w:sz="0" w:space="0" w:color="auto"/>
          </w:divBdr>
        </w:div>
        <w:div w:id="1768236667">
          <w:marLeft w:val="480"/>
          <w:marRight w:val="0"/>
          <w:marTop w:val="0"/>
          <w:marBottom w:val="0"/>
          <w:divBdr>
            <w:top w:val="none" w:sz="0" w:space="0" w:color="auto"/>
            <w:left w:val="none" w:sz="0" w:space="0" w:color="auto"/>
            <w:bottom w:val="none" w:sz="0" w:space="0" w:color="auto"/>
            <w:right w:val="none" w:sz="0" w:space="0" w:color="auto"/>
          </w:divBdr>
        </w:div>
        <w:div w:id="1584946251">
          <w:marLeft w:val="480"/>
          <w:marRight w:val="0"/>
          <w:marTop w:val="0"/>
          <w:marBottom w:val="0"/>
          <w:divBdr>
            <w:top w:val="none" w:sz="0" w:space="0" w:color="auto"/>
            <w:left w:val="none" w:sz="0" w:space="0" w:color="auto"/>
            <w:bottom w:val="none" w:sz="0" w:space="0" w:color="auto"/>
            <w:right w:val="none" w:sz="0" w:space="0" w:color="auto"/>
          </w:divBdr>
        </w:div>
        <w:div w:id="1273244547">
          <w:marLeft w:val="480"/>
          <w:marRight w:val="0"/>
          <w:marTop w:val="0"/>
          <w:marBottom w:val="0"/>
          <w:divBdr>
            <w:top w:val="none" w:sz="0" w:space="0" w:color="auto"/>
            <w:left w:val="none" w:sz="0" w:space="0" w:color="auto"/>
            <w:bottom w:val="none" w:sz="0" w:space="0" w:color="auto"/>
            <w:right w:val="none" w:sz="0" w:space="0" w:color="auto"/>
          </w:divBdr>
        </w:div>
        <w:div w:id="1482652748">
          <w:marLeft w:val="480"/>
          <w:marRight w:val="0"/>
          <w:marTop w:val="0"/>
          <w:marBottom w:val="0"/>
          <w:divBdr>
            <w:top w:val="none" w:sz="0" w:space="0" w:color="auto"/>
            <w:left w:val="none" w:sz="0" w:space="0" w:color="auto"/>
            <w:bottom w:val="none" w:sz="0" w:space="0" w:color="auto"/>
            <w:right w:val="none" w:sz="0" w:space="0" w:color="auto"/>
          </w:divBdr>
        </w:div>
        <w:div w:id="425468874">
          <w:marLeft w:val="480"/>
          <w:marRight w:val="0"/>
          <w:marTop w:val="0"/>
          <w:marBottom w:val="0"/>
          <w:divBdr>
            <w:top w:val="none" w:sz="0" w:space="0" w:color="auto"/>
            <w:left w:val="none" w:sz="0" w:space="0" w:color="auto"/>
            <w:bottom w:val="none" w:sz="0" w:space="0" w:color="auto"/>
            <w:right w:val="none" w:sz="0" w:space="0" w:color="auto"/>
          </w:divBdr>
        </w:div>
        <w:div w:id="176697626">
          <w:marLeft w:val="480"/>
          <w:marRight w:val="0"/>
          <w:marTop w:val="0"/>
          <w:marBottom w:val="0"/>
          <w:divBdr>
            <w:top w:val="none" w:sz="0" w:space="0" w:color="auto"/>
            <w:left w:val="none" w:sz="0" w:space="0" w:color="auto"/>
            <w:bottom w:val="none" w:sz="0" w:space="0" w:color="auto"/>
            <w:right w:val="none" w:sz="0" w:space="0" w:color="auto"/>
          </w:divBdr>
        </w:div>
        <w:div w:id="1532768114">
          <w:marLeft w:val="480"/>
          <w:marRight w:val="0"/>
          <w:marTop w:val="0"/>
          <w:marBottom w:val="0"/>
          <w:divBdr>
            <w:top w:val="none" w:sz="0" w:space="0" w:color="auto"/>
            <w:left w:val="none" w:sz="0" w:space="0" w:color="auto"/>
            <w:bottom w:val="none" w:sz="0" w:space="0" w:color="auto"/>
            <w:right w:val="none" w:sz="0" w:space="0" w:color="auto"/>
          </w:divBdr>
        </w:div>
        <w:div w:id="959536221">
          <w:marLeft w:val="480"/>
          <w:marRight w:val="0"/>
          <w:marTop w:val="0"/>
          <w:marBottom w:val="0"/>
          <w:divBdr>
            <w:top w:val="none" w:sz="0" w:space="0" w:color="auto"/>
            <w:left w:val="none" w:sz="0" w:space="0" w:color="auto"/>
            <w:bottom w:val="none" w:sz="0" w:space="0" w:color="auto"/>
            <w:right w:val="none" w:sz="0" w:space="0" w:color="auto"/>
          </w:divBdr>
        </w:div>
        <w:div w:id="1828285105">
          <w:marLeft w:val="480"/>
          <w:marRight w:val="0"/>
          <w:marTop w:val="0"/>
          <w:marBottom w:val="0"/>
          <w:divBdr>
            <w:top w:val="none" w:sz="0" w:space="0" w:color="auto"/>
            <w:left w:val="none" w:sz="0" w:space="0" w:color="auto"/>
            <w:bottom w:val="none" w:sz="0" w:space="0" w:color="auto"/>
            <w:right w:val="none" w:sz="0" w:space="0" w:color="auto"/>
          </w:divBdr>
        </w:div>
        <w:div w:id="981351432">
          <w:marLeft w:val="480"/>
          <w:marRight w:val="0"/>
          <w:marTop w:val="0"/>
          <w:marBottom w:val="0"/>
          <w:divBdr>
            <w:top w:val="none" w:sz="0" w:space="0" w:color="auto"/>
            <w:left w:val="none" w:sz="0" w:space="0" w:color="auto"/>
            <w:bottom w:val="none" w:sz="0" w:space="0" w:color="auto"/>
            <w:right w:val="none" w:sz="0" w:space="0" w:color="auto"/>
          </w:divBdr>
        </w:div>
        <w:div w:id="617444165">
          <w:marLeft w:val="480"/>
          <w:marRight w:val="0"/>
          <w:marTop w:val="0"/>
          <w:marBottom w:val="0"/>
          <w:divBdr>
            <w:top w:val="none" w:sz="0" w:space="0" w:color="auto"/>
            <w:left w:val="none" w:sz="0" w:space="0" w:color="auto"/>
            <w:bottom w:val="none" w:sz="0" w:space="0" w:color="auto"/>
            <w:right w:val="none" w:sz="0" w:space="0" w:color="auto"/>
          </w:divBdr>
        </w:div>
        <w:div w:id="939869407">
          <w:marLeft w:val="480"/>
          <w:marRight w:val="0"/>
          <w:marTop w:val="0"/>
          <w:marBottom w:val="0"/>
          <w:divBdr>
            <w:top w:val="none" w:sz="0" w:space="0" w:color="auto"/>
            <w:left w:val="none" w:sz="0" w:space="0" w:color="auto"/>
            <w:bottom w:val="none" w:sz="0" w:space="0" w:color="auto"/>
            <w:right w:val="none" w:sz="0" w:space="0" w:color="auto"/>
          </w:divBdr>
        </w:div>
        <w:div w:id="850417687">
          <w:marLeft w:val="480"/>
          <w:marRight w:val="0"/>
          <w:marTop w:val="0"/>
          <w:marBottom w:val="0"/>
          <w:divBdr>
            <w:top w:val="none" w:sz="0" w:space="0" w:color="auto"/>
            <w:left w:val="none" w:sz="0" w:space="0" w:color="auto"/>
            <w:bottom w:val="none" w:sz="0" w:space="0" w:color="auto"/>
            <w:right w:val="none" w:sz="0" w:space="0" w:color="auto"/>
          </w:divBdr>
        </w:div>
        <w:div w:id="166597056">
          <w:marLeft w:val="480"/>
          <w:marRight w:val="0"/>
          <w:marTop w:val="0"/>
          <w:marBottom w:val="0"/>
          <w:divBdr>
            <w:top w:val="none" w:sz="0" w:space="0" w:color="auto"/>
            <w:left w:val="none" w:sz="0" w:space="0" w:color="auto"/>
            <w:bottom w:val="none" w:sz="0" w:space="0" w:color="auto"/>
            <w:right w:val="none" w:sz="0" w:space="0" w:color="auto"/>
          </w:divBdr>
        </w:div>
        <w:div w:id="2031252362">
          <w:marLeft w:val="480"/>
          <w:marRight w:val="0"/>
          <w:marTop w:val="0"/>
          <w:marBottom w:val="0"/>
          <w:divBdr>
            <w:top w:val="none" w:sz="0" w:space="0" w:color="auto"/>
            <w:left w:val="none" w:sz="0" w:space="0" w:color="auto"/>
            <w:bottom w:val="none" w:sz="0" w:space="0" w:color="auto"/>
            <w:right w:val="none" w:sz="0" w:space="0" w:color="auto"/>
          </w:divBdr>
        </w:div>
        <w:div w:id="845949195">
          <w:marLeft w:val="480"/>
          <w:marRight w:val="0"/>
          <w:marTop w:val="0"/>
          <w:marBottom w:val="0"/>
          <w:divBdr>
            <w:top w:val="none" w:sz="0" w:space="0" w:color="auto"/>
            <w:left w:val="none" w:sz="0" w:space="0" w:color="auto"/>
            <w:bottom w:val="none" w:sz="0" w:space="0" w:color="auto"/>
            <w:right w:val="none" w:sz="0" w:space="0" w:color="auto"/>
          </w:divBdr>
        </w:div>
        <w:div w:id="728769148">
          <w:marLeft w:val="480"/>
          <w:marRight w:val="0"/>
          <w:marTop w:val="0"/>
          <w:marBottom w:val="0"/>
          <w:divBdr>
            <w:top w:val="none" w:sz="0" w:space="0" w:color="auto"/>
            <w:left w:val="none" w:sz="0" w:space="0" w:color="auto"/>
            <w:bottom w:val="none" w:sz="0" w:space="0" w:color="auto"/>
            <w:right w:val="none" w:sz="0" w:space="0" w:color="auto"/>
          </w:divBdr>
        </w:div>
        <w:div w:id="2114784503">
          <w:marLeft w:val="480"/>
          <w:marRight w:val="0"/>
          <w:marTop w:val="0"/>
          <w:marBottom w:val="0"/>
          <w:divBdr>
            <w:top w:val="none" w:sz="0" w:space="0" w:color="auto"/>
            <w:left w:val="none" w:sz="0" w:space="0" w:color="auto"/>
            <w:bottom w:val="none" w:sz="0" w:space="0" w:color="auto"/>
            <w:right w:val="none" w:sz="0" w:space="0" w:color="auto"/>
          </w:divBdr>
        </w:div>
        <w:div w:id="1502814234">
          <w:marLeft w:val="480"/>
          <w:marRight w:val="0"/>
          <w:marTop w:val="0"/>
          <w:marBottom w:val="0"/>
          <w:divBdr>
            <w:top w:val="none" w:sz="0" w:space="0" w:color="auto"/>
            <w:left w:val="none" w:sz="0" w:space="0" w:color="auto"/>
            <w:bottom w:val="none" w:sz="0" w:space="0" w:color="auto"/>
            <w:right w:val="none" w:sz="0" w:space="0" w:color="auto"/>
          </w:divBdr>
        </w:div>
        <w:div w:id="686908198">
          <w:marLeft w:val="480"/>
          <w:marRight w:val="0"/>
          <w:marTop w:val="0"/>
          <w:marBottom w:val="0"/>
          <w:divBdr>
            <w:top w:val="none" w:sz="0" w:space="0" w:color="auto"/>
            <w:left w:val="none" w:sz="0" w:space="0" w:color="auto"/>
            <w:bottom w:val="none" w:sz="0" w:space="0" w:color="auto"/>
            <w:right w:val="none" w:sz="0" w:space="0" w:color="auto"/>
          </w:divBdr>
        </w:div>
        <w:div w:id="1110513520">
          <w:marLeft w:val="480"/>
          <w:marRight w:val="0"/>
          <w:marTop w:val="0"/>
          <w:marBottom w:val="0"/>
          <w:divBdr>
            <w:top w:val="none" w:sz="0" w:space="0" w:color="auto"/>
            <w:left w:val="none" w:sz="0" w:space="0" w:color="auto"/>
            <w:bottom w:val="none" w:sz="0" w:space="0" w:color="auto"/>
            <w:right w:val="none" w:sz="0" w:space="0" w:color="auto"/>
          </w:divBdr>
        </w:div>
        <w:div w:id="551161297">
          <w:marLeft w:val="480"/>
          <w:marRight w:val="0"/>
          <w:marTop w:val="0"/>
          <w:marBottom w:val="0"/>
          <w:divBdr>
            <w:top w:val="none" w:sz="0" w:space="0" w:color="auto"/>
            <w:left w:val="none" w:sz="0" w:space="0" w:color="auto"/>
            <w:bottom w:val="none" w:sz="0" w:space="0" w:color="auto"/>
            <w:right w:val="none" w:sz="0" w:space="0" w:color="auto"/>
          </w:divBdr>
        </w:div>
        <w:div w:id="265624580">
          <w:marLeft w:val="480"/>
          <w:marRight w:val="0"/>
          <w:marTop w:val="0"/>
          <w:marBottom w:val="0"/>
          <w:divBdr>
            <w:top w:val="none" w:sz="0" w:space="0" w:color="auto"/>
            <w:left w:val="none" w:sz="0" w:space="0" w:color="auto"/>
            <w:bottom w:val="none" w:sz="0" w:space="0" w:color="auto"/>
            <w:right w:val="none" w:sz="0" w:space="0" w:color="auto"/>
          </w:divBdr>
        </w:div>
        <w:div w:id="1280720402">
          <w:marLeft w:val="480"/>
          <w:marRight w:val="0"/>
          <w:marTop w:val="0"/>
          <w:marBottom w:val="0"/>
          <w:divBdr>
            <w:top w:val="none" w:sz="0" w:space="0" w:color="auto"/>
            <w:left w:val="none" w:sz="0" w:space="0" w:color="auto"/>
            <w:bottom w:val="none" w:sz="0" w:space="0" w:color="auto"/>
            <w:right w:val="none" w:sz="0" w:space="0" w:color="auto"/>
          </w:divBdr>
        </w:div>
        <w:div w:id="1284649345">
          <w:marLeft w:val="480"/>
          <w:marRight w:val="0"/>
          <w:marTop w:val="0"/>
          <w:marBottom w:val="0"/>
          <w:divBdr>
            <w:top w:val="none" w:sz="0" w:space="0" w:color="auto"/>
            <w:left w:val="none" w:sz="0" w:space="0" w:color="auto"/>
            <w:bottom w:val="none" w:sz="0" w:space="0" w:color="auto"/>
            <w:right w:val="none" w:sz="0" w:space="0" w:color="auto"/>
          </w:divBdr>
        </w:div>
        <w:div w:id="1236276872">
          <w:marLeft w:val="480"/>
          <w:marRight w:val="0"/>
          <w:marTop w:val="0"/>
          <w:marBottom w:val="0"/>
          <w:divBdr>
            <w:top w:val="none" w:sz="0" w:space="0" w:color="auto"/>
            <w:left w:val="none" w:sz="0" w:space="0" w:color="auto"/>
            <w:bottom w:val="none" w:sz="0" w:space="0" w:color="auto"/>
            <w:right w:val="none" w:sz="0" w:space="0" w:color="auto"/>
          </w:divBdr>
        </w:div>
        <w:div w:id="1793131412">
          <w:marLeft w:val="480"/>
          <w:marRight w:val="0"/>
          <w:marTop w:val="0"/>
          <w:marBottom w:val="0"/>
          <w:divBdr>
            <w:top w:val="none" w:sz="0" w:space="0" w:color="auto"/>
            <w:left w:val="none" w:sz="0" w:space="0" w:color="auto"/>
            <w:bottom w:val="none" w:sz="0" w:space="0" w:color="auto"/>
            <w:right w:val="none" w:sz="0" w:space="0" w:color="auto"/>
          </w:divBdr>
        </w:div>
        <w:div w:id="1303191761">
          <w:marLeft w:val="480"/>
          <w:marRight w:val="0"/>
          <w:marTop w:val="0"/>
          <w:marBottom w:val="0"/>
          <w:divBdr>
            <w:top w:val="none" w:sz="0" w:space="0" w:color="auto"/>
            <w:left w:val="none" w:sz="0" w:space="0" w:color="auto"/>
            <w:bottom w:val="none" w:sz="0" w:space="0" w:color="auto"/>
            <w:right w:val="none" w:sz="0" w:space="0" w:color="auto"/>
          </w:divBdr>
        </w:div>
        <w:div w:id="345862420">
          <w:marLeft w:val="480"/>
          <w:marRight w:val="0"/>
          <w:marTop w:val="0"/>
          <w:marBottom w:val="0"/>
          <w:divBdr>
            <w:top w:val="none" w:sz="0" w:space="0" w:color="auto"/>
            <w:left w:val="none" w:sz="0" w:space="0" w:color="auto"/>
            <w:bottom w:val="none" w:sz="0" w:space="0" w:color="auto"/>
            <w:right w:val="none" w:sz="0" w:space="0" w:color="auto"/>
          </w:divBdr>
        </w:div>
        <w:div w:id="690180153">
          <w:marLeft w:val="480"/>
          <w:marRight w:val="0"/>
          <w:marTop w:val="0"/>
          <w:marBottom w:val="0"/>
          <w:divBdr>
            <w:top w:val="none" w:sz="0" w:space="0" w:color="auto"/>
            <w:left w:val="none" w:sz="0" w:space="0" w:color="auto"/>
            <w:bottom w:val="none" w:sz="0" w:space="0" w:color="auto"/>
            <w:right w:val="none" w:sz="0" w:space="0" w:color="auto"/>
          </w:divBdr>
        </w:div>
        <w:div w:id="1232615559">
          <w:marLeft w:val="480"/>
          <w:marRight w:val="0"/>
          <w:marTop w:val="0"/>
          <w:marBottom w:val="0"/>
          <w:divBdr>
            <w:top w:val="none" w:sz="0" w:space="0" w:color="auto"/>
            <w:left w:val="none" w:sz="0" w:space="0" w:color="auto"/>
            <w:bottom w:val="none" w:sz="0" w:space="0" w:color="auto"/>
            <w:right w:val="none" w:sz="0" w:space="0" w:color="auto"/>
          </w:divBdr>
        </w:div>
        <w:div w:id="815800716">
          <w:marLeft w:val="480"/>
          <w:marRight w:val="0"/>
          <w:marTop w:val="0"/>
          <w:marBottom w:val="0"/>
          <w:divBdr>
            <w:top w:val="none" w:sz="0" w:space="0" w:color="auto"/>
            <w:left w:val="none" w:sz="0" w:space="0" w:color="auto"/>
            <w:bottom w:val="none" w:sz="0" w:space="0" w:color="auto"/>
            <w:right w:val="none" w:sz="0" w:space="0" w:color="auto"/>
          </w:divBdr>
        </w:div>
        <w:div w:id="167015675">
          <w:marLeft w:val="480"/>
          <w:marRight w:val="0"/>
          <w:marTop w:val="0"/>
          <w:marBottom w:val="0"/>
          <w:divBdr>
            <w:top w:val="none" w:sz="0" w:space="0" w:color="auto"/>
            <w:left w:val="none" w:sz="0" w:space="0" w:color="auto"/>
            <w:bottom w:val="none" w:sz="0" w:space="0" w:color="auto"/>
            <w:right w:val="none" w:sz="0" w:space="0" w:color="auto"/>
          </w:divBdr>
        </w:div>
        <w:div w:id="2031376653">
          <w:marLeft w:val="480"/>
          <w:marRight w:val="0"/>
          <w:marTop w:val="0"/>
          <w:marBottom w:val="0"/>
          <w:divBdr>
            <w:top w:val="none" w:sz="0" w:space="0" w:color="auto"/>
            <w:left w:val="none" w:sz="0" w:space="0" w:color="auto"/>
            <w:bottom w:val="none" w:sz="0" w:space="0" w:color="auto"/>
            <w:right w:val="none" w:sz="0" w:space="0" w:color="auto"/>
          </w:divBdr>
        </w:div>
        <w:div w:id="1606306641">
          <w:marLeft w:val="480"/>
          <w:marRight w:val="0"/>
          <w:marTop w:val="0"/>
          <w:marBottom w:val="0"/>
          <w:divBdr>
            <w:top w:val="none" w:sz="0" w:space="0" w:color="auto"/>
            <w:left w:val="none" w:sz="0" w:space="0" w:color="auto"/>
            <w:bottom w:val="none" w:sz="0" w:space="0" w:color="auto"/>
            <w:right w:val="none" w:sz="0" w:space="0" w:color="auto"/>
          </w:divBdr>
        </w:div>
        <w:div w:id="1870100799">
          <w:marLeft w:val="480"/>
          <w:marRight w:val="0"/>
          <w:marTop w:val="0"/>
          <w:marBottom w:val="0"/>
          <w:divBdr>
            <w:top w:val="none" w:sz="0" w:space="0" w:color="auto"/>
            <w:left w:val="none" w:sz="0" w:space="0" w:color="auto"/>
            <w:bottom w:val="none" w:sz="0" w:space="0" w:color="auto"/>
            <w:right w:val="none" w:sz="0" w:space="0" w:color="auto"/>
          </w:divBdr>
        </w:div>
        <w:div w:id="67308223">
          <w:marLeft w:val="480"/>
          <w:marRight w:val="0"/>
          <w:marTop w:val="0"/>
          <w:marBottom w:val="0"/>
          <w:divBdr>
            <w:top w:val="none" w:sz="0" w:space="0" w:color="auto"/>
            <w:left w:val="none" w:sz="0" w:space="0" w:color="auto"/>
            <w:bottom w:val="none" w:sz="0" w:space="0" w:color="auto"/>
            <w:right w:val="none" w:sz="0" w:space="0" w:color="auto"/>
          </w:divBdr>
        </w:div>
        <w:div w:id="1143891719">
          <w:marLeft w:val="480"/>
          <w:marRight w:val="0"/>
          <w:marTop w:val="0"/>
          <w:marBottom w:val="0"/>
          <w:divBdr>
            <w:top w:val="none" w:sz="0" w:space="0" w:color="auto"/>
            <w:left w:val="none" w:sz="0" w:space="0" w:color="auto"/>
            <w:bottom w:val="none" w:sz="0" w:space="0" w:color="auto"/>
            <w:right w:val="none" w:sz="0" w:space="0" w:color="auto"/>
          </w:divBdr>
        </w:div>
        <w:div w:id="545068083">
          <w:marLeft w:val="480"/>
          <w:marRight w:val="0"/>
          <w:marTop w:val="0"/>
          <w:marBottom w:val="0"/>
          <w:divBdr>
            <w:top w:val="none" w:sz="0" w:space="0" w:color="auto"/>
            <w:left w:val="none" w:sz="0" w:space="0" w:color="auto"/>
            <w:bottom w:val="none" w:sz="0" w:space="0" w:color="auto"/>
            <w:right w:val="none" w:sz="0" w:space="0" w:color="auto"/>
          </w:divBdr>
        </w:div>
        <w:div w:id="1747070721">
          <w:marLeft w:val="480"/>
          <w:marRight w:val="0"/>
          <w:marTop w:val="0"/>
          <w:marBottom w:val="0"/>
          <w:divBdr>
            <w:top w:val="none" w:sz="0" w:space="0" w:color="auto"/>
            <w:left w:val="none" w:sz="0" w:space="0" w:color="auto"/>
            <w:bottom w:val="none" w:sz="0" w:space="0" w:color="auto"/>
            <w:right w:val="none" w:sz="0" w:space="0" w:color="auto"/>
          </w:divBdr>
        </w:div>
        <w:div w:id="1583100286">
          <w:marLeft w:val="480"/>
          <w:marRight w:val="0"/>
          <w:marTop w:val="0"/>
          <w:marBottom w:val="0"/>
          <w:divBdr>
            <w:top w:val="none" w:sz="0" w:space="0" w:color="auto"/>
            <w:left w:val="none" w:sz="0" w:space="0" w:color="auto"/>
            <w:bottom w:val="none" w:sz="0" w:space="0" w:color="auto"/>
            <w:right w:val="none" w:sz="0" w:space="0" w:color="auto"/>
          </w:divBdr>
        </w:div>
        <w:div w:id="1462649558">
          <w:marLeft w:val="480"/>
          <w:marRight w:val="0"/>
          <w:marTop w:val="0"/>
          <w:marBottom w:val="0"/>
          <w:divBdr>
            <w:top w:val="none" w:sz="0" w:space="0" w:color="auto"/>
            <w:left w:val="none" w:sz="0" w:space="0" w:color="auto"/>
            <w:bottom w:val="none" w:sz="0" w:space="0" w:color="auto"/>
            <w:right w:val="none" w:sz="0" w:space="0" w:color="auto"/>
          </w:divBdr>
        </w:div>
        <w:div w:id="816146638">
          <w:marLeft w:val="480"/>
          <w:marRight w:val="0"/>
          <w:marTop w:val="0"/>
          <w:marBottom w:val="0"/>
          <w:divBdr>
            <w:top w:val="none" w:sz="0" w:space="0" w:color="auto"/>
            <w:left w:val="none" w:sz="0" w:space="0" w:color="auto"/>
            <w:bottom w:val="none" w:sz="0" w:space="0" w:color="auto"/>
            <w:right w:val="none" w:sz="0" w:space="0" w:color="auto"/>
          </w:divBdr>
        </w:div>
        <w:div w:id="1373311481">
          <w:marLeft w:val="480"/>
          <w:marRight w:val="0"/>
          <w:marTop w:val="0"/>
          <w:marBottom w:val="0"/>
          <w:divBdr>
            <w:top w:val="none" w:sz="0" w:space="0" w:color="auto"/>
            <w:left w:val="none" w:sz="0" w:space="0" w:color="auto"/>
            <w:bottom w:val="none" w:sz="0" w:space="0" w:color="auto"/>
            <w:right w:val="none" w:sz="0" w:space="0" w:color="auto"/>
          </w:divBdr>
        </w:div>
        <w:div w:id="2129470354">
          <w:marLeft w:val="480"/>
          <w:marRight w:val="0"/>
          <w:marTop w:val="0"/>
          <w:marBottom w:val="0"/>
          <w:divBdr>
            <w:top w:val="none" w:sz="0" w:space="0" w:color="auto"/>
            <w:left w:val="none" w:sz="0" w:space="0" w:color="auto"/>
            <w:bottom w:val="none" w:sz="0" w:space="0" w:color="auto"/>
            <w:right w:val="none" w:sz="0" w:space="0" w:color="auto"/>
          </w:divBdr>
        </w:div>
        <w:div w:id="1000501375">
          <w:marLeft w:val="480"/>
          <w:marRight w:val="0"/>
          <w:marTop w:val="0"/>
          <w:marBottom w:val="0"/>
          <w:divBdr>
            <w:top w:val="none" w:sz="0" w:space="0" w:color="auto"/>
            <w:left w:val="none" w:sz="0" w:space="0" w:color="auto"/>
            <w:bottom w:val="none" w:sz="0" w:space="0" w:color="auto"/>
            <w:right w:val="none" w:sz="0" w:space="0" w:color="auto"/>
          </w:divBdr>
        </w:div>
        <w:div w:id="1356807197">
          <w:marLeft w:val="480"/>
          <w:marRight w:val="0"/>
          <w:marTop w:val="0"/>
          <w:marBottom w:val="0"/>
          <w:divBdr>
            <w:top w:val="none" w:sz="0" w:space="0" w:color="auto"/>
            <w:left w:val="none" w:sz="0" w:space="0" w:color="auto"/>
            <w:bottom w:val="none" w:sz="0" w:space="0" w:color="auto"/>
            <w:right w:val="none" w:sz="0" w:space="0" w:color="auto"/>
          </w:divBdr>
        </w:div>
        <w:div w:id="852111742">
          <w:marLeft w:val="480"/>
          <w:marRight w:val="0"/>
          <w:marTop w:val="0"/>
          <w:marBottom w:val="0"/>
          <w:divBdr>
            <w:top w:val="none" w:sz="0" w:space="0" w:color="auto"/>
            <w:left w:val="none" w:sz="0" w:space="0" w:color="auto"/>
            <w:bottom w:val="none" w:sz="0" w:space="0" w:color="auto"/>
            <w:right w:val="none" w:sz="0" w:space="0" w:color="auto"/>
          </w:divBdr>
        </w:div>
        <w:div w:id="975523627">
          <w:marLeft w:val="480"/>
          <w:marRight w:val="0"/>
          <w:marTop w:val="0"/>
          <w:marBottom w:val="0"/>
          <w:divBdr>
            <w:top w:val="none" w:sz="0" w:space="0" w:color="auto"/>
            <w:left w:val="none" w:sz="0" w:space="0" w:color="auto"/>
            <w:bottom w:val="none" w:sz="0" w:space="0" w:color="auto"/>
            <w:right w:val="none" w:sz="0" w:space="0" w:color="auto"/>
          </w:divBdr>
        </w:div>
        <w:div w:id="979960813">
          <w:marLeft w:val="480"/>
          <w:marRight w:val="0"/>
          <w:marTop w:val="0"/>
          <w:marBottom w:val="0"/>
          <w:divBdr>
            <w:top w:val="none" w:sz="0" w:space="0" w:color="auto"/>
            <w:left w:val="none" w:sz="0" w:space="0" w:color="auto"/>
            <w:bottom w:val="none" w:sz="0" w:space="0" w:color="auto"/>
            <w:right w:val="none" w:sz="0" w:space="0" w:color="auto"/>
          </w:divBdr>
        </w:div>
        <w:div w:id="394208455">
          <w:marLeft w:val="480"/>
          <w:marRight w:val="0"/>
          <w:marTop w:val="0"/>
          <w:marBottom w:val="0"/>
          <w:divBdr>
            <w:top w:val="none" w:sz="0" w:space="0" w:color="auto"/>
            <w:left w:val="none" w:sz="0" w:space="0" w:color="auto"/>
            <w:bottom w:val="none" w:sz="0" w:space="0" w:color="auto"/>
            <w:right w:val="none" w:sz="0" w:space="0" w:color="auto"/>
          </w:divBdr>
        </w:div>
        <w:div w:id="1775440148">
          <w:marLeft w:val="480"/>
          <w:marRight w:val="0"/>
          <w:marTop w:val="0"/>
          <w:marBottom w:val="0"/>
          <w:divBdr>
            <w:top w:val="none" w:sz="0" w:space="0" w:color="auto"/>
            <w:left w:val="none" w:sz="0" w:space="0" w:color="auto"/>
            <w:bottom w:val="none" w:sz="0" w:space="0" w:color="auto"/>
            <w:right w:val="none" w:sz="0" w:space="0" w:color="auto"/>
          </w:divBdr>
        </w:div>
        <w:div w:id="1157378202">
          <w:marLeft w:val="480"/>
          <w:marRight w:val="0"/>
          <w:marTop w:val="0"/>
          <w:marBottom w:val="0"/>
          <w:divBdr>
            <w:top w:val="none" w:sz="0" w:space="0" w:color="auto"/>
            <w:left w:val="none" w:sz="0" w:space="0" w:color="auto"/>
            <w:bottom w:val="none" w:sz="0" w:space="0" w:color="auto"/>
            <w:right w:val="none" w:sz="0" w:space="0" w:color="auto"/>
          </w:divBdr>
        </w:div>
        <w:div w:id="395903823">
          <w:marLeft w:val="480"/>
          <w:marRight w:val="0"/>
          <w:marTop w:val="0"/>
          <w:marBottom w:val="0"/>
          <w:divBdr>
            <w:top w:val="none" w:sz="0" w:space="0" w:color="auto"/>
            <w:left w:val="none" w:sz="0" w:space="0" w:color="auto"/>
            <w:bottom w:val="none" w:sz="0" w:space="0" w:color="auto"/>
            <w:right w:val="none" w:sz="0" w:space="0" w:color="auto"/>
          </w:divBdr>
        </w:div>
        <w:div w:id="1713724846">
          <w:marLeft w:val="480"/>
          <w:marRight w:val="0"/>
          <w:marTop w:val="0"/>
          <w:marBottom w:val="0"/>
          <w:divBdr>
            <w:top w:val="none" w:sz="0" w:space="0" w:color="auto"/>
            <w:left w:val="none" w:sz="0" w:space="0" w:color="auto"/>
            <w:bottom w:val="none" w:sz="0" w:space="0" w:color="auto"/>
            <w:right w:val="none" w:sz="0" w:space="0" w:color="auto"/>
          </w:divBdr>
        </w:div>
        <w:div w:id="1986202699">
          <w:marLeft w:val="480"/>
          <w:marRight w:val="0"/>
          <w:marTop w:val="0"/>
          <w:marBottom w:val="0"/>
          <w:divBdr>
            <w:top w:val="none" w:sz="0" w:space="0" w:color="auto"/>
            <w:left w:val="none" w:sz="0" w:space="0" w:color="auto"/>
            <w:bottom w:val="none" w:sz="0" w:space="0" w:color="auto"/>
            <w:right w:val="none" w:sz="0" w:space="0" w:color="auto"/>
          </w:divBdr>
        </w:div>
        <w:div w:id="542057211">
          <w:marLeft w:val="480"/>
          <w:marRight w:val="0"/>
          <w:marTop w:val="0"/>
          <w:marBottom w:val="0"/>
          <w:divBdr>
            <w:top w:val="none" w:sz="0" w:space="0" w:color="auto"/>
            <w:left w:val="none" w:sz="0" w:space="0" w:color="auto"/>
            <w:bottom w:val="none" w:sz="0" w:space="0" w:color="auto"/>
            <w:right w:val="none" w:sz="0" w:space="0" w:color="auto"/>
          </w:divBdr>
        </w:div>
        <w:div w:id="470444649">
          <w:marLeft w:val="480"/>
          <w:marRight w:val="0"/>
          <w:marTop w:val="0"/>
          <w:marBottom w:val="0"/>
          <w:divBdr>
            <w:top w:val="none" w:sz="0" w:space="0" w:color="auto"/>
            <w:left w:val="none" w:sz="0" w:space="0" w:color="auto"/>
            <w:bottom w:val="none" w:sz="0" w:space="0" w:color="auto"/>
            <w:right w:val="none" w:sz="0" w:space="0" w:color="auto"/>
          </w:divBdr>
        </w:div>
        <w:div w:id="1501046282">
          <w:marLeft w:val="480"/>
          <w:marRight w:val="0"/>
          <w:marTop w:val="0"/>
          <w:marBottom w:val="0"/>
          <w:divBdr>
            <w:top w:val="none" w:sz="0" w:space="0" w:color="auto"/>
            <w:left w:val="none" w:sz="0" w:space="0" w:color="auto"/>
            <w:bottom w:val="none" w:sz="0" w:space="0" w:color="auto"/>
            <w:right w:val="none" w:sz="0" w:space="0" w:color="auto"/>
          </w:divBdr>
        </w:div>
        <w:div w:id="1863082648">
          <w:marLeft w:val="480"/>
          <w:marRight w:val="0"/>
          <w:marTop w:val="0"/>
          <w:marBottom w:val="0"/>
          <w:divBdr>
            <w:top w:val="none" w:sz="0" w:space="0" w:color="auto"/>
            <w:left w:val="none" w:sz="0" w:space="0" w:color="auto"/>
            <w:bottom w:val="none" w:sz="0" w:space="0" w:color="auto"/>
            <w:right w:val="none" w:sz="0" w:space="0" w:color="auto"/>
          </w:divBdr>
        </w:div>
        <w:div w:id="2025982925">
          <w:marLeft w:val="480"/>
          <w:marRight w:val="0"/>
          <w:marTop w:val="0"/>
          <w:marBottom w:val="0"/>
          <w:divBdr>
            <w:top w:val="none" w:sz="0" w:space="0" w:color="auto"/>
            <w:left w:val="none" w:sz="0" w:space="0" w:color="auto"/>
            <w:bottom w:val="none" w:sz="0" w:space="0" w:color="auto"/>
            <w:right w:val="none" w:sz="0" w:space="0" w:color="auto"/>
          </w:divBdr>
        </w:div>
        <w:div w:id="1140609500">
          <w:marLeft w:val="480"/>
          <w:marRight w:val="0"/>
          <w:marTop w:val="0"/>
          <w:marBottom w:val="0"/>
          <w:divBdr>
            <w:top w:val="none" w:sz="0" w:space="0" w:color="auto"/>
            <w:left w:val="none" w:sz="0" w:space="0" w:color="auto"/>
            <w:bottom w:val="none" w:sz="0" w:space="0" w:color="auto"/>
            <w:right w:val="none" w:sz="0" w:space="0" w:color="auto"/>
          </w:divBdr>
        </w:div>
        <w:div w:id="318657598">
          <w:marLeft w:val="480"/>
          <w:marRight w:val="0"/>
          <w:marTop w:val="0"/>
          <w:marBottom w:val="0"/>
          <w:divBdr>
            <w:top w:val="none" w:sz="0" w:space="0" w:color="auto"/>
            <w:left w:val="none" w:sz="0" w:space="0" w:color="auto"/>
            <w:bottom w:val="none" w:sz="0" w:space="0" w:color="auto"/>
            <w:right w:val="none" w:sz="0" w:space="0" w:color="auto"/>
          </w:divBdr>
        </w:div>
        <w:div w:id="1835953128">
          <w:marLeft w:val="480"/>
          <w:marRight w:val="0"/>
          <w:marTop w:val="0"/>
          <w:marBottom w:val="0"/>
          <w:divBdr>
            <w:top w:val="none" w:sz="0" w:space="0" w:color="auto"/>
            <w:left w:val="none" w:sz="0" w:space="0" w:color="auto"/>
            <w:bottom w:val="none" w:sz="0" w:space="0" w:color="auto"/>
            <w:right w:val="none" w:sz="0" w:space="0" w:color="auto"/>
          </w:divBdr>
        </w:div>
        <w:div w:id="956108428">
          <w:marLeft w:val="480"/>
          <w:marRight w:val="0"/>
          <w:marTop w:val="0"/>
          <w:marBottom w:val="0"/>
          <w:divBdr>
            <w:top w:val="none" w:sz="0" w:space="0" w:color="auto"/>
            <w:left w:val="none" w:sz="0" w:space="0" w:color="auto"/>
            <w:bottom w:val="none" w:sz="0" w:space="0" w:color="auto"/>
            <w:right w:val="none" w:sz="0" w:space="0" w:color="auto"/>
          </w:divBdr>
        </w:div>
        <w:div w:id="443118589">
          <w:marLeft w:val="480"/>
          <w:marRight w:val="0"/>
          <w:marTop w:val="0"/>
          <w:marBottom w:val="0"/>
          <w:divBdr>
            <w:top w:val="none" w:sz="0" w:space="0" w:color="auto"/>
            <w:left w:val="none" w:sz="0" w:space="0" w:color="auto"/>
            <w:bottom w:val="none" w:sz="0" w:space="0" w:color="auto"/>
            <w:right w:val="none" w:sz="0" w:space="0" w:color="auto"/>
          </w:divBdr>
        </w:div>
        <w:div w:id="1449158328">
          <w:marLeft w:val="480"/>
          <w:marRight w:val="0"/>
          <w:marTop w:val="0"/>
          <w:marBottom w:val="0"/>
          <w:divBdr>
            <w:top w:val="none" w:sz="0" w:space="0" w:color="auto"/>
            <w:left w:val="none" w:sz="0" w:space="0" w:color="auto"/>
            <w:bottom w:val="none" w:sz="0" w:space="0" w:color="auto"/>
            <w:right w:val="none" w:sz="0" w:space="0" w:color="auto"/>
          </w:divBdr>
        </w:div>
        <w:div w:id="1042829019">
          <w:marLeft w:val="480"/>
          <w:marRight w:val="0"/>
          <w:marTop w:val="0"/>
          <w:marBottom w:val="0"/>
          <w:divBdr>
            <w:top w:val="none" w:sz="0" w:space="0" w:color="auto"/>
            <w:left w:val="none" w:sz="0" w:space="0" w:color="auto"/>
            <w:bottom w:val="none" w:sz="0" w:space="0" w:color="auto"/>
            <w:right w:val="none" w:sz="0" w:space="0" w:color="auto"/>
          </w:divBdr>
        </w:div>
        <w:div w:id="962882147">
          <w:marLeft w:val="480"/>
          <w:marRight w:val="0"/>
          <w:marTop w:val="0"/>
          <w:marBottom w:val="0"/>
          <w:divBdr>
            <w:top w:val="none" w:sz="0" w:space="0" w:color="auto"/>
            <w:left w:val="none" w:sz="0" w:space="0" w:color="auto"/>
            <w:bottom w:val="none" w:sz="0" w:space="0" w:color="auto"/>
            <w:right w:val="none" w:sz="0" w:space="0" w:color="auto"/>
          </w:divBdr>
        </w:div>
      </w:divsChild>
    </w:div>
    <w:div w:id="1922450106">
      <w:bodyDiv w:val="1"/>
      <w:marLeft w:val="0"/>
      <w:marRight w:val="0"/>
      <w:marTop w:val="0"/>
      <w:marBottom w:val="0"/>
      <w:divBdr>
        <w:top w:val="none" w:sz="0" w:space="0" w:color="auto"/>
        <w:left w:val="none" w:sz="0" w:space="0" w:color="auto"/>
        <w:bottom w:val="none" w:sz="0" w:space="0" w:color="auto"/>
        <w:right w:val="none" w:sz="0" w:space="0" w:color="auto"/>
      </w:divBdr>
    </w:div>
    <w:div w:id="1922832964">
      <w:bodyDiv w:val="1"/>
      <w:marLeft w:val="0"/>
      <w:marRight w:val="0"/>
      <w:marTop w:val="0"/>
      <w:marBottom w:val="0"/>
      <w:divBdr>
        <w:top w:val="none" w:sz="0" w:space="0" w:color="auto"/>
        <w:left w:val="none" w:sz="0" w:space="0" w:color="auto"/>
        <w:bottom w:val="none" w:sz="0" w:space="0" w:color="auto"/>
        <w:right w:val="none" w:sz="0" w:space="0" w:color="auto"/>
      </w:divBdr>
    </w:div>
    <w:div w:id="1923024558">
      <w:bodyDiv w:val="1"/>
      <w:marLeft w:val="0"/>
      <w:marRight w:val="0"/>
      <w:marTop w:val="0"/>
      <w:marBottom w:val="0"/>
      <w:divBdr>
        <w:top w:val="none" w:sz="0" w:space="0" w:color="auto"/>
        <w:left w:val="none" w:sz="0" w:space="0" w:color="auto"/>
        <w:bottom w:val="none" w:sz="0" w:space="0" w:color="auto"/>
        <w:right w:val="none" w:sz="0" w:space="0" w:color="auto"/>
      </w:divBdr>
    </w:div>
    <w:div w:id="1923031120">
      <w:bodyDiv w:val="1"/>
      <w:marLeft w:val="0"/>
      <w:marRight w:val="0"/>
      <w:marTop w:val="0"/>
      <w:marBottom w:val="0"/>
      <w:divBdr>
        <w:top w:val="none" w:sz="0" w:space="0" w:color="auto"/>
        <w:left w:val="none" w:sz="0" w:space="0" w:color="auto"/>
        <w:bottom w:val="none" w:sz="0" w:space="0" w:color="auto"/>
        <w:right w:val="none" w:sz="0" w:space="0" w:color="auto"/>
      </w:divBdr>
    </w:div>
    <w:div w:id="1923180151">
      <w:bodyDiv w:val="1"/>
      <w:marLeft w:val="0"/>
      <w:marRight w:val="0"/>
      <w:marTop w:val="0"/>
      <w:marBottom w:val="0"/>
      <w:divBdr>
        <w:top w:val="none" w:sz="0" w:space="0" w:color="auto"/>
        <w:left w:val="none" w:sz="0" w:space="0" w:color="auto"/>
        <w:bottom w:val="none" w:sz="0" w:space="0" w:color="auto"/>
        <w:right w:val="none" w:sz="0" w:space="0" w:color="auto"/>
      </w:divBdr>
    </w:div>
    <w:div w:id="1924755782">
      <w:bodyDiv w:val="1"/>
      <w:marLeft w:val="0"/>
      <w:marRight w:val="0"/>
      <w:marTop w:val="0"/>
      <w:marBottom w:val="0"/>
      <w:divBdr>
        <w:top w:val="none" w:sz="0" w:space="0" w:color="auto"/>
        <w:left w:val="none" w:sz="0" w:space="0" w:color="auto"/>
        <w:bottom w:val="none" w:sz="0" w:space="0" w:color="auto"/>
        <w:right w:val="none" w:sz="0" w:space="0" w:color="auto"/>
      </w:divBdr>
    </w:div>
    <w:div w:id="1925187607">
      <w:bodyDiv w:val="1"/>
      <w:marLeft w:val="0"/>
      <w:marRight w:val="0"/>
      <w:marTop w:val="0"/>
      <w:marBottom w:val="0"/>
      <w:divBdr>
        <w:top w:val="none" w:sz="0" w:space="0" w:color="auto"/>
        <w:left w:val="none" w:sz="0" w:space="0" w:color="auto"/>
        <w:bottom w:val="none" w:sz="0" w:space="0" w:color="auto"/>
        <w:right w:val="none" w:sz="0" w:space="0" w:color="auto"/>
      </w:divBdr>
    </w:div>
    <w:div w:id="1925725454">
      <w:bodyDiv w:val="1"/>
      <w:marLeft w:val="0"/>
      <w:marRight w:val="0"/>
      <w:marTop w:val="0"/>
      <w:marBottom w:val="0"/>
      <w:divBdr>
        <w:top w:val="none" w:sz="0" w:space="0" w:color="auto"/>
        <w:left w:val="none" w:sz="0" w:space="0" w:color="auto"/>
        <w:bottom w:val="none" w:sz="0" w:space="0" w:color="auto"/>
        <w:right w:val="none" w:sz="0" w:space="0" w:color="auto"/>
      </w:divBdr>
    </w:div>
    <w:div w:id="1926457175">
      <w:bodyDiv w:val="1"/>
      <w:marLeft w:val="0"/>
      <w:marRight w:val="0"/>
      <w:marTop w:val="0"/>
      <w:marBottom w:val="0"/>
      <w:divBdr>
        <w:top w:val="none" w:sz="0" w:space="0" w:color="auto"/>
        <w:left w:val="none" w:sz="0" w:space="0" w:color="auto"/>
        <w:bottom w:val="none" w:sz="0" w:space="0" w:color="auto"/>
        <w:right w:val="none" w:sz="0" w:space="0" w:color="auto"/>
      </w:divBdr>
    </w:div>
    <w:div w:id="1928491432">
      <w:bodyDiv w:val="1"/>
      <w:marLeft w:val="0"/>
      <w:marRight w:val="0"/>
      <w:marTop w:val="0"/>
      <w:marBottom w:val="0"/>
      <w:divBdr>
        <w:top w:val="none" w:sz="0" w:space="0" w:color="auto"/>
        <w:left w:val="none" w:sz="0" w:space="0" w:color="auto"/>
        <w:bottom w:val="none" w:sz="0" w:space="0" w:color="auto"/>
        <w:right w:val="none" w:sz="0" w:space="0" w:color="auto"/>
      </w:divBdr>
    </w:div>
    <w:div w:id="1928685614">
      <w:bodyDiv w:val="1"/>
      <w:marLeft w:val="0"/>
      <w:marRight w:val="0"/>
      <w:marTop w:val="0"/>
      <w:marBottom w:val="0"/>
      <w:divBdr>
        <w:top w:val="none" w:sz="0" w:space="0" w:color="auto"/>
        <w:left w:val="none" w:sz="0" w:space="0" w:color="auto"/>
        <w:bottom w:val="none" w:sz="0" w:space="0" w:color="auto"/>
        <w:right w:val="none" w:sz="0" w:space="0" w:color="auto"/>
      </w:divBdr>
    </w:div>
    <w:div w:id="1933512386">
      <w:bodyDiv w:val="1"/>
      <w:marLeft w:val="0"/>
      <w:marRight w:val="0"/>
      <w:marTop w:val="0"/>
      <w:marBottom w:val="0"/>
      <w:divBdr>
        <w:top w:val="none" w:sz="0" w:space="0" w:color="auto"/>
        <w:left w:val="none" w:sz="0" w:space="0" w:color="auto"/>
        <w:bottom w:val="none" w:sz="0" w:space="0" w:color="auto"/>
        <w:right w:val="none" w:sz="0" w:space="0" w:color="auto"/>
      </w:divBdr>
    </w:div>
    <w:div w:id="1934582806">
      <w:bodyDiv w:val="1"/>
      <w:marLeft w:val="0"/>
      <w:marRight w:val="0"/>
      <w:marTop w:val="0"/>
      <w:marBottom w:val="0"/>
      <w:divBdr>
        <w:top w:val="none" w:sz="0" w:space="0" w:color="auto"/>
        <w:left w:val="none" w:sz="0" w:space="0" w:color="auto"/>
        <w:bottom w:val="none" w:sz="0" w:space="0" w:color="auto"/>
        <w:right w:val="none" w:sz="0" w:space="0" w:color="auto"/>
      </w:divBdr>
    </w:div>
    <w:div w:id="1935363136">
      <w:bodyDiv w:val="1"/>
      <w:marLeft w:val="0"/>
      <w:marRight w:val="0"/>
      <w:marTop w:val="0"/>
      <w:marBottom w:val="0"/>
      <w:divBdr>
        <w:top w:val="none" w:sz="0" w:space="0" w:color="auto"/>
        <w:left w:val="none" w:sz="0" w:space="0" w:color="auto"/>
        <w:bottom w:val="none" w:sz="0" w:space="0" w:color="auto"/>
        <w:right w:val="none" w:sz="0" w:space="0" w:color="auto"/>
      </w:divBdr>
    </w:div>
    <w:div w:id="1935674333">
      <w:bodyDiv w:val="1"/>
      <w:marLeft w:val="0"/>
      <w:marRight w:val="0"/>
      <w:marTop w:val="0"/>
      <w:marBottom w:val="0"/>
      <w:divBdr>
        <w:top w:val="none" w:sz="0" w:space="0" w:color="auto"/>
        <w:left w:val="none" w:sz="0" w:space="0" w:color="auto"/>
        <w:bottom w:val="none" w:sz="0" w:space="0" w:color="auto"/>
        <w:right w:val="none" w:sz="0" w:space="0" w:color="auto"/>
      </w:divBdr>
    </w:div>
    <w:div w:id="1936940584">
      <w:bodyDiv w:val="1"/>
      <w:marLeft w:val="0"/>
      <w:marRight w:val="0"/>
      <w:marTop w:val="0"/>
      <w:marBottom w:val="0"/>
      <w:divBdr>
        <w:top w:val="none" w:sz="0" w:space="0" w:color="auto"/>
        <w:left w:val="none" w:sz="0" w:space="0" w:color="auto"/>
        <w:bottom w:val="none" w:sz="0" w:space="0" w:color="auto"/>
        <w:right w:val="none" w:sz="0" w:space="0" w:color="auto"/>
      </w:divBdr>
    </w:div>
    <w:div w:id="1938247826">
      <w:bodyDiv w:val="1"/>
      <w:marLeft w:val="0"/>
      <w:marRight w:val="0"/>
      <w:marTop w:val="0"/>
      <w:marBottom w:val="0"/>
      <w:divBdr>
        <w:top w:val="none" w:sz="0" w:space="0" w:color="auto"/>
        <w:left w:val="none" w:sz="0" w:space="0" w:color="auto"/>
        <w:bottom w:val="none" w:sz="0" w:space="0" w:color="auto"/>
        <w:right w:val="none" w:sz="0" w:space="0" w:color="auto"/>
      </w:divBdr>
      <w:divsChild>
        <w:div w:id="780803180">
          <w:marLeft w:val="480"/>
          <w:marRight w:val="0"/>
          <w:marTop w:val="0"/>
          <w:marBottom w:val="0"/>
          <w:divBdr>
            <w:top w:val="none" w:sz="0" w:space="0" w:color="auto"/>
            <w:left w:val="none" w:sz="0" w:space="0" w:color="auto"/>
            <w:bottom w:val="none" w:sz="0" w:space="0" w:color="auto"/>
            <w:right w:val="none" w:sz="0" w:space="0" w:color="auto"/>
          </w:divBdr>
        </w:div>
        <w:div w:id="1915504423">
          <w:marLeft w:val="480"/>
          <w:marRight w:val="0"/>
          <w:marTop w:val="0"/>
          <w:marBottom w:val="0"/>
          <w:divBdr>
            <w:top w:val="none" w:sz="0" w:space="0" w:color="auto"/>
            <w:left w:val="none" w:sz="0" w:space="0" w:color="auto"/>
            <w:bottom w:val="none" w:sz="0" w:space="0" w:color="auto"/>
            <w:right w:val="none" w:sz="0" w:space="0" w:color="auto"/>
          </w:divBdr>
        </w:div>
        <w:div w:id="845050326">
          <w:marLeft w:val="480"/>
          <w:marRight w:val="0"/>
          <w:marTop w:val="0"/>
          <w:marBottom w:val="0"/>
          <w:divBdr>
            <w:top w:val="none" w:sz="0" w:space="0" w:color="auto"/>
            <w:left w:val="none" w:sz="0" w:space="0" w:color="auto"/>
            <w:bottom w:val="none" w:sz="0" w:space="0" w:color="auto"/>
            <w:right w:val="none" w:sz="0" w:space="0" w:color="auto"/>
          </w:divBdr>
        </w:div>
        <w:div w:id="1139609258">
          <w:marLeft w:val="480"/>
          <w:marRight w:val="0"/>
          <w:marTop w:val="0"/>
          <w:marBottom w:val="0"/>
          <w:divBdr>
            <w:top w:val="none" w:sz="0" w:space="0" w:color="auto"/>
            <w:left w:val="none" w:sz="0" w:space="0" w:color="auto"/>
            <w:bottom w:val="none" w:sz="0" w:space="0" w:color="auto"/>
            <w:right w:val="none" w:sz="0" w:space="0" w:color="auto"/>
          </w:divBdr>
        </w:div>
        <w:div w:id="736435500">
          <w:marLeft w:val="480"/>
          <w:marRight w:val="0"/>
          <w:marTop w:val="0"/>
          <w:marBottom w:val="0"/>
          <w:divBdr>
            <w:top w:val="none" w:sz="0" w:space="0" w:color="auto"/>
            <w:left w:val="none" w:sz="0" w:space="0" w:color="auto"/>
            <w:bottom w:val="none" w:sz="0" w:space="0" w:color="auto"/>
            <w:right w:val="none" w:sz="0" w:space="0" w:color="auto"/>
          </w:divBdr>
        </w:div>
        <w:div w:id="913584158">
          <w:marLeft w:val="480"/>
          <w:marRight w:val="0"/>
          <w:marTop w:val="0"/>
          <w:marBottom w:val="0"/>
          <w:divBdr>
            <w:top w:val="none" w:sz="0" w:space="0" w:color="auto"/>
            <w:left w:val="none" w:sz="0" w:space="0" w:color="auto"/>
            <w:bottom w:val="none" w:sz="0" w:space="0" w:color="auto"/>
            <w:right w:val="none" w:sz="0" w:space="0" w:color="auto"/>
          </w:divBdr>
        </w:div>
        <w:div w:id="1979089">
          <w:marLeft w:val="480"/>
          <w:marRight w:val="0"/>
          <w:marTop w:val="0"/>
          <w:marBottom w:val="0"/>
          <w:divBdr>
            <w:top w:val="none" w:sz="0" w:space="0" w:color="auto"/>
            <w:left w:val="none" w:sz="0" w:space="0" w:color="auto"/>
            <w:bottom w:val="none" w:sz="0" w:space="0" w:color="auto"/>
            <w:right w:val="none" w:sz="0" w:space="0" w:color="auto"/>
          </w:divBdr>
        </w:div>
        <w:div w:id="513693693">
          <w:marLeft w:val="480"/>
          <w:marRight w:val="0"/>
          <w:marTop w:val="0"/>
          <w:marBottom w:val="0"/>
          <w:divBdr>
            <w:top w:val="none" w:sz="0" w:space="0" w:color="auto"/>
            <w:left w:val="none" w:sz="0" w:space="0" w:color="auto"/>
            <w:bottom w:val="none" w:sz="0" w:space="0" w:color="auto"/>
            <w:right w:val="none" w:sz="0" w:space="0" w:color="auto"/>
          </w:divBdr>
        </w:div>
        <w:div w:id="457918328">
          <w:marLeft w:val="480"/>
          <w:marRight w:val="0"/>
          <w:marTop w:val="0"/>
          <w:marBottom w:val="0"/>
          <w:divBdr>
            <w:top w:val="none" w:sz="0" w:space="0" w:color="auto"/>
            <w:left w:val="none" w:sz="0" w:space="0" w:color="auto"/>
            <w:bottom w:val="none" w:sz="0" w:space="0" w:color="auto"/>
            <w:right w:val="none" w:sz="0" w:space="0" w:color="auto"/>
          </w:divBdr>
        </w:div>
        <w:div w:id="1383866460">
          <w:marLeft w:val="480"/>
          <w:marRight w:val="0"/>
          <w:marTop w:val="0"/>
          <w:marBottom w:val="0"/>
          <w:divBdr>
            <w:top w:val="none" w:sz="0" w:space="0" w:color="auto"/>
            <w:left w:val="none" w:sz="0" w:space="0" w:color="auto"/>
            <w:bottom w:val="none" w:sz="0" w:space="0" w:color="auto"/>
            <w:right w:val="none" w:sz="0" w:space="0" w:color="auto"/>
          </w:divBdr>
        </w:div>
        <w:div w:id="142092100">
          <w:marLeft w:val="480"/>
          <w:marRight w:val="0"/>
          <w:marTop w:val="0"/>
          <w:marBottom w:val="0"/>
          <w:divBdr>
            <w:top w:val="none" w:sz="0" w:space="0" w:color="auto"/>
            <w:left w:val="none" w:sz="0" w:space="0" w:color="auto"/>
            <w:bottom w:val="none" w:sz="0" w:space="0" w:color="auto"/>
            <w:right w:val="none" w:sz="0" w:space="0" w:color="auto"/>
          </w:divBdr>
        </w:div>
        <w:div w:id="1649361340">
          <w:marLeft w:val="480"/>
          <w:marRight w:val="0"/>
          <w:marTop w:val="0"/>
          <w:marBottom w:val="0"/>
          <w:divBdr>
            <w:top w:val="none" w:sz="0" w:space="0" w:color="auto"/>
            <w:left w:val="none" w:sz="0" w:space="0" w:color="auto"/>
            <w:bottom w:val="none" w:sz="0" w:space="0" w:color="auto"/>
            <w:right w:val="none" w:sz="0" w:space="0" w:color="auto"/>
          </w:divBdr>
        </w:div>
        <w:div w:id="1791972547">
          <w:marLeft w:val="480"/>
          <w:marRight w:val="0"/>
          <w:marTop w:val="0"/>
          <w:marBottom w:val="0"/>
          <w:divBdr>
            <w:top w:val="none" w:sz="0" w:space="0" w:color="auto"/>
            <w:left w:val="none" w:sz="0" w:space="0" w:color="auto"/>
            <w:bottom w:val="none" w:sz="0" w:space="0" w:color="auto"/>
            <w:right w:val="none" w:sz="0" w:space="0" w:color="auto"/>
          </w:divBdr>
        </w:div>
        <w:div w:id="1744178046">
          <w:marLeft w:val="480"/>
          <w:marRight w:val="0"/>
          <w:marTop w:val="0"/>
          <w:marBottom w:val="0"/>
          <w:divBdr>
            <w:top w:val="none" w:sz="0" w:space="0" w:color="auto"/>
            <w:left w:val="none" w:sz="0" w:space="0" w:color="auto"/>
            <w:bottom w:val="none" w:sz="0" w:space="0" w:color="auto"/>
            <w:right w:val="none" w:sz="0" w:space="0" w:color="auto"/>
          </w:divBdr>
        </w:div>
        <w:div w:id="1797527747">
          <w:marLeft w:val="480"/>
          <w:marRight w:val="0"/>
          <w:marTop w:val="0"/>
          <w:marBottom w:val="0"/>
          <w:divBdr>
            <w:top w:val="none" w:sz="0" w:space="0" w:color="auto"/>
            <w:left w:val="none" w:sz="0" w:space="0" w:color="auto"/>
            <w:bottom w:val="none" w:sz="0" w:space="0" w:color="auto"/>
            <w:right w:val="none" w:sz="0" w:space="0" w:color="auto"/>
          </w:divBdr>
        </w:div>
        <w:div w:id="196889724">
          <w:marLeft w:val="480"/>
          <w:marRight w:val="0"/>
          <w:marTop w:val="0"/>
          <w:marBottom w:val="0"/>
          <w:divBdr>
            <w:top w:val="none" w:sz="0" w:space="0" w:color="auto"/>
            <w:left w:val="none" w:sz="0" w:space="0" w:color="auto"/>
            <w:bottom w:val="none" w:sz="0" w:space="0" w:color="auto"/>
            <w:right w:val="none" w:sz="0" w:space="0" w:color="auto"/>
          </w:divBdr>
        </w:div>
        <w:div w:id="1519002481">
          <w:marLeft w:val="480"/>
          <w:marRight w:val="0"/>
          <w:marTop w:val="0"/>
          <w:marBottom w:val="0"/>
          <w:divBdr>
            <w:top w:val="none" w:sz="0" w:space="0" w:color="auto"/>
            <w:left w:val="none" w:sz="0" w:space="0" w:color="auto"/>
            <w:bottom w:val="none" w:sz="0" w:space="0" w:color="auto"/>
            <w:right w:val="none" w:sz="0" w:space="0" w:color="auto"/>
          </w:divBdr>
        </w:div>
        <w:div w:id="800653479">
          <w:marLeft w:val="480"/>
          <w:marRight w:val="0"/>
          <w:marTop w:val="0"/>
          <w:marBottom w:val="0"/>
          <w:divBdr>
            <w:top w:val="none" w:sz="0" w:space="0" w:color="auto"/>
            <w:left w:val="none" w:sz="0" w:space="0" w:color="auto"/>
            <w:bottom w:val="none" w:sz="0" w:space="0" w:color="auto"/>
            <w:right w:val="none" w:sz="0" w:space="0" w:color="auto"/>
          </w:divBdr>
        </w:div>
        <w:div w:id="516433602">
          <w:marLeft w:val="480"/>
          <w:marRight w:val="0"/>
          <w:marTop w:val="0"/>
          <w:marBottom w:val="0"/>
          <w:divBdr>
            <w:top w:val="none" w:sz="0" w:space="0" w:color="auto"/>
            <w:left w:val="none" w:sz="0" w:space="0" w:color="auto"/>
            <w:bottom w:val="none" w:sz="0" w:space="0" w:color="auto"/>
            <w:right w:val="none" w:sz="0" w:space="0" w:color="auto"/>
          </w:divBdr>
        </w:div>
        <w:div w:id="1933732971">
          <w:marLeft w:val="480"/>
          <w:marRight w:val="0"/>
          <w:marTop w:val="0"/>
          <w:marBottom w:val="0"/>
          <w:divBdr>
            <w:top w:val="none" w:sz="0" w:space="0" w:color="auto"/>
            <w:left w:val="none" w:sz="0" w:space="0" w:color="auto"/>
            <w:bottom w:val="none" w:sz="0" w:space="0" w:color="auto"/>
            <w:right w:val="none" w:sz="0" w:space="0" w:color="auto"/>
          </w:divBdr>
        </w:div>
        <w:div w:id="1693066799">
          <w:marLeft w:val="480"/>
          <w:marRight w:val="0"/>
          <w:marTop w:val="0"/>
          <w:marBottom w:val="0"/>
          <w:divBdr>
            <w:top w:val="none" w:sz="0" w:space="0" w:color="auto"/>
            <w:left w:val="none" w:sz="0" w:space="0" w:color="auto"/>
            <w:bottom w:val="none" w:sz="0" w:space="0" w:color="auto"/>
            <w:right w:val="none" w:sz="0" w:space="0" w:color="auto"/>
          </w:divBdr>
        </w:div>
        <w:div w:id="1997027734">
          <w:marLeft w:val="480"/>
          <w:marRight w:val="0"/>
          <w:marTop w:val="0"/>
          <w:marBottom w:val="0"/>
          <w:divBdr>
            <w:top w:val="none" w:sz="0" w:space="0" w:color="auto"/>
            <w:left w:val="none" w:sz="0" w:space="0" w:color="auto"/>
            <w:bottom w:val="none" w:sz="0" w:space="0" w:color="auto"/>
            <w:right w:val="none" w:sz="0" w:space="0" w:color="auto"/>
          </w:divBdr>
        </w:div>
        <w:div w:id="1514106249">
          <w:marLeft w:val="480"/>
          <w:marRight w:val="0"/>
          <w:marTop w:val="0"/>
          <w:marBottom w:val="0"/>
          <w:divBdr>
            <w:top w:val="none" w:sz="0" w:space="0" w:color="auto"/>
            <w:left w:val="none" w:sz="0" w:space="0" w:color="auto"/>
            <w:bottom w:val="none" w:sz="0" w:space="0" w:color="auto"/>
            <w:right w:val="none" w:sz="0" w:space="0" w:color="auto"/>
          </w:divBdr>
        </w:div>
        <w:div w:id="1467047511">
          <w:marLeft w:val="480"/>
          <w:marRight w:val="0"/>
          <w:marTop w:val="0"/>
          <w:marBottom w:val="0"/>
          <w:divBdr>
            <w:top w:val="none" w:sz="0" w:space="0" w:color="auto"/>
            <w:left w:val="none" w:sz="0" w:space="0" w:color="auto"/>
            <w:bottom w:val="none" w:sz="0" w:space="0" w:color="auto"/>
            <w:right w:val="none" w:sz="0" w:space="0" w:color="auto"/>
          </w:divBdr>
        </w:div>
        <w:div w:id="1268587761">
          <w:marLeft w:val="480"/>
          <w:marRight w:val="0"/>
          <w:marTop w:val="0"/>
          <w:marBottom w:val="0"/>
          <w:divBdr>
            <w:top w:val="none" w:sz="0" w:space="0" w:color="auto"/>
            <w:left w:val="none" w:sz="0" w:space="0" w:color="auto"/>
            <w:bottom w:val="none" w:sz="0" w:space="0" w:color="auto"/>
            <w:right w:val="none" w:sz="0" w:space="0" w:color="auto"/>
          </w:divBdr>
        </w:div>
        <w:div w:id="1479304297">
          <w:marLeft w:val="480"/>
          <w:marRight w:val="0"/>
          <w:marTop w:val="0"/>
          <w:marBottom w:val="0"/>
          <w:divBdr>
            <w:top w:val="none" w:sz="0" w:space="0" w:color="auto"/>
            <w:left w:val="none" w:sz="0" w:space="0" w:color="auto"/>
            <w:bottom w:val="none" w:sz="0" w:space="0" w:color="auto"/>
            <w:right w:val="none" w:sz="0" w:space="0" w:color="auto"/>
          </w:divBdr>
        </w:div>
        <w:div w:id="1061634087">
          <w:marLeft w:val="480"/>
          <w:marRight w:val="0"/>
          <w:marTop w:val="0"/>
          <w:marBottom w:val="0"/>
          <w:divBdr>
            <w:top w:val="none" w:sz="0" w:space="0" w:color="auto"/>
            <w:left w:val="none" w:sz="0" w:space="0" w:color="auto"/>
            <w:bottom w:val="none" w:sz="0" w:space="0" w:color="auto"/>
            <w:right w:val="none" w:sz="0" w:space="0" w:color="auto"/>
          </w:divBdr>
        </w:div>
        <w:div w:id="880092827">
          <w:marLeft w:val="480"/>
          <w:marRight w:val="0"/>
          <w:marTop w:val="0"/>
          <w:marBottom w:val="0"/>
          <w:divBdr>
            <w:top w:val="none" w:sz="0" w:space="0" w:color="auto"/>
            <w:left w:val="none" w:sz="0" w:space="0" w:color="auto"/>
            <w:bottom w:val="none" w:sz="0" w:space="0" w:color="auto"/>
            <w:right w:val="none" w:sz="0" w:space="0" w:color="auto"/>
          </w:divBdr>
        </w:div>
        <w:div w:id="561256299">
          <w:marLeft w:val="480"/>
          <w:marRight w:val="0"/>
          <w:marTop w:val="0"/>
          <w:marBottom w:val="0"/>
          <w:divBdr>
            <w:top w:val="none" w:sz="0" w:space="0" w:color="auto"/>
            <w:left w:val="none" w:sz="0" w:space="0" w:color="auto"/>
            <w:bottom w:val="none" w:sz="0" w:space="0" w:color="auto"/>
            <w:right w:val="none" w:sz="0" w:space="0" w:color="auto"/>
          </w:divBdr>
        </w:div>
        <w:div w:id="1620137376">
          <w:marLeft w:val="480"/>
          <w:marRight w:val="0"/>
          <w:marTop w:val="0"/>
          <w:marBottom w:val="0"/>
          <w:divBdr>
            <w:top w:val="none" w:sz="0" w:space="0" w:color="auto"/>
            <w:left w:val="none" w:sz="0" w:space="0" w:color="auto"/>
            <w:bottom w:val="none" w:sz="0" w:space="0" w:color="auto"/>
            <w:right w:val="none" w:sz="0" w:space="0" w:color="auto"/>
          </w:divBdr>
        </w:div>
        <w:div w:id="4015669">
          <w:marLeft w:val="480"/>
          <w:marRight w:val="0"/>
          <w:marTop w:val="0"/>
          <w:marBottom w:val="0"/>
          <w:divBdr>
            <w:top w:val="none" w:sz="0" w:space="0" w:color="auto"/>
            <w:left w:val="none" w:sz="0" w:space="0" w:color="auto"/>
            <w:bottom w:val="none" w:sz="0" w:space="0" w:color="auto"/>
            <w:right w:val="none" w:sz="0" w:space="0" w:color="auto"/>
          </w:divBdr>
        </w:div>
        <w:div w:id="71239168">
          <w:marLeft w:val="480"/>
          <w:marRight w:val="0"/>
          <w:marTop w:val="0"/>
          <w:marBottom w:val="0"/>
          <w:divBdr>
            <w:top w:val="none" w:sz="0" w:space="0" w:color="auto"/>
            <w:left w:val="none" w:sz="0" w:space="0" w:color="auto"/>
            <w:bottom w:val="none" w:sz="0" w:space="0" w:color="auto"/>
            <w:right w:val="none" w:sz="0" w:space="0" w:color="auto"/>
          </w:divBdr>
        </w:div>
        <w:div w:id="976715667">
          <w:marLeft w:val="480"/>
          <w:marRight w:val="0"/>
          <w:marTop w:val="0"/>
          <w:marBottom w:val="0"/>
          <w:divBdr>
            <w:top w:val="none" w:sz="0" w:space="0" w:color="auto"/>
            <w:left w:val="none" w:sz="0" w:space="0" w:color="auto"/>
            <w:bottom w:val="none" w:sz="0" w:space="0" w:color="auto"/>
            <w:right w:val="none" w:sz="0" w:space="0" w:color="auto"/>
          </w:divBdr>
        </w:div>
        <w:div w:id="1579514919">
          <w:marLeft w:val="480"/>
          <w:marRight w:val="0"/>
          <w:marTop w:val="0"/>
          <w:marBottom w:val="0"/>
          <w:divBdr>
            <w:top w:val="none" w:sz="0" w:space="0" w:color="auto"/>
            <w:left w:val="none" w:sz="0" w:space="0" w:color="auto"/>
            <w:bottom w:val="none" w:sz="0" w:space="0" w:color="auto"/>
            <w:right w:val="none" w:sz="0" w:space="0" w:color="auto"/>
          </w:divBdr>
        </w:div>
        <w:div w:id="519201866">
          <w:marLeft w:val="480"/>
          <w:marRight w:val="0"/>
          <w:marTop w:val="0"/>
          <w:marBottom w:val="0"/>
          <w:divBdr>
            <w:top w:val="none" w:sz="0" w:space="0" w:color="auto"/>
            <w:left w:val="none" w:sz="0" w:space="0" w:color="auto"/>
            <w:bottom w:val="none" w:sz="0" w:space="0" w:color="auto"/>
            <w:right w:val="none" w:sz="0" w:space="0" w:color="auto"/>
          </w:divBdr>
        </w:div>
        <w:div w:id="2115201118">
          <w:marLeft w:val="480"/>
          <w:marRight w:val="0"/>
          <w:marTop w:val="0"/>
          <w:marBottom w:val="0"/>
          <w:divBdr>
            <w:top w:val="none" w:sz="0" w:space="0" w:color="auto"/>
            <w:left w:val="none" w:sz="0" w:space="0" w:color="auto"/>
            <w:bottom w:val="none" w:sz="0" w:space="0" w:color="auto"/>
            <w:right w:val="none" w:sz="0" w:space="0" w:color="auto"/>
          </w:divBdr>
        </w:div>
      </w:divsChild>
    </w:div>
    <w:div w:id="1938637646">
      <w:bodyDiv w:val="1"/>
      <w:marLeft w:val="0"/>
      <w:marRight w:val="0"/>
      <w:marTop w:val="0"/>
      <w:marBottom w:val="0"/>
      <w:divBdr>
        <w:top w:val="none" w:sz="0" w:space="0" w:color="auto"/>
        <w:left w:val="none" w:sz="0" w:space="0" w:color="auto"/>
        <w:bottom w:val="none" w:sz="0" w:space="0" w:color="auto"/>
        <w:right w:val="none" w:sz="0" w:space="0" w:color="auto"/>
      </w:divBdr>
    </w:div>
    <w:div w:id="1939485290">
      <w:bodyDiv w:val="1"/>
      <w:marLeft w:val="0"/>
      <w:marRight w:val="0"/>
      <w:marTop w:val="0"/>
      <w:marBottom w:val="0"/>
      <w:divBdr>
        <w:top w:val="none" w:sz="0" w:space="0" w:color="auto"/>
        <w:left w:val="none" w:sz="0" w:space="0" w:color="auto"/>
        <w:bottom w:val="none" w:sz="0" w:space="0" w:color="auto"/>
        <w:right w:val="none" w:sz="0" w:space="0" w:color="auto"/>
      </w:divBdr>
    </w:div>
    <w:div w:id="1939756345">
      <w:bodyDiv w:val="1"/>
      <w:marLeft w:val="0"/>
      <w:marRight w:val="0"/>
      <w:marTop w:val="0"/>
      <w:marBottom w:val="0"/>
      <w:divBdr>
        <w:top w:val="none" w:sz="0" w:space="0" w:color="auto"/>
        <w:left w:val="none" w:sz="0" w:space="0" w:color="auto"/>
        <w:bottom w:val="none" w:sz="0" w:space="0" w:color="auto"/>
        <w:right w:val="none" w:sz="0" w:space="0" w:color="auto"/>
      </w:divBdr>
    </w:div>
    <w:div w:id="1940066092">
      <w:bodyDiv w:val="1"/>
      <w:marLeft w:val="0"/>
      <w:marRight w:val="0"/>
      <w:marTop w:val="0"/>
      <w:marBottom w:val="0"/>
      <w:divBdr>
        <w:top w:val="none" w:sz="0" w:space="0" w:color="auto"/>
        <w:left w:val="none" w:sz="0" w:space="0" w:color="auto"/>
        <w:bottom w:val="none" w:sz="0" w:space="0" w:color="auto"/>
        <w:right w:val="none" w:sz="0" w:space="0" w:color="auto"/>
      </w:divBdr>
    </w:div>
    <w:div w:id="1941404456">
      <w:bodyDiv w:val="1"/>
      <w:marLeft w:val="0"/>
      <w:marRight w:val="0"/>
      <w:marTop w:val="0"/>
      <w:marBottom w:val="0"/>
      <w:divBdr>
        <w:top w:val="none" w:sz="0" w:space="0" w:color="auto"/>
        <w:left w:val="none" w:sz="0" w:space="0" w:color="auto"/>
        <w:bottom w:val="none" w:sz="0" w:space="0" w:color="auto"/>
        <w:right w:val="none" w:sz="0" w:space="0" w:color="auto"/>
      </w:divBdr>
    </w:div>
    <w:div w:id="1941713847">
      <w:bodyDiv w:val="1"/>
      <w:marLeft w:val="0"/>
      <w:marRight w:val="0"/>
      <w:marTop w:val="0"/>
      <w:marBottom w:val="0"/>
      <w:divBdr>
        <w:top w:val="none" w:sz="0" w:space="0" w:color="auto"/>
        <w:left w:val="none" w:sz="0" w:space="0" w:color="auto"/>
        <w:bottom w:val="none" w:sz="0" w:space="0" w:color="auto"/>
        <w:right w:val="none" w:sz="0" w:space="0" w:color="auto"/>
      </w:divBdr>
    </w:div>
    <w:div w:id="1941907495">
      <w:bodyDiv w:val="1"/>
      <w:marLeft w:val="0"/>
      <w:marRight w:val="0"/>
      <w:marTop w:val="0"/>
      <w:marBottom w:val="0"/>
      <w:divBdr>
        <w:top w:val="none" w:sz="0" w:space="0" w:color="auto"/>
        <w:left w:val="none" w:sz="0" w:space="0" w:color="auto"/>
        <w:bottom w:val="none" w:sz="0" w:space="0" w:color="auto"/>
        <w:right w:val="none" w:sz="0" w:space="0" w:color="auto"/>
      </w:divBdr>
    </w:div>
    <w:div w:id="1943952415">
      <w:bodyDiv w:val="1"/>
      <w:marLeft w:val="0"/>
      <w:marRight w:val="0"/>
      <w:marTop w:val="0"/>
      <w:marBottom w:val="0"/>
      <w:divBdr>
        <w:top w:val="none" w:sz="0" w:space="0" w:color="auto"/>
        <w:left w:val="none" w:sz="0" w:space="0" w:color="auto"/>
        <w:bottom w:val="none" w:sz="0" w:space="0" w:color="auto"/>
        <w:right w:val="none" w:sz="0" w:space="0" w:color="auto"/>
      </w:divBdr>
    </w:div>
    <w:div w:id="1944146098">
      <w:bodyDiv w:val="1"/>
      <w:marLeft w:val="0"/>
      <w:marRight w:val="0"/>
      <w:marTop w:val="0"/>
      <w:marBottom w:val="0"/>
      <w:divBdr>
        <w:top w:val="none" w:sz="0" w:space="0" w:color="auto"/>
        <w:left w:val="none" w:sz="0" w:space="0" w:color="auto"/>
        <w:bottom w:val="none" w:sz="0" w:space="0" w:color="auto"/>
        <w:right w:val="none" w:sz="0" w:space="0" w:color="auto"/>
      </w:divBdr>
    </w:div>
    <w:div w:id="1944607645">
      <w:bodyDiv w:val="1"/>
      <w:marLeft w:val="0"/>
      <w:marRight w:val="0"/>
      <w:marTop w:val="0"/>
      <w:marBottom w:val="0"/>
      <w:divBdr>
        <w:top w:val="none" w:sz="0" w:space="0" w:color="auto"/>
        <w:left w:val="none" w:sz="0" w:space="0" w:color="auto"/>
        <w:bottom w:val="none" w:sz="0" w:space="0" w:color="auto"/>
        <w:right w:val="none" w:sz="0" w:space="0" w:color="auto"/>
      </w:divBdr>
    </w:div>
    <w:div w:id="1945190929">
      <w:bodyDiv w:val="1"/>
      <w:marLeft w:val="0"/>
      <w:marRight w:val="0"/>
      <w:marTop w:val="0"/>
      <w:marBottom w:val="0"/>
      <w:divBdr>
        <w:top w:val="none" w:sz="0" w:space="0" w:color="auto"/>
        <w:left w:val="none" w:sz="0" w:space="0" w:color="auto"/>
        <w:bottom w:val="none" w:sz="0" w:space="0" w:color="auto"/>
        <w:right w:val="none" w:sz="0" w:space="0" w:color="auto"/>
      </w:divBdr>
    </w:div>
    <w:div w:id="1946038011">
      <w:bodyDiv w:val="1"/>
      <w:marLeft w:val="0"/>
      <w:marRight w:val="0"/>
      <w:marTop w:val="0"/>
      <w:marBottom w:val="0"/>
      <w:divBdr>
        <w:top w:val="none" w:sz="0" w:space="0" w:color="auto"/>
        <w:left w:val="none" w:sz="0" w:space="0" w:color="auto"/>
        <w:bottom w:val="none" w:sz="0" w:space="0" w:color="auto"/>
        <w:right w:val="none" w:sz="0" w:space="0" w:color="auto"/>
      </w:divBdr>
    </w:div>
    <w:div w:id="1946233845">
      <w:bodyDiv w:val="1"/>
      <w:marLeft w:val="0"/>
      <w:marRight w:val="0"/>
      <w:marTop w:val="0"/>
      <w:marBottom w:val="0"/>
      <w:divBdr>
        <w:top w:val="none" w:sz="0" w:space="0" w:color="auto"/>
        <w:left w:val="none" w:sz="0" w:space="0" w:color="auto"/>
        <w:bottom w:val="none" w:sz="0" w:space="0" w:color="auto"/>
        <w:right w:val="none" w:sz="0" w:space="0" w:color="auto"/>
      </w:divBdr>
    </w:div>
    <w:div w:id="1949000709">
      <w:bodyDiv w:val="1"/>
      <w:marLeft w:val="0"/>
      <w:marRight w:val="0"/>
      <w:marTop w:val="0"/>
      <w:marBottom w:val="0"/>
      <w:divBdr>
        <w:top w:val="none" w:sz="0" w:space="0" w:color="auto"/>
        <w:left w:val="none" w:sz="0" w:space="0" w:color="auto"/>
        <w:bottom w:val="none" w:sz="0" w:space="0" w:color="auto"/>
        <w:right w:val="none" w:sz="0" w:space="0" w:color="auto"/>
      </w:divBdr>
    </w:div>
    <w:div w:id="1949654444">
      <w:bodyDiv w:val="1"/>
      <w:marLeft w:val="0"/>
      <w:marRight w:val="0"/>
      <w:marTop w:val="0"/>
      <w:marBottom w:val="0"/>
      <w:divBdr>
        <w:top w:val="none" w:sz="0" w:space="0" w:color="auto"/>
        <w:left w:val="none" w:sz="0" w:space="0" w:color="auto"/>
        <w:bottom w:val="none" w:sz="0" w:space="0" w:color="auto"/>
        <w:right w:val="none" w:sz="0" w:space="0" w:color="auto"/>
      </w:divBdr>
    </w:div>
    <w:div w:id="1950549229">
      <w:bodyDiv w:val="1"/>
      <w:marLeft w:val="0"/>
      <w:marRight w:val="0"/>
      <w:marTop w:val="0"/>
      <w:marBottom w:val="0"/>
      <w:divBdr>
        <w:top w:val="none" w:sz="0" w:space="0" w:color="auto"/>
        <w:left w:val="none" w:sz="0" w:space="0" w:color="auto"/>
        <w:bottom w:val="none" w:sz="0" w:space="0" w:color="auto"/>
        <w:right w:val="none" w:sz="0" w:space="0" w:color="auto"/>
      </w:divBdr>
    </w:div>
    <w:div w:id="1953397905">
      <w:bodyDiv w:val="1"/>
      <w:marLeft w:val="0"/>
      <w:marRight w:val="0"/>
      <w:marTop w:val="0"/>
      <w:marBottom w:val="0"/>
      <w:divBdr>
        <w:top w:val="none" w:sz="0" w:space="0" w:color="auto"/>
        <w:left w:val="none" w:sz="0" w:space="0" w:color="auto"/>
        <w:bottom w:val="none" w:sz="0" w:space="0" w:color="auto"/>
        <w:right w:val="none" w:sz="0" w:space="0" w:color="auto"/>
      </w:divBdr>
    </w:div>
    <w:div w:id="1954096479">
      <w:bodyDiv w:val="1"/>
      <w:marLeft w:val="0"/>
      <w:marRight w:val="0"/>
      <w:marTop w:val="0"/>
      <w:marBottom w:val="0"/>
      <w:divBdr>
        <w:top w:val="none" w:sz="0" w:space="0" w:color="auto"/>
        <w:left w:val="none" w:sz="0" w:space="0" w:color="auto"/>
        <w:bottom w:val="none" w:sz="0" w:space="0" w:color="auto"/>
        <w:right w:val="none" w:sz="0" w:space="0" w:color="auto"/>
      </w:divBdr>
    </w:div>
    <w:div w:id="1954239958">
      <w:bodyDiv w:val="1"/>
      <w:marLeft w:val="0"/>
      <w:marRight w:val="0"/>
      <w:marTop w:val="0"/>
      <w:marBottom w:val="0"/>
      <w:divBdr>
        <w:top w:val="none" w:sz="0" w:space="0" w:color="auto"/>
        <w:left w:val="none" w:sz="0" w:space="0" w:color="auto"/>
        <w:bottom w:val="none" w:sz="0" w:space="0" w:color="auto"/>
        <w:right w:val="none" w:sz="0" w:space="0" w:color="auto"/>
      </w:divBdr>
    </w:div>
    <w:div w:id="1954895453">
      <w:bodyDiv w:val="1"/>
      <w:marLeft w:val="0"/>
      <w:marRight w:val="0"/>
      <w:marTop w:val="0"/>
      <w:marBottom w:val="0"/>
      <w:divBdr>
        <w:top w:val="none" w:sz="0" w:space="0" w:color="auto"/>
        <w:left w:val="none" w:sz="0" w:space="0" w:color="auto"/>
        <w:bottom w:val="none" w:sz="0" w:space="0" w:color="auto"/>
        <w:right w:val="none" w:sz="0" w:space="0" w:color="auto"/>
      </w:divBdr>
      <w:divsChild>
        <w:div w:id="1021275925">
          <w:marLeft w:val="480"/>
          <w:marRight w:val="0"/>
          <w:marTop w:val="0"/>
          <w:marBottom w:val="0"/>
          <w:divBdr>
            <w:top w:val="none" w:sz="0" w:space="0" w:color="auto"/>
            <w:left w:val="none" w:sz="0" w:space="0" w:color="auto"/>
            <w:bottom w:val="none" w:sz="0" w:space="0" w:color="auto"/>
            <w:right w:val="none" w:sz="0" w:space="0" w:color="auto"/>
          </w:divBdr>
        </w:div>
        <w:div w:id="361905670">
          <w:marLeft w:val="480"/>
          <w:marRight w:val="0"/>
          <w:marTop w:val="0"/>
          <w:marBottom w:val="0"/>
          <w:divBdr>
            <w:top w:val="none" w:sz="0" w:space="0" w:color="auto"/>
            <w:left w:val="none" w:sz="0" w:space="0" w:color="auto"/>
            <w:bottom w:val="none" w:sz="0" w:space="0" w:color="auto"/>
            <w:right w:val="none" w:sz="0" w:space="0" w:color="auto"/>
          </w:divBdr>
        </w:div>
        <w:div w:id="201334433">
          <w:marLeft w:val="480"/>
          <w:marRight w:val="0"/>
          <w:marTop w:val="0"/>
          <w:marBottom w:val="0"/>
          <w:divBdr>
            <w:top w:val="none" w:sz="0" w:space="0" w:color="auto"/>
            <w:left w:val="none" w:sz="0" w:space="0" w:color="auto"/>
            <w:bottom w:val="none" w:sz="0" w:space="0" w:color="auto"/>
            <w:right w:val="none" w:sz="0" w:space="0" w:color="auto"/>
          </w:divBdr>
        </w:div>
        <w:div w:id="251821507">
          <w:marLeft w:val="480"/>
          <w:marRight w:val="0"/>
          <w:marTop w:val="0"/>
          <w:marBottom w:val="0"/>
          <w:divBdr>
            <w:top w:val="none" w:sz="0" w:space="0" w:color="auto"/>
            <w:left w:val="none" w:sz="0" w:space="0" w:color="auto"/>
            <w:bottom w:val="none" w:sz="0" w:space="0" w:color="auto"/>
            <w:right w:val="none" w:sz="0" w:space="0" w:color="auto"/>
          </w:divBdr>
        </w:div>
        <w:div w:id="1044519332">
          <w:marLeft w:val="480"/>
          <w:marRight w:val="0"/>
          <w:marTop w:val="0"/>
          <w:marBottom w:val="0"/>
          <w:divBdr>
            <w:top w:val="none" w:sz="0" w:space="0" w:color="auto"/>
            <w:left w:val="none" w:sz="0" w:space="0" w:color="auto"/>
            <w:bottom w:val="none" w:sz="0" w:space="0" w:color="auto"/>
            <w:right w:val="none" w:sz="0" w:space="0" w:color="auto"/>
          </w:divBdr>
        </w:div>
        <w:div w:id="627971875">
          <w:marLeft w:val="480"/>
          <w:marRight w:val="0"/>
          <w:marTop w:val="0"/>
          <w:marBottom w:val="0"/>
          <w:divBdr>
            <w:top w:val="none" w:sz="0" w:space="0" w:color="auto"/>
            <w:left w:val="none" w:sz="0" w:space="0" w:color="auto"/>
            <w:bottom w:val="none" w:sz="0" w:space="0" w:color="auto"/>
            <w:right w:val="none" w:sz="0" w:space="0" w:color="auto"/>
          </w:divBdr>
        </w:div>
        <w:div w:id="709652930">
          <w:marLeft w:val="480"/>
          <w:marRight w:val="0"/>
          <w:marTop w:val="0"/>
          <w:marBottom w:val="0"/>
          <w:divBdr>
            <w:top w:val="none" w:sz="0" w:space="0" w:color="auto"/>
            <w:left w:val="none" w:sz="0" w:space="0" w:color="auto"/>
            <w:bottom w:val="none" w:sz="0" w:space="0" w:color="auto"/>
            <w:right w:val="none" w:sz="0" w:space="0" w:color="auto"/>
          </w:divBdr>
        </w:div>
        <w:div w:id="947390556">
          <w:marLeft w:val="480"/>
          <w:marRight w:val="0"/>
          <w:marTop w:val="0"/>
          <w:marBottom w:val="0"/>
          <w:divBdr>
            <w:top w:val="none" w:sz="0" w:space="0" w:color="auto"/>
            <w:left w:val="none" w:sz="0" w:space="0" w:color="auto"/>
            <w:bottom w:val="none" w:sz="0" w:space="0" w:color="auto"/>
            <w:right w:val="none" w:sz="0" w:space="0" w:color="auto"/>
          </w:divBdr>
        </w:div>
        <w:div w:id="1077678065">
          <w:marLeft w:val="480"/>
          <w:marRight w:val="0"/>
          <w:marTop w:val="0"/>
          <w:marBottom w:val="0"/>
          <w:divBdr>
            <w:top w:val="none" w:sz="0" w:space="0" w:color="auto"/>
            <w:left w:val="none" w:sz="0" w:space="0" w:color="auto"/>
            <w:bottom w:val="none" w:sz="0" w:space="0" w:color="auto"/>
            <w:right w:val="none" w:sz="0" w:space="0" w:color="auto"/>
          </w:divBdr>
        </w:div>
        <w:div w:id="604385948">
          <w:marLeft w:val="480"/>
          <w:marRight w:val="0"/>
          <w:marTop w:val="0"/>
          <w:marBottom w:val="0"/>
          <w:divBdr>
            <w:top w:val="none" w:sz="0" w:space="0" w:color="auto"/>
            <w:left w:val="none" w:sz="0" w:space="0" w:color="auto"/>
            <w:bottom w:val="none" w:sz="0" w:space="0" w:color="auto"/>
            <w:right w:val="none" w:sz="0" w:space="0" w:color="auto"/>
          </w:divBdr>
        </w:div>
        <w:div w:id="373509503">
          <w:marLeft w:val="480"/>
          <w:marRight w:val="0"/>
          <w:marTop w:val="0"/>
          <w:marBottom w:val="0"/>
          <w:divBdr>
            <w:top w:val="none" w:sz="0" w:space="0" w:color="auto"/>
            <w:left w:val="none" w:sz="0" w:space="0" w:color="auto"/>
            <w:bottom w:val="none" w:sz="0" w:space="0" w:color="auto"/>
            <w:right w:val="none" w:sz="0" w:space="0" w:color="auto"/>
          </w:divBdr>
        </w:div>
        <w:div w:id="365378142">
          <w:marLeft w:val="480"/>
          <w:marRight w:val="0"/>
          <w:marTop w:val="0"/>
          <w:marBottom w:val="0"/>
          <w:divBdr>
            <w:top w:val="none" w:sz="0" w:space="0" w:color="auto"/>
            <w:left w:val="none" w:sz="0" w:space="0" w:color="auto"/>
            <w:bottom w:val="none" w:sz="0" w:space="0" w:color="auto"/>
            <w:right w:val="none" w:sz="0" w:space="0" w:color="auto"/>
          </w:divBdr>
        </w:div>
        <w:div w:id="1362559014">
          <w:marLeft w:val="480"/>
          <w:marRight w:val="0"/>
          <w:marTop w:val="0"/>
          <w:marBottom w:val="0"/>
          <w:divBdr>
            <w:top w:val="none" w:sz="0" w:space="0" w:color="auto"/>
            <w:left w:val="none" w:sz="0" w:space="0" w:color="auto"/>
            <w:bottom w:val="none" w:sz="0" w:space="0" w:color="auto"/>
            <w:right w:val="none" w:sz="0" w:space="0" w:color="auto"/>
          </w:divBdr>
        </w:div>
        <w:div w:id="808013430">
          <w:marLeft w:val="480"/>
          <w:marRight w:val="0"/>
          <w:marTop w:val="0"/>
          <w:marBottom w:val="0"/>
          <w:divBdr>
            <w:top w:val="none" w:sz="0" w:space="0" w:color="auto"/>
            <w:left w:val="none" w:sz="0" w:space="0" w:color="auto"/>
            <w:bottom w:val="none" w:sz="0" w:space="0" w:color="auto"/>
            <w:right w:val="none" w:sz="0" w:space="0" w:color="auto"/>
          </w:divBdr>
        </w:div>
        <w:div w:id="713428279">
          <w:marLeft w:val="480"/>
          <w:marRight w:val="0"/>
          <w:marTop w:val="0"/>
          <w:marBottom w:val="0"/>
          <w:divBdr>
            <w:top w:val="none" w:sz="0" w:space="0" w:color="auto"/>
            <w:left w:val="none" w:sz="0" w:space="0" w:color="auto"/>
            <w:bottom w:val="none" w:sz="0" w:space="0" w:color="auto"/>
            <w:right w:val="none" w:sz="0" w:space="0" w:color="auto"/>
          </w:divBdr>
        </w:div>
        <w:div w:id="253631474">
          <w:marLeft w:val="480"/>
          <w:marRight w:val="0"/>
          <w:marTop w:val="0"/>
          <w:marBottom w:val="0"/>
          <w:divBdr>
            <w:top w:val="none" w:sz="0" w:space="0" w:color="auto"/>
            <w:left w:val="none" w:sz="0" w:space="0" w:color="auto"/>
            <w:bottom w:val="none" w:sz="0" w:space="0" w:color="auto"/>
            <w:right w:val="none" w:sz="0" w:space="0" w:color="auto"/>
          </w:divBdr>
        </w:div>
        <w:div w:id="710425158">
          <w:marLeft w:val="480"/>
          <w:marRight w:val="0"/>
          <w:marTop w:val="0"/>
          <w:marBottom w:val="0"/>
          <w:divBdr>
            <w:top w:val="none" w:sz="0" w:space="0" w:color="auto"/>
            <w:left w:val="none" w:sz="0" w:space="0" w:color="auto"/>
            <w:bottom w:val="none" w:sz="0" w:space="0" w:color="auto"/>
            <w:right w:val="none" w:sz="0" w:space="0" w:color="auto"/>
          </w:divBdr>
        </w:div>
        <w:div w:id="519318920">
          <w:marLeft w:val="480"/>
          <w:marRight w:val="0"/>
          <w:marTop w:val="0"/>
          <w:marBottom w:val="0"/>
          <w:divBdr>
            <w:top w:val="none" w:sz="0" w:space="0" w:color="auto"/>
            <w:left w:val="none" w:sz="0" w:space="0" w:color="auto"/>
            <w:bottom w:val="none" w:sz="0" w:space="0" w:color="auto"/>
            <w:right w:val="none" w:sz="0" w:space="0" w:color="auto"/>
          </w:divBdr>
        </w:div>
        <w:div w:id="1206869825">
          <w:marLeft w:val="480"/>
          <w:marRight w:val="0"/>
          <w:marTop w:val="0"/>
          <w:marBottom w:val="0"/>
          <w:divBdr>
            <w:top w:val="none" w:sz="0" w:space="0" w:color="auto"/>
            <w:left w:val="none" w:sz="0" w:space="0" w:color="auto"/>
            <w:bottom w:val="none" w:sz="0" w:space="0" w:color="auto"/>
            <w:right w:val="none" w:sz="0" w:space="0" w:color="auto"/>
          </w:divBdr>
        </w:div>
        <w:div w:id="1420057469">
          <w:marLeft w:val="480"/>
          <w:marRight w:val="0"/>
          <w:marTop w:val="0"/>
          <w:marBottom w:val="0"/>
          <w:divBdr>
            <w:top w:val="none" w:sz="0" w:space="0" w:color="auto"/>
            <w:left w:val="none" w:sz="0" w:space="0" w:color="auto"/>
            <w:bottom w:val="none" w:sz="0" w:space="0" w:color="auto"/>
            <w:right w:val="none" w:sz="0" w:space="0" w:color="auto"/>
          </w:divBdr>
        </w:div>
        <w:div w:id="2016955259">
          <w:marLeft w:val="480"/>
          <w:marRight w:val="0"/>
          <w:marTop w:val="0"/>
          <w:marBottom w:val="0"/>
          <w:divBdr>
            <w:top w:val="none" w:sz="0" w:space="0" w:color="auto"/>
            <w:left w:val="none" w:sz="0" w:space="0" w:color="auto"/>
            <w:bottom w:val="none" w:sz="0" w:space="0" w:color="auto"/>
            <w:right w:val="none" w:sz="0" w:space="0" w:color="auto"/>
          </w:divBdr>
        </w:div>
        <w:div w:id="1326397922">
          <w:marLeft w:val="480"/>
          <w:marRight w:val="0"/>
          <w:marTop w:val="0"/>
          <w:marBottom w:val="0"/>
          <w:divBdr>
            <w:top w:val="none" w:sz="0" w:space="0" w:color="auto"/>
            <w:left w:val="none" w:sz="0" w:space="0" w:color="auto"/>
            <w:bottom w:val="none" w:sz="0" w:space="0" w:color="auto"/>
            <w:right w:val="none" w:sz="0" w:space="0" w:color="auto"/>
          </w:divBdr>
        </w:div>
        <w:div w:id="761150131">
          <w:marLeft w:val="480"/>
          <w:marRight w:val="0"/>
          <w:marTop w:val="0"/>
          <w:marBottom w:val="0"/>
          <w:divBdr>
            <w:top w:val="none" w:sz="0" w:space="0" w:color="auto"/>
            <w:left w:val="none" w:sz="0" w:space="0" w:color="auto"/>
            <w:bottom w:val="none" w:sz="0" w:space="0" w:color="auto"/>
            <w:right w:val="none" w:sz="0" w:space="0" w:color="auto"/>
          </w:divBdr>
        </w:div>
        <w:div w:id="2055999328">
          <w:marLeft w:val="480"/>
          <w:marRight w:val="0"/>
          <w:marTop w:val="0"/>
          <w:marBottom w:val="0"/>
          <w:divBdr>
            <w:top w:val="none" w:sz="0" w:space="0" w:color="auto"/>
            <w:left w:val="none" w:sz="0" w:space="0" w:color="auto"/>
            <w:bottom w:val="none" w:sz="0" w:space="0" w:color="auto"/>
            <w:right w:val="none" w:sz="0" w:space="0" w:color="auto"/>
          </w:divBdr>
        </w:div>
        <w:div w:id="1956715661">
          <w:marLeft w:val="480"/>
          <w:marRight w:val="0"/>
          <w:marTop w:val="0"/>
          <w:marBottom w:val="0"/>
          <w:divBdr>
            <w:top w:val="none" w:sz="0" w:space="0" w:color="auto"/>
            <w:left w:val="none" w:sz="0" w:space="0" w:color="auto"/>
            <w:bottom w:val="none" w:sz="0" w:space="0" w:color="auto"/>
            <w:right w:val="none" w:sz="0" w:space="0" w:color="auto"/>
          </w:divBdr>
        </w:div>
        <w:div w:id="1507599372">
          <w:marLeft w:val="480"/>
          <w:marRight w:val="0"/>
          <w:marTop w:val="0"/>
          <w:marBottom w:val="0"/>
          <w:divBdr>
            <w:top w:val="none" w:sz="0" w:space="0" w:color="auto"/>
            <w:left w:val="none" w:sz="0" w:space="0" w:color="auto"/>
            <w:bottom w:val="none" w:sz="0" w:space="0" w:color="auto"/>
            <w:right w:val="none" w:sz="0" w:space="0" w:color="auto"/>
          </w:divBdr>
        </w:div>
        <w:div w:id="1641105650">
          <w:marLeft w:val="480"/>
          <w:marRight w:val="0"/>
          <w:marTop w:val="0"/>
          <w:marBottom w:val="0"/>
          <w:divBdr>
            <w:top w:val="none" w:sz="0" w:space="0" w:color="auto"/>
            <w:left w:val="none" w:sz="0" w:space="0" w:color="auto"/>
            <w:bottom w:val="none" w:sz="0" w:space="0" w:color="auto"/>
            <w:right w:val="none" w:sz="0" w:space="0" w:color="auto"/>
          </w:divBdr>
        </w:div>
        <w:div w:id="239678338">
          <w:marLeft w:val="480"/>
          <w:marRight w:val="0"/>
          <w:marTop w:val="0"/>
          <w:marBottom w:val="0"/>
          <w:divBdr>
            <w:top w:val="none" w:sz="0" w:space="0" w:color="auto"/>
            <w:left w:val="none" w:sz="0" w:space="0" w:color="auto"/>
            <w:bottom w:val="none" w:sz="0" w:space="0" w:color="auto"/>
            <w:right w:val="none" w:sz="0" w:space="0" w:color="auto"/>
          </w:divBdr>
        </w:div>
        <w:div w:id="678197078">
          <w:marLeft w:val="480"/>
          <w:marRight w:val="0"/>
          <w:marTop w:val="0"/>
          <w:marBottom w:val="0"/>
          <w:divBdr>
            <w:top w:val="none" w:sz="0" w:space="0" w:color="auto"/>
            <w:left w:val="none" w:sz="0" w:space="0" w:color="auto"/>
            <w:bottom w:val="none" w:sz="0" w:space="0" w:color="auto"/>
            <w:right w:val="none" w:sz="0" w:space="0" w:color="auto"/>
          </w:divBdr>
        </w:div>
        <w:div w:id="1238710431">
          <w:marLeft w:val="480"/>
          <w:marRight w:val="0"/>
          <w:marTop w:val="0"/>
          <w:marBottom w:val="0"/>
          <w:divBdr>
            <w:top w:val="none" w:sz="0" w:space="0" w:color="auto"/>
            <w:left w:val="none" w:sz="0" w:space="0" w:color="auto"/>
            <w:bottom w:val="none" w:sz="0" w:space="0" w:color="auto"/>
            <w:right w:val="none" w:sz="0" w:space="0" w:color="auto"/>
          </w:divBdr>
        </w:div>
        <w:div w:id="1326860314">
          <w:marLeft w:val="480"/>
          <w:marRight w:val="0"/>
          <w:marTop w:val="0"/>
          <w:marBottom w:val="0"/>
          <w:divBdr>
            <w:top w:val="none" w:sz="0" w:space="0" w:color="auto"/>
            <w:left w:val="none" w:sz="0" w:space="0" w:color="auto"/>
            <w:bottom w:val="none" w:sz="0" w:space="0" w:color="auto"/>
            <w:right w:val="none" w:sz="0" w:space="0" w:color="auto"/>
          </w:divBdr>
        </w:div>
        <w:div w:id="1005983840">
          <w:marLeft w:val="480"/>
          <w:marRight w:val="0"/>
          <w:marTop w:val="0"/>
          <w:marBottom w:val="0"/>
          <w:divBdr>
            <w:top w:val="none" w:sz="0" w:space="0" w:color="auto"/>
            <w:left w:val="none" w:sz="0" w:space="0" w:color="auto"/>
            <w:bottom w:val="none" w:sz="0" w:space="0" w:color="auto"/>
            <w:right w:val="none" w:sz="0" w:space="0" w:color="auto"/>
          </w:divBdr>
        </w:div>
        <w:div w:id="1001587115">
          <w:marLeft w:val="480"/>
          <w:marRight w:val="0"/>
          <w:marTop w:val="0"/>
          <w:marBottom w:val="0"/>
          <w:divBdr>
            <w:top w:val="none" w:sz="0" w:space="0" w:color="auto"/>
            <w:left w:val="none" w:sz="0" w:space="0" w:color="auto"/>
            <w:bottom w:val="none" w:sz="0" w:space="0" w:color="auto"/>
            <w:right w:val="none" w:sz="0" w:space="0" w:color="auto"/>
          </w:divBdr>
        </w:div>
      </w:divsChild>
    </w:div>
    <w:div w:id="1954943182">
      <w:bodyDiv w:val="1"/>
      <w:marLeft w:val="0"/>
      <w:marRight w:val="0"/>
      <w:marTop w:val="0"/>
      <w:marBottom w:val="0"/>
      <w:divBdr>
        <w:top w:val="none" w:sz="0" w:space="0" w:color="auto"/>
        <w:left w:val="none" w:sz="0" w:space="0" w:color="auto"/>
        <w:bottom w:val="none" w:sz="0" w:space="0" w:color="auto"/>
        <w:right w:val="none" w:sz="0" w:space="0" w:color="auto"/>
      </w:divBdr>
    </w:div>
    <w:div w:id="1955020450">
      <w:bodyDiv w:val="1"/>
      <w:marLeft w:val="0"/>
      <w:marRight w:val="0"/>
      <w:marTop w:val="0"/>
      <w:marBottom w:val="0"/>
      <w:divBdr>
        <w:top w:val="none" w:sz="0" w:space="0" w:color="auto"/>
        <w:left w:val="none" w:sz="0" w:space="0" w:color="auto"/>
        <w:bottom w:val="none" w:sz="0" w:space="0" w:color="auto"/>
        <w:right w:val="none" w:sz="0" w:space="0" w:color="auto"/>
      </w:divBdr>
    </w:div>
    <w:div w:id="1955403911">
      <w:bodyDiv w:val="1"/>
      <w:marLeft w:val="0"/>
      <w:marRight w:val="0"/>
      <w:marTop w:val="0"/>
      <w:marBottom w:val="0"/>
      <w:divBdr>
        <w:top w:val="none" w:sz="0" w:space="0" w:color="auto"/>
        <w:left w:val="none" w:sz="0" w:space="0" w:color="auto"/>
        <w:bottom w:val="none" w:sz="0" w:space="0" w:color="auto"/>
        <w:right w:val="none" w:sz="0" w:space="0" w:color="auto"/>
      </w:divBdr>
    </w:div>
    <w:div w:id="1957254348">
      <w:bodyDiv w:val="1"/>
      <w:marLeft w:val="0"/>
      <w:marRight w:val="0"/>
      <w:marTop w:val="0"/>
      <w:marBottom w:val="0"/>
      <w:divBdr>
        <w:top w:val="none" w:sz="0" w:space="0" w:color="auto"/>
        <w:left w:val="none" w:sz="0" w:space="0" w:color="auto"/>
        <w:bottom w:val="none" w:sz="0" w:space="0" w:color="auto"/>
        <w:right w:val="none" w:sz="0" w:space="0" w:color="auto"/>
      </w:divBdr>
    </w:div>
    <w:div w:id="1957515900">
      <w:bodyDiv w:val="1"/>
      <w:marLeft w:val="0"/>
      <w:marRight w:val="0"/>
      <w:marTop w:val="0"/>
      <w:marBottom w:val="0"/>
      <w:divBdr>
        <w:top w:val="none" w:sz="0" w:space="0" w:color="auto"/>
        <w:left w:val="none" w:sz="0" w:space="0" w:color="auto"/>
        <w:bottom w:val="none" w:sz="0" w:space="0" w:color="auto"/>
        <w:right w:val="none" w:sz="0" w:space="0" w:color="auto"/>
      </w:divBdr>
    </w:div>
    <w:div w:id="1959094198">
      <w:bodyDiv w:val="1"/>
      <w:marLeft w:val="0"/>
      <w:marRight w:val="0"/>
      <w:marTop w:val="0"/>
      <w:marBottom w:val="0"/>
      <w:divBdr>
        <w:top w:val="none" w:sz="0" w:space="0" w:color="auto"/>
        <w:left w:val="none" w:sz="0" w:space="0" w:color="auto"/>
        <w:bottom w:val="none" w:sz="0" w:space="0" w:color="auto"/>
        <w:right w:val="none" w:sz="0" w:space="0" w:color="auto"/>
      </w:divBdr>
    </w:div>
    <w:div w:id="1959724164">
      <w:bodyDiv w:val="1"/>
      <w:marLeft w:val="0"/>
      <w:marRight w:val="0"/>
      <w:marTop w:val="0"/>
      <w:marBottom w:val="0"/>
      <w:divBdr>
        <w:top w:val="none" w:sz="0" w:space="0" w:color="auto"/>
        <w:left w:val="none" w:sz="0" w:space="0" w:color="auto"/>
        <w:bottom w:val="none" w:sz="0" w:space="0" w:color="auto"/>
        <w:right w:val="none" w:sz="0" w:space="0" w:color="auto"/>
      </w:divBdr>
    </w:div>
    <w:div w:id="1960260317">
      <w:bodyDiv w:val="1"/>
      <w:marLeft w:val="0"/>
      <w:marRight w:val="0"/>
      <w:marTop w:val="0"/>
      <w:marBottom w:val="0"/>
      <w:divBdr>
        <w:top w:val="none" w:sz="0" w:space="0" w:color="auto"/>
        <w:left w:val="none" w:sz="0" w:space="0" w:color="auto"/>
        <w:bottom w:val="none" w:sz="0" w:space="0" w:color="auto"/>
        <w:right w:val="none" w:sz="0" w:space="0" w:color="auto"/>
      </w:divBdr>
    </w:div>
    <w:div w:id="1962764008">
      <w:bodyDiv w:val="1"/>
      <w:marLeft w:val="0"/>
      <w:marRight w:val="0"/>
      <w:marTop w:val="0"/>
      <w:marBottom w:val="0"/>
      <w:divBdr>
        <w:top w:val="none" w:sz="0" w:space="0" w:color="auto"/>
        <w:left w:val="none" w:sz="0" w:space="0" w:color="auto"/>
        <w:bottom w:val="none" w:sz="0" w:space="0" w:color="auto"/>
        <w:right w:val="none" w:sz="0" w:space="0" w:color="auto"/>
      </w:divBdr>
    </w:div>
    <w:div w:id="1964530336">
      <w:bodyDiv w:val="1"/>
      <w:marLeft w:val="0"/>
      <w:marRight w:val="0"/>
      <w:marTop w:val="0"/>
      <w:marBottom w:val="0"/>
      <w:divBdr>
        <w:top w:val="none" w:sz="0" w:space="0" w:color="auto"/>
        <w:left w:val="none" w:sz="0" w:space="0" w:color="auto"/>
        <w:bottom w:val="none" w:sz="0" w:space="0" w:color="auto"/>
        <w:right w:val="none" w:sz="0" w:space="0" w:color="auto"/>
      </w:divBdr>
    </w:div>
    <w:div w:id="1964729377">
      <w:bodyDiv w:val="1"/>
      <w:marLeft w:val="0"/>
      <w:marRight w:val="0"/>
      <w:marTop w:val="0"/>
      <w:marBottom w:val="0"/>
      <w:divBdr>
        <w:top w:val="none" w:sz="0" w:space="0" w:color="auto"/>
        <w:left w:val="none" w:sz="0" w:space="0" w:color="auto"/>
        <w:bottom w:val="none" w:sz="0" w:space="0" w:color="auto"/>
        <w:right w:val="none" w:sz="0" w:space="0" w:color="auto"/>
      </w:divBdr>
    </w:div>
    <w:div w:id="1967196491">
      <w:bodyDiv w:val="1"/>
      <w:marLeft w:val="0"/>
      <w:marRight w:val="0"/>
      <w:marTop w:val="0"/>
      <w:marBottom w:val="0"/>
      <w:divBdr>
        <w:top w:val="none" w:sz="0" w:space="0" w:color="auto"/>
        <w:left w:val="none" w:sz="0" w:space="0" w:color="auto"/>
        <w:bottom w:val="none" w:sz="0" w:space="0" w:color="auto"/>
        <w:right w:val="none" w:sz="0" w:space="0" w:color="auto"/>
      </w:divBdr>
    </w:div>
    <w:div w:id="1967226552">
      <w:bodyDiv w:val="1"/>
      <w:marLeft w:val="0"/>
      <w:marRight w:val="0"/>
      <w:marTop w:val="0"/>
      <w:marBottom w:val="0"/>
      <w:divBdr>
        <w:top w:val="none" w:sz="0" w:space="0" w:color="auto"/>
        <w:left w:val="none" w:sz="0" w:space="0" w:color="auto"/>
        <w:bottom w:val="none" w:sz="0" w:space="0" w:color="auto"/>
        <w:right w:val="none" w:sz="0" w:space="0" w:color="auto"/>
      </w:divBdr>
    </w:div>
    <w:div w:id="1967347376">
      <w:bodyDiv w:val="1"/>
      <w:marLeft w:val="0"/>
      <w:marRight w:val="0"/>
      <w:marTop w:val="0"/>
      <w:marBottom w:val="0"/>
      <w:divBdr>
        <w:top w:val="none" w:sz="0" w:space="0" w:color="auto"/>
        <w:left w:val="none" w:sz="0" w:space="0" w:color="auto"/>
        <w:bottom w:val="none" w:sz="0" w:space="0" w:color="auto"/>
        <w:right w:val="none" w:sz="0" w:space="0" w:color="auto"/>
      </w:divBdr>
    </w:div>
    <w:div w:id="1968588306">
      <w:bodyDiv w:val="1"/>
      <w:marLeft w:val="0"/>
      <w:marRight w:val="0"/>
      <w:marTop w:val="0"/>
      <w:marBottom w:val="0"/>
      <w:divBdr>
        <w:top w:val="none" w:sz="0" w:space="0" w:color="auto"/>
        <w:left w:val="none" w:sz="0" w:space="0" w:color="auto"/>
        <w:bottom w:val="none" w:sz="0" w:space="0" w:color="auto"/>
        <w:right w:val="none" w:sz="0" w:space="0" w:color="auto"/>
      </w:divBdr>
    </w:div>
    <w:div w:id="1968702771">
      <w:bodyDiv w:val="1"/>
      <w:marLeft w:val="0"/>
      <w:marRight w:val="0"/>
      <w:marTop w:val="0"/>
      <w:marBottom w:val="0"/>
      <w:divBdr>
        <w:top w:val="none" w:sz="0" w:space="0" w:color="auto"/>
        <w:left w:val="none" w:sz="0" w:space="0" w:color="auto"/>
        <w:bottom w:val="none" w:sz="0" w:space="0" w:color="auto"/>
        <w:right w:val="none" w:sz="0" w:space="0" w:color="auto"/>
      </w:divBdr>
    </w:div>
    <w:div w:id="1969504585">
      <w:bodyDiv w:val="1"/>
      <w:marLeft w:val="0"/>
      <w:marRight w:val="0"/>
      <w:marTop w:val="0"/>
      <w:marBottom w:val="0"/>
      <w:divBdr>
        <w:top w:val="none" w:sz="0" w:space="0" w:color="auto"/>
        <w:left w:val="none" w:sz="0" w:space="0" w:color="auto"/>
        <w:bottom w:val="none" w:sz="0" w:space="0" w:color="auto"/>
        <w:right w:val="none" w:sz="0" w:space="0" w:color="auto"/>
      </w:divBdr>
    </w:div>
    <w:div w:id="1971203989">
      <w:bodyDiv w:val="1"/>
      <w:marLeft w:val="0"/>
      <w:marRight w:val="0"/>
      <w:marTop w:val="0"/>
      <w:marBottom w:val="0"/>
      <w:divBdr>
        <w:top w:val="none" w:sz="0" w:space="0" w:color="auto"/>
        <w:left w:val="none" w:sz="0" w:space="0" w:color="auto"/>
        <w:bottom w:val="none" w:sz="0" w:space="0" w:color="auto"/>
        <w:right w:val="none" w:sz="0" w:space="0" w:color="auto"/>
      </w:divBdr>
      <w:divsChild>
        <w:div w:id="2143421011">
          <w:marLeft w:val="480"/>
          <w:marRight w:val="0"/>
          <w:marTop w:val="0"/>
          <w:marBottom w:val="0"/>
          <w:divBdr>
            <w:top w:val="none" w:sz="0" w:space="0" w:color="auto"/>
            <w:left w:val="none" w:sz="0" w:space="0" w:color="auto"/>
            <w:bottom w:val="none" w:sz="0" w:space="0" w:color="auto"/>
            <w:right w:val="none" w:sz="0" w:space="0" w:color="auto"/>
          </w:divBdr>
        </w:div>
        <w:div w:id="787894273">
          <w:marLeft w:val="480"/>
          <w:marRight w:val="0"/>
          <w:marTop w:val="0"/>
          <w:marBottom w:val="0"/>
          <w:divBdr>
            <w:top w:val="none" w:sz="0" w:space="0" w:color="auto"/>
            <w:left w:val="none" w:sz="0" w:space="0" w:color="auto"/>
            <w:bottom w:val="none" w:sz="0" w:space="0" w:color="auto"/>
            <w:right w:val="none" w:sz="0" w:space="0" w:color="auto"/>
          </w:divBdr>
        </w:div>
        <w:div w:id="1152982275">
          <w:marLeft w:val="480"/>
          <w:marRight w:val="0"/>
          <w:marTop w:val="0"/>
          <w:marBottom w:val="0"/>
          <w:divBdr>
            <w:top w:val="none" w:sz="0" w:space="0" w:color="auto"/>
            <w:left w:val="none" w:sz="0" w:space="0" w:color="auto"/>
            <w:bottom w:val="none" w:sz="0" w:space="0" w:color="auto"/>
            <w:right w:val="none" w:sz="0" w:space="0" w:color="auto"/>
          </w:divBdr>
        </w:div>
        <w:div w:id="106969965">
          <w:marLeft w:val="480"/>
          <w:marRight w:val="0"/>
          <w:marTop w:val="0"/>
          <w:marBottom w:val="0"/>
          <w:divBdr>
            <w:top w:val="none" w:sz="0" w:space="0" w:color="auto"/>
            <w:left w:val="none" w:sz="0" w:space="0" w:color="auto"/>
            <w:bottom w:val="none" w:sz="0" w:space="0" w:color="auto"/>
            <w:right w:val="none" w:sz="0" w:space="0" w:color="auto"/>
          </w:divBdr>
        </w:div>
        <w:div w:id="1451780943">
          <w:marLeft w:val="480"/>
          <w:marRight w:val="0"/>
          <w:marTop w:val="0"/>
          <w:marBottom w:val="0"/>
          <w:divBdr>
            <w:top w:val="none" w:sz="0" w:space="0" w:color="auto"/>
            <w:left w:val="none" w:sz="0" w:space="0" w:color="auto"/>
            <w:bottom w:val="none" w:sz="0" w:space="0" w:color="auto"/>
            <w:right w:val="none" w:sz="0" w:space="0" w:color="auto"/>
          </w:divBdr>
        </w:div>
        <w:div w:id="1684894187">
          <w:marLeft w:val="480"/>
          <w:marRight w:val="0"/>
          <w:marTop w:val="0"/>
          <w:marBottom w:val="0"/>
          <w:divBdr>
            <w:top w:val="none" w:sz="0" w:space="0" w:color="auto"/>
            <w:left w:val="none" w:sz="0" w:space="0" w:color="auto"/>
            <w:bottom w:val="none" w:sz="0" w:space="0" w:color="auto"/>
            <w:right w:val="none" w:sz="0" w:space="0" w:color="auto"/>
          </w:divBdr>
        </w:div>
        <w:div w:id="1673412401">
          <w:marLeft w:val="480"/>
          <w:marRight w:val="0"/>
          <w:marTop w:val="0"/>
          <w:marBottom w:val="0"/>
          <w:divBdr>
            <w:top w:val="none" w:sz="0" w:space="0" w:color="auto"/>
            <w:left w:val="none" w:sz="0" w:space="0" w:color="auto"/>
            <w:bottom w:val="none" w:sz="0" w:space="0" w:color="auto"/>
            <w:right w:val="none" w:sz="0" w:space="0" w:color="auto"/>
          </w:divBdr>
        </w:div>
        <w:div w:id="1725256331">
          <w:marLeft w:val="480"/>
          <w:marRight w:val="0"/>
          <w:marTop w:val="0"/>
          <w:marBottom w:val="0"/>
          <w:divBdr>
            <w:top w:val="none" w:sz="0" w:space="0" w:color="auto"/>
            <w:left w:val="none" w:sz="0" w:space="0" w:color="auto"/>
            <w:bottom w:val="none" w:sz="0" w:space="0" w:color="auto"/>
            <w:right w:val="none" w:sz="0" w:space="0" w:color="auto"/>
          </w:divBdr>
        </w:div>
        <w:div w:id="1314025381">
          <w:marLeft w:val="480"/>
          <w:marRight w:val="0"/>
          <w:marTop w:val="0"/>
          <w:marBottom w:val="0"/>
          <w:divBdr>
            <w:top w:val="none" w:sz="0" w:space="0" w:color="auto"/>
            <w:left w:val="none" w:sz="0" w:space="0" w:color="auto"/>
            <w:bottom w:val="none" w:sz="0" w:space="0" w:color="auto"/>
            <w:right w:val="none" w:sz="0" w:space="0" w:color="auto"/>
          </w:divBdr>
        </w:div>
        <w:div w:id="1165821293">
          <w:marLeft w:val="480"/>
          <w:marRight w:val="0"/>
          <w:marTop w:val="0"/>
          <w:marBottom w:val="0"/>
          <w:divBdr>
            <w:top w:val="none" w:sz="0" w:space="0" w:color="auto"/>
            <w:left w:val="none" w:sz="0" w:space="0" w:color="auto"/>
            <w:bottom w:val="none" w:sz="0" w:space="0" w:color="auto"/>
            <w:right w:val="none" w:sz="0" w:space="0" w:color="auto"/>
          </w:divBdr>
        </w:div>
        <w:div w:id="715081083">
          <w:marLeft w:val="480"/>
          <w:marRight w:val="0"/>
          <w:marTop w:val="0"/>
          <w:marBottom w:val="0"/>
          <w:divBdr>
            <w:top w:val="none" w:sz="0" w:space="0" w:color="auto"/>
            <w:left w:val="none" w:sz="0" w:space="0" w:color="auto"/>
            <w:bottom w:val="none" w:sz="0" w:space="0" w:color="auto"/>
            <w:right w:val="none" w:sz="0" w:space="0" w:color="auto"/>
          </w:divBdr>
        </w:div>
        <w:div w:id="480929920">
          <w:marLeft w:val="480"/>
          <w:marRight w:val="0"/>
          <w:marTop w:val="0"/>
          <w:marBottom w:val="0"/>
          <w:divBdr>
            <w:top w:val="none" w:sz="0" w:space="0" w:color="auto"/>
            <w:left w:val="none" w:sz="0" w:space="0" w:color="auto"/>
            <w:bottom w:val="none" w:sz="0" w:space="0" w:color="auto"/>
            <w:right w:val="none" w:sz="0" w:space="0" w:color="auto"/>
          </w:divBdr>
        </w:div>
        <w:div w:id="655105587">
          <w:marLeft w:val="480"/>
          <w:marRight w:val="0"/>
          <w:marTop w:val="0"/>
          <w:marBottom w:val="0"/>
          <w:divBdr>
            <w:top w:val="none" w:sz="0" w:space="0" w:color="auto"/>
            <w:left w:val="none" w:sz="0" w:space="0" w:color="auto"/>
            <w:bottom w:val="none" w:sz="0" w:space="0" w:color="auto"/>
            <w:right w:val="none" w:sz="0" w:space="0" w:color="auto"/>
          </w:divBdr>
        </w:div>
        <w:div w:id="665980440">
          <w:marLeft w:val="480"/>
          <w:marRight w:val="0"/>
          <w:marTop w:val="0"/>
          <w:marBottom w:val="0"/>
          <w:divBdr>
            <w:top w:val="none" w:sz="0" w:space="0" w:color="auto"/>
            <w:left w:val="none" w:sz="0" w:space="0" w:color="auto"/>
            <w:bottom w:val="none" w:sz="0" w:space="0" w:color="auto"/>
            <w:right w:val="none" w:sz="0" w:space="0" w:color="auto"/>
          </w:divBdr>
        </w:div>
        <w:div w:id="1087455414">
          <w:marLeft w:val="480"/>
          <w:marRight w:val="0"/>
          <w:marTop w:val="0"/>
          <w:marBottom w:val="0"/>
          <w:divBdr>
            <w:top w:val="none" w:sz="0" w:space="0" w:color="auto"/>
            <w:left w:val="none" w:sz="0" w:space="0" w:color="auto"/>
            <w:bottom w:val="none" w:sz="0" w:space="0" w:color="auto"/>
            <w:right w:val="none" w:sz="0" w:space="0" w:color="auto"/>
          </w:divBdr>
        </w:div>
        <w:div w:id="769591255">
          <w:marLeft w:val="480"/>
          <w:marRight w:val="0"/>
          <w:marTop w:val="0"/>
          <w:marBottom w:val="0"/>
          <w:divBdr>
            <w:top w:val="none" w:sz="0" w:space="0" w:color="auto"/>
            <w:left w:val="none" w:sz="0" w:space="0" w:color="auto"/>
            <w:bottom w:val="none" w:sz="0" w:space="0" w:color="auto"/>
            <w:right w:val="none" w:sz="0" w:space="0" w:color="auto"/>
          </w:divBdr>
        </w:div>
        <w:div w:id="1075470126">
          <w:marLeft w:val="480"/>
          <w:marRight w:val="0"/>
          <w:marTop w:val="0"/>
          <w:marBottom w:val="0"/>
          <w:divBdr>
            <w:top w:val="none" w:sz="0" w:space="0" w:color="auto"/>
            <w:left w:val="none" w:sz="0" w:space="0" w:color="auto"/>
            <w:bottom w:val="none" w:sz="0" w:space="0" w:color="auto"/>
            <w:right w:val="none" w:sz="0" w:space="0" w:color="auto"/>
          </w:divBdr>
        </w:div>
        <w:div w:id="152725355">
          <w:marLeft w:val="480"/>
          <w:marRight w:val="0"/>
          <w:marTop w:val="0"/>
          <w:marBottom w:val="0"/>
          <w:divBdr>
            <w:top w:val="none" w:sz="0" w:space="0" w:color="auto"/>
            <w:left w:val="none" w:sz="0" w:space="0" w:color="auto"/>
            <w:bottom w:val="none" w:sz="0" w:space="0" w:color="auto"/>
            <w:right w:val="none" w:sz="0" w:space="0" w:color="auto"/>
          </w:divBdr>
        </w:div>
        <w:div w:id="682321439">
          <w:marLeft w:val="480"/>
          <w:marRight w:val="0"/>
          <w:marTop w:val="0"/>
          <w:marBottom w:val="0"/>
          <w:divBdr>
            <w:top w:val="none" w:sz="0" w:space="0" w:color="auto"/>
            <w:left w:val="none" w:sz="0" w:space="0" w:color="auto"/>
            <w:bottom w:val="none" w:sz="0" w:space="0" w:color="auto"/>
            <w:right w:val="none" w:sz="0" w:space="0" w:color="auto"/>
          </w:divBdr>
        </w:div>
        <w:div w:id="1719403254">
          <w:marLeft w:val="480"/>
          <w:marRight w:val="0"/>
          <w:marTop w:val="0"/>
          <w:marBottom w:val="0"/>
          <w:divBdr>
            <w:top w:val="none" w:sz="0" w:space="0" w:color="auto"/>
            <w:left w:val="none" w:sz="0" w:space="0" w:color="auto"/>
            <w:bottom w:val="none" w:sz="0" w:space="0" w:color="auto"/>
            <w:right w:val="none" w:sz="0" w:space="0" w:color="auto"/>
          </w:divBdr>
        </w:div>
        <w:div w:id="479463659">
          <w:marLeft w:val="480"/>
          <w:marRight w:val="0"/>
          <w:marTop w:val="0"/>
          <w:marBottom w:val="0"/>
          <w:divBdr>
            <w:top w:val="none" w:sz="0" w:space="0" w:color="auto"/>
            <w:left w:val="none" w:sz="0" w:space="0" w:color="auto"/>
            <w:bottom w:val="none" w:sz="0" w:space="0" w:color="auto"/>
            <w:right w:val="none" w:sz="0" w:space="0" w:color="auto"/>
          </w:divBdr>
        </w:div>
        <w:div w:id="898594819">
          <w:marLeft w:val="480"/>
          <w:marRight w:val="0"/>
          <w:marTop w:val="0"/>
          <w:marBottom w:val="0"/>
          <w:divBdr>
            <w:top w:val="none" w:sz="0" w:space="0" w:color="auto"/>
            <w:left w:val="none" w:sz="0" w:space="0" w:color="auto"/>
            <w:bottom w:val="none" w:sz="0" w:space="0" w:color="auto"/>
            <w:right w:val="none" w:sz="0" w:space="0" w:color="auto"/>
          </w:divBdr>
        </w:div>
        <w:div w:id="1223516416">
          <w:marLeft w:val="480"/>
          <w:marRight w:val="0"/>
          <w:marTop w:val="0"/>
          <w:marBottom w:val="0"/>
          <w:divBdr>
            <w:top w:val="none" w:sz="0" w:space="0" w:color="auto"/>
            <w:left w:val="none" w:sz="0" w:space="0" w:color="auto"/>
            <w:bottom w:val="none" w:sz="0" w:space="0" w:color="auto"/>
            <w:right w:val="none" w:sz="0" w:space="0" w:color="auto"/>
          </w:divBdr>
        </w:div>
        <w:div w:id="1935241685">
          <w:marLeft w:val="480"/>
          <w:marRight w:val="0"/>
          <w:marTop w:val="0"/>
          <w:marBottom w:val="0"/>
          <w:divBdr>
            <w:top w:val="none" w:sz="0" w:space="0" w:color="auto"/>
            <w:left w:val="none" w:sz="0" w:space="0" w:color="auto"/>
            <w:bottom w:val="none" w:sz="0" w:space="0" w:color="auto"/>
            <w:right w:val="none" w:sz="0" w:space="0" w:color="auto"/>
          </w:divBdr>
        </w:div>
        <w:div w:id="421146171">
          <w:marLeft w:val="480"/>
          <w:marRight w:val="0"/>
          <w:marTop w:val="0"/>
          <w:marBottom w:val="0"/>
          <w:divBdr>
            <w:top w:val="none" w:sz="0" w:space="0" w:color="auto"/>
            <w:left w:val="none" w:sz="0" w:space="0" w:color="auto"/>
            <w:bottom w:val="none" w:sz="0" w:space="0" w:color="auto"/>
            <w:right w:val="none" w:sz="0" w:space="0" w:color="auto"/>
          </w:divBdr>
        </w:div>
        <w:div w:id="907761651">
          <w:marLeft w:val="480"/>
          <w:marRight w:val="0"/>
          <w:marTop w:val="0"/>
          <w:marBottom w:val="0"/>
          <w:divBdr>
            <w:top w:val="none" w:sz="0" w:space="0" w:color="auto"/>
            <w:left w:val="none" w:sz="0" w:space="0" w:color="auto"/>
            <w:bottom w:val="none" w:sz="0" w:space="0" w:color="auto"/>
            <w:right w:val="none" w:sz="0" w:space="0" w:color="auto"/>
          </w:divBdr>
        </w:div>
        <w:div w:id="756832757">
          <w:marLeft w:val="480"/>
          <w:marRight w:val="0"/>
          <w:marTop w:val="0"/>
          <w:marBottom w:val="0"/>
          <w:divBdr>
            <w:top w:val="none" w:sz="0" w:space="0" w:color="auto"/>
            <w:left w:val="none" w:sz="0" w:space="0" w:color="auto"/>
            <w:bottom w:val="none" w:sz="0" w:space="0" w:color="auto"/>
            <w:right w:val="none" w:sz="0" w:space="0" w:color="auto"/>
          </w:divBdr>
        </w:div>
        <w:div w:id="464472989">
          <w:marLeft w:val="480"/>
          <w:marRight w:val="0"/>
          <w:marTop w:val="0"/>
          <w:marBottom w:val="0"/>
          <w:divBdr>
            <w:top w:val="none" w:sz="0" w:space="0" w:color="auto"/>
            <w:left w:val="none" w:sz="0" w:space="0" w:color="auto"/>
            <w:bottom w:val="none" w:sz="0" w:space="0" w:color="auto"/>
            <w:right w:val="none" w:sz="0" w:space="0" w:color="auto"/>
          </w:divBdr>
        </w:div>
        <w:div w:id="1507213835">
          <w:marLeft w:val="480"/>
          <w:marRight w:val="0"/>
          <w:marTop w:val="0"/>
          <w:marBottom w:val="0"/>
          <w:divBdr>
            <w:top w:val="none" w:sz="0" w:space="0" w:color="auto"/>
            <w:left w:val="none" w:sz="0" w:space="0" w:color="auto"/>
            <w:bottom w:val="none" w:sz="0" w:space="0" w:color="auto"/>
            <w:right w:val="none" w:sz="0" w:space="0" w:color="auto"/>
          </w:divBdr>
        </w:div>
        <w:div w:id="697508705">
          <w:marLeft w:val="480"/>
          <w:marRight w:val="0"/>
          <w:marTop w:val="0"/>
          <w:marBottom w:val="0"/>
          <w:divBdr>
            <w:top w:val="none" w:sz="0" w:space="0" w:color="auto"/>
            <w:left w:val="none" w:sz="0" w:space="0" w:color="auto"/>
            <w:bottom w:val="none" w:sz="0" w:space="0" w:color="auto"/>
            <w:right w:val="none" w:sz="0" w:space="0" w:color="auto"/>
          </w:divBdr>
        </w:div>
        <w:div w:id="1440487693">
          <w:marLeft w:val="480"/>
          <w:marRight w:val="0"/>
          <w:marTop w:val="0"/>
          <w:marBottom w:val="0"/>
          <w:divBdr>
            <w:top w:val="none" w:sz="0" w:space="0" w:color="auto"/>
            <w:left w:val="none" w:sz="0" w:space="0" w:color="auto"/>
            <w:bottom w:val="none" w:sz="0" w:space="0" w:color="auto"/>
            <w:right w:val="none" w:sz="0" w:space="0" w:color="auto"/>
          </w:divBdr>
        </w:div>
        <w:div w:id="553273042">
          <w:marLeft w:val="480"/>
          <w:marRight w:val="0"/>
          <w:marTop w:val="0"/>
          <w:marBottom w:val="0"/>
          <w:divBdr>
            <w:top w:val="none" w:sz="0" w:space="0" w:color="auto"/>
            <w:left w:val="none" w:sz="0" w:space="0" w:color="auto"/>
            <w:bottom w:val="none" w:sz="0" w:space="0" w:color="auto"/>
            <w:right w:val="none" w:sz="0" w:space="0" w:color="auto"/>
          </w:divBdr>
        </w:div>
        <w:div w:id="185408671">
          <w:marLeft w:val="480"/>
          <w:marRight w:val="0"/>
          <w:marTop w:val="0"/>
          <w:marBottom w:val="0"/>
          <w:divBdr>
            <w:top w:val="none" w:sz="0" w:space="0" w:color="auto"/>
            <w:left w:val="none" w:sz="0" w:space="0" w:color="auto"/>
            <w:bottom w:val="none" w:sz="0" w:space="0" w:color="auto"/>
            <w:right w:val="none" w:sz="0" w:space="0" w:color="auto"/>
          </w:divBdr>
        </w:div>
        <w:div w:id="96219937">
          <w:marLeft w:val="480"/>
          <w:marRight w:val="0"/>
          <w:marTop w:val="0"/>
          <w:marBottom w:val="0"/>
          <w:divBdr>
            <w:top w:val="none" w:sz="0" w:space="0" w:color="auto"/>
            <w:left w:val="none" w:sz="0" w:space="0" w:color="auto"/>
            <w:bottom w:val="none" w:sz="0" w:space="0" w:color="auto"/>
            <w:right w:val="none" w:sz="0" w:space="0" w:color="auto"/>
          </w:divBdr>
        </w:div>
        <w:div w:id="338580571">
          <w:marLeft w:val="480"/>
          <w:marRight w:val="0"/>
          <w:marTop w:val="0"/>
          <w:marBottom w:val="0"/>
          <w:divBdr>
            <w:top w:val="none" w:sz="0" w:space="0" w:color="auto"/>
            <w:left w:val="none" w:sz="0" w:space="0" w:color="auto"/>
            <w:bottom w:val="none" w:sz="0" w:space="0" w:color="auto"/>
            <w:right w:val="none" w:sz="0" w:space="0" w:color="auto"/>
          </w:divBdr>
        </w:div>
        <w:div w:id="1498694052">
          <w:marLeft w:val="480"/>
          <w:marRight w:val="0"/>
          <w:marTop w:val="0"/>
          <w:marBottom w:val="0"/>
          <w:divBdr>
            <w:top w:val="none" w:sz="0" w:space="0" w:color="auto"/>
            <w:left w:val="none" w:sz="0" w:space="0" w:color="auto"/>
            <w:bottom w:val="none" w:sz="0" w:space="0" w:color="auto"/>
            <w:right w:val="none" w:sz="0" w:space="0" w:color="auto"/>
          </w:divBdr>
        </w:div>
        <w:div w:id="1438669798">
          <w:marLeft w:val="480"/>
          <w:marRight w:val="0"/>
          <w:marTop w:val="0"/>
          <w:marBottom w:val="0"/>
          <w:divBdr>
            <w:top w:val="none" w:sz="0" w:space="0" w:color="auto"/>
            <w:left w:val="none" w:sz="0" w:space="0" w:color="auto"/>
            <w:bottom w:val="none" w:sz="0" w:space="0" w:color="auto"/>
            <w:right w:val="none" w:sz="0" w:space="0" w:color="auto"/>
          </w:divBdr>
        </w:div>
        <w:div w:id="409238424">
          <w:marLeft w:val="480"/>
          <w:marRight w:val="0"/>
          <w:marTop w:val="0"/>
          <w:marBottom w:val="0"/>
          <w:divBdr>
            <w:top w:val="none" w:sz="0" w:space="0" w:color="auto"/>
            <w:left w:val="none" w:sz="0" w:space="0" w:color="auto"/>
            <w:bottom w:val="none" w:sz="0" w:space="0" w:color="auto"/>
            <w:right w:val="none" w:sz="0" w:space="0" w:color="auto"/>
          </w:divBdr>
        </w:div>
        <w:div w:id="528836219">
          <w:marLeft w:val="480"/>
          <w:marRight w:val="0"/>
          <w:marTop w:val="0"/>
          <w:marBottom w:val="0"/>
          <w:divBdr>
            <w:top w:val="none" w:sz="0" w:space="0" w:color="auto"/>
            <w:left w:val="none" w:sz="0" w:space="0" w:color="auto"/>
            <w:bottom w:val="none" w:sz="0" w:space="0" w:color="auto"/>
            <w:right w:val="none" w:sz="0" w:space="0" w:color="auto"/>
          </w:divBdr>
        </w:div>
        <w:div w:id="322317899">
          <w:marLeft w:val="480"/>
          <w:marRight w:val="0"/>
          <w:marTop w:val="0"/>
          <w:marBottom w:val="0"/>
          <w:divBdr>
            <w:top w:val="none" w:sz="0" w:space="0" w:color="auto"/>
            <w:left w:val="none" w:sz="0" w:space="0" w:color="auto"/>
            <w:bottom w:val="none" w:sz="0" w:space="0" w:color="auto"/>
            <w:right w:val="none" w:sz="0" w:space="0" w:color="auto"/>
          </w:divBdr>
        </w:div>
        <w:div w:id="247858853">
          <w:marLeft w:val="480"/>
          <w:marRight w:val="0"/>
          <w:marTop w:val="0"/>
          <w:marBottom w:val="0"/>
          <w:divBdr>
            <w:top w:val="none" w:sz="0" w:space="0" w:color="auto"/>
            <w:left w:val="none" w:sz="0" w:space="0" w:color="auto"/>
            <w:bottom w:val="none" w:sz="0" w:space="0" w:color="auto"/>
            <w:right w:val="none" w:sz="0" w:space="0" w:color="auto"/>
          </w:divBdr>
        </w:div>
        <w:div w:id="1902864399">
          <w:marLeft w:val="480"/>
          <w:marRight w:val="0"/>
          <w:marTop w:val="0"/>
          <w:marBottom w:val="0"/>
          <w:divBdr>
            <w:top w:val="none" w:sz="0" w:space="0" w:color="auto"/>
            <w:left w:val="none" w:sz="0" w:space="0" w:color="auto"/>
            <w:bottom w:val="none" w:sz="0" w:space="0" w:color="auto"/>
            <w:right w:val="none" w:sz="0" w:space="0" w:color="auto"/>
          </w:divBdr>
        </w:div>
        <w:div w:id="907106987">
          <w:marLeft w:val="480"/>
          <w:marRight w:val="0"/>
          <w:marTop w:val="0"/>
          <w:marBottom w:val="0"/>
          <w:divBdr>
            <w:top w:val="none" w:sz="0" w:space="0" w:color="auto"/>
            <w:left w:val="none" w:sz="0" w:space="0" w:color="auto"/>
            <w:bottom w:val="none" w:sz="0" w:space="0" w:color="auto"/>
            <w:right w:val="none" w:sz="0" w:space="0" w:color="auto"/>
          </w:divBdr>
        </w:div>
        <w:div w:id="1759250626">
          <w:marLeft w:val="480"/>
          <w:marRight w:val="0"/>
          <w:marTop w:val="0"/>
          <w:marBottom w:val="0"/>
          <w:divBdr>
            <w:top w:val="none" w:sz="0" w:space="0" w:color="auto"/>
            <w:left w:val="none" w:sz="0" w:space="0" w:color="auto"/>
            <w:bottom w:val="none" w:sz="0" w:space="0" w:color="auto"/>
            <w:right w:val="none" w:sz="0" w:space="0" w:color="auto"/>
          </w:divBdr>
        </w:div>
        <w:div w:id="72775399">
          <w:marLeft w:val="480"/>
          <w:marRight w:val="0"/>
          <w:marTop w:val="0"/>
          <w:marBottom w:val="0"/>
          <w:divBdr>
            <w:top w:val="none" w:sz="0" w:space="0" w:color="auto"/>
            <w:left w:val="none" w:sz="0" w:space="0" w:color="auto"/>
            <w:bottom w:val="none" w:sz="0" w:space="0" w:color="auto"/>
            <w:right w:val="none" w:sz="0" w:space="0" w:color="auto"/>
          </w:divBdr>
        </w:div>
        <w:div w:id="874998378">
          <w:marLeft w:val="480"/>
          <w:marRight w:val="0"/>
          <w:marTop w:val="0"/>
          <w:marBottom w:val="0"/>
          <w:divBdr>
            <w:top w:val="none" w:sz="0" w:space="0" w:color="auto"/>
            <w:left w:val="none" w:sz="0" w:space="0" w:color="auto"/>
            <w:bottom w:val="none" w:sz="0" w:space="0" w:color="auto"/>
            <w:right w:val="none" w:sz="0" w:space="0" w:color="auto"/>
          </w:divBdr>
        </w:div>
        <w:div w:id="2036080759">
          <w:marLeft w:val="480"/>
          <w:marRight w:val="0"/>
          <w:marTop w:val="0"/>
          <w:marBottom w:val="0"/>
          <w:divBdr>
            <w:top w:val="none" w:sz="0" w:space="0" w:color="auto"/>
            <w:left w:val="none" w:sz="0" w:space="0" w:color="auto"/>
            <w:bottom w:val="none" w:sz="0" w:space="0" w:color="auto"/>
            <w:right w:val="none" w:sz="0" w:space="0" w:color="auto"/>
          </w:divBdr>
        </w:div>
        <w:div w:id="79102229">
          <w:marLeft w:val="480"/>
          <w:marRight w:val="0"/>
          <w:marTop w:val="0"/>
          <w:marBottom w:val="0"/>
          <w:divBdr>
            <w:top w:val="none" w:sz="0" w:space="0" w:color="auto"/>
            <w:left w:val="none" w:sz="0" w:space="0" w:color="auto"/>
            <w:bottom w:val="none" w:sz="0" w:space="0" w:color="auto"/>
            <w:right w:val="none" w:sz="0" w:space="0" w:color="auto"/>
          </w:divBdr>
        </w:div>
        <w:div w:id="359745200">
          <w:marLeft w:val="480"/>
          <w:marRight w:val="0"/>
          <w:marTop w:val="0"/>
          <w:marBottom w:val="0"/>
          <w:divBdr>
            <w:top w:val="none" w:sz="0" w:space="0" w:color="auto"/>
            <w:left w:val="none" w:sz="0" w:space="0" w:color="auto"/>
            <w:bottom w:val="none" w:sz="0" w:space="0" w:color="auto"/>
            <w:right w:val="none" w:sz="0" w:space="0" w:color="auto"/>
          </w:divBdr>
        </w:div>
        <w:div w:id="1758676781">
          <w:marLeft w:val="480"/>
          <w:marRight w:val="0"/>
          <w:marTop w:val="0"/>
          <w:marBottom w:val="0"/>
          <w:divBdr>
            <w:top w:val="none" w:sz="0" w:space="0" w:color="auto"/>
            <w:left w:val="none" w:sz="0" w:space="0" w:color="auto"/>
            <w:bottom w:val="none" w:sz="0" w:space="0" w:color="auto"/>
            <w:right w:val="none" w:sz="0" w:space="0" w:color="auto"/>
          </w:divBdr>
        </w:div>
        <w:div w:id="959190805">
          <w:marLeft w:val="480"/>
          <w:marRight w:val="0"/>
          <w:marTop w:val="0"/>
          <w:marBottom w:val="0"/>
          <w:divBdr>
            <w:top w:val="none" w:sz="0" w:space="0" w:color="auto"/>
            <w:left w:val="none" w:sz="0" w:space="0" w:color="auto"/>
            <w:bottom w:val="none" w:sz="0" w:space="0" w:color="auto"/>
            <w:right w:val="none" w:sz="0" w:space="0" w:color="auto"/>
          </w:divBdr>
        </w:div>
        <w:div w:id="562909122">
          <w:marLeft w:val="480"/>
          <w:marRight w:val="0"/>
          <w:marTop w:val="0"/>
          <w:marBottom w:val="0"/>
          <w:divBdr>
            <w:top w:val="none" w:sz="0" w:space="0" w:color="auto"/>
            <w:left w:val="none" w:sz="0" w:space="0" w:color="auto"/>
            <w:bottom w:val="none" w:sz="0" w:space="0" w:color="auto"/>
            <w:right w:val="none" w:sz="0" w:space="0" w:color="auto"/>
          </w:divBdr>
        </w:div>
        <w:div w:id="1413699540">
          <w:marLeft w:val="480"/>
          <w:marRight w:val="0"/>
          <w:marTop w:val="0"/>
          <w:marBottom w:val="0"/>
          <w:divBdr>
            <w:top w:val="none" w:sz="0" w:space="0" w:color="auto"/>
            <w:left w:val="none" w:sz="0" w:space="0" w:color="auto"/>
            <w:bottom w:val="none" w:sz="0" w:space="0" w:color="auto"/>
            <w:right w:val="none" w:sz="0" w:space="0" w:color="auto"/>
          </w:divBdr>
        </w:div>
        <w:div w:id="13073079">
          <w:marLeft w:val="480"/>
          <w:marRight w:val="0"/>
          <w:marTop w:val="0"/>
          <w:marBottom w:val="0"/>
          <w:divBdr>
            <w:top w:val="none" w:sz="0" w:space="0" w:color="auto"/>
            <w:left w:val="none" w:sz="0" w:space="0" w:color="auto"/>
            <w:bottom w:val="none" w:sz="0" w:space="0" w:color="auto"/>
            <w:right w:val="none" w:sz="0" w:space="0" w:color="auto"/>
          </w:divBdr>
        </w:div>
        <w:div w:id="1731225863">
          <w:marLeft w:val="480"/>
          <w:marRight w:val="0"/>
          <w:marTop w:val="0"/>
          <w:marBottom w:val="0"/>
          <w:divBdr>
            <w:top w:val="none" w:sz="0" w:space="0" w:color="auto"/>
            <w:left w:val="none" w:sz="0" w:space="0" w:color="auto"/>
            <w:bottom w:val="none" w:sz="0" w:space="0" w:color="auto"/>
            <w:right w:val="none" w:sz="0" w:space="0" w:color="auto"/>
          </w:divBdr>
        </w:div>
        <w:div w:id="1188301186">
          <w:marLeft w:val="480"/>
          <w:marRight w:val="0"/>
          <w:marTop w:val="0"/>
          <w:marBottom w:val="0"/>
          <w:divBdr>
            <w:top w:val="none" w:sz="0" w:space="0" w:color="auto"/>
            <w:left w:val="none" w:sz="0" w:space="0" w:color="auto"/>
            <w:bottom w:val="none" w:sz="0" w:space="0" w:color="auto"/>
            <w:right w:val="none" w:sz="0" w:space="0" w:color="auto"/>
          </w:divBdr>
        </w:div>
        <w:div w:id="1455826275">
          <w:marLeft w:val="480"/>
          <w:marRight w:val="0"/>
          <w:marTop w:val="0"/>
          <w:marBottom w:val="0"/>
          <w:divBdr>
            <w:top w:val="none" w:sz="0" w:space="0" w:color="auto"/>
            <w:left w:val="none" w:sz="0" w:space="0" w:color="auto"/>
            <w:bottom w:val="none" w:sz="0" w:space="0" w:color="auto"/>
            <w:right w:val="none" w:sz="0" w:space="0" w:color="auto"/>
          </w:divBdr>
        </w:div>
        <w:div w:id="1227688317">
          <w:marLeft w:val="480"/>
          <w:marRight w:val="0"/>
          <w:marTop w:val="0"/>
          <w:marBottom w:val="0"/>
          <w:divBdr>
            <w:top w:val="none" w:sz="0" w:space="0" w:color="auto"/>
            <w:left w:val="none" w:sz="0" w:space="0" w:color="auto"/>
            <w:bottom w:val="none" w:sz="0" w:space="0" w:color="auto"/>
            <w:right w:val="none" w:sz="0" w:space="0" w:color="auto"/>
          </w:divBdr>
        </w:div>
        <w:div w:id="2063363769">
          <w:marLeft w:val="480"/>
          <w:marRight w:val="0"/>
          <w:marTop w:val="0"/>
          <w:marBottom w:val="0"/>
          <w:divBdr>
            <w:top w:val="none" w:sz="0" w:space="0" w:color="auto"/>
            <w:left w:val="none" w:sz="0" w:space="0" w:color="auto"/>
            <w:bottom w:val="none" w:sz="0" w:space="0" w:color="auto"/>
            <w:right w:val="none" w:sz="0" w:space="0" w:color="auto"/>
          </w:divBdr>
        </w:div>
        <w:div w:id="1482505302">
          <w:marLeft w:val="480"/>
          <w:marRight w:val="0"/>
          <w:marTop w:val="0"/>
          <w:marBottom w:val="0"/>
          <w:divBdr>
            <w:top w:val="none" w:sz="0" w:space="0" w:color="auto"/>
            <w:left w:val="none" w:sz="0" w:space="0" w:color="auto"/>
            <w:bottom w:val="none" w:sz="0" w:space="0" w:color="auto"/>
            <w:right w:val="none" w:sz="0" w:space="0" w:color="auto"/>
          </w:divBdr>
        </w:div>
        <w:div w:id="1057899990">
          <w:marLeft w:val="480"/>
          <w:marRight w:val="0"/>
          <w:marTop w:val="0"/>
          <w:marBottom w:val="0"/>
          <w:divBdr>
            <w:top w:val="none" w:sz="0" w:space="0" w:color="auto"/>
            <w:left w:val="none" w:sz="0" w:space="0" w:color="auto"/>
            <w:bottom w:val="none" w:sz="0" w:space="0" w:color="auto"/>
            <w:right w:val="none" w:sz="0" w:space="0" w:color="auto"/>
          </w:divBdr>
        </w:div>
        <w:div w:id="763453144">
          <w:marLeft w:val="480"/>
          <w:marRight w:val="0"/>
          <w:marTop w:val="0"/>
          <w:marBottom w:val="0"/>
          <w:divBdr>
            <w:top w:val="none" w:sz="0" w:space="0" w:color="auto"/>
            <w:left w:val="none" w:sz="0" w:space="0" w:color="auto"/>
            <w:bottom w:val="none" w:sz="0" w:space="0" w:color="auto"/>
            <w:right w:val="none" w:sz="0" w:space="0" w:color="auto"/>
          </w:divBdr>
        </w:div>
        <w:div w:id="626397290">
          <w:marLeft w:val="480"/>
          <w:marRight w:val="0"/>
          <w:marTop w:val="0"/>
          <w:marBottom w:val="0"/>
          <w:divBdr>
            <w:top w:val="none" w:sz="0" w:space="0" w:color="auto"/>
            <w:left w:val="none" w:sz="0" w:space="0" w:color="auto"/>
            <w:bottom w:val="none" w:sz="0" w:space="0" w:color="auto"/>
            <w:right w:val="none" w:sz="0" w:space="0" w:color="auto"/>
          </w:divBdr>
        </w:div>
        <w:div w:id="1295211434">
          <w:marLeft w:val="480"/>
          <w:marRight w:val="0"/>
          <w:marTop w:val="0"/>
          <w:marBottom w:val="0"/>
          <w:divBdr>
            <w:top w:val="none" w:sz="0" w:space="0" w:color="auto"/>
            <w:left w:val="none" w:sz="0" w:space="0" w:color="auto"/>
            <w:bottom w:val="none" w:sz="0" w:space="0" w:color="auto"/>
            <w:right w:val="none" w:sz="0" w:space="0" w:color="auto"/>
          </w:divBdr>
        </w:div>
        <w:div w:id="890919975">
          <w:marLeft w:val="480"/>
          <w:marRight w:val="0"/>
          <w:marTop w:val="0"/>
          <w:marBottom w:val="0"/>
          <w:divBdr>
            <w:top w:val="none" w:sz="0" w:space="0" w:color="auto"/>
            <w:left w:val="none" w:sz="0" w:space="0" w:color="auto"/>
            <w:bottom w:val="none" w:sz="0" w:space="0" w:color="auto"/>
            <w:right w:val="none" w:sz="0" w:space="0" w:color="auto"/>
          </w:divBdr>
        </w:div>
        <w:div w:id="1473447113">
          <w:marLeft w:val="480"/>
          <w:marRight w:val="0"/>
          <w:marTop w:val="0"/>
          <w:marBottom w:val="0"/>
          <w:divBdr>
            <w:top w:val="none" w:sz="0" w:space="0" w:color="auto"/>
            <w:left w:val="none" w:sz="0" w:space="0" w:color="auto"/>
            <w:bottom w:val="none" w:sz="0" w:space="0" w:color="auto"/>
            <w:right w:val="none" w:sz="0" w:space="0" w:color="auto"/>
          </w:divBdr>
        </w:div>
        <w:div w:id="698121963">
          <w:marLeft w:val="480"/>
          <w:marRight w:val="0"/>
          <w:marTop w:val="0"/>
          <w:marBottom w:val="0"/>
          <w:divBdr>
            <w:top w:val="none" w:sz="0" w:space="0" w:color="auto"/>
            <w:left w:val="none" w:sz="0" w:space="0" w:color="auto"/>
            <w:bottom w:val="none" w:sz="0" w:space="0" w:color="auto"/>
            <w:right w:val="none" w:sz="0" w:space="0" w:color="auto"/>
          </w:divBdr>
        </w:div>
        <w:div w:id="548759084">
          <w:marLeft w:val="480"/>
          <w:marRight w:val="0"/>
          <w:marTop w:val="0"/>
          <w:marBottom w:val="0"/>
          <w:divBdr>
            <w:top w:val="none" w:sz="0" w:space="0" w:color="auto"/>
            <w:left w:val="none" w:sz="0" w:space="0" w:color="auto"/>
            <w:bottom w:val="none" w:sz="0" w:space="0" w:color="auto"/>
            <w:right w:val="none" w:sz="0" w:space="0" w:color="auto"/>
          </w:divBdr>
        </w:div>
        <w:div w:id="1020930908">
          <w:marLeft w:val="480"/>
          <w:marRight w:val="0"/>
          <w:marTop w:val="0"/>
          <w:marBottom w:val="0"/>
          <w:divBdr>
            <w:top w:val="none" w:sz="0" w:space="0" w:color="auto"/>
            <w:left w:val="none" w:sz="0" w:space="0" w:color="auto"/>
            <w:bottom w:val="none" w:sz="0" w:space="0" w:color="auto"/>
            <w:right w:val="none" w:sz="0" w:space="0" w:color="auto"/>
          </w:divBdr>
        </w:div>
        <w:div w:id="154146935">
          <w:marLeft w:val="480"/>
          <w:marRight w:val="0"/>
          <w:marTop w:val="0"/>
          <w:marBottom w:val="0"/>
          <w:divBdr>
            <w:top w:val="none" w:sz="0" w:space="0" w:color="auto"/>
            <w:left w:val="none" w:sz="0" w:space="0" w:color="auto"/>
            <w:bottom w:val="none" w:sz="0" w:space="0" w:color="auto"/>
            <w:right w:val="none" w:sz="0" w:space="0" w:color="auto"/>
          </w:divBdr>
        </w:div>
        <w:div w:id="703332543">
          <w:marLeft w:val="480"/>
          <w:marRight w:val="0"/>
          <w:marTop w:val="0"/>
          <w:marBottom w:val="0"/>
          <w:divBdr>
            <w:top w:val="none" w:sz="0" w:space="0" w:color="auto"/>
            <w:left w:val="none" w:sz="0" w:space="0" w:color="auto"/>
            <w:bottom w:val="none" w:sz="0" w:space="0" w:color="auto"/>
            <w:right w:val="none" w:sz="0" w:space="0" w:color="auto"/>
          </w:divBdr>
        </w:div>
        <w:div w:id="817501802">
          <w:marLeft w:val="480"/>
          <w:marRight w:val="0"/>
          <w:marTop w:val="0"/>
          <w:marBottom w:val="0"/>
          <w:divBdr>
            <w:top w:val="none" w:sz="0" w:space="0" w:color="auto"/>
            <w:left w:val="none" w:sz="0" w:space="0" w:color="auto"/>
            <w:bottom w:val="none" w:sz="0" w:space="0" w:color="auto"/>
            <w:right w:val="none" w:sz="0" w:space="0" w:color="auto"/>
          </w:divBdr>
        </w:div>
      </w:divsChild>
    </w:div>
    <w:div w:id="1971859364">
      <w:bodyDiv w:val="1"/>
      <w:marLeft w:val="0"/>
      <w:marRight w:val="0"/>
      <w:marTop w:val="0"/>
      <w:marBottom w:val="0"/>
      <w:divBdr>
        <w:top w:val="none" w:sz="0" w:space="0" w:color="auto"/>
        <w:left w:val="none" w:sz="0" w:space="0" w:color="auto"/>
        <w:bottom w:val="none" w:sz="0" w:space="0" w:color="auto"/>
        <w:right w:val="none" w:sz="0" w:space="0" w:color="auto"/>
      </w:divBdr>
    </w:div>
    <w:div w:id="1971861883">
      <w:bodyDiv w:val="1"/>
      <w:marLeft w:val="0"/>
      <w:marRight w:val="0"/>
      <w:marTop w:val="0"/>
      <w:marBottom w:val="0"/>
      <w:divBdr>
        <w:top w:val="none" w:sz="0" w:space="0" w:color="auto"/>
        <w:left w:val="none" w:sz="0" w:space="0" w:color="auto"/>
        <w:bottom w:val="none" w:sz="0" w:space="0" w:color="auto"/>
        <w:right w:val="none" w:sz="0" w:space="0" w:color="auto"/>
      </w:divBdr>
    </w:div>
    <w:div w:id="1972124369">
      <w:bodyDiv w:val="1"/>
      <w:marLeft w:val="0"/>
      <w:marRight w:val="0"/>
      <w:marTop w:val="0"/>
      <w:marBottom w:val="0"/>
      <w:divBdr>
        <w:top w:val="none" w:sz="0" w:space="0" w:color="auto"/>
        <w:left w:val="none" w:sz="0" w:space="0" w:color="auto"/>
        <w:bottom w:val="none" w:sz="0" w:space="0" w:color="auto"/>
        <w:right w:val="none" w:sz="0" w:space="0" w:color="auto"/>
      </w:divBdr>
    </w:div>
    <w:div w:id="1972321103">
      <w:bodyDiv w:val="1"/>
      <w:marLeft w:val="0"/>
      <w:marRight w:val="0"/>
      <w:marTop w:val="0"/>
      <w:marBottom w:val="0"/>
      <w:divBdr>
        <w:top w:val="none" w:sz="0" w:space="0" w:color="auto"/>
        <w:left w:val="none" w:sz="0" w:space="0" w:color="auto"/>
        <w:bottom w:val="none" w:sz="0" w:space="0" w:color="auto"/>
        <w:right w:val="none" w:sz="0" w:space="0" w:color="auto"/>
      </w:divBdr>
    </w:div>
    <w:div w:id="1972325749">
      <w:bodyDiv w:val="1"/>
      <w:marLeft w:val="0"/>
      <w:marRight w:val="0"/>
      <w:marTop w:val="0"/>
      <w:marBottom w:val="0"/>
      <w:divBdr>
        <w:top w:val="none" w:sz="0" w:space="0" w:color="auto"/>
        <w:left w:val="none" w:sz="0" w:space="0" w:color="auto"/>
        <w:bottom w:val="none" w:sz="0" w:space="0" w:color="auto"/>
        <w:right w:val="none" w:sz="0" w:space="0" w:color="auto"/>
      </w:divBdr>
    </w:div>
    <w:div w:id="1972899925">
      <w:bodyDiv w:val="1"/>
      <w:marLeft w:val="0"/>
      <w:marRight w:val="0"/>
      <w:marTop w:val="0"/>
      <w:marBottom w:val="0"/>
      <w:divBdr>
        <w:top w:val="none" w:sz="0" w:space="0" w:color="auto"/>
        <w:left w:val="none" w:sz="0" w:space="0" w:color="auto"/>
        <w:bottom w:val="none" w:sz="0" w:space="0" w:color="auto"/>
        <w:right w:val="none" w:sz="0" w:space="0" w:color="auto"/>
      </w:divBdr>
    </w:div>
    <w:div w:id="1972902863">
      <w:bodyDiv w:val="1"/>
      <w:marLeft w:val="0"/>
      <w:marRight w:val="0"/>
      <w:marTop w:val="0"/>
      <w:marBottom w:val="0"/>
      <w:divBdr>
        <w:top w:val="none" w:sz="0" w:space="0" w:color="auto"/>
        <w:left w:val="none" w:sz="0" w:space="0" w:color="auto"/>
        <w:bottom w:val="none" w:sz="0" w:space="0" w:color="auto"/>
        <w:right w:val="none" w:sz="0" w:space="0" w:color="auto"/>
      </w:divBdr>
    </w:div>
    <w:div w:id="1973830504">
      <w:bodyDiv w:val="1"/>
      <w:marLeft w:val="0"/>
      <w:marRight w:val="0"/>
      <w:marTop w:val="0"/>
      <w:marBottom w:val="0"/>
      <w:divBdr>
        <w:top w:val="none" w:sz="0" w:space="0" w:color="auto"/>
        <w:left w:val="none" w:sz="0" w:space="0" w:color="auto"/>
        <w:bottom w:val="none" w:sz="0" w:space="0" w:color="auto"/>
        <w:right w:val="none" w:sz="0" w:space="0" w:color="auto"/>
      </w:divBdr>
    </w:div>
    <w:div w:id="1974142047">
      <w:bodyDiv w:val="1"/>
      <w:marLeft w:val="0"/>
      <w:marRight w:val="0"/>
      <w:marTop w:val="0"/>
      <w:marBottom w:val="0"/>
      <w:divBdr>
        <w:top w:val="none" w:sz="0" w:space="0" w:color="auto"/>
        <w:left w:val="none" w:sz="0" w:space="0" w:color="auto"/>
        <w:bottom w:val="none" w:sz="0" w:space="0" w:color="auto"/>
        <w:right w:val="none" w:sz="0" w:space="0" w:color="auto"/>
      </w:divBdr>
      <w:divsChild>
        <w:div w:id="847908766">
          <w:marLeft w:val="480"/>
          <w:marRight w:val="0"/>
          <w:marTop w:val="0"/>
          <w:marBottom w:val="0"/>
          <w:divBdr>
            <w:top w:val="none" w:sz="0" w:space="0" w:color="auto"/>
            <w:left w:val="none" w:sz="0" w:space="0" w:color="auto"/>
            <w:bottom w:val="none" w:sz="0" w:space="0" w:color="auto"/>
            <w:right w:val="none" w:sz="0" w:space="0" w:color="auto"/>
          </w:divBdr>
        </w:div>
        <w:div w:id="997079439">
          <w:marLeft w:val="480"/>
          <w:marRight w:val="0"/>
          <w:marTop w:val="0"/>
          <w:marBottom w:val="0"/>
          <w:divBdr>
            <w:top w:val="none" w:sz="0" w:space="0" w:color="auto"/>
            <w:left w:val="none" w:sz="0" w:space="0" w:color="auto"/>
            <w:bottom w:val="none" w:sz="0" w:space="0" w:color="auto"/>
            <w:right w:val="none" w:sz="0" w:space="0" w:color="auto"/>
          </w:divBdr>
        </w:div>
        <w:div w:id="910653618">
          <w:marLeft w:val="480"/>
          <w:marRight w:val="0"/>
          <w:marTop w:val="0"/>
          <w:marBottom w:val="0"/>
          <w:divBdr>
            <w:top w:val="none" w:sz="0" w:space="0" w:color="auto"/>
            <w:left w:val="none" w:sz="0" w:space="0" w:color="auto"/>
            <w:bottom w:val="none" w:sz="0" w:space="0" w:color="auto"/>
            <w:right w:val="none" w:sz="0" w:space="0" w:color="auto"/>
          </w:divBdr>
        </w:div>
        <w:div w:id="1784380181">
          <w:marLeft w:val="480"/>
          <w:marRight w:val="0"/>
          <w:marTop w:val="0"/>
          <w:marBottom w:val="0"/>
          <w:divBdr>
            <w:top w:val="none" w:sz="0" w:space="0" w:color="auto"/>
            <w:left w:val="none" w:sz="0" w:space="0" w:color="auto"/>
            <w:bottom w:val="none" w:sz="0" w:space="0" w:color="auto"/>
            <w:right w:val="none" w:sz="0" w:space="0" w:color="auto"/>
          </w:divBdr>
        </w:div>
        <w:div w:id="191693655">
          <w:marLeft w:val="480"/>
          <w:marRight w:val="0"/>
          <w:marTop w:val="0"/>
          <w:marBottom w:val="0"/>
          <w:divBdr>
            <w:top w:val="none" w:sz="0" w:space="0" w:color="auto"/>
            <w:left w:val="none" w:sz="0" w:space="0" w:color="auto"/>
            <w:bottom w:val="none" w:sz="0" w:space="0" w:color="auto"/>
            <w:right w:val="none" w:sz="0" w:space="0" w:color="auto"/>
          </w:divBdr>
        </w:div>
        <w:div w:id="426730012">
          <w:marLeft w:val="480"/>
          <w:marRight w:val="0"/>
          <w:marTop w:val="0"/>
          <w:marBottom w:val="0"/>
          <w:divBdr>
            <w:top w:val="none" w:sz="0" w:space="0" w:color="auto"/>
            <w:left w:val="none" w:sz="0" w:space="0" w:color="auto"/>
            <w:bottom w:val="none" w:sz="0" w:space="0" w:color="auto"/>
            <w:right w:val="none" w:sz="0" w:space="0" w:color="auto"/>
          </w:divBdr>
        </w:div>
        <w:div w:id="1715615516">
          <w:marLeft w:val="480"/>
          <w:marRight w:val="0"/>
          <w:marTop w:val="0"/>
          <w:marBottom w:val="0"/>
          <w:divBdr>
            <w:top w:val="none" w:sz="0" w:space="0" w:color="auto"/>
            <w:left w:val="none" w:sz="0" w:space="0" w:color="auto"/>
            <w:bottom w:val="none" w:sz="0" w:space="0" w:color="auto"/>
            <w:right w:val="none" w:sz="0" w:space="0" w:color="auto"/>
          </w:divBdr>
        </w:div>
        <w:div w:id="1478957853">
          <w:marLeft w:val="480"/>
          <w:marRight w:val="0"/>
          <w:marTop w:val="0"/>
          <w:marBottom w:val="0"/>
          <w:divBdr>
            <w:top w:val="none" w:sz="0" w:space="0" w:color="auto"/>
            <w:left w:val="none" w:sz="0" w:space="0" w:color="auto"/>
            <w:bottom w:val="none" w:sz="0" w:space="0" w:color="auto"/>
            <w:right w:val="none" w:sz="0" w:space="0" w:color="auto"/>
          </w:divBdr>
        </w:div>
        <w:div w:id="1100419492">
          <w:marLeft w:val="480"/>
          <w:marRight w:val="0"/>
          <w:marTop w:val="0"/>
          <w:marBottom w:val="0"/>
          <w:divBdr>
            <w:top w:val="none" w:sz="0" w:space="0" w:color="auto"/>
            <w:left w:val="none" w:sz="0" w:space="0" w:color="auto"/>
            <w:bottom w:val="none" w:sz="0" w:space="0" w:color="auto"/>
            <w:right w:val="none" w:sz="0" w:space="0" w:color="auto"/>
          </w:divBdr>
        </w:div>
        <w:div w:id="1578514692">
          <w:marLeft w:val="480"/>
          <w:marRight w:val="0"/>
          <w:marTop w:val="0"/>
          <w:marBottom w:val="0"/>
          <w:divBdr>
            <w:top w:val="none" w:sz="0" w:space="0" w:color="auto"/>
            <w:left w:val="none" w:sz="0" w:space="0" w:color="auto"/>
            <w:bottom w:val="none" w:sz="0" w:space="0" w:color="auto"/>
            <w:right w:val="none" w:sz="0" w:space="0" w:color="auto"/>
          </w:divBdr>
        </w:div>
        <w:div w:id="1518040482">
          <w:marLeft w:val="480"/>
          <w:marRight w:val="0"/>
          <w:marTop w:val="0"/>
          <w:marBottom w:val="0"/>
          <w:divBdr>
            <w:top w:val="none" w:sz="0" w:space="0" w:color="auto"/>
            <w:left w:val="none" w:sz="0" w:space="0" w:color="auto"/>
            <w:bottom w:val="none" w:sz="0" w:space="0" w:color="auto"/>
            <w:right w:val="none" w:sz="0" w:space="0" w:color="auto"/>
          </w:divBdr>
        </w:div>
        <w:div w:id="2020232419">
          <w:marLeft w:val="480"/>
          <w:marRight w:val="0"/>
          <w:marTop w:val="0"/>
          <w:marBottom w:val="0"/>
          <w:divBdr>
            <w:top w:val="none" w:sz="0" w:space="0" w:color="auto"/>
            <w:left w:val="none" w:sz="0" w:space="0" w:color="auto"/>
            <w:bottom w:val="none" w:sz="0" w:space="0" w:color="auto"/>
            <w:right w:val="none" w:sz="0" w:space="0" w:color="auto"/>
          </w:divBdr>
        </w:div>
        <w:div w:id="1122654018">
          <w:marLeft w:val="480"/>
          <w:marRight w:val="0"/>
          <w:marTop w:val="0"/>
          <w:marBottom w:val="0"/>
          <w:divBdr>
            <w:top w:val="none" w:sz="0" w:space="0" w:color="auto"/>
            <w:left w:val="none" w:sz="0" w:space="0" w:color="auto"/>
            <w:bottom w:val="none" w:sz="0" w:space="0" w:color="auto"/>
            <w:right w:val="none" w:sz="0" w:space="0" w:color="auto"/>
          </w:divBdr>
        </w:div>
        <w:div w:id="349264303">
          <w:marLeft w:val="480"/>
          <w:marRight w:val="0"/>
          <w:marTop w:val="0"/>
          <w:marBottom w:val="0"/>
          <w:divBdr>
            <w:top w:val="none" w:sz="0" w:space="0" w:color="auto"/>
            <w:left w:val="none" w:sz="0" w:space="0" w:color="auto"/>
            <w:bottom w:val="none" w:sz="0" w:space="0" w:color="auto"/>
            <w:right w:val="none" w:sz="0" w:space="0" w:color="auto"/>
          </w:divBdr>
        </w:div>
        <w:div w:id="1025983243">
          <w:marLeft w:val="480"/>
          <w:marRight w:val="0"/>
          <w:marTop w:val="0"/>
          <w:marBottom w:val="0"/>
          <w:divBdr>
            <w:top w:val="none" w:sz="0" w:space="0" w:color="auto"/>
            <w:left w:val="none" w:sz="0" w:space="0" w:color="auto"/>
            <w:bottom w:val="none" w:sz="0" w:space="0" w:color="auto"/>
            <w:right w:val="none" w:sz="0" w:space="0" w:color="auto"/>
          </w:divBdr>
        </w:div>
        <w:div w:id="156070654">
          <w:marLeft w:val="480"/>
          <w:marRight w:val="0"/>
          <w:marTop w:val="0"/>
          <w:marBottom w:val="0"/>
          <w:divBdr>
            <w:top w:val="none" w:sz="0" w:space="0" w:color="auto"/>
            <w:left w:val="none" w:sz="0" w:space="0" w:color="auto"/>
            <w:bottom w:val="none" w:sz="0" w:space="0" w:color="auto"/>
            <w:right w:val="none" w:sz="0" w:space="0" w:color="auto"/>
          </w:divBdr>
        </w:div>
        <w:div w:id="738482687">
          <w:marLeft w:val="480"/>
          <w:marRight w:val="0"/>
          <w:marTop w:val="0"/>
          <w:marBottom w:val="0"/>
          <w:divBdr>
            <w:top w:val="none" w:sz="0" w:space="0" w:color="auto"/>
            <w:left w:val="none" w:sz="0" w:space="0" w:color="auto"/>
            <w:bottom w:val="none" w:sz="0" w:space="0" w:color="auto"/>
            <w:right w:val="none" w:sz="0" w:space="0" w:color="auto"/>
          </w:divBdr>
        </w:div>
        <w:div w:id="610169609">
          <w:marLeft w:val="480"/>
          <w:marRight w:val="0"/>
          <w:marTop w:val="0"/>
          <w:marBottom w:val="0"/>
          <w:divBdr>
            <w:top w:val="none" w:sz="0" w:space="0" w:color="auto"/>
            <w:left w:val="none" w:sz="0" w:space="0" w:color="auto"/>
            <w:bottom w:val="none" w:sz="0" w:space="0" w:color="auto"/>
            <w:right w:val="none" w:sz="0" w:space="0" w:color="auto"/>
          </w:divBdr>
        </w:div>
        <w:div w:id="1263489022">
          <w:marLeft w:val="480"/>
          <w:marRight w:val="0"/>
          <w:marTop w:val="0"/>
          <w:marBottom w:val="0"/>
          <w:divBdr>
            <w:top w:val="none" w:sz="0" w:space="0" w:color="auto"/>
            <w:left w:val="none" w:sz="0" w:space="0" w:color="auto"/>
            <w:bottom w:val="none" w:sz="0" w:space="0" w:color="auto"/>
            <w:right w:val="none" w:sz="0" w:space="0" w:color="auto"/>
          </w:divBdr>
        </w:div>
        <w:div w:id="1636138576">
          <w:marLeft w:val="480"/>
          <w:marRight w:val="0"/>
          <w:marTop w:val="0"/>
          <w:marBottom w:val="0"/>
          <w:divBdr>
            <w:top w:val="none" w:sz="0" w:space="0" w:color="auto"/>
            <w:left w:val="none" w:sz="0" w:space="0" w:color="auto"/>
            <w:bottom w:val="none" w:sz="0" w:space="0" w:color="auto"/>
            <w:right w:val="none" w:sz="0" w:space="0" w:color="auto"/>
          </w:divBdr>
        </w:div>
        <w:div w:id="1808431771">
          <w:marLeft w:val="480"/>
          <w:marRight w:val="0"/>
          <w:marTop w:val="0"/>
          <w:marBottom w:val="0"/>
          <w:divBdr>
            <w:top w:val="none" w:sz="0" w:space="0" w:color="auto"/>
            <w:left w:val="none" w:sz="0" w:space="0" w:color="auto"/>
            <w:bottom w:val="none" w:sz="0" w:space="0" w:color="auto"/>
            <w:right w:val="none" w:sz="0" w:space="0" w:color="auto"/>
          </w:divBdr>
        </w:div>
        <w:div w:id="735012604">
          <w:marLeft w:val="480"/>
          <w:marRight w:val="0"/>
          <w:marTop w:val="0"/>
          <w:marBottom w:val="0"/>
          <w:divBdr>
            <w:top w:val="none" w:sz="0" w:space="0" w:color="auto"/>
            <w:left w:val="none" w:sz="0" w:space="0" w:color="auto"/>
            <w:bottom w:val="none" w:sz="0" w:space="0" w:color="auto"/>
            <w:right w:val="none" w:sz="0" w:space="0" w:color="auto"/>
          </w:divBdr>
        </w:div>
        <w:div w:id="2090148915">
          <w:marLeft w:val="480"/>
          <w:marRight w:val="0"/>
          <w:marTop w:val="0"/>
          <w:marBottom w:val="0"/>
          <w:divBdr>
            <w:top w:val="none" w:sz="0" w:space="0" w:color="auto"/>
            <w:left w:val="none" w:sz="0" w:space="0" w:color="auto"/>
            <w:bottom w:val="none" w:sz="0" w:space="0" w:color="auto"/>
            <w:right w:val="none" w:sz="0" w:space="0" w:color="auto"/>
          </w:divBdr>
        </w:div>
        <w:div w:id="1157308353">
          <w:marLeft w:val="480"/>
          <w:marRight w:val="0"/>
          <w:marTop w:val="0"/>
          <w:marBottom w:val="0"/>
          <w:divBdr>
            <w:top w:val="none" w:sz="0" w:space="0" w:color="auto"/>
            <w:left w:val="none" w:sz="0" w:space="0" w:color="auto"/>
            <w:bottom w:val="none" w:sz="0" w:space="0" w:color="auto"/>
            <w:right w:val="none" w:sz="0" w:space="0" w:color="auto"/>
          </w:divBdr>
        </w:div>
        <w:div w:id="980039581">
          <w:marLeft w:val="480"/>
          <w:marRight w:val="0"/>
          <w:marTop w:val="0"/>
          <w:marBottom w:val="0"/>
          <w:divBdr>
            <w:top w:val="none" w:sz="0" w:space="0" w:color="auto"/>
            <w:left w:val="none" w:sz="0" w:space="0" w:color="auto"/>
            <w:bottom w:val="none" w:sz="0" w:space="0" w:color="auto"/>
            <w:right w:val="none" w:sz="0" w:space="0" w:color="auto"/>
          </w:divBdr>
        </w:div>
        <w:div w:id="503325005">
          <w:marLeft w:val="480"/>
          <w:marRight w:val="0"/>
          <w:marTop w:val="0"/>
          <w:marBottom w:val="0"/>
          <w:divBdr>
            <w:top w:val="none" w:sz="0" w:space="0" w:color="auto"/>
            <w:left w:val="none" w:sz="0" w:space="0" w:color="auto"/>
            <w:bottom w:val="none" w:sz="0" w:space="0" w:color="auto"/>
            <w:right w:val="none" w:sz="0" w:space="0" w:color="auto"/>
          </w:divBdr>
        </w:div>
        <w:div w:id="589436259">
          <w:marLeft w:val="480"/>
          <w:marRight w:val="0"/>
          <w:marTop w:val="0"/>
          <w:marBottom w:val="0"/>
          <w:divBdr>
            <w:top w:val="none" w:sz="0" w:space="0" w:color="auto"/>
            <w:left w:val="none" w:sz="0" w:space="0" w:color="auto"/>
            <w:bottom w:val="none" w:sz="0" w:space="0" w:color="auto"/>
            <w:right w:val="none" w:sz="0" w:space="0" w:color="auto"/>
          </w:divBdr>
        </w:div>
        <w:div w:id="299849030">
          <w:marLeft w:val="480"/>
          <w:marRight w:val="0"/>
          <w:marTop w:val="0"/>
          <w:marBottom w:val="0"/>
          <w:divBdr>
            <w:top w:val="none" w:sz="0" w:space="0" w:color="auto"/>
            <w:left w:val="none" w:sz="0" w:space="0" w:color="auto"/>
            <w:bottom w:val="none" w:sz="0" w:space="0" w:color="auto"/>
            <w:right w:val="none" w:sz="0" w:space="0" w:color="auto"/>
          </w:divBdr>
        </w:div>
        <w:div w:id="9962707">
          <w:marLeft w:val="480"/>
          <w:marRight w:val="0"/>
          <w:marTop w:val="0"/>
          <w:marBottom w:val="0"/>
          <w:divBdr>
            <w:top w:val="none" w:sz="0" w:space="0" w:color="auto"/>
            <w:left w:val="none" w:sz="0" w:space="0" w:color="auto"/>
            <w:bottom w:val="none" w:sz="0" w:space="0" w:color="auto"/>
            <w:right w:val="none" w:sz="0" w:space="0" w:color="auto"/>
          </w:divBdr>
        </w:div>
        <w:div w:id="780075360">
          <w:marLeft w:val="480"/>
          <w:marRight w:val="0"/>
          <w:marTop w:val="0"/>
          <w:marBottom w:val="0"/>
          <w:divBdr>
            <w:top w:val="none" w:sz="0" w:space="0" w:color="auto"/>
            <w:left w:val="none" w:sz="0" w:space="0" w:color="auto"/>
            <w:bottom w:val="none" w:sz="0" w:space="0" w:color="auto"/>
            <w:right w:val="none" w:sz="0" w:space="0" w:color="auto"/>
          </w:divBdr>
        </w:div>
        <w:div w:id="1025181292">
          <w:marLeft w:val="480"/>
          <w:marRight w:val="0"/>
          <w:marTop w:val="0"/>
          <w:marBottom w:val="0"/>
          <w:divBdr>
            <w:top w:val="none" w:sz="0" w:space="0" w:color="auto"/>
            <w:left w:val="none" w:sz="0" w:space="0" w:color="auto"/>
            <w:bottom w:val="none" w:sz="0" w:space="0" w:color="auto"/>
            <w:right w:val="none" w:sz="0" w:space="0" w:color="auto"/>
          </w:divBdr>
        </w:div>
        <w:div w:id="1837066101">
          <w:marLeft w:val="480"/>
          <w:marRight w:val="0"/>
          <w:marTop w:val="0"/>
          <w:marBottom w:val="0"/>
          <w:divBdr>
            <w:top w:val="none" w:sz="0" w:space="0" w:color="auto"/>
            <w:left w:val="none" w:sz="0" w:space="0" w:color="auto"/>
            <w:bottom w:val="none" w:sz="0" w:space="0" w:color="auto"/>
            <w:right w:val="none" w:sz="0" w:space="0" w:color="auto"/>
          </w:divBdr>
        </w:div>
        <w:div w:id="720515993">
          <w:marLeft w:val="480"/>
          <w:marRight w:val="0"/>
          <w:marTop w:val="0"/>
          <w:marBottom w:val="0"/>
          <w:divBdr>
            <w:top w:val="none" w:sz="0" w:space="0" w:color="auto"/>
            <w:left w:val="none" w:sz="0" w:space="0" w:color="auto"/>
            <w:bottom w:val="none" w:sz="0" w:space="0" w:color="auto"/>
            <w:right w:val="none" w:sz="0" w:space="0" w:color="auto"/>
          </w:divBdr>
        </w:div>
        <w:div w:id="95366357">
          <w:marLeft w:val="480"/>
          <w:marRight w:val="0"/>
          <w:marTop w:val="0"/>
          <w:marBottom w:val="0"/>
          <w:divBdr>
            <w:top w:val="none" w:sz="0" w:space="0" w:color="auto"/>
            <w:left w:val="none" w:sz="0" w:space="0" w:color="auto"/>
            <w:bottom w:val="none" w:sz="0" w:space="0" w:color="auto"/>
            <w:right w:val="none" w:sz="0" w:space="0" w:color="auto"/>
          </w:divBdr>
        </w:div>
        <w:div w:id="1962108919">
          <w:marLeft w:val="480"/>
          <w:marRight w:val="0"/>
          <w:marTop w:val="0"/>
          <w:marBottom w:val="0"/>
          <w:divBdr>
            <w:top w:val="none" w:sz="0" w:space="0" w:color="auto"/>
            <w:left w:val="none" w:sz="0" w:space="0" w:color="auto"/>
            <w:bottom w:val="none" w:sz="0" w:space="0" w:color="auto"/>
            <w:right w:val="none" w:sz="0" w:space="0" w:color="auto"/>
          </w:divBdr>
        </w:div>
        <w:div w:id="295796135">
          <w:marLeft w:val="480"/>
          <w:marRight w:val="0"/>
          <w:marTop w:val="0"/>
          <w:marBottom w:val="0"/>
          <w:divBdr>
            <w:top w:val="none" w:sz="0" w:space="0" w:color="auto"/>
            <w:left w:val="none" w:sz="0" w:space="0" w:color="auto"/>
            <w:bottom w:val="none" w:sz="0" w:space="0" w:color="auto"/>
            <w:right w:val="none" w:sz="0" w:space="0" w:color="auto"/>
          </w:divBdr>
        </w:div>
        <w:div w:id="590624043">
          <w:marLeft w:val="480"/>
          <w:marRight w:val="0"/>
          <w:marTop w:val="0"/>
          <w:marBottom w:val="0"/>
          <w:divBdr>
            <w:top w:val="none" w:sz="0" w:space="0" w:color="auto"/>
            <w:left w:val="none" w:sz="0" w:space="0" w:color="auto"/>
            <w:bottom w:val="none" w:sz="0" w:space="0" w:color="auto"/>
            <w:right w:val="none" w:sz="0" w:space="0" w:color="auto"/>
          </w:divBdr>
        </w:div>
        <w:div w:id="1453983240">
          <w:marLeft w:val="480"/>
          <w:marRight w:val="0"/>
          <w:marTop w:val="0"/>
          <w:marBottom w:val="0"/>
          <w:divBdr>
            <w:top w:val="none" w:sz="0" w:space="0" w:color="auto"/>
            <w:left w:val="none" w:sz="0" w:space="0" w:color="auto"/>
            <w:bottom w:val="none" w:sz="0" w:space="0" w:color="auto"/>
            <w:right w:val="none" w:sz="0" w:space="0" w:color="auto"/>
          </w:divBdr>
        </w:div>
        <w:div w:id="1720589005">
          <w:marLeft w:val="480"/>
          <w:marRight w:val="0"/>
          <w:marTop w:val="0"/>
          <w:marBottom w:val="0"/>
          <w:divBdr>
            <w:top w:val="none" w:sz="0" w:space="0" w:color="auto"/>
            <w:left w:val="none" w:sz="0" w:space="0" w:color="auto"/>
            <w:bottom w:val="none" w:sz="0" w:space="0" w:color="auto"/>
            <w:right w:val="none" w:sz="0" w:space="0" w:color="auto"/>
          </w:divBdr>
        </w:div>
        <w:div w:id="889152567">
          <w:marLeft w:val="480"/>
          <w:marRight w:val="0"/>
          <w:marTop w:val="0"/>
          <w:marBottom w:val="0"/>
          <w:divBdr>
            <w:top w:val="none" w:sz="0" w:space="0" w:color="auto"/>
            <w:left w:val="none" w:sz="0" w:space="0" w:color="auto"/>
            <w:bottom w:val="none" w:sz="0" w:space="0" w:color="auto"/>
            <w:right w:val="none" w:sz="0" w:space="0" w:color="auto"/>
          </w:divBdr>
        </w:div>
        <w:div w:id="807404170">
          <w:marLeft w:val="480"/>
          <w:marRight w:val="0"/>
          <w:marTop w:val="0"/>
          <w:marBottom w:val="0"/>
          <w:divBdr>
            <w:top w:val="none" w:sz="0" w:space="0" w:color="auto"/>
            <w:left w:val="none" w:sz="0" w:space="0" w:color="auto"/>
            <w:bottom w:val="none" w:sz="0" w:space="0" w:color="auto"/>
            <w:right w:val="none" w:sz="0" w:space="0" w:color="auto"/>
          </w:divBdr>
        </w:div>
        <w:div w:id="1735007917">
          <w:marLeft w:val="480"/>
          <w:marRight w:val="0"/>
          <w:marTop w:val="0"/>
          <w:marBottom w:val="0"/>
          <w:divBdr>
            <w:top w:val="none" w:sz="0" w:space="0" w:color="auto"/>
            <w:left w:val="none" w:sz="0" w:space="0" w:color="auto"/>
            <w:bottom w:val="none" w:sz="0" w:space="0" w:color="auto"/>
            <w:right w:val="none" w:sz="0" w:space="0" w:color="auto"/>
          </w:divBdr>
        </w:div>
        <w:div w:id="1620986235">
          <w:marLeft w:val="480"/>
          <w:marRight w:val="0"/>
          <w:marTop w:val="0"/>
          <w:marBottom w:val="0"/>
          <w:divBdr>
            <w:top w:val="none" w:sz="0" w:space="0" w:color="auto"/>
            <w:left w:val="none" w:sz="0" w:space="0" w:color="auto"/>
            <w:bottom w:val="none" w:sz="0" w:space="0" w:color="auto"/>
            <w:right w:val="none" w:sz="0" w:space="0" w:color="auto"/>
          </w:divBdr>
        </w:div>
        <w:div w:id="415054262">
          <w:marLeft w:val="480"/>
          <w:marRight w:val="0"/>
          <w:marTop w:val="0"/>
          <w:marBottom w:val="0"/>
          <w:divBdr>
            <w:top w:val="none" w:sz="0" w:space="0" w:color="auto"/>
            <w:left w:val="none" w:sz="0" w:space="0" w:color="auto"/>
            <w:bottom w:val="none" w:sz="0" w:space="0" w:color="auto"/>
            <w:right w:val="none" w:sz="0" w:space="0" w:color="auto"/>
          </w:divBdr>
        </w:div>
        <w:div w:id="332686265">
          <w:marLeft w:val="480"/>
          <w:marRight w:val="0"/>
          <w:marTop w:val="0"/>
          <w:marBottom w:val="0"/>
          <w:divBdr>
            <w:top w:val="none" w:sz="0" w:space="0" w:color="auto"/>
            <w:left w:val="none" w:sz="0" w:space="0" w:color="auto"/>
            <w:bottom w:val="none" w:sz="0" w:space="0" w:color="auto"/>
            <w:right w:val="none" w:sz="0" w:space="0" w:color="auto"/>
          </w:divBdr>
        </w:div>
        <w:div w:id="1548831202">
          <w:marLeft w:val="480"/>
          <w:marRight w:val="0"/>
          <w:marTop w:val="0"/>
          <w:marBottom w:val="0"/>
          <w:divBdr>
            <w:top w:val="none" w:sz="0" w:space="0" w:color="auto"/>
            <w:left w:val="none" w:sz="0" w:space="0" w:color="auto"/>
            <w:bottom w:val="none" w:sz="0" w:space="0" w:color="auto"/>
            <w:right w:val="none" w:sz="0" w:space="0" w:color="auto"/>
          </w:divBdr>
        </w:div>
        <w:div w:id="1973752849">
          <w:marLeft w:val="480"/>
          <w:marRight w:val="0"/>
          <w:marTop w:val="0"/>
          <w:marBottom w:val="0"/>
          <w:divBdr>
            <w:top w:val="none" w:sz="0" w:space="0" w:color="auto"/>
            <w:left w:val="none" w:sz="0" w:space="0" w:color="auto"/>
            <w:bottom w:val="none" w:sz="0" w:space="0" w:color="auto"/>
            <w:right w:val="none" w:sz="0" w:space="0" w:color="auto"/>
          </w:divBdr>
        </w:div>
        <w:div w:id="1662392827">
          <w:marLeft w:val="480"/>
          <w:marRight w:val="0"/>
          <w:marTop w:val="0"/>
          <w:marBottom w:val="0"/>
          <w:divBdr>
            <w:top w:val="none" w:sz="0" w:space="0" w:color="auto"/>
            <w:left w:val="none" w:sz="0" w:space="0" w:color="auto"/>
            <w:bottom w:val="none" w:sz="0" w:space="0" w:color="auto"/>
            <w:right w:val="none" w:sz="0" w:space="0" w:color="auto"/>
          </w:divBdr>
        </w:div>
        <w:div w:id="903492127">
          <w:marLeft w:val="480"/>
          <w:marRight w:val="0"/>
          <w:marTop w:val="0"/>
          <w:marBottom w:val="0"/>
          <w:divBdr>
            <w:top w:val="none" w:sz="0" w:space="0" w:color="auto"/>
            <w:left w:val="none" w:sz="0" w:space="0" w:color="auto"/>
            <w:bottom w:val="none" w:sz="0" w:space="0" w:color="auto"/>
            <w:right w:val="none" w:sz="0" w:space="0" w:color="auto"/>
          </w:divBdr>
        </w:div>
        <w:div w:id="1617446624">
          <w:marLeft w:val="480"/>
          <w:marRight w:val="0"/>
          <w:marTop w:val="0"/>
          <w:marBottom w:val="0"/>
          <w:divBdr>
            <w:top w:val="none" w:sz="0" w:space="0" w:color="auto"/>
            <w:left w:val="none" w:sz="0" w:space="0" w:color="auto"/>
            <w:bottom w:val="none" w:sz="0" w:space="0" w:color="auto"/>
            <w:right w:val="none" w:sz="0" w:space="0" w:color="auto"/>
          </w:divBdr>
        </w:div>
        <w:div w:id="639961647">
          <w:marLeft w:val="480"/>
          <w:marRight w:val="0"/>
          <w:marTop w:val="0"/>
          <w:marBottom w:val="0"/>
          <w:divBdr>
            <w:top w:val="none" w:sz="0" w:space="0" w:color="auto"/>
            <w:left w:val="none" w:sz="0" w:space="0" w:color="auto"/>
            <w:bottom w:val="none" w:sz="0" w:space="0" w:color="auto"/>
            <w:right w:val="none" w:sz="0" w:space="0" w:color="auto"/>
          </w:divBdr>
        </w:div>
        <w:div w:id="824586165">
          <w:marLeft w:val="480"/>
          <w:marRight w:val="0"/>
          <w:marTop w:val="0"/>
          <w:marBottom w:val="0"/>
          <w:divBdr>
            <w:top w:val="none" w:sz="0" w:space="0" w:color="auto"/>
            <w:left w:val="none" w:sz="0" w:space="0" w:color="auto"/>
            <w:bottom w:val="none" w:sz="0" w:space="0" w:color="auto"/>
            <w:right w:val="none" w:sz="0" w:space="0" w:color="auto"/>
          </w:divBdr>
        </w:div>
        <w:div w:id="941255562">
          <w:marLeft w:val="480"/>
          <w:marRight w:val="0"/>
          <w:marTop w:val="0"/>
          <w:marBottom w:val="0"/>
          <w:divBdr>
            <w:top w:val="none" w:sz="0" w:space="0" w:color="auto"/>
            <w:left w:val="none" w:sz="0" w:space="0" w:color="auto"/>
            <w:bottom w:val="none" w:sz="0" w:space="0" w:color="auto"/>
            <w:right w:val="none" w:sz="0" w:space="0" w:color="auto"/>
          </w:divBdr>
        </w:div>
        <w:div w:id="1083454831">
          <w:marLeft w:val="480"/>
          <w:marRight w:val="0"/>
          <w:marTop w:val="0"/>
          <w:marBottom w:val="0"/>
          <w:divBdr>
            <w:top w:val="none" w:sz="0" w:space="0" w:color="auto"/>
            <w:left w:val="none" w:sz="0" w:space="0" w:color="auto"/>
            <w:bottom w:val="none" w:sz="0" w:space="0" w:color="auto"/>
            <w:right w:val="none" w:sz="0" w:space="0" w:color="auto"/>
          </w:divBdr>
        </w:div>
        <w:div w:id="1968968577">
          <w:marLeft w:val="480"/>
          <w:marRight w:val="0"/>
          <w:marTop w:val="0"/>
          <w:marBottom w:val="0"/>
          <w:divBdr>
            <w:top w:val="none" w:sz="0" w:space="0" w:color="auto"/>
            <w:left w:val="none" w:sz="0" w:space="0" w:color="auto"/>
            <w:bottom w:val="none" w:sz="0" w:space="0" w:color="auto"/>
            <w:right w:val="none" w:sz="0" w:space="0" w:color="auto"/>
          </w:divBdr>
        </w:div>
        <w:div w:id="984550696">
          <w:marLeft w:val="480"/>
          <w:marRight w:val="0"/>
          <w:marTop w:val="0"/>
          <w:marBottom w:val="0"/>
          <w:divBdr>
            <w:top w:val="none" w:sz="0" w:space="0" w:color="auto"/>
            <w:left w:val="none" w:sz="0" w:space="0" w:color="auto"/>
            <w:bottom w:val="none" w:sz="0" w:space="0" w:color="auto"/>
            <w:right w:val="none" w:sz="0" w:space="0" w:color="auto"/>
          </w:divBdr>
        </w:div>
        <w:div w:id="997729463">
          <w:marLeft w:val="480"/>
          <w:marRight w:val="0"/>
          <w:marTop w:val="0"/>
          <w:marBottom w:val="0"/>
          <w:divBdr>
            <w:top w:val="none" w:sz="0" w:space="0" w:color="auto"/>
            <w:left w:val="none" w:sz="0" w:space="0" w:color="auto"/>
            <w:bottom w:val="none" w:sz="0" w:space="0" w:color="auto"/>
            <w:right w:val="none" w:sz="0" w:space="0" w:color="auto"/>
          </w:divBdr>
        </w:div>
        <w:div w:id="94635422">
          <w:marLeft w:val="480"/>
          <w:marRight w:val="0"/>
          <w:marTop w:val="0"/>
          <w:marBottom w:val="0"/>
          <w:divBdr>
            <w:top w:val="none" w:sz="0" w:space="0" w:color="auto"/>
            <w:left w:val="none" w:sz="0" w:space="0" w:color="auto"/>
            <w:bottom w:val="none" w:sz="0" w:space="0" w:color="auto"/>
            <w:right w:val="none" w:sz="0" w:space="0" w:color="auto"/>
          </w:divBdr>
        </w:div>
        <w:div w:id="1976713233">
          <w:marLeft w:val="480"/>
          <w:marRight w:val="0"/>
          <w:marTop w:val="0"/>
          <w:marBottom w:val="0"/>
          <w:divBdr>
            <w:top w:val="none" w:sz="0" w:space="0" w:color="auto"/>
            <w:left w:val="none" w:sz="0" w:space="0" w:color="auto"/>
            <w:bottom w:val="none" w:sz="0" w:space="0" w:color="auto"/>
            <w:right w:val="none" w:sz="0" w:space="0" w:color="auto"/>
          </w:divBdr>
        </w:div>
        <w:div w:id="2020621285">
          <w:marLeft w:val="480"/>
          <w:marRight w:val="0"/>
          <w:marTop w:val="0"/>
          <w:marBottom w:val="0"/>
          <w:divBdr>
            <w:top w:val="none" w:sz="0" w:space="0" w:color="auto"/>
            <w:left w:val="none" w:sz="0" w:space="0" w:color="auto"/>
            <w:bottom w:val="none" w:sz="0" w:space="0" w:color="auto"/>
            <w:right w:val="none" w:sz="0" w:space="0" w:color="auto"/>
          </w:divBdr>
        </w:div>
        <w:div w:id="1203247682">
          <w:marLeft w:val="480"/>
          <w:marRight w:val="0"/>
          <w:marTop w:val="0"/>
          <w:marBottom w:val="0"/>
          <w:divBdr>
            <w:top w:val="none" w:sz="0" w:space="0" w:color="auto"/>
            <w:left w:val="none" w:sz="0" w:space="0" w:color="auto"/>
            <w:bottom w:val="none" w:sz="0" w:space="0" w:color="auto"/>
            <w:right w:val="none" w:sz="0" w:space="0" w:color="auto"/>
          </w:divBdr>
        </w:div>
        <w:div w:id="1662270726">
          <w:marLeft w:val="480"/>
          <w:marRight w:val="0"/>
          <w:marTop w:val="0"/>
          <w:marBottom w:val="0"/>
          <w:divBdr>
            <w:top w:val="none" w:sz="0" w:space="0" w:color="auto"/>
            <w:left w:val="none" w:sz="0" w:space="0" w:color="auto"/>
            <w:bottom w:val="none" w:sz="0" w:space="0" w:color="auto"/>
            <w:right w:val="none" w:sz="0" w:space="0" w:color="auto"/>
          </w:divBdr>
        </w:div>
        <w:div w:id="660698087">
          <w:marLeft w:val="480"/>
          <w:marRight w:val="0"/>
          <w:marTop w:val="0"/>
          <w:marBottom w:val="0"/>
          <w:divBdr>
            <w:top w:val="none" w:sz="0" w:space="0" w:color="auto"/>
            <w:left w:val="none" w:sz="0" w:space="0" w:color="auto"/>
            <w:bottom w:val="none" w:sz="0" w:space="0" w:color="auto"/>
            <w:right w:val="none" w:sz="0" w:space="0" w:color="auto"/>
          </w:divBdr>
        </w:div>
        <w:div w:id="284040698">
          <w:marLeft w:val="480"/>
          <w:marRight w:val="0"/>
          <w:marTop w:val="0"/>
          <w:marBottom w:val="0"/>
          <w:divBdr>
            <w:top w:val="none" w:sz="0" w:space="0" w:color="auto"/>
            <w:left w:val="none" w:sz="0" w:space="0" w:color="auto"/>
            <w:bottom w:val="none" w:sz="0" w:space="0" w:color="auto"/>
            <w:right w:val="none" w:sz="0" w:space="0" w:color="auto"/>
          </w:divBdr>
        </w:div>
        <w:div w:id="586382533">
          <w:marLeft w:val="480"/>
          <w:marRight w:val="0"/>
          <w:marTop w:val="0"/>
          <w:marBottom w:val="0"/>
          <w:divBdr>
            <w:top w:val="none" w:sz="0" w:space="0" w:color="auto"/>
            <w:left w:val="none" w:sz="0" w:space="0" w:color="auto"/>
            <w:bottom w:val="none" w:sz="0" w:space="0" w:color="auto"/>
            <w:right w:val="none" w:sz="0" w:space="0" w:color="auto"/>
          </w:divBdr>
        </w:div>
        <w:div w:id="944770372">
          <w:marLeft w:val="480"/>
          <w:marRight w:val="0"/>
          <w:marTop w:val="0"/>
          <w:marBottom w:val="0"/>
          <w:divBdr>
            <w:top w:val="none" w:sz="0" w:space="0" w:color="auto"/>
            <w:left w:val="none" w:sz="0" w:space="0" w:color="auto"/>
            <w:bottom w:val="none" w:sz="0" w:space="0" w:color="auto"/>
            <w:right w:val="none" w:sz="0" w:space="0" w:color="auto"/>
          </w:divBdr>
        </w:div>
        <w:div w:id="2096440684">
          <w:marLeft w:val="480"/>
          <w:marRight w:val="0"/>
          <w:marTop w:val="0"/>
          <w:marBottom w:val="0"/>
          <w:divBdr>
            <w:top w:val="none" w:sz="0" w:space="0" w:color="auto"/>
            <w:left w:val="none" w:sz="0" w:space="0" w:color="auto"/>
            <w:bottom w:val="none" w:sz="0" w:space="0" w:color="auto"/>
            <w:right w:val="none" w:sz="0" w:space="0" w:color="auto"/>
          </w:divBdr>
        </w:div>
        <w:div w:id="1067729130">
          <w:marLeft w:val="480"/>
          <w:marRight w:val="0"/>
          <w:marTop w:val="0"/>
          <w:marBottom w:val="0"/>
          <w:divBdr>
            <w:top w:val="none" w:sz="0" w:space="0" w:color="auto"/>
            <w:left w:val="none" w:sz="0" w:space="0" w:color="auto"/>
            <w:bottom w:val="none" w:sz="0" w:space="0" w:color="auto"/>
            <w:right w:val="none" w:sz="0" w:space="0" w:color="auto"/>
          </w:divBdr>
        </w:div>
      </w:divsChild>
    </w:div>
    <w:div w:id="1974359026">
      <w:bodyDiv w:val="1"/>
      <w:marLeft w:val="0"/>
      <w:marRight w:val="0"/>
      <w:marTop w:val="0"/>
      <w:marBottom w:val="0"/>
      <w:divBdr>
        <w:top w:val="none" w:sz="0" w:space="0" w:color="auto"/>
        <w:left w:val="none" w:sz="0" w:space="0" w:color="auto"/>
        <w:bottom w:val="none" w:sz="0" w:space="0" w:color="auto"/>
        <w:right w:val="none" w:sz="0" w:space="0" w:color="auto"/>
      </w:divBdr>
    </w:div>
    <w:div w:id="1976256914">
      <w:bodyDiv w:val="1"/>
      <w:marLeft w:val="0"/>
      <w:marRight w:val="0"/>
      <w:marTop w:val="0"/>
      <w:marBottom w:val="0"/>
      <w:divBdr>
        <w:top w:val="none" w:sz="0" w:space="0" w:color="auto"/>
        <w:left w:val="none" w:sz="0" w:space="0" w:color="auto"/>
        <w:bottom w:val="none" w:sz="0" w:space="0" w:color="auto"/>
        <w:right w:val="none" w:sz="0" w:space="0" w:color="auto"/>
      </w:divBdr>
    </w:div>
    <w:div w:id="1977106398">
      <w:bodyDiv w:val="1"/>
      <w:marLeft w:val="0"/>
      <w:marRight w:val="0"/>
      <w:marTop w:val="0"/>
      <w:marBottom w:val="0"/>
      <w:divBdr>
        <w:top w:val="none" w:sz="0" w:space="0" w:color="auto"/>
        <w:left w:val="none" w:sz="0" w:space="0" w:color="auto"/>
        <w:bottom w:val="none" w:sz="0" w:space="0" w:color="auto"/>
        <w:right w:val="none" w:sz="0" w:space="0" w:color="auto"/>
      </w:divBdr>
    </w:div>
    <w:div w:id="1977295509">
      <w:bodyDiv w:val="1"/>
      <w:marLeft w:val="0"/>
      <w:marRight w:val="0"/>
      <w:marTop w:val="0"/>
      <w:marBottom w:val="0"/>
      <w:divBdr>
        <w:top w:val="none" w:sz="0" w:space="0" w:color="auto"/>
        <w:left w:val="none" w:sz="0" w:space="0" w:color="auto"/>
        <w:bottom w:val="none" w:sz="0" w:space="0" w:color="auto"/>
        <w:right w:val="none" w:sz="0" w:space="0" w:color="auto"/>
      </w:divBdr>
    </w:div>
    <w:div w:id="1978290630">
      <w:bodyDiv w:val="1"/>
      <w:marLeft w:val="0"/>
      <w:marRight w:val="0"/>
      <w:marTop w:val="0"/>
      <w:marBottom w:val="0"/>
      <w:divBdr>
        <w:top w:val="none" w:sz="0" w:space="0" w:color="auto"/>
        <w:left w:val="none" w:sz="0" w:space="0" w:color="auto"/>
        <w:bottom w:val="none" w:sz="0" w:space="0" w:color="auto"/>
        <w:right w:val="none" w:sz="0" w:space="0" w:color="auto"/>
      </w:divBdr>
    </w:div>
    <w:div w:id="1978951211">
      <w:bodyDiv w:val="1"/>
      <w:marLeft w:val="0"/>
      <w:marRight w:val="0"/>
      <w:marTop w:val="0"/>
      <w:marBottom w:val="0"/>
      <w:divBdr>
        <w:top w:val="none" w:sz="0" w:space="0" w:color="auto"/>
        <w:left w:val="none" w:sz="0" w:space="0" w:color="auto"/>
        <w:bottom w:val="none" w:sz="0" w:space="0" w:color="auto"/>
        <w:right w:val="none" w:sz="0" w:space="0" w:color="auto"/>
      </w:divBdr>
    </w:div>
    <w:div w:id="1979216918">
      <w:bodyDiv w:val="1"/>
      <w:marLeft w:val="0"/>
      <w:marRight w:val="0"/>
      <w:marTop w:val="0"/>
      <w:marBottom w:val="0"/>
      <w:divBdr>
        <w:top w:val="none" w:sz="0" w:space="0" w:color="auto"/>
        <w:left w:val="none" w:sz="0" w:space="0" w:color="auto"/>
        <w:bottom w:val="none" w:sz="0" w:space="0" w:color="auto"/>
        <w:right w:val="none" w:sz="0" w:space="0" w:color="auto"/>
      </w:divBdr>
    </w:div>
    <w:div w:id="1979601558">
      <w:bodyDiv w:val="1"/>
      <w:marLeft w:val="0"/>
      <w:marRight w:val="0"/>
      <w:marTop w:val="0"/>
      <w:marBottom w:val="0"/>
      <w:divBdr>
        <w:top w:val="none" w:sz="0" w:space="0" w:color="auto"/>
        <w:left w:val="none" w:sz="0" w:space="0" w:color="auto"/>
        <w:bottom w:val="none" w:sz="0" w:space="0" w:color="auto"/>
        <w:right w:val="none" w:sz="0" w:space="0" w:color="auto"/>
      </w:divBdr>
    </w:div>
    <w:div w:id="1979609016">
      <w:bodyDiv w:val="1"/>
      <w:marLeft w:val="0"/>
      <w:marRight w:val="0"/>
      <w:marTop w:val="0"/>
      <w:marBottom w:val="0"/>
      <w:divBdr>
        <w:top w:val="none" w:sz="0" w:space="0" w:color="auto"/>
        <w:left w:val="none" w:sz="0" w:space="0" w:color="auto"/>
        <w:bottom w:val="none" w:sz="0" w:space="0" w:color="auto"/>
        <w:right w:val="none" w:sz="0" w:space="0" w:color="auto"/>
      </w:divBdr>
    </w:div>
    <w:div w:id="1979918009">
      <w:bodyDiv w:val="1"/>
      <w:marLeft w:val="0"/>
      <w:marRight w:val="0"/>
      <w:marTop w:val="0"/>
      <w:marBottom w:val="0"/>
      <w:divBdr>
        <w:top w:val="none" w:sz="0" w:space="0" w:color="auto"/>
        <w:left w:val="none" w:sz="0" w:space="0" w:color="auto"/>
        <w:bottom w:val="none" w:sz="0" w:space="0" w:color="auto"/>
        <w:right w:val="none" w:sz="0" w:space="0" w:color="auto"/>
      </w:divBdr>
    </w:div>
    <w:div w:id="1980257579">
      <w:bodyDiv w:val="1"/>
      <w:marLeft w:val="0"/>
      <w:marRight w:val="0"/>
      <w:marTop w:val="0"/>
      <w:marBottom w:val="0"/>
      <w:divBdr>
        <w:top w:val="none" w:sz="0" w:space="0" w:color="auto"/>
        <w:left w:val="none" w:sz="0" w:space="0" w:color="auto"/>
        <w:bottom w:val="none" w:sz="0" w:space="0" w:color="auto"/>
        <w:right w:val="none" w:sz="0" w:space="0" w:color="auto"/>
      </w:divBdr>
    </w:div>
    <w:div w:id="1982148974">
      <w:bodyDiv w:val="1"/>
      <w:marLeft w:val="0"/>
      <w:marRight w:val="0"/>
      <w:marTop w:val="0"/>
      <w:marBottom w:val="0"/>
      <w:divBdr>
        <w:top w:val="none" w:sz="0" w:space="0" w:color="auto"/>
        <w:left w:val="none" w:sz="0" w:space="0" w:color="auto"/>
        <w:bottom w:val="none" w:sz="0" w:space="0" w:color="auto"/>
        <w:right w:val="none" w:sz="0" w:space="0" w:color="auto"/>
      </w:divBdr>
    </w:div>
    <w:div w:id="1982231573">
      <w:bodyDiv w:val="1"/>
      <w:marLeft w:val="0"/>
      <w:marRight w:val="0"/>
      <w:marTop w:val="0"/>
      <w:marBottom w:val="0"/>
      <w:divBdr>
        <w:top w:val="none" w:sz="0" w:space="0" w:color="auto"/>
        <w:left w:val="none" w:sz="0" w:space="0" w:color="auto"/>
        <w:bottom w:val="none" w:sz="0" w:space="0" w:color="auto"/>
        <w:right w:val="none" w:sz="0" w:space="0" w:color="auto"/>
      </w:divBdr>
    </w:div>
    <w:div w:id="1982877931">
      <w:bodyDiv w:val="1"/>
      <w:marLeft w:val="0"/>
      <w:marRight w:val="0"/>
      <w:marTop w:val="0"/>
      <w:marBottom w:val="0"/>
      <w:divBdr>
        <w:top w:val="none" w:sz="0" w:space="0" w:color="auto"/>
        <w:left w:val="none" w:sz="0" w:space="0" w:color="auto"/>
        <w:bottom w:val="none" w:sz="0" w:space="0" w:color="auto"/>
        <w:right w:val="none" w:sz="0" w:space="0" w:color="auto"/>
      </w:divBdr>
      <w:divsChild>
        <w:div w:id="1844316228">
          <w:marLeft w:val="480"/>
          <w:marRight w:val="0"/>
          <w:marTop w:val="0"/>
          <w:marBottom w:val="0"/>
          <w:divBdr>
            <w:top w:val="none" w:sz="0" w:space="0" w:color="auto"/>
            <w:left w:val="none" w:sz="0" w:space="0" w:color="auto"/>
            <w:bottom w:val="none" w:sz="0" w:space="0" w:color="auto"/>
            <w:right w:val="none" w:sz="0" w:space="0" w:color="auto"/>
          </w:divBdr>
        </w:div>
        <w:div w:id="497234094">
          <w:marLeft w:val="480"/>
          <w:marRight w:val="0"/>
          <w:marTop w:val="0"/>
          <w:marBottom w:val="0"/>
          <w:divBdr>
            <w:top w:val="none" w:sz="0" w:space="0" w:color="auto"/>
            <w:left w:val="none" w:sz="0" w:space="0" w:color="auto"/>
            <w:bottom w:val="none" w:sz="0" w:space="0" w:color="auto"/>
            <w:right w:val="none" w:sz="0" w:space="0" w:color="auto"/>
          </w:divBdr>
        </w:div>
        <w:div w:id="691107385">
          <w:marLeft w:val="480"/>
          <w:marRight w:val="0"/>
          <w:marTop w:val="0"/>
          <w:marBottom w:val="0"/>
          <w:divBdr>
            <w:top w:val="none" w:sz="0" w:space="0" w:color="auto"/>
            <w:left w:val="none" w:sz="0" w:space="0" w:color="auto"/>
            <w:bottom w:val="none" w:sz="0" w:space="0" w:color="auto"/>
            <w:right w:val="none" w:sz="0" w:space="0" w:color="auto"/>
          </w:divBdr>
        </w:div>
        <w:div w:id="166987658">
          <w:marLeft w:val="480"/>
          <w:marRight w:val="0"/>
          <w:marTop w:val="0"/>
          <w:marBottom w:val="0"/>
          <w:divBdr>
            <w:top w:val="none" w:sz="0" w:space="0" w:color="auto"/>
            <w:left w:val="none" w:sz="0" w:space="0" w:color="auto"/>
            <w:bottom w:val="none" w:sz="0" w:space="0" w:color="auto"/>
            <w:right w:val="none" w:sz="0" w:space="0" w:color="auto"/>
          </w:divBdr>
        </w:div>
        <w:div w:id="869612619">
          <w:marLeft w:val="480"/>
          <w:marRight w:val="0"/>
          <w:marTop w:val="0"/>
          <w:marBottom w:val="0"/>
          <w:divBdr>
            <w:top w:val="none" w:sz="0" w:space="0" w:color="auto"/>
            <w:left w:val="none" w:sz="0" w:space="0" w:color="auto"/>
            <w:bottom w:val="none" w:sz="0" w:space="0" w:color="auto"/>
            <w:right w:val="none" w:sz="0" w:space="0" w:color="auto"/>
          </w:divBdr>
        </w:div>
        <w:div w:id="816604738">
          <w:marLeft w:val="480"/>
          <w:marRight w:val="0"/>
          <w:marTop w:val="0"/>
          <w:marBottom w:val="0"/>
          <w:divBdr>
            <w:top w:val="none" w:sz="0" w:space="0" w:color="auto"/>
            <w:left w:val="none" w:sz="0" w:space="0" w:color="auto"/>
            <w:bottom w:val="none" w:sz="0" w:space="0" w:color="auto"/>
            <w:right w:val="none" w:sz="0" w:space="0" w:color="auto"/>
          </w:divBdr>
        </w:div>
        <w:div w:id="606162395">
          <w:marLeft w:val="480"/>
          <w:marRight w:val="0"/>
          <w:marTop w:val="0"/>
          <w:marBottom w:val="0"/>
          <w:divBdr>
            <w:top w:val="none" w:sz="0" w:space="0" w:color="auto"/>
            <w:left w:val="none" w:sz="0" w:space="0" w:color="auto"/>
            <w:bottom w:val="none" w:sz="0" w:space="0" w:color="auto"/>
            <w:right w:val="none" w:sz="0" w:space="0" w:color="auto"/>
          </w:divBdr>
        </w:div>
        <w:div w:id="1502088543">
          <w:marLeft w:val="480"/>
          <w:marRight w:val="0"/>
          <w:marTop w:val="0"/>
          <w:marBottom w:val="0"/>
          <w:divBdr>
            <w:top w:val="none" w:sz="0" w:space="0" w:color="auto"/>
            <w:left w:val="none" w:sz="0" w:space="0" w:color="auto"/>
            <w:bottom w:val="none" w:sz="0" w:space="0" w:color="auto"/>
            <w:right w:val="none" w:sz="0" w:space="0" w:color="auto"/>
          </w:divBdr>
        </w:div>
        <w:div w:id="322781223">
          <w:marLeft w:val="480"/>
          <w:marRight w:val="0"/>
          <w:marTop w:val="0"/>
          <w:marBottom w:val="0"/>
          <w:divBdr>
            <w:top w:val="none" w:sz="0" w:space="0" w:color="auto"/>
            <w:left w:val="none" w:sz="0" w:space="0" w:color="auto"/>
            <w:bottom w:val="none" w:sz="0" w:space="0" w:color="auto"/>
            <w:right w:val="none" w:sz="0" w:space="0" w:color="auto"/>
          </w:divBdr>
        </w:div>
        <w:div w:id="1029142220">
          <w:marLeft w:val="480"/>
          <w:marRight w:val="0"/>
          <w:marTop w:val="0"/>
          <w:marBottom w:val="0"/>
          <w:divBdr>
            <w:top w:val="none" w:sz="0" w:space="0" w:color="auto"/>
            <w:left w:val="none" w:sz="0" w:space="0" w:color="auto"/>
            <w:bottom w:val="none" w:sz="0" w:space="0" w:color="auto"/>
            <w:right w:val="none" w:sz="0" w:space="0" w:color="auto"/>
          </w:divBdr>
        </w:div>
        <w:div w:id="562445567">
          <w:marLeft w:val="480"/>
          <w:marRight w:val="0"/>
          <w:marTop w:val="0"/>
          <w:marBottom w:val="0"/>
          <w:divBdr>
            <w:top w:val="none" w:sz="0" w:space="0" w:color="auto"/>
            <w:left w:val="none" w:sz="0" w:space="0" w:color="auto"/>
            <w:bottom w:val="none" w:sz="0" w:space="0" w:color="auto"/>
            <w:right w:val="none" w:sz="0" w:space="0" w:color="auto"/>
          </w:divBdr>
        </w:div>
        <w:div w:id="616105241">
          <w:marLeft w:val="480"/>
          <w:marRight w:val="0"/>
          <w:marTop w:val="0"/>
          <w:marBottom w:val="0"/>
          <w:divBdr>
            <w:top w:val="none" w:sz="0" w:space="0" w:color="auto"/>
            <w:left w:val="none" w:sz="0" w:space="0" w:color="auto"/>
            <w:bottom w:val="none" w:sz="0" w:space="0" w:color="auto"/>
            <w:right w:val="none" w:sz="0" w:space="0" w:color="auto"/>
          </w:divBdr>
        </w:div>
        <w:div w:id="673921533">
          <w:marLeft w:val="480"/>
          <w:marRight w:val="0"/>
          <w:marTop w:val="0"/>
          <w:marBottom w:val="0"/>
          <w:divBdr>
            <w:top w:val="none" w:sz="0" w:space="0" w:color="auto"/>
            <w:left w:val="none" w:sz="0" w:space="0" w:color="auto"/>
            <w:bottom w:val="none" w:sz="0" w:space="0" w:color="auto"/>
            <w:right w:val="none" w:sz="0" w:space="0" w:color="auto"/>
          </w:divBdr>
        </w:div>
        <w:div w:id="869100555">
          <w:marLeft w:val="480"/>
          <w:marRight w:val="0"/>
          <w:marTop w:val="0"/>
          <w:marBottom w:val="0"/>
          <w:divBdr>
            <w:top w:val="none" w:sz="0" w:space="0" w:color="auto"/>
            <w:left w:val="none" w:sz="0" w:space="0" w:color="auto"/>
            <w:bottom w:val="none" w:sz="0" w:space="0" w:color="auto"/>
            <w:right w:val="none" w:sz="0" w:space="0" w:color="auto"/>
          </w:divBdr>
        </w:div>
        <w:div w:id="171994721">
          <w:marLeft w:val="480"/>
          <w:marRight w:val="0"/>
          <w:marTop w:val="0"/>
          <w:marBottom w:val="0"/>
          <w:divBdr>
            <w:top w:val="none" w:sz="0" w:space="0" w:color="auto"/>
            <w:left w:val="none" w:sz="0" w:space="0" w:color="auto"/>
            <w:bottom w:val="none" w:sz="0" w:space="0" w:color="auto"/>
            <w:right w:val="none" w:sz="0" w:space="0" w:color="auto"/>
          </w:divBdr>
        </w:div>
        <w:div w:id="409156204">
          <w:marLeft w:val="480"/>
          <w:marRight w:val="0"/>
          <w:marTop w:val="0"/>
          <w:marBottom w:val="0"/>
          <w:divBdr>
            <w:top w:val="none" w:sz="0" w:space="0" w:color="auto"/>
            <w:left w:val="none" w:sz="0" w:space="0" w:color="auto"/>
            <w:bottom w:val="none" w:sz="0" w:space="0" w:color="auto"/>
            <w:right w:val="none" w:sz="0" w:space="0" w:color="auto"/>
          </w:divBdr>
        </w:div>
        <w:div w:id="1236167047">
          <w:marLeft w:val="480"/>
          <w:marRight w:val="0"/>
          <w:marTop w:val="0"/>
          <w:marBottom w:val="0"/>
          <w:divBdr>
            <w:top w:val="none" w:sz="0" w:space="0" w:color="auto"/>
            <w:left w:val="none" w:sz="0" w:space="0" w:color="auto"/>
            <w:bottom w:val="none" w:sz="0" w:space="0" w:color="auto"/>
            <w:right w:val="none" w:sz="0" w:space="0" w:color="auto"/>
          </w:divBdr>
        </w:div>
        <w:div w:id="375932447">
          <w:marLeft w:val="480"/>
          <w:marRight w:val="0"/>
          <w:marTop w:val="0"/>
          <w:marBottom w:val="0"/>
          <w:divBdr>
            <w:top w:val="none" w:sz="0" w:space="0" w:color="auto"/>
            <w:left w:val="none" w:sz="0" w:space="0" w:color="auto"/>
            <w:bottom w:val="none" w:sz="0" w:space="0" w:color="auto"/>
            <w:right w:val="none" w:sz="0" w:space="0" w:color="auto"/>
          </w:divBdr>
        </w:div>
        <w:div w:id="635917424">
          <w:marLeft w:val="480"/>
          <w:marRight w:val="0"/>
          <w:marTop w:val="0"/>
          <w:marBottom w:val="0"/>
          <w:divBdr>
            <w:top w:val="none" w:sz="0" w:space="0" w:color="auto"/>
            <w:left w:val="none" w:sz="0" w:space="0" w:color="auto"/>
            <w:bottom w:val="none" w:sz="0" w:space="0" w:color="auto"/>
            <w:right w:val="none" w:sz="0" w:space="0" w:color="auto"/>
          </w:divBdr>
        </w:div>
        <w:div w:id="1672904552">
          <w:marLeft w:val="480"/>
          <w:marRight w:val="0"/>
          <w:marTop w:val="0"/>
          <w:marBottom w:val="0"/>
          <w:divBdr>
            <w:top w:val="none" w:sz="0" w:space="0" w:color="auto"/>
            <w:left w:val="none" w:sz="0" w:space="0" w:color="auto"/>
            <w:bottom w:val="none" w:sz="0" w:space="0" w:color="auto"/>
            <w:right w:val="none" w:sz="0" w:space="0" w:color="auto"/>
          </w:divBdr>
        </w:div>
        <w:div w:id="1550342749">
          <w:marLeft w:val="480"/>
          <w:marRight w:val="0"/>
          <w:marTop w:val="0"/>
          <w:marBottom w:val="0"/>
          <w:divBdr>
            <w:top w:val="none" w:sz="0" w:space="0" w:color="auto"/>
            <w:left w:val="none" w:sz="0" w:space="0" w:color="auto"/>
            <w:bottom w:val="none" w:sz="0" w:space="0" w:color="auto"/>
            <w:right w:val="none" w:sz="0" w:space="0" w:color="auto"/>
          </w:divBdr>
        </w:div>
        <w:div w:id="962930698">
          <w:marLeft w:val="480"/>
          <w:marRight w:val="0"/>
          <w:marTop w:val="0"/>
          <w:marBottom w:val="0"/>
          <w:divBdr>
            <w:top w:val="none" w:sz="0" w:space="0" w:color="auto"/>
            <w:left w:val="none" w:sz="0" w:space="0" w:color="auto"/>
            <w:bottom w:val="none" w:sz="0" w:space="0" w:color="auto"/>
            <w:right w:val="none" w:sz="0" w:space="0" w:color="auto"/>
          </w:divBdr>
        </w:div>
        <w:div w:id="544485305">
          <w:marLeft w:val="480"/>
          <w:marRight w:val="0"/>
          <w:marTop w:val="0"/>
          <w:marBottom w:val="0"/>
          <w:divBdr>
            <w:top w:val="none" w:sz="0" w:space="0" w:color="auto"/>
            <w:left w:val="none" w:sz="0" w:space="0" w:color="auto"/>
            <w:bottom w:val="none" w:sz="0" w:space="0" w:color="auto"/>
            <w:right w:val="none" w:sz="0" w:space="0" w:color="auto"/>
          </w:divBdr>
        </w:div>
        <w:div w:id="1859387955">
          <w:marLeft w:val="480"/>
          <w:marRight w:val="0"/>
          <w:marTop w:val="0"/>
          <w:marBottom w:val="0"/>
          <w:divBdr>
            <w:top w:val="none" w:sz="0" w:space="0" w:color="auto"/>
            <w:left w:val="none" w:sz="0" w:space="0" w:color="auto"/>
            <w:bottom w:val="none" w:sz="0" w:space="0" w:color="auto"/>
            <w:right w:val="none" w:sz="0" w:space="0" w:color="auto"/>
          </w:divBdr>
        </w:div>
        <w:div w:id="1572081705">
          <w:marLeft w:val="480"/>
          <w:marRight w:val="0"/>
          <w:marTop w:val="0"/>
          <w:marBottom w:val="0"/>
          <w:divBdr>
            <w:top w:val="none" w:sz="0" w:space="0" w:color="auto"/>
            <w:left w:val="none" w:sz="0" w:space="0" w:color="auto"/>
            <w:bottom w:val="none" w:sz="0" w:space="0" w:color="auto"/>
            <w:right w:val="none" w:sz="0" w:space="0" w:color="auto"/>
          </w:divBdr>
        </w:div>
        <w:div w:id="1953900317">
          <w:marLeft w:val="480"/>
          <w:marRight w:val="0"/>
          <w:marTop w:val="0"/>
          <w:marBottom w:val="0"/>
          <w:divBdr>
            <w:top w:val="none" w:sz="0" w:space="0" w:color="auto"/>
            <w:left w:val="none" w:sz="0" w:space="0" w:color="auto"/>
            <w:bottom w:val="none" w:sz="0" w:space="0" w:color="auto"/>
            <w:right w:val="none" w:sz="0" w:space="0" w:color="auto"/>
          </w:divBdr>
        </w:div>
        <w:div w:id="363601652">
          <w:marLeft w:val="480"/>
          <w:marRight w:val="0"/>
          <w:marTop w:val="0"/>
          <w:marBottom w:val="0"/>
          <w:divBdr>
            <w:top w:val="none" w:sz="0" w:space="0" w:color="auto"/>
            <w:left w:val="none" w:sz="0" w:space="0" w:color="auto"/>
            <w:bottom w:val="none" w:sz="0" w:space="0" w:color="auto"/>
            <w:right w:val="none" w:sz="0" w:space="0" w:color="auto"/>
          </w:divBdr>
        </w:div>
        <w:div w:id="1997412402">
          <w:marLeft w:val="480"/>
          <w:marRight w:val="0"/>
          <w:marTop w:val="0"/>
          <w:marBottom w:val="0"/>
          <w:divBdr>
            <w:top w:val="none" w:sz="0" w:space="0" w:color="auto"/>
            <w:left w:val="none" w:sz="0" w:space="0" w:color="auto"/>
            <w:bottom w:val="none" w:sz="0" w:space="0" w:color="auto"/>
            <w:right w:val="none" w:sz="0" w:space="0" w:color="auto"/>
          </w:divBdr>
        </w:div>
        <w:div w:id="929922398">
          <w:marLeft w:val="480"/>
          <w:marRight w:val="0"/>
          <w:marTop w:val="0"/>
          <w:marBottom w:val="0"/>
          <w:divBdr>
            <w:top w:val="none" w:sz="0" w:space="0" w:color="auto"/>
            <w:left w:val="none" w:sz="0" w:space="0" w:color="auto"/>
            <w:bottom w:val="none" w:sz="0" w:space="0" w:color="auto"/>
            <w:right w:val="none" w:sz="0" w:space="0" w:color="auto"/>
          </w:divBdr>
        </w:div>
        <w:div w:id="656230031">
          <w:marLeft w:val="480"/>
          <w:marRight w:val="0"/>
          <w:marTop w:val="0"/>
          <w:marBottom w:val="0"/>
          <w:divBdr>
            <w:top w:val="none" w:sz="0" w:space="0" w:color="auto"/>
            <w:left w:val="none" w:sz="0" w:space="0" w:color="auto"/>
            <w:bottom w:val="none" w:sz="0" w:space="0" w:color="auto"/>
            <w:right w:val="none" w:sz="0" w:space="0" w:color="auto"/>
          </w:divBdr>
        </w:div>
        <w:div w:id="1947690619">
          <w:marLeft w:val="480"/>
          <w:marRight w:val="0"/>
          <w:marTop w:val="0"/>
          <w:marBottom w:val="0"/>
          <w:divBdr>
            <w:top w:val="none" w:sz="0" w:space="0" w:color="auto"/>
            <w:left w:val="none" w:sz="0" w:space="0" w:color="auto"/>
            <w:bottom w:val="none" w:sz="0" w:space="0" w:color="auto"/>
            <w:right w:val="none" w:sz="0" w:space="0" w:color="auto"/>
          </w:divBdr>
        </w:div>
        <w:div w:id="698362006">
          <w:marLeft w:val="480"/>
          <w:marRight w:val="0"/>
          <w:marTop w:val="0"/>
          <w:marBottom w:val="0"/>
          <w:divBdr>
            <w:top w:val="none" w:sz="0" w:space="0" w:color="auto"/>
            <w:left w:val="none" w:sz="0" w:space="0" w:color="auto"/>
            <w:bottom w:val="none" w:sz="0" w:space="0" w:color="auto"/>
            <w:right w:val="none" w:sz="0" w:space="0" w:color="auto"/>
          </w:divBdr>
        </w:div>
        <w:div w:id="152185327">
          <w:marLeft w:val="480"/>
          <w:marRight w:val="0"/>
          <w:marTop w:val="0"/>
          <w:marBottom w:val="0"/>
          <w:divBdr>
            <w:top w:val="none" w:sz="0" w:space="0" w:color="auto"/>
            <w:left w:val="none" w:sz="0" w:space="0" w:color="auto"/>
            <w:bottom w:val="none" w:sz="0" w:space="0" w:color="auto"/>
            <w:right w:val="none" w:sz="0" w:space="0" w:color="auto"/>
          </w:divBdr>
        </w:div>
        <w:div w:id="1520312542">
          <w:marLeft w:val="480"/>
          <w:marRight w:val="0"/>
          <w:marTop w:val="0"/>
          <w:marBottom w:val="0"/>
          <w:divBdr>
            <w:top w:val="none" w:sz="0" w:space="0" w:color="auto"/>
            <w:left w:val="none" w:sz="0" w:space="0" w:color="auto"/>
            <w:bottom w:val="none" w:sz="0" w:space="0" w:color="auto"/>
            <w:right w:val="none" w:sz="0" w:space="0" w:color="auto"/>
          </w:divBdr>
        </w:div>
      </w:divsChild>
    </w:div>
    <w:div w:id="1983269804">
      <w:bodyDiv w:val="1"/>
      <w:marLeft w:val="0"/>
      <w:marRight w:val="0"/>
      <w:marTop w:val="0"/>
      <w:marBottom w:val="0"/>
      <w:divBdr>
        <w:top w:val="none" w:sz="0" w:space="0" w:color="auto"/>
        <w:left w:val="none" w:sz="0" w:space="0" w:color="auto"/>
        <w:bottom w:val="none" w:sz="0" w:space="0" w:color="auto"/>
        <w:right w:val="none" w:sz="0" w:space="0" w:color="auto"/>
      </w:divBdr>
    </w:div>
    <w:div w:id="1984962697">
      <w:bodyDiv w:val="1"/>
      <w:marLeft w:val="0"/>
      <w:marRight w:val="0"/>
      <w:marTop w:val="0"/>
      <w:marBottom w:val="0"/>
      <w:divBdr>
        <w:top w:val="none" w:sz="0" w:space="0" w:color="auto"/>
        <w:left w:val="none" w:sz="0" w:space="0" w:color="auto"/>
        <w:bottom w:val="none" w:sz="0" w:space="0" w:color="auto"/>
        <w:right w:val="none" w:sz="0" w:space="0" w:color="auto"/>
      </w:divBdr>
    </w:div>
    <w:div w:id="1986543709">
      <w:bodyDiv w:val="1"/>
      <w:marLeft w:val="0"/>
      <w:marRight w:val="0"/>
      <w:marTop w:val="0"/>
      <w:marBottom w:val="0"/>
      <w:divBdr>
        <w:top w:val="none" w:sz="0" w:space="0" w:color="auto"/>
        <w:left w:val="none" w:sz="0" w:space="0" w:color="auto"/>
        <w:bottom w:val="none" w:sz="0" w:space="0" w:color="auto"/>
        <w:right w:val="none" w:sz="0" w:space="0" w:color="auto"/>
      </w:divBdr>
    </w:div>
    <w:div w:id="1986624622">
      <w:bodyDiv w:val="1"/>
      <w:marLeft w:val="0"/>
      <w:marRight w:val="0"/>
      <w:marTop w:val="0"/>
      <w:marBottom w:val="0"/>
      <w:divBdr>
        <w:top w:val="none" w:sz="0" w:space="0" w:color="auto"/>
        <w:left w:val="none" w:sz="0" w:space="0" w:color="auto"/>
        <w:bottom w:val="none" w:sz="0" w:space="0" w:color="auto"/>
        <w:right w:val="none" w:sz="0" w:space="0" w:color="auto"/>
      </w:divBdr>
    </w:div>
    <w:div w:id="1987122135">
      <w:bodyDiv w:val="1"/>
      <w:marLeft w:val="0"/>
      <w:marRight w:val="0"/>
      <w:marTop w:val="0"/>
      <w:marBottom w:val="0"/>
      <w:divBdr>
        <w:top w:val="none" w:sz="0" w:space="0" w:color="auto"/>
        <w:left w:val="none" w:sz="0" w:space="0" w:color="auto"/>
        <w:bottom w:val="none" w:sz="0" w:space="0" w:color="auto"/>
        <w:right w:val="none" w:sz="0" w:space="0" w:color="auto"/>
      </w:divBdr>
    </w:div>
    <w:div w:id="1987973714">
      <w:bodyDiv w:val="1"/>
      <w:marLeft w:val="0"/>
      <w:marRight w:val="0"/>
      <w:marTop w:val="0"/>
      <w:marBottom w:val="0"/>
      <w:divBdr>
        <w:top w:val="none" w:sz="0" w:space="0" w:color="auto"/>
        <w:left w:val="none" w:sz="0" w:space="0" w:color="auto"/>
        <w:bottom w:val="none" w:sz="0" w:space="0" w:color="auto"/>
        <w:right w:val="none" w:sz="0" w:space="0" w:color="auto"/>
      </w:divBdr>
    </w:div>
    <w:div w:id="1990475484">
      <w:bodyDiv w:val="1"/>
      <w:marLeft w:val="0"/>
      <w:marRight w:val="0"/>
      <w:marTop w:val="0"/>
      <w:marBottom w:val="0"/>
      <w:divBdr>
        <w:top w:val="none" w:sz="0" w:space="0" w:color="auto"/>
        <w:left w:val="none" w:sz="0" w:space="0" w:color="auto"/>
        <w:bottom w:val="none" w:sz="0" w:space="0" w:color="auto"/>
        <w:right w:val="none" w:sz="0" w:space="0" w:color="auto"/>
      </w:divBdr>
    </w:div>
    <w:div w:id="1990790221">
      <w:bodyDiv w:val="1"/>
      <w:marLeft w:val="0"/>
      <w:marRight w:val="0"/>
      <w:marTop w:val="0"/>
      <w:marBottom w:val="0"/>
      <w:divBdr>
        <w:top w:val="none" w:sz="0" w:space="0" w:color="auto"/>
        <w:left w:val="none" w:sz="0" w:space="0" w:color="auto"/>
        <w:bottom w:val="none" w:sz="0" w:space="0" w:color="auto"/>
        <w:right w:val="none" w:sz="0" w:space="0" w:color="auto"/>
      </w:divBdr>
    </w:div>
    <w:div w:id="1992445359">
      <w:bodyDiv w:val="1"/>
      <w:marLeft w:val="0"/>
      <w:marRight w:val="0"/>
      <w:marTop w:val="0"/>
      <w:marBottom w:val="0"/>
      <w:divBdr>
        <w:top w:val="none" w:sz="0" w:space="0" w:color="auto"/>
        <w:left w:val="none" w:sz="0" w:space="0" w:color="auto"/>
        <w:bottom w:val="none" w:sz="0" w:space="0" w:color="auto"/>
        <w:right w:val="none" w:sz="0" w:space="0" w:color="auto"/>
      </w:divBdr>
      <w:divsChild>
        <w:div w:id="1563130542">
          <w:marLeft w:val="480"/>
          <w:marRight w:val="0"/>
          <w:marTop w:val="0"/>
          <w:marBottom w:val="0"/>
          <w:divBdr>
            <w:top w:val="none" w:sz="0" w:space="0" w:color="auto"/>
            <w:left w:val="none" w:sz="0" w:space="0" w:color="auto"/>
            <w:bottom w:val="none" w:sz="0" w:space="0" w:color="auto"/>
            <w:right w:val="none" w:sz="0" w:space="0" w:color="auto"/>
          </w:divBdr>
        </w:div>
        <w:div w:id="240602826">
          <w:marLeft w:val="480"/>
          <w:marRight w:val="0"/>
          <w:marTop w:val="0"/>
          <w:marBottom w:val="0"/>
          <w:divBdr>
            <w:top w:val="none" w:sz="0" w:space="0" w:color="auto"/>
            <w:left w:val="none" w:sz="0" w:space="0" w:color="auto"/>
            <w:bottom w:val="none" w:sz="0" w:space="0" w:color="auto"/>
            <w:right w:val="none" w:sz="0" w:space="0" w:color="auto"/>
          </w:divBdr>
        </w:div>
        <w:div w:id="894049908">
          <w:marLeft w:val="480"/>
          <w:marRight w:val="0"/>
          <w:marTop w:val="0"/>
          <w:marBottom w:val="0"/>
          <w:divBdr>
            <w:top w:val="none" w:sz="0" w:space="0" w:color="auto"/>
            <w:left w:val="none" w:sz="0" w:space="0" w:color="auto"/>
            <w:bottom w:val="none" w:sz="0" w:space="0" w:color="auto"/>
            <w:right w:val="none" w:sz="0" w:space="0" w:color="auto"/>
          </w:divBdr>
        </w:div>
        <w:div w:id="1179268845">
          <w:marLeft w:val="480"/>
          <w:marRight w:val="0"/>
          <w:marTop w:val="0"/>
          <w:marBottom w:val="0"/>
          <w:divBdr>
            <w:top w:val="none" w:sz="0" w:space="0" w:color="auto"/>
            <w:left w:val="none" w:sz="0" w:space="0" w:color="auto"/>
            <w:bottom w:val="none" w:sz="0" w:space="0" w:color="auto"/>
            <w:right w:val="none" w:sz="0" w:space="0" w:color="auto"/>
          </w:divBdr>
        </w:div>
        <w:div w:id="924656968">
          <w:marLeft w:val="480"/>
          <w:marRight w:val="0"/>
          <w:marTop w:val="0"/>
          <w:marBottom w:val="0"/>
          <w:divBdr>
            <w:top w:val="none" w:sz="0" w:space="0" w:color="auto"/>
            <w:left w:val="none" w:sz="0" w:space="0" w:color="auto"/>
            <w:bottom w:val="none" w:sz="0" w:space="0" w:color="auto"/>
            <w:right w:val="none" w:sz="0" w:space="0" w:color="auto"/>
          </w:divBdr>
        </w:div>
        <w:div w:id="1568419523">
          <w:marLeft w:val="480"/>
          <w:marRight w:val="0"/>
          <w:marTop w:val="0"/>
          <w:marBottom w:val="0"/>
          <w:divBdr>
            <w:top w:val="none" w:sz="0" w:space="0" w:color="auto"/>
            <w:left w:val="none" w:sz="0" w:space="0" w:color="auto"/>
            <w:bottom w:val="none" w:sz="0" w:space="0" w:color="auto"/>
            <w:right w:val="none" w:sz="0" w:space="0" w:color="auto"/>
          </w:divBdr>
        </w:div>
        <w:div w:id="33505703">
          <w:marLeft w:val="480"/>
          <w:marRight w:val="0"/>
          <w:marTop w:val="0"/>
          <w:marBottom w:val="0"/>
          <w:divBdr>
            <w:top w:val="none" w:sz="0" w:space="0" w:color="auto"/>
            <w:left w:val="none" w:sz="0" w:space="0" w:color="auto"/>
            <w:bottom w:val="none" w:sz="0" w:space="0" w:color="auto"/>
            <w:right w:val="none" w:sz="0" w:space="0" w:color="auto"/>
          </w:divBdr>
        </w:div>
        <w:div w:id="969287489">
          <w:marLeft w:val="480"/>
          <w:marRight w:val="0"/>
          <w:marTop w:val="0"/>
          <w:marBottom w:val="0"/>
          <w:divBdr>
            <w:top w:val="none" w:sz="0" w:space="0" w:color="auto"/>
            <w:left w:val="none" w:sz="0" w:space="0" w:color="auto"/>
            <w:bottom w:val="none" w:sz="0" w:space="0" w:color="auto"/>
            <w:right w:val="none" w:sz="0" w:space="0" w:color="auto"/>
          </w:divBdr>
        </w:div>
        <w:div w:id="1881281767">
          <w:marLeft w:val="480"/>
          <w:marRight w:val="0"/>
          <w:marTop w:val="0"/>
          <w:marBottom w:val="0"/>
          <w:divBdr>
            <w:top w:val="none" w:sz="0" w:space="0" w:color="auto"/>
            <w:left w:val="none" w:sz="0" w:space="0" w:color="auto"/>
            <w:bottom w:val="none" w:sz="0" w:space="0" w:color="auto"/>
            <w:right w:val="none" w:sz="0" w:space="0" w:color="auto"/>
          </w:divBdr>
        </w:div>
        <w:div w:id="2008048285">
          <w:marLeft w:val="480"/>
          <w:marRight w:val="0"/>
          <w:marTop w:val="0"/>
          <w:marBottom w:val="0"/>
          <w:divBdr>
            <w:top w:val="none" w:sz="0" w:space="0" w:color="auto"/>
            <w:left w:val="none" w:sz="0" w:space="0" w:color="auto"/>
            <w:bottom w:val="none" w:sz="0" w:space="0" w:color="auto"/>
            <w:right w:val="none" w:sz="0" w:space="0" w:color="auto"/>
          </w:divBdr>
        </w:div>
        <w:div w:id="1105079048">
          <w:marLeft w:val="480"/>
          <w:marRight w:val="0"/>
          <w:marTop w:val="0"/>
          <w:marBottom w:val="0"/>
          <w:divBdr>
            <w:top w:val="none" w:sz="0" w:space="0" w:color="auto"/>
            <w:left w:val="none" w:sz="0" w:space="0" w:color="auto"/>
            <w:bottom w:val="none" w:sz="0" w:space="0" w:color="auto"/>
            <w:right w:val="none" w:sz="0" w:space="0" w:color="auto"/>
          </w:divBdr>
        </w:div>
        <w:div w:id="1541747667">
          <w:marLeft w:val="480"/>
          <w:marRight w:val="0"/>
          <w:marTop w:val="0"/>
          <w:marBottom w:val="0"/>
          <w:divBdr>
            <w:top w:val="none" w:sz="0" w:space="0" w:color="auto"/>
            <w:left w:val="none" w:sz="0" w:space="0" w:color="auto"/>
            <w:bottom w:val="none" w:sz="0" w:space="0" w:color="auto"/>
            <w:right w:val="none" w:sz="0" w:space="0" w:color="auto"/>
          </w:divBdr>
        </w:div>
        <w:div w:id="741096757">
          <w:marLeft w:val="480"/>
          <w:marRight w:val="0"/>
          <w:marTop w:val="0"/>
          <w:marBottom w:val="0"/>
          <w:divBdr>
            <w:top w:val="none" w:sz="0" w:space="0" w:color="auto"/>
            <w:left w:val="none" w:sz="0" w:space="0" w:color="auto"/>
            <w:bottom w:val="none" w:sz="0" w:space="0" w:color="auto"/>
            <w:right w:val="none" w:sz="0" w:space="0" w:color="auto"/>
          </w:divBdr>
        </w:div>
        <w:div w:id="769855963">
          <w:marLeft w:val="480"/>
          <w:marRight w:val="0"/>
          <w:marTop w:val="0"/>
          <w:marBottom w:val="0"/>
          <w:divBdr>
            <w:top w:val="none" w:sz="0" w:space="0" w:color="auto"/>
            <w:left w:val="none" w:sz="0" w:space="0" w:color="auto"/>
            <w:bottom w:val="none" w:sz="0" w:space="0" w:color="auto"/>
            <w:right w:val="none" w:sz="0" w:space="0" w:color="auto"/>
          </w:divBdr>
        </w:div>
        <w:div w:id="357510060">
          <w:marLeft w:val="480"/>
          <w:marRight w:val="0"/>
          <w:marTop w:val="0"/>
          <w:marBottom w:val="0"/>
          <w:divBdr>
            <w:top w:val="none" w:sz="0" w:space="0" w:color="auto"/>
            <w:left w:val="none" w:sz="0" w:space="0" w:color="auto"/>
            <w:bottom w:val="none" w:sz="0" w:space="0" w:color="auto"/>
            <w:right w:val="none" w:sz="0" w:space="0" w:color="auto"/>
          </w:divBdr>
        </w:div>
        <w:div w:id="210072253">
          <w:marLeft w:val="480"/>
          <w:marRight w:val="0"/>
          <w:marTop w:val="0"/>
          <w:marBottom w:val="0"/>
          <w:divBdr>
            <w:top w:val="none" w:sz="0" w:space="0" w:color="auto"/>
            <w:left w:val="none" w:sz="0" w:space="0" w:color="auto"/>
            <w:bottom w:val="none" w:sz="0" w:space="0" w:color="auto"/>
            <w:right w:val="none" w:sz="0" w:space="0" w:color="auto"/>
          </w:divBdr>
        </w:div>
        <w:div w:id="1412048475">
          <w:marLeft w:val="480"/>
          <w:marRight w:val="0"/>
          <w:marTop w:val="0"/>
          <w:marBottom w:val="0"/>
          <w:divBdr>
            <w:top w:val="none" w:sz="0" w:space="0" w:color="auto"/>
            <w:left w:val="none" w:sz="0" w:space="0" w:color="auto"/>
            <w:bottom w:val="none" w:sz="0" w:space="0" w:color="auto"/>
            <w:right w:val="none" w:sz="0" w:space="0" w:color="auto"/>
          </w:divBdr>
        </w:div>
        <w:div w:id="277376899">
          <w:marLeft w:val="480"/>
          <w:marRight w:val="0"/>
          <w:marTop w:val="0"/>
          <w:marBottom w:val="0"/>
          <w:divBdr>
            <w:top w:val="none" w:sz="0" w:space="0" w:color="auto"/>
            <w:left w:val="none" w:sz="0" w:space="0" w:color="auto"/>
            <w:bottom w:val="none" w:sz="0" w:space="0" w:color="auto"/>
            <w:right w:val="none" w:sz="0" w:space="0" w:color="auto"/>
          </w:divBdr>
        </w:div>
        <w:div w:id="477311241">
          <w:marLeft w:val="480"/>
          <w:marRight w:val="0"/>
          <w:marTop w:val="0"/>
          <w:marBottom w:val="0"/>
          <w:divBdr>
            <w:top w:val="none" w:sz="0" w:space="0" w:color="auto"/>
            <w:left w:val="none" w:sz="0" w:space="0" w:color="auto"/>
            <w:bottom w:val="none" w:sz="0" w:space="0" w:color="auto"/>
            <w:right w:val="none" w:sz="0" w:space="0" w:color="auto"/>
          </w:divBdr>
        </w:div>
        <w:div w:id="1012416215">
          <w:marLeft w:val="480"/>
          <w:marRight w:val="0"/>
          <w:marTop w:val="0"/>
          <w:marBottom w:val="0"/>
          <w:divBdr>
            <w:top w:val="none" w:sz="0" w:space="0" w:color="auto"/>
            <w:left w:val="none" w:sz="0" w:space="0" w:color="auto"/>
            <w:bottom w:val="none" w:sz="0" w:space="0" w:color="auto"/>
            <w:right w:val="none" w:sz="0" w:space="0" w:color="auto"/>
          </w:divBdr>
        </w:div>
        <w:div w:id="1730223109">
          <w:marLeft w:val="480"/>
          <w:marRight w:val="0"/>
          <w:marTop w:val="0"/>
          <w:marBottom w:val="0"/>
          <w:divBdr>
            <w:top w:val="none" w:sz="0" w:space="0" w:color="auto"/>
            <w:left w:val="none" w:sz="0" w:space="0" w:color="auto"/>
            <w:bottom w:val="none" w:sz="0" w:space="0" w:color="auto"/>
            <w:right w:val="none" w:sz="0" w:space="0" w:color="auto"/>
          </w:divBdr>
        </w:div>
        <w:div w:id="1930432320">
          <w:marLeft w:val="480"/>
          <w:marRight w:val="0"/>
          <w:marTop w:val="0"/>
          <w:marBottom w:val="0"/>
          <w:divBdr>
            <w:top w:val="none" w:sz="0" w:space="0" w:color="auto"/>
            <w:left w:val="none" w:sz="0" w:space="0" w:color="auto"/>
            <w:bottom w:val="none" w:sz="0" w:space="0" w:color="auto"/>
            <w:right w:val="none" w:sz="0" w:space="0" w:color="auto"/>
          </w:divBdr>
        </w:div>
        <w:div w:id="189727414">
          <w:marLeft w:val="480"/>
          <w:marRight w:val="0"/>
          <w:marTop w:val="0"/>
          <w:marBottom w:val="0"/>
          <w:divBdr>
            <w:top w:val="none" w:sz="0" w:space="0" w:color="auto"/>
            <w:left w:val="none" w:sz="0" w:space="0" w:color="auto"/>
            <w:bottom w:val="none" w:sz="0" w:space="0" w:color="auto"/>
            <w:right w:val="none" w:sz="0" w:space="0" w:color="auto"/>
          </w:divBdr>
        </w:div>
        <w:div w:id="23134752">
          <w:marLeft w:val="480"/>
          <w:marRight w:val="0"/>
          <w:marTop w:val="0"/>
          <w:marBottom w:val="0"/>
          <w:divBdr>
            <w:top w:val="none" w:sz="0" w:space="0" w:color="auto"/>
            <w:left w:val="none" w:sz="0" w:space="0" w:color="auto"/>
            <w:bottom w:val="none" w:sz="0" w:space="0" w:color="auto"/>
            <w:right w:val="none" w:sz="0" w:space="0" w:color="auto"/>
          </w:divBdr>
        </w:div>
        <w:div w:id="2114157422">
          <w:marLeft w:val="480"/>
          <w:marRight w:val="0"/>
          <w:marTop w:val="0"/>
          <w:marBottom w:val="0"/>
          <w:divBdr>
            <w:top w:val="none" w:sz="0" w:space="0" w:color="auto"/>
            <w:left w:val="none" w:sz="0" w:space="0" w:color="auto"/>
            <w:bottom w:val="none" w:sz="0" w:space="0" w:color="auto"/>
            <w:right w:val="none" w:sz="0" w:space="0" w:color="auto"/>
          </w:divBdr>
        </w:div>
        <w:div w:id="1160461759">
          <w:marLeft w:val="480"/>
          <w:marRight w:val="0"/>
          <w:marTop w:val="0"/>
          <w:marBottom w:val="0"/>
          <w:divBdr>
            <w:top w:val="none" w:sz="0" w:space="0" w:color="auto"/>
            <w:left w:val="none" w:sz="0" w:space="0" w:color="auto"/>
            <w:bottom w:val="none" w:sz="0" w:space="0" w:color="auto"/>
            <w:right w:val="none" w:sz="0" w:space="0" w:color="auto"/>
          </w:divBdr>
        </w:div>
        <w:div w:id="1336884112">
          <w:marLeft w:val="480"/>
          <w:marRight w:val="0"/>
          <w:marTop w:val="0"/>
          <w:marBottom w:val="0"/>
          <w:divBdr>
            <w:top w:val="none" w:sz="0" w:space="0" w:color="auto"/>
            <w:left w:val="none" w:sz="0" w:space="0" w:color="auto"/>
            <w:bottom w:val="none" w:sz="0" w:space="0" w:color="auto"/>
            <w:right w:val="none" w:sz="0" w:space="0" w:color="auto"/>
          </w:divBdr>
        </w:div>
        <w:div w:id="676350361">
          <w:marLeft w:val="480"/>
          <w:marRight w:val="0"/>
          <w:marTop w:val="0"/>
          <w:marBottom w:val="0"/>
          <w:divBdr>
            <w:top w:val="none" w:sz="0" w:space="0" w:color="auto"/>
            <w:left w:val="none" w:sz="0" w:space="0" w:color="auto"/>
            <w:bottom w:val="none" w:sz="0" w:space="0" w:color="auto"/>
            <w:right w:val="none" w:sz="0" w:space="0" w:color="auto"/>
          </w:divBdr>
        </w:div>
        <w:div w:id="236020856">
          <w:marLeft w:val="480"/>
          <w:marRight w:val="0"/>
          <w:marTop w:val="0"/>
          <w:marBottom w:val="0"/>
          <w:divBdr>
            <w:top w:val="none" w:sz="0" w:space="0" w:color="auto"/>
            <w:left w:val="none" w:sz="0" w:space="0" w:color="auto"/>
            <w:bottom w:val="none" w:sz="0" w:space="0" w:color="auto"/>
            <w:right w:val="none" w:sz="0" w:space="0" w:color="auto"/>
          </w:divBdr>
        </w:div>
        <w:div w:id="2038046516">
          <w:marLeft w:val="480"/>
          <w:marRight w:val="0"/>
          <w:marTop w:val="0"/>
          <w:marBottom w:val="0"/>
          <w:divBdr>
            <w:top w:val="none" w:sz="0" w:space="0" w:color="auto"/>
            <w:left w:val="none" w:sz="0" w:space="0" w:color="auto"/>
            <w:bottom w:val="none" w:sz="0" w:space="0" w:color="auto"/>
            <w:right w:val="none" w:sz="0" w:space="0" w:color="auto"/>
          </w:divBdr>
        </w:div>
        <w:div w:id="491797134">
          <w:marLeft w:val="480"/>
          <w:marRight w:val="0"/>
          <w:marTop w:val="0"/>
          <w:marBottom w:val="0"/>
          <w:divBdr>
            <w:top w:val="none" w:sz="0" w:space="0" w:color="auto"/>
            <w:left w:val="none" w:sz="0" w:space="0" w:color="auto"/>
            <w:bottom w:val="none" w:sz="0" w:space="0" w:color="auto"/>
            <w:right w:val="none" w:sz="0" w:space="0" w:color="auto"/>
          </w:divBdr>
        </w:div>
        <w:div w:id="2121685082">
          <w:marLeft w:val="480"/>
          <w:marRight w:val="0"/>
          <w:marTop w:val="0"/>
          <w:marBottom w:val="0"/>
          <w:divBdr>
            <w:top w:val="none" w:sz="0" w:space="0" w:color="auto"/>
            <w:left w:val="none" w:sz="0" w:space="0" w:color="auto"/>
            <w:bottom w:val="none" w:sz="0" w:space="0" w:color="auto"/>
            <w:right w:val="none" w:sz="0" w:space="0" w:color="auto"/>
          </w:divBdr>
        </w:div>
        <w:div w:id="87702773">
          <w:marLeft w:val="480"/>
          <w:marRight w:val="0"/>
          <w:marTop w:val="0"/>
          <w:marBottom w:val="0"/>
          <w:divBdr>
            <w:top w:val="none" w:sz="0" w:space="0" w:color="auto"/>
            <w:left w:val="none" w:sz="0" w:space="0" w:color="auto"/>
            <w:bottom w:val="none" w:sz="0" w:space="0" w:color="auto"/>
            <w:right w:val="none" w:sz="0" w:space="0" w:color="auto"/>
          </w:divBdr>
        </w:div>
        <w:div w:id="688218554">
          <w:marLeft w:val="480"/>
          <w:marRight w:val="0"/>
          <w:marTop w:val="0"/>
          <w:marBottom w:val="0"/>
          <w:divBdr>
            <w:top w:val="none" w:sz="0" w:space="0" w:color="auto"/>
            <w:left w:val="none" w:sz="0" w:space="0" w:color="auto"/>
            <w:bottom w:val="none" w:sz="0" w:space="0" w:color="auto"/>
            <w:right w:val="none" w:sz="0" w:space="0" w:color="auto"/>
          </w:divBdr>
        </w:div>
        <w:div w:id="914244979">
          <w:marLeft w:val="480"/>
          <w:marRight w:val="0"/>
          <w:marTop w:val="0"/>
          <w:marBottom w:val="0"/>
          <w:divBdr>
            <w:top w:val="none" w:sz="0" w:space="0" w:color="auto"/>
            <w:left w:val="none" w:sz="0" w:space="0" w:color="auto"/>
            <w:bottom w:val="none" w:sz="0" w:space="0" w:color="auto"/>
            <w:right w:val="none" w:sz="0" w:space="0" w:color="auto"/>
          </w:divBdr>
        </w:div>
        <w:div w:id="1746880545">
          <w:marLeft w:val="480"/>
          <w:marRight w:val="0"/>
          <w:marTop w:val="0"/>
          <w:marBottom w:val="0"/>
          <w:divBdr>
            <w:top w:val="none" w:sz="0" w:space="0" w:color="auto"/>
            <w:left w:val="none" w:sz="0" w:space="0" w:color="auto"/>
            <w:bottom w:val="none" w:sz="0" w:space="0" w:color="auto"/>
            <w:right w:val="none" w:sz="0" w:space="0" w:color="auto"/>
          </w:divBdr>
        </w:div>
        <w:div w:id="1238633002">
          <w:marLeft w:val="480"/>
          <w:marRight w:val="0"/>
          <w:marTop w:val="0"/>
          <w:marBottom w:val="0"/>
          <w:divBdr>
            <w:top w:val="none" w:sz="0" w:space="0" w:color="auto"/>
            <w:left w:val="none" w:sz="0" w:space="0" w:color="auto"/>
            <w:bottom w:val="none" w:sz="0" w:space="0" w:color="auto"/>
            <w:right w:val="none" w:sz="0" w:space="0" w:color="auto"/>
          </w:divBdr>
        </w:div>
        <w:div w:id="1769957545">
          <w:marLeft w:val="480"/>
          <w:marRight w:val="0"/>
          <w:marTop w:val="0"/>
          <w:marBottom w:val="0"/>
          <w:divBdr>
            <w:top w:val="none" w:sz="0" w:space="0" w:color="auto"/>
            <w:left w:val="none" w:sz="0" w:space="0" w:color="auto"/>
            <w:bottom w:val="none" w:sz="0" w:space="0" w:color="auto"/>
            <w:right w:val="none" w:sz="0" w:space="0" w:color="auto"/>
          </w:divBdr>
        </w:div>
        <w:div w:id="1269235901">
          <w:marLeft w:val="480"/>
          <w:marRight w:val="0"/>
          <w:marTop w:val="0"/>
          <w:marBottom w:val="0"/>
          <w:divBdr>
            <w:top w:val="none" w:sz="0" w:space="0" w:color="auto"/>
            <w:left w:val="none" w:sz="0" w:space="0" w:color="auto"/>
            <w:bottom w:val="none" w:sz="0" w:space="0" w:color="auto"/>
            <w:right w:val="none" w:sz="0" w:space="0" w:color="auto"/>
          </w:divBdr>
        </w:div>
        <w:div w:id="1353918136">
          <w:marLeft w:val="480"/>
          <w:marRight w:val="0"/>
          <w:marTop w:val="0"/>
          <w:marBottom w:val="0"/>
          <w:divBdr>
            <w:top w:val="none" w:sz="0" w:space="0" w:color="auto"/>
            <w:left w:val="none" w:sz="0" w:space="0" w:color="auto"/>
            <w:bottom w:val="none" w:sz="0" w:space="0" w:color="auto"/>
            <w:right w:val="none" w:sz="0" w:space="0" w:color="auto"/>
          </w:divBdr>
        </w:div>
        <w:div w:id="2079591319">
          <w:marLeft w:val="480"/>
          <w:marRight w:val="0"/>
          <w:marTop w:val="0"/>
          <w:marBottom w:val="0"/>
          <w:divBdr>
            <w:top w:val="none" w:sz="0" w:space="0" w:color="auto"/>
            <w:left w:val="none" w:sz="0" w:space="0" w:color="auto"/>
            <w:bottom w:val="none" w:sz="0" w:space="0" w:color="auto"/>
            <w:right w:val="none" w:sz="0" w:space="0" w:color="auto"/>
          </w:divBdr>
        </w:div>
        <w:div w:id="600839749">
          <w:marLeft w:val="480"/>
          <w:marRight w:val="0"/>
          <w:marTop w:val="0"/>
          <w:marBottom w:val="0"/>
          <w:divBdr>
            <w:top w:val="none" w:sz="0" w:space="0" w:color="auto"/>
            <w:left w:val="none" w:sz="0" w:space="0" w:color="auto"/>
            <w:bottom w:val="none" w:sz="0" w:space="0" w:color="auto"/>
            <w:right w:val="none" w:sz="0" w:space="0" w:color="auto"/>
          </w:divBdr>
        </w:div>
        <w:div w:id="1937514865">
          <w:marLeft w:val="480"/>
          <w:marRight w:val="0"/>
          <w:marTop w:val="0"/>
          <w:marBottom w:val="0"/>
          <w:divBdr>
            <w:top w:val="none" w:sz="0" w:space="0" w:color="auto"/>
            <w:left w:val="none" w:sz="0" w:space="0" w:color="auto"/>
            <w:bottom w:val="none" w:sz="0" w:space="0" w:color="auto"/>
            <w:right w:val="none" w:sz="0" w:space="0" w:color="auto"/>
          </w:divBdr>
        </w:div>
        <w:div w:id="215551172">
          <w:marLeft w:val="480"/>
          <w:marRight w:val="0"/>
          <w:marTop w:val="0"/>
          <w:marBottom w:val="0"/>
          <w:divBdr>
            <w:top w:val="none" w:sz="0" w:space="0" w:color="auto"/>
            <w:left w:val="none" w:sz="0" w:space="0" w:color="auto"/>
            <w:bottom w:val="none" w:sz="0" w:space="0" w:color="auto"/>
            <w:right w:val="none" w:sz="0" w:space="0" w:color="auto"/>
          </w:divBdr>
        </w:div>
        <w:div w:id="1391811263">
          <w:marLeft w:val="480"/>
          <w:marRight w:val="0"/>
          <w:marTop w:val="0"/>
          <w:marBottom w:val="0"/>
          <w:divBdr>
            <w:top w:val="none" w:sz="0" w:space="0" w:color="auto"/>
            <w:left w:val="none" w:sz="0" w:space="0" w:color="auto"/>
            <w:bottom w:val="none" w:sz="0" w:space="0" w:color="auto"/>
            <w:right w:val="none" w:sz="0" w:space="0" w:color="auto"/>
          </w:divBdr>
        </w:div>
        <w:div w:id="2000956719">
          <w:marLeft w:val="480"/>
          <w:marRight w:val="0"/>
          <w:marTop w:val="0"/>
          <w:marBottom w:val="0"/>
          <w:divBdr>
            <w:top w:val="none" w:sz="0" w:space="0" w:color="auto"/>
            <w:left w:val="none" w:sz="0" w:space="0" w:color="auto"/>
            <w:bottom w:val="none" w:sz="0" w:space="0" w:color="auto"/>
            <w:right w:val="none" w:sz="0" w:space="0" w:color="auto"/>
          </w:divBdr>
        </w:div>
        <w:div w:id="2084373955">
          <w:marLeft w:val="480"/>
          <w:marRight w:val="0"/>
          <w:marTop w:val="0"/>
          <w:marBottom w:val="0"/>
          <w:divBdr>
            <w:top w:val="none" w:sz="0" w:space="0" w:color="auto"/>
            <w:left w:val="none" w:sz="0" w:space="0" w:color="auto"/>
            <w:bottom w:val="none" w:sz="0" w:space="0" w:color="auto"/>
            <w:right w:val="none" w:sz="0" w:space="0" w:color="auto"/>
          </w:divBdr>
        </w:div>
        <w:div w:id="290206316">
          <w:marLeft w:val="480"/>
          <w:marRight w:val="0"/>
          <w:marTop w:val="0"/>
          <w:marBottom w:val="0"/>
          <w:divBdr>
            <w:top w:val="none" w:sz="0" w:space="0" w:color="auto"/>
            <w:left w:val="none" w:sz="0" w:space="0" w:color="auto"/>
            <w:bottom w:val="none" w:sz="0" w:space="0" w:color="auto"/>
            <w:right w:val="none" w:sz="0" w:space="0" w:color="auto"/>
          </w:divBdr>
        </w:div>
        <w:div w:id="1565526603">
          <w:marLeft w:val="480"/>
          <w:marRight w:val="0"/>
          <w:marTop w:val="0"/>
          <w:marBottom w:val="0"/>
          <w:divBdr>
            <w:top w:val="none" w:sz="0" w:space="0" w:color="auto"/>
            <w:left w:val="none" w:sz="0" w:space="0" w:color="auto"/>
            <w:bottom w:val="none" w:sz="0" w:space="0" w:color="auto"/>
            <w:right w:val="none" w:sz="0" w:space="0" w:color="auto"/>
          </w:divBdr>
        </w:div>
        <w:div w:id="1786970618">
          <w:marLeft w:val="480"/>
          <w:marRight w:val="0"/>
          <w:marTop w:val="0"/>
          <w:marBottom w:val="0"/>
          <w:divBdr>
            <w:top w:val="none" w:sz="0" w:space="0" w:color="auto"/>
            <w:left w:val="none" w:sz="0" w:space="0" w:color="auto"/>
            <w:bottom w:val="none" w:sz="0" w:space="0" w:color="auto"/>
            <w:right w:val="none" w:sz="0" w:space="0" w:color="auto"/>
          </w:divBdr>
        </w:div>
        <w:div w:id="1429227471">
          <w:marLeft w:val="480"/>
          <w:marRight w:val="0"/>
          <w:marTop w:val="0"/>
          <w:marBottom w:val="0"/>
          <w:divBdr>
            <w:top w:val="none" w:sz="0" w:space="0" w:color="auto"/>
            <w:left w:val="none" w:sz="0" w:space="0" w:color="auto"/>
            <w:bottom w:val="none" w:sz="0" w:space="0" w:color="auto"/>
            <w:right w:val="none" w:sz="0" w:space="0" w:color="auto"/>
          </w:divBdr>
        </w:div>
        <w:div w:id="1540583334">
          <w:marLeft w:val="480"/>
          <w:marRight w:val="0"/>
          <w:marTop w:val="0"/>
          <w:marBottom w:val="0"/>
          <w:divBdr>
            <w:top w:val="none" w:sz="0" w:space="0" w:color="auto"/>
            <w:left w:val="none" w:sz="0" w:space="0" w:color="auto"/>
            <w:bottom w:val="none" w:sz="0" w:space="0" w:color="auto"/>
            <w:right w:val="none" w:sz="0" w:space="0" w:color="auto"/>
          </w:divBdr>
        </w:div>
        <w:div w:id="1276712059">
          <w:marLeft w:val="480"/>
          <w:marRight w:val="0"/>
          <w:marTop w:val="0"/>
          <w:marBottom w:val="0"/>
          <w:divBdr>
            <w:top w:val="none" w:sz="0" w:space="0" w:color="auto"/>
            <w:left w:val="none" w:sz="0" w:space="0" w:color="auto"/>
            <w:bottom w:val="none" w:sz="0" w:space="0" w:color="auto"/>
            <w:right w:val="none" w:sz="0" w:space="0" w:color="auto"/>
          </w:divBdr>
        </w:div>
        <w:div w:id="1141845203">
          <w:marLeft w:val="480"/>
          <w:marRight w:val="0"/>
          <w:marTop w:val="0"/>
          <w:marBottom w:val="0"/>
          <w:divBdr>
            <w:top w:val="none" w:sz="0" w:space="0" w:color="auto"/>
            <w:left w:val="none" w:sz="0" w:space="0" w:color="auto"/>
            <w:bottom w:val="none" w:sz="0" w:space="0" w:color="auto"/>
            <w:right w:val="none" w:sz="0" w:space="0" w:color="auto"/>
          </w:divBdr>
        </w:div>
        <w:div w:id="1006444842">
          <w:marLeft w:val="480"/>
          <w:marRight w:val="0"/>
          <w:marTop w:val="0"/>
          <w:marBottom w:val="0"/>
          <w:divBdr>
            <w:top w:val="none" w:sz="0" w:space="0" w:color="auto"/>
            <w:left w:val="none" w:sz="0" w:space="0" w:color="auto"/>
            <w:bottom w:val="none" w:sz="0" w:space="0" w:color="auto"/>
            <w:right w:val="none" w:sz="0" w:space="0" w:color="auto"/>
          </w:divBdr>
        </w:div>
        <w:div w:id="1555194230">
          <w:marLeft w:val="480"/>
          <w:marRight w:val="0"/>
          <w:marTop w:val="0"/>
          <w:marBottom w:val="0"/>
          <w:divBdr>
            <w:top w:val="none" w:sz="0" w:space="0" w:color="auto"/>
            <w:left w:val="none" w:sz="0" w:space="0" w:color="auto"/>
            <w:bottom w:val="none" w:sz="0" w:space="0" w:color="auto"/>
            <w:right w:val="none" w:sz="0" w:space="0" w:color="auto"/>
          </w:divBdr>
        </w:div>
        <w:div w:id="2128229948">
          <w:marLeft w:val="480"/>
          <w:marRight w:val="0"/>
          <w:marTop w:val="0"/>
          <w:marBottom w:val="0"/>
          <w:divBdr>
            <w:top w:val="none" w:sz="0" w:space="0" w:color="auto"/>
            <w:left w:val="none" w:sz="0" w:space="0" w:color="auto"/>
            <w:bottom w:val="none" w:sz="0" w:space="0" w:color="auto"/>
            <w:right w:val="none" w:sz="0" w:space="0" w:color="auto"/>
          </w:divBdr>
        </w:div>
        <w:div w:id="777993807">
          <w:marLeft w:val="480"/>
          <w:marRight w:val="0"/>
          <w:marTop w:val="0"/>
          <w:marBottom w:val="0"/>
          <w:divBdr>
            <w:top w:val="none" w:sz="0" w:space="0" w:color="auto"/>
            <w:left w:val="none" w:sz="0" w:space="0" w:color="auto"/>
            <w:bottom w:val="none" w:sz="0" w:space="0" w:color="auto"/>
            <w:right w:val="none" w:sz="0" w:space="0" w:color="auto"/>
          </w:divBdr>
        </w:div>
        <w:div w:id="73670028">
          <w:marLeft w:val="480"/>
          <w:marRight w:val="0"/>
          <w:marTop w:val="0"/>
          <w:marBottom w:val="0"/>
          <w:divBdr>
            <w:top w:val="none" w:sz="0" w:space="0" w:color="auto"/>
            <w:left w:val="none" w:sz="0" w:space="0" w:color="auto"/>
            <w:bottom w:val="none" w:sz="0" w:space="0" w:color="auto"/>
            <w:right w:val="none" w:sz="0" w:space="0" w:color="auto"/>
          </w:divBdr>
        </w:div>
        <w:div w:id="341394214">
          <w:marLeft w:val="480"/>
          <w:marRight w:val="0"/>
          <w:marTop w:val="0"/>
          <w:marBottom w:val="0"/>
          <w:divBdr>
            <w:top w:val="none" w:sz="0" w:space="0" w:color="auto"/>
            <w:left w:val="none" w:sz="0" w:space="0" w:color="auto"/>
            <w:bottom w:val="none" w:sz="0" w:space="0" w:color="auto"/>
            <w:right w:val="none" w:sz="0" w:space="0" w:color="auto"/>
          </w:divBdr>
        </w:div>
        <w:div w:id="656151158">
          <w:marLeft w:val="480"/>
          <w:marRight w:val="0"/>
          <w:marTop w:val="0"/>
          <w:marBottom w:val="0"/>
          <w:divBdr>
            <w:top w:val="none" w:sz="0" w:space="0" w:color="auto"/>
            <w:left w:val="none" w:sz="0" w:space="0" w:color="auto"/>
            <w:bottom w:val="none" w:sz="0" w:space="0" w:color="auto"/>
            <w:right w:val="none" w:sz="0" w:space="0" w:color="auto"/>
          </w:divBdr>
        </w:div>
        <w:div w:id="1039941570">
          <w:marLeft w:val="480"/>
          <w:marRight w:val="0"/>
          <w:marTop w:val="0"/>
          <w:marBottom w:val="0"/>
          <w:divBdr>
            <w:top w:val="none" w:sz="0" w:space="0" w:color="auto"/>
            <w:left w:val="none" w:sz="0" w:space="0" w:color="auto"/>
            <w:bottom w:val="none" w:sz="0" w:space="0" w:color="auto"/>
            <w:right w:val="none" w:sz="0" w:space="0" w:color="auto"/>
          </w:divBdr>
        </w:div>
        <w:div w:id="309335234">
          <w:marLeft w:val="480"/>
          <w:marRight w:val="0"/>
          <w:marTop w:val="0"/>
          <w:marBottom w:val="0"/>
          <w:divBdr>
            <w:top w:val="none" w:sz="0" w:space="0" w:color="auto"/>
            <w:left w:val="none" w:sz="0" w:space="0" w:color="auto"/>
            <w:bottom w:val="none" w:sz="0" w:space="0" w:color="auto"/>
            <w:right w:val="none" w:sz="0" w:space="0" w:color="auto"/>
          </w:divBdr>
        </w:div>
        <w:div w:id="1966155739">
          <w:marLeft w:val="480"/>
          <w:marRight w:val="0"/>
          <w:marTop w:val="0"/>
          <w:marBottom w:val="0"/>
          <w:divBdr>
            <w:top w:val="none" w:sz="0" w:space="0" w:color="auto"/>
            <w:left w:val="none" w:sz="0" w:space="0" w:color="auto"/>
            <w:bottom w:val="none" w:sz="0" w:space="0" w:color="auto"/>
            <w:right w:val="none" w:sz="0" w:space="0" w:color="auto"/>
          </w:divBdr>
        </w:div>
        <w:div w:id="582448930">
          <w:marLeft w:val="480"/>
          <w:marRight w:val="0"/>
          <w:marTop w:val="0"/>
          <w:marBottom w:val="0"/>
          <w:divBdr>
            <w:top w:val="none" w:sz="0" w:space="0" w:color="auto"/>
            <w:left w:val="none" w:sz="0" w:space="0" w:color="auto"/>
            <w:bottom w:val="none" w:sz="0" w:space="0" w:color="auto"/>
            <w:right w:val="none" w:sz="0" w:space="0" w:color="auto"/>
          </w:divBdr>
        </w:div>
        <w:div w:id="1939873601">
          <w:marLeft w:val="480"/>
          <w:marRight w:val="0"/>
          <w:marTop w:val="0"/>
          <w:marBottom w:val="0"/>
          <w:divBdr>
            <w:top w:val="none" w:sz="0" w:space="0" w:color="auto"/>
            <w:left w:val="none" w:sz="0" w:space="0" w:color="auto"/>
            <w:bottom w:val="none" w:sz="0" w:space="0" w:color="auto"/>
            <w:right w:val="none" w:sz="0" w:space="0" w:color="auto"/>
          </w:divBdr>
        </w:div>
        <w:div w:id="586043201">
          <w:marLeft w:val="480"/>
          <w:marRight w:val="0"/>
          <w:marTop w:val="0"/>
          <w:marBottom w:val="0"/>
          <w:divBdr>
            <w:top w:val="none" w:sz="0" w:space="0" w:color="auto"/>
            <w:left w:val="none" w:sz="0" w:space="0" w:color="auto"/>
            <w:bottom w:val="none" w:sz="0" w:space="0" w:color="auto"/>
            <w:right w:val="none" w:sz="0" w:space="0" w:color="auto"/>
          </w:divBdr>
        </w:div>
        <w:div w:id="429665620">
          <w:marLeft w:val="480"/>
          <w:marRight w:val="0"/>
          <w:marTop w:val="0"/>
          <w:marBottom w:val="0"/>
          <w:divBdr>
            <w:top w:val="none" w:sz="0" w:space="0" w:color="auto"/>
            <w:left w:val="none" w:sz="0" w:space="0" w:color="auto"/>
            <w:bottom w:val="none" w:sz="0" w:space="0" w:color="auto"/>
            <w:right w:val="none" w:sz="0" w:space="0" w:color="auto"/>
          </w:divBdr>
        </w:div>
        <w:div w:id="2017462171">
          <w:marLeft w:val="480"/>
          <w:marRight w:val="0"/>
          <w:marTop w:val="0"/>
          <w:marBottom w:val="0"/>
          <w:divBdr>
            <w:top w:val="none" w:sz="0" w:space="0" w:color="auto"/>
            <w:left w:val="none" w:sz="0" w:space="0" w:color="auto"/>
            <w:bottom w:val="none" w:sz="0" w:space="0" w:color="auto"/>
            <w:right w:val="none" w:sz="0" w:space="0" w:color="auto"/>
          </w:divBdr>
        </w:div>
        <w:div w:id="1485782312">
          <w:marLeft w:val="480"/>
          <w:marRight w:val="0"/>
          <w:marTop w:val="0"/>
          <w:marBottom w:val="0"/>
          <w:divBdr>
            <w:top w:val="none" w:sz="0" w:space="0" w:color="auto"/>
            <w:left w:val="none" w:sz="0" w:space="0" w:color="auto"/>
            <w:bottom w:val="none" w:sz="0" w:space="0" w:color="auto"/>
            <w:right w:val="none" w:sz="0" w:space="0" w:color="auto"/>
          </w:divBdr>
        </w:div>
        <w:div w:id="1257980371">
          <w:marLeft w:val="480"/>
          <w:marRight w:val="0"/>
          <w:marTop w:val="0"/>
          <w:marBottom w:val="0"/>
          <w:divBdr>
            <w:top w:val="none" w:sz="0" w:space="0" w:color="auto"/>
            <w:left w:val="none" w:sz="0" w:space="0" w:color="auto"/>
            <w:bottom w:val="none" w:sz="0" w:space="0" w:color="auto"/>
            <w:right w:val="none" w:sz="0" w:space="0" w:color="auto"/>
          </w:divBdr>
        </w:div>
        <w:div w:id="1577977846">
          <w:marLeft w:val="480"/>
          <w:marRight w:val="0"/>
          <w:marTop w:val="0"/>
          <w:marBottom w:val="0"/>
          <w:divBdr>
            <w:top w:val="none" w:sz="0" w:space="0" w:color="auto"/>
            <w:left w:val="none" w:sz="0" w:space="0" w:color="auto"/>
            <w:bottom w:val="none" w:sz="0" w:space="0" w:color="auto"/>
            <w:right w:val="none" w:sz="0" w:space="0" w:color="auto"/>
          </w:divBdr>
        </w:div>
        <w:div w:id="1708019236">
          <w:marLeft w:val="480"/>
          <w:marRight w:val="0"/>
          <w:marTop w:val="0"/>
          <w:marBottom w:val="0"/>
          <w:divBdr>
            <w:top w:val="none" w:sz="0" w:space="0" w:color="auto"/>
            <w:left w:val="none" w:sz="0" w:space="0" w:color="auto"/>
            <w:bottom w:val="none" w:sz="0" w:space="0" w:color="auto"/>
            <w:right w:val="none" w:sz="0" w:space="0" w:color="auto"/>
          </w:divBdr>
        </w:div>
        <w:div w:id="1797135577">
          <w:marLeft w:val="480"/>
          <w:marRight w:val="0"/>
          <w:marTop w:val="0"/>
          <w:marBottom w:val="0"/>
          <w:divBdr>
            <w:top w:val="none" w:sz="0" w:space="0" w:color="auto"/>
            <w:left w:val="none" w:sz="0" w:space="0" w:color="auto"/>
            <w:bottom w:val="none" w:sz="0" w:space="0" w:color="auto"/>
            <w:right w:val="none" w:sz="0" w:space="0" w:color="auto"/>
          </w:divBdr>
        </w:div>
        <w:div w:id="1096024335">
          <w:marLeft w:val="480"/>
          <w:marRight w:val="0"/>
          <w:marTop w:val="0"/>
          <w:marBottom w:val="0"/>
          <w:divBdr>
            <w:top w:val="none" w:sz="0" w:space="0" w:color="auto"/>
            <w:left w:val="none" w:sz="0" w:space="0" w:color="auto"/>
            <w:bottom w:val="none" w:sz="0" w:space="0" w:color="auto"/>
            <w:right w:val="none" w:sz="0" w:space="0" w:color="auto"/>
          </w:divBdr>
        </w:div>
        <w:div w:id="918562640">
          <w:marLeft w:val="480"/>
          <w:marRight w:val="0"/>
          <w:marTop w:val="0"/>
          <w:marBottom w:val="0"/>
          <w:divBdr>
            <w:top w:val="none" w:sz="0" w:space="0" w:color="auto"/>
            <w:left w:val="none" w:sz="0" w:space="0" w:color="auto"/>
            <w:bottom w:val="none" w:sz="0" w:space="0" w:color="auto"/>
            <w:right w:val="none" w:sz="0" w:space="0" w:color="auto"/>
          </w:divBdr>
        </w:div>
        <w:div w:id="1081754656">
          <w:marLeft w:val="480"/>
          <w:marRight w:val="0"/>
          <w:marTop w:val="0"/>
          <w:marBottom w:val="0"/>
          <w:divBdr>
            <w:top w:val="none" w:sz="0" w:space="0" w:color="auto"/>
            <w:left w:val="none" w:sz="0" w:space="0" w:color="auto"/>
            <w:bottom w:val="none" w:sz="0" w:space="0" w:color="auto"/>
            <w:right w:val="none" w:sz="0" w:space="0" w:color="auto"/>
          </w:divBdr>
        </w:div>
        <w:div w:id="165095292">
          <w:marLeft w:val="480"/>
          <w:marRight w:val="0"/>
          <w:marTop w:val="0"/>
          <w:marBottom w:val="0"/>
          <w:divBdr>
            <w:top w:val="none" w:sz="0" w:space="0" w:color="auto"/>
            <w:left w:val="none" w:sz="0" w:space="0" w:color="auto"/>
            <w:bottom w:val="none" w:sz="0" w:space="0" w:color="auto"/>
            <w:right w:val="none" w:sz="0" w:space="0" w:color="auto"/>
          </w:divBdr>
        </w:div>
        <w:div w:id="1584989629">
          <w:marLeft w:val="480"/>
          <w:marRight w:val="0"/>
          <w:marTop w:val="0"/>
          <w:marBottom w:val="0"/>
          <w:divBdr>
            <w:top w:val="none" w:sz="0" w:space="0" w:color="auto"/>
            <w:left w:val="none" w:sz="0" w:space="0" w:color="auto"/>
            <w:bottom w:val="none" w:sz="0" w:space="0" w:color="auto"/>
            <w:right w:val="none" w:sz="0" w:space="0" w:color="auto"/>
          </w:divBdr>
        </w:div>
        <w:div w:id="836700024">
          <w:marLeft w:val="480"/>
          <w:marRight w:val="0"/>
          <w:marTop w:val="0"/>
          <w:marBottom w:val="0"/>
          <w:divBdr>
            <w:top w:val="none" w:sz="0" w:space="0" w:color="auto"/>
            <w:left w:val="none" w:sz="0" w:space="0" w:color="auto"/>
            <w:bottom w:val="none" w:sz="0" w:space="0" w:color="auto"/>
            <w:right w:val="none" w:sz="0" w:space="0" w:color="auto"/>
          </w:divBdr>
        </w:div>
        <w:div w:id="66808777">
          <w:marLeft w:val="480"/>
          <w:marRight w:val="0"/>
          <w:marTop w:val="0"/>
          <w:marBottom w:val="0"/>
          <w:divBdr>
            <w:top w:val="none" w:sz="0" w:space="0" w:color="auto"/>
            <w:left w:val="none" w:sz="0" w:space="0" w:color="auto"/>
            <w:bottom w:val="none" w:sz="0" w:space="0" w:color="auto"/>
            <w:right w:val="none" w:sz="0" w:space="0" w:color="auto"/>
          </w:divBdr>
        </w:div>
        <w:div w:id="363797161">
          <w:marLeft w:val="480"/>
          <w:marRight w:val="0"/>
          <w:marTop w:val="0"/>
          <w:marBottom w:val="0"/>
          <w:divBdr>
            <w:top w:val="none" w:sz="0" w:space="0" w:color="auto"/>
            <w:left w:val="none" w:sz="0" w:space="0" w:color="auto"/>
            <w:bottom w:val="none" w:sz="0" w:space="0" w:color="auto"/>
            <w:right w:val="none" w:sz="0" w:space="0" w:color="auto"/>
          </w:divBdr>
        </w:div>
        <w:div w:id="1302809718">
          <w:marLeft w:val="480"/>
          <w:marRight w:val="0"/>
          <w:marTop w:val="0"/>
          <w:marBottom w:val="0"/>
          <w:divBdr>
            <w:top w:val="none" w:sz="0" w:space="0" w:color="auto"/>
            <w:left w:val="none" w:sz="0" w:space="0" w:color="auto"/>
            <w:bottom w:val="none" w:sz="0" w:space="0" w:color="auto"/>
            <w:right w:val="none" w:sz="0" w:space="0" w:color="auto"/>
          </w:divBdr>
        </w:div>
        <w:div w:id="1557619578">
          <w:marLeft w:val="480"/>
          <w:marRight w:val="0"/>
          <w:marTop w:val="0"/>
          <w:marBottom w:val="0"/>
          <w:divBdr>
            <w:top w:val="none" w:sz="0" w:space="0" w:color="auto"/>
            <w:left w:val="none" w:sz="0" w:space="0" w:color="auto"/>
            <w:bottom w:val="none" w:sz="0" w:space="0" w:color="auto"/>
            <w:right w:val="none" w:sz="0" w:space="0" w:color="auto"/>
          </w:divBdr>
        </w:div>
        <w:div w:id="1880900462">
          <w:marLeft w:val="480"/>
          <w:marRight w:val="0"/>
          <w:marTop w:val="0"/>
          <w:marBottom w:val="0"/>
          <w:divBdr>
            <w:top w:val="none" w:sz="0" w:space="0" w:color="auto"/>
            <w:left w:val="none" w:sz="0" w:space="0" w:color="auto"/>
            <w:bottom w:val="none" w:sz="0" w:space="0" w:color="auto"/>
            <w:right w:val="none" w:sz="0" w:space="0" w:color="auto"/>
          </w:divBdr>
        </w:div>
        <w:div w:id="2112822063">
          <w:marLeft w:val="480"/>
          <w:marRight w:val="0"/>
          <w:marTop w:val="0"/>
          <w:marBottom w:val="0"/>
          <w:divBdr>
            <w:top w:val="none" w:sz="0" w:space="0" w:color="auto"/>
            <w:left w:val="none" w:sz="0" w:space="0" w:color="auto"/>
            <w:bottom w:val="none" w:sz="0" w:space="0" w:color="auto"/>
            <w:right w:val="none" w:sz="0" w:space="0" w:color="auto"/>
          </w:divBdr>
        </w:div>
      </w:divsChild>
    </w:div>
    <w:div w:id="1992589242">
      <w:bodyDiv w:val="1"/>
      <w:marLeft w:val="0"/>
      <w:marRight w:val="0"/>
      <w:marTop w:val="0"/>
      <w:marBottom w:val="0"/>
      <w:divBdr>
        <w:top w:val="none" w:sz="0" w:space="0" w:color="auto"/>
        <w:left w:val="none" w:sz="0" w:space="0" w:color="auto"/>
        <w:bottom w:val="none" w:sz="0" w:space="0" w:color="auto"/>
        <w:right w:val="none" w:sz="0" w:space="0" w:color="auto"/>
      </w:divBdr>
    </w:div>
    <w:div w:id="1993174008">
      <w:bodyDiv w:val="1"/>
      <w:marLeft w:val="0"/>
      <w:marRight w:val="0"/>
      <w:marTop w:val="0"/>
      <w:marBottom w:val="0"/>
      <w:divBdr>
        <w:top w:val="none" w:sz="0" w:space="0" w:color="auto"/>
        <w:left w:val="none" w:sz="0" w:space="0" w:color="auto"/>
        <w:bottom w:val="none" w:sz="0" w:space="0" w:color="auto"/>
        <w:right w:val="none" w:sz="0" w:space="0" w:color="auto"/>
      </w:divBdr>
    </w:div>
    <w:div w:id="1993287187">
      <w:bodyDiv w:val="1"/>
      <w:marLeft w:val="0"/>
      <w:marRight w:val="0"/>
      <w:marTop w:val="0"/>
      <w:marBottom w:val="0"/>
      <w:divBdr>
        <w:top w:val="none" w:sz="0" w:space="0" w:color="auto"/>
        <w:left w:val="none" w:sz="0" w:space="0" w:color="auto"/>
        <w:bottom w:val="none" w:sz="0" w:space="0" w:color="auto"/>
        <w:right w:val="none" w:sz="0" w:space="0" w:color="auto"/>
      </w:divBdr>
    </w:div>
    <w:div w:id="1993288390">
      <w:bodyDiv w:val="1"/>
      <w:marLeft w:val="0"/>
      <w:marRight w:val="0"/>
      <w:marTop w:val="0"/>
      <w:marBottom w:val="0"/>
      <w:divBdr>
        <w:top w:val="none" w:sz="0" w:space="0" w:color="auto"/>
        <w:left w:val="none" w:sz="0" w:space="0" w:color="auto"/>
        <w:bottom w:val="none" w:sz="0" w:space="0" w:color="auto"/>
        <w:right w:val="none" w:sz="0" w:space="0" w:color="auto"/>
      </w:divBdr>
    </w:div>
    <w:div w:id="1993485795">
      <w:bodyDiv w:val="1"/>
      <w:marLeft w:val="0"/>
      <w:marRight w:val="0"/>
      <w:marTop w:val="0"/>
      <w:marBottom w:val="0"/>
      <w:divBdr>
        <w:top w:val="none" w:sz="0" w:space="0" w:color="auto"/>
        <w:left w:val="none" w:sz="0" w:space="0" w:color="auto"/>
        <w:bottom w:val="none" w:sz="0" w:space="0" w:color="auto"/>
        <w:right w:val="none" w:sz="0" w:space="0" w:color="auto"/>
      </w:divBdr>
    </w:div>
    <w:div w:id="1993832441">
      <w:bodyDiv w:val="1"/>
      <w:marLeft w:val="0"/>
      <w:marRight w:val="0"/>
      <w:marTop w:val="0"/>
      <w:marBottom w:val="0"/>
      <w:divBdr>
        <w:top w:val="none" w:sz="0" w:space="0" w:color="auto"/>
        <w:left w:val="none" w:sz="0" w:space="0" w:color="auto"/>
        <w:bottom w:val="none" w:sz="0" w:space="0" w:color="auto"/>
        <w:right w:val="none" w:sz="0" w:space="0" w:color="auto"/>
      </w:divBdr>
    </w:div>
    <w:div w:id="1994066009">
      <w:bodyDiv w:val="1"/>
      <w:marLeft w:val="0"/>
      <w:marRight w:val="0"/>
      <w:marTop w:val="0"/>
      <w:marBottom w:val="0"/>
      <w:divBdr>
        <w:top w:val="none" w:sz="0" w:space="0" w:color="auto"/>
        <w:left w:val="none" w:sz="0" w:space="0" w:color="auto"/>
        <w:bottom w:val="none" w:sz="0" w:space="0" w:color="auto"/>
        <w:right w:val="none" w:sz="0" w:space="0" w:color="auto"/>
      </w:divBdr>
    </w:div>
    <w:div w:id="1994292965">
      <w:bodyDiv w:val="1"/>
      <w:marLeft w:val="0"/>
      <w:marRight w:val="0"/>
      <w:marTop w:val="0"/>
      <w:marBottom w:val="0"/>
      <w:divBdr>
        <w:top w:val="none" w:sz="0" w:space="0" w:color="auto"/>
        <w:left w:val="none" w:sz="0" w:space="0" w:color="auto"/>
        <w:bottom w:val="none" w:sz="0" w:space="0" w:color="auto"/>
        <w:right w:val="none" w:sz="0" w:space="0" w:color="auto"/>
      </w:divBdr>
    </w:div>
    <w:div w:id="1994602068">
      <w:bodyDiv w:val="1"/>
      <w:marLeft w:val="0"/>
      <w:marRight w:val="0"/>
      <w:marTop w:val="0"/>
      <w:marBottom w:val="0"/>
      <w:divBdr>
        <w:top w:val="none" w:sz="0" w:space="0" w:color="auto"/>
        <w:left w:val="none" w:sz="0" w:space="0" w:color="auto"/>
        <w:bottom w:val="none" w:sz="0" w:space="0" w:color="auto"/>
        <w:right w:val="none" w:sz="0" w:space="0" w:color="auto"/>
      </w:divBdr>
    </w:div>
    <w:div w:id="1995254958">
      <w:bodyDiv w:val="1"/>
      <w:marLeft w:val="0"/>
      <w:marRight w:val="0"/>
      <w:marTop w:val="0"/>
      <w:marBottom w:val="0"/>
      <w:divBdr>
        <w:top w:val="none" w:sz="0" w:space="0" w:color="auto"/>
        <w:left w:val="none" w:sz="0" w:space="0" w:color="auto"/>
        <w:bottom w:val="none" w:sz="0" w:space="0" w:color="auto"/>
        <w:right w:val="none" w:sz="0" w:space="0" w:color="auto"/>
      </w:divBdr>
    </w:div>
    <w:div w:id="1995453377">
      <w:bodyDiv w:val="1"/>
      <w:marLeft w:val="0"/>
      <w:marRight w:val="0"/>
      <w:marTop w:val="0"/>
      <w:marBottom w:val="0"/>
      <w:divBdr>
        <w:top w:val="none" w:sz="0" w:space="0" w:color="auto"/>
        <w:left w:val="none" w:sz="0" w:space="0" w:color="auto"/>
        <w:bottom w:val="none" w:sz="0" w:space="0" w:color="auto"/>
        <w:right w:val="none" w:sz="0" w:space="0" w:color="auto"/>
      </w:divBdr>
    </w:div>
    <w:div w:id="1997538508">
      <w:bodyDiv w:val="1"/>
      <w:marLeft w:val="0"/>
      <w:marRight w:val="0"/>
      <w:marTop w:val="0"/>
      <w:marBottom w:val="0"/>
      <w:divBdr>
        <w:top w:val="none" w:sz="0" w:space="0" w:color="auto"/>
        <w:left w:val="none" w:sz="0" w:space="0" w:color="auto"/>
        <w:bottom w:val="none" w:sz="0" w:space="0" w:color="auto"/>
        <w:right w:val="none" w:sz="0" w:space="0" w:color="auto"/>
      </w:divBdr>
    </w:div>
    <w:div w:id="1997756874">
      <w:bodyDiv w:val="1"/>
      <w:marLeft w:val="0"/>
      <w:marRight w:val="0"/>
      <w:marTop w:val="0"/>
      <w:marBottom w:val="0"/>
      <w:divBdr>
        <w:top w:val="none" w:sz="0" w:space="0" w:color="auto"/>
        <w:left w:val="none" w:sz="0" w:space="0" w:color="auto"/>
        <w:bottom w:val="none" w:sz="0" w:space="0" w:color="auto"/>
        <w:right w:val="none" w:sz="0" w:space="0" w:color="auto"/>
      </w:divBdr>
    </w:div>
    <w:div w:id="1998268725">
      <w:bodyDiv w:val="1"/>
      <w:marLeft w:val="0"/>
      <w:marRight w:val="0"/>
      <w:marTop w:val="0"/>
      <w:marBottom w:val="0"/>
      <w:divBdr>
        <w:top w:val="none" w:sz="0" w:space="0" w:color="auto"/>
        <w:left w:val="none" w:sz="0" w:space="0" w:color="auto"/>
        <w:bottom w:val="none" w:sz="0" w:space="0" w:color="auto"/>
        <w:right w:val="none" w:sz="0" w:space="0" w:color="auto"/>
      </w:divBdr>
    </w:div>
    <w:div w:id="1998337318">
      <w:bodyDiv w:val="1"/>
      <w:marLeft w:val="0"/>
      <w:marRight w:val="0"/>
      <w:marTop w:val="0"/>
      <w:marBottom w:val="0"/>
      <w:divBdr>
        <w:top w:val="none" w:sz="0" w:space="0" w:color="auto"/>
        <w:left w:val="none" w:sz="0" w:space="0" w:color="auto"/>
        <w:bottom w:val="none" w:sz="0" w:space="0" w:color="auto"/>
        <w:right w:val="none" w:sz="0" w:space="0" w:color="auto"/>
      </w:divBdr>
    </w:div>
    <w:div w:id="2000189856">
      <w:bodyDiv w:val="1"/>
      <w:marLeft w:val="0"/>
      <w:marRight w:val="0"/>
      <w:marTop w:val="0"/>
      <w:marBottom w:val="0"/>
      <w:divBdr>
        <w:top w:val="none" w:sz="0" w:space="0" w:color="auto"/>
        <w:left w:val="none" w:sz="0" w:space="0" w:color="auto"/>
        <w:bottom w:val="none" w:sz="0" w:space="0" w:color="auto"/>
        <w:right w:val="none" w:sz="0" w:space="0" w:color="auto"/>
      </w:divBdr>
    </w:div>
    <w:div w:id="2000618051">
      <w:bodyDiv w:val="1"/>
      <w:marLeft w:val="0"/>
      <w:marRight w:val="0"/>
      <w:marTop w:val="0"/>
      <w:marBottom w:val="0"/>
      <w:divBdr>
        <w:top w:val="none" w:sz="0" w:space="0" w:color="auto"/>
        <w:left w:val="none" w:sz="0" w:space="0" w:color="auto"/>
        <w:bottom w:val="none" w:sz="0" w:space="0" w:color="auto"/>
        <w:right w:val="none" w:sz="0" w:space="0" w:color="auto"/>
      </w:divBdr>
    </w:div>
    <w:div w:id="2001156529">
      <w:bodyDiv w:val="1"/>
      <w:marLeft w:val="0"/>
      <w:marRight w:val="0"/>
      <w:marTop w:val="0"/>
      <w:marBottom w:val="0"/>
      <w:divBdr>
        <w:top w:val="none" w:sz="0" w:space="0" w:color="auto"/>
        <w:left w:val="none" w:sz="0" w:space="0" w:color="auto"/>
        <w:bottom w:val="none" w:sz="0" w:space="0" w:color="auto"/>
        <w:right w:val="none" w:sz="0" w:space="0" w:color="auto"/>
      </w:divBdr>
    </w:div>
    <w:div w:id="2001687200">
      <w:bodyDiv w:val="1"/>
      <w:marLeft w:val="0"/>
      <w:marRight w:val="0"/>
      <w:marTop w:val="0"/>
      <w:marBottom w:val="0"/>
      <w:divBdr>
        <w:top w:val="none" w:sz="0" w:space="0" w:color="auto"/>
        <w:left w:val="none" w:sz="0" w:space="0" w:color="auto"/>
        <w:bottom w:val="none" w:sz="0" w:space="0" w:color="auto"/>
        <w:right w:val="none" w:sz="0" w:space="0" w:color="auto"/>
      </w:divBdr>
    </w:div>
    <w:div w:id="2001764169">
      <w:bodyDiv w:val="1"/>
      <w:marLeft w:val="0"/>
      <w:marRight w:val="0"/>
      <w:marTop w:val="0"/>
      <w:marBottom w:val="0"/>
      <w:divBdr>
        <w:top w:val="none" w:sz="0" w:space="0" w:color="auto"/>
        <w:left w:val="none" w:sz="0" w:space="0" w:color="auto"/>
        <w:bottom w:val="none" w:sz="0" w:space="0" w:color="auto"/>
        <w:right w:val="none" w:sz="0" w:space="0" w:color="auto"/>
      </w:divBdr>
    </w:div>
    <w:div w:id="2001812843">
      <w:bodyDiv w:val="1"/>
      <w:marLeft w:val="0"/>
      <w:marRight w:val="0"/>
      <w:marTop w:val="0"/>
      <w:marBottom w:val="0"/>
      <w:divBdr>
        <w:top w:val="none" w:sz="0" w:space="0" w:color="auto"/>
        <w:left w:val="none" w:sz="0" w:space="0" w:color="auto"/>
        <w:bottom w:val="none" w:sz="0" w:space="0" w:color="auto"/>
        <w:right w:val="none" w:sz="0" w:space="0" w:color="auto"/>
      </w:divBdr>
    </w:div>
    <w:div w:id="2002583972">
      <w:bodyDiv w:val="1"/>
      <w:marLeft w:val="0"/>
      <w:marRight w:val="0"/>
      <w:marTop w:val="0"/>
      <w:marBottom w:val="0"/>
      <w:divBdr>
        <w:top w:val="none" w:sz="0" w:space="0" w:color="auto"/>
        <w:left w:val="none" w:sz="0" w:space="0" w:color="auto"/>
        <w:bottom w:val="none" w:sz="0" w:space="0" w:color="auto"/>
        <w:right w:val="none" w:sz="0" w:space="0" w:color="auto"/>
      </w:divBdr>
    </w:div>
    <w:div w:id="2005425715">
      <w:bodyDiv w:val="1"/>
      <w:marLeft w:val="0"/>
      <w:marRight w:val="0"/>
      <w:marTop w:val="0"/>
      <w:marBottom w:val="0"/>
      <w:divBdr>
        <w:top w:val="none" w:sz="0" w:space="0" w:color="auto"/>
        <w:left w:val="none" w:sz="0" w:space="0" w:color="auto"/>
        <w:bottom w:val="none" w:sz="0" w:space="0" w:color="auto"/>
        <w:right w:val="none" w:sz="0" w:space="0" w:color="auto"/>
      </w:divBdr>
    </w:div>
    <w:div w:id="2005888722">
      <w:bodyDiv w:val="1"/>
      <w:marLeft w:val="0"/>
      <w:marRight w:val="0"/>
      <w:marTop w:val="0"/>
      <w:marBottom w:val="0"/>
      <w:divBdr>
        <w:top w:val="none" w:sz="0" w:space="0" w:color="auto"/>
        <w:left w:val="none" w:sz="0" w:space="0" w:color="auto"/>
        <w:bottom w:val="none" w:sz="0" w:space="0" w:color="auto"/>
        <w:right w:val="none" w:sz="0" w:space="0" w:color="auto"/>
      </w:divBdr>
    </w:div>
    <w:div w:id="2006279030">
      <w:bodyDiv w:val="1"/>
      <w:marLeft w:val="0"/>
      <w:marRight w:val="0"/>
      <w:marTop w:val="0"/>
      <w:marBottom w:val="0"/>
      <w:divBdr>
        <w:top w:val="none" w:sz="0" w:space="0" w:color="auto"/>
        <w:left w:val="none" w:sz="0" w:space="0" w:color="auto"/>
        <w:bottom w:val="none" w:sz="0" w:space="0" w:color="auto"/>
        <w:right w:val="none" w:sz="0" w:space="0" w:color="auto"/>
      </w:divBdr>
    </w:div>
    <w:div w:id="2006660962">
      <w:bodyDiv w:val="1"/>
      <w:marLeft w:val="0"/>
      <w:marRight w:val="0"/>
      <w:marTop w:val="0"/>
      <w:marBottom w:val="0"/>
      <w:divBdr>
        <w:top w:val="none" w:sz="0" w:space="0" w:color="auto"/>
        <w:left w:val="none" w:sz="0" w:space="0" w:color="auto"/>
        <w:bottom w:val="none" w:sz="0" w:space="0" w:color="auto"/>
        <w:right w:val="none" w:sz="0" w:space="0" w:color="auto"/>
      </w:divBdr>
    </w:div>
    <w:div w:id="2006669861">
      <w:bodyDiv w:val="1"/>
      <w:marLeft w:val="0"/>
      <w:marRight w:val="0"/>
      <w:marTop w:val="0"/>
      <w:marBottom w:val="0"/>
      <w:divBdr>
        <w:top w:val="none" w:sz="0" w:space="0" w:color="auto"/>
        <w:left w:val="none" w:sz="0" w:space="0" w:color="auto"/>
        <w:bottom w:val="none" w:sz="0" w:space="0" w:color="auto"/>
        <w:right w:val="none" w:sz="0" w:space="0" w:color="auto"/>
      </w:divBdr>
    </w:div>
    <w:div w:id="2007392279">
      <w:bodyDiv w:val="1"/>
      <w:marLeft w:val="0"/>
      <w:marRight w:val="0"/>
      <w:marTop w:val="0"/>
      <w:marBottom w:val="0"/>
      <w:divBdr>
        <w:top w:val="none" w:sz="0" w:space="0" w:color="auto"/>
        <w:left w:val="none" w:sz="0" w:space="0" w:color="auto"/>
        <w:bottom w:val="none" w:sz="0" w:space="0" w:color="auto"/>
        <w:right w:val="none" w:sz="0" w:space="0" w:color="auto"/>
      </w:divBdr>
    </w:div>
    <w:div w:id="2008510268">
      <w:bodyDiv w:val="1"/>
      <w:marLeft w:val="0"/>
      <w:marRight w:val="0"/>
      <w:marTop w:val="0"/>
      <w:marBottom w:val="0"/>
      <w:divBdr>
        <w:top w:val="none" w:sz="0" w:space="0" w:color="auto"/>
        <w:left w:val="none" w:sz="0" w:space="0" w:color="auto"/>
        <w:bottom w:val="none" w:sz="0" w:space="0" w:color="auto"/>
        <w:right w:val="none" w:sz="0" w:space="0" w:color="auto"/>
      </w:divBdr>
    </w:div>
    <w:div w:id="2008750704">
      <w:bodyDiv w:val="1"/>
      <w:marLeft w:val="0"/>
      <w:marRight w:val="0"/>
      <w:marTop w:val="0"/>
      <w:marBottom w:val="0"/>
      <w:divBdr>
        <w:top w:val="none" w:sz="0" w:space="0" w:color="auto"/>
        <w:left w:val="none" w:sz="0" w:space="0" w:color="auto"/>
        <w:bottom w:val="none" w:sz="0" w:space="0" w:color="auto"/>
        <w:right w:val="none" w:sz="0" w:space="0" w:color="auto"/>
      </w:divBdr>
    </w:div>
    <w:div w:id="2010407509">
      <w:bodyDiv w:val="1"/>
      <w:marLeft w:val="0"/>
      <w:marRight w:val="0"/>
      <w:marTop w:val="0"/>
      <w:marBottom w:val="0"/>
      <w:divBdr>
        <w:top w:val="none" w:sz="0" w:space="0" w:color="auto"/>
        <w:left w:val="none" w:sz="0" w:space="0" w:color="auto"/>
        <w:bottom w:val="none" w:sz="0" w:space="0" w:color="auto"/>
        <w:right w:val="none" w:sz="0" w:space="0" w:color="auto"/>
      </w:divBdr>
    </w:div>
    <w:div w:id="2011710801">
      <w:bodyDiv w:val="1"/>
      <w:marLeft w:val="0"/>
      <w:marRight w:val="0"/>
      <w:marTop w:val="0"/>
      <w:marBottom w:val="0"/>
      <w:divBdr>
        <w:top w:val="none" w:sz="0" w:space="0" w:color="auto"/>
        <w:left w:val="none" w:sz="0" w:space="0" w:color="auto"/>
        <w:bottom w:val="none" w:sz="0" w:space="0" w:color="auto"/>
        <w:right w:val="none" w:sz="0" w:space="0" w:color="auto"/>
      </w:divBdr>
      <w:divsChild>
        <w:div w:id="310982323">
          <w:marLeft w:val="480"/>
          <w:marRight w:val="0"/>
          <w:marTop w:val="0"/>
          <w:marBottom w:val="0"/>
          <w:divBdr>
            <w:top w:val="none" w:sz="0" w:space="0" w:color="auto"/>
            <w:left w:val="none" w:sz="0" w:space="0" w:color="auto"/>
            <w:bottom w:val="none" w:sz="0" w:space="0" w:color="auto"/>
            <w:right w:val="none" w:sz="0" w:space="0" w:color="auto"/>
          </w:divBdr>
        </w:div>
        <w:div w:id="465855906">
          <w:marLeft w:val="480"/>
          <w:marRight w:val="0"/>
          <w:marTop w:val="0"/>
          <w:marBottom w:val="0"/>
          <w:divBdr>
            <w:top w:val="none" w:sz="0" w:space="0" w:color="auto"/>
            <w:left w:val="none" w:sz="0" w:space="0" w:color="auto"/>
            <w:bottom w:val="none" w:sz="0" w:space="0" w:color="auto"/>
            <w:right w:val="none" w:sz="0" w:space="0" w:color="auto"/>
          </w:divBdr>
        </w:div>
        <w:div w:id="792596443">
          <w:marLeft w:val="480"/>
          <w:marRight w:val="0"/>
          <w:marTop w:val="0"/>
          <w:marBottom w:val="0"/>
          <w:divBdr>
            <w:top w:val="none" w:sz="0" w:space="0" w:color="auto"/>
            <w:left w:val="none" w:sz="0" w:space="0" w:color="auto"/>
            <w:bottom w:val="none" w:sz="0" w:space="0" w:color="auto"/>
            <w:right w:val="none" w:sz="0" w:space="0" w:color="auto"/>
          </w:divBdr>
        </w:div>
        <w:div w:id="1101686688">
          <w:marLeft w:val="480"/>
          <w:marRight w:val="0"/>
          <w:marTop w:val="0"/>
          <w:marBottom w:val="0"/>
          <w:divBdr>
            <w:top w:val="none" w:sz="0" w:space="0" w:color="auto"/>
            <w:left w:val="none" w:sz="0" w:space="0" w:color="auto"/>
            <w:bottom w:val="none" w:sz="0" w:space="0" w:color="auto"/>
            <w:right w:val="none" w:sz="0" w:space="0" w:color="auto"/>
          </w:divBdr>
        </w:div>
        <w:div w:id="113447269">
          <w:marLeft w:val="480"/>
          <w:marRight w:val="0"/>
          <w:marTop w:val="0"/>
          <w:marBottom w:val="0"/>
          <w:divBdr>
            <w:top w:val="none" w:sz="0" w:space="0" w:color="auto"/>
            <w:left w:val="none" w:sz="0" w:space="0" w:color="auto"/>
            <w:bottom w:val="none" w:sz="0" w:space="0" w:color="auto"/>
            <w:right w:val="none" w:sz="0" w:space="0" w:color="auto"/>
          </w:divBdr>
        </w:div>
        <w:div w:id="1235555223">
          <w:marLeft w:val="480"/>
          <w:marRight w:val="0"/>
          <w:marTop w:val="0"/>
          <w:marBottom w:val="0"/>
          <w:divBdr>
            <w:top w:val="none" w:sz="0" w:space="0" w:color="auto"/>
            <w:left w:val="none" w:sz="0" w:space="0" w:color="auto"/>
            <w:bottom w:val="none" w:sz="0" w:space="0" w:color="auto"/>
            <w:right w:val="none" w:sz="0" w:space="0" w:color="auto"/>
          </w:divBdr>
        </w:div>
        <w:div w:id="186526824">
          <w:marLeft w:val="480"/>
          <w:marRight w:val="0"/>
          <w:marTop w:val="0"/>
          <w:marBottom w:val="0"/>
          <w:divBdr>
            <w:top w:val="none" w:sz="0" w:space="0" w:color="auto"/>
            <w:left w:val="none" w:sz="0" w:space="0" w:color="auto"/>
            <w:bottom w:val="none" w:sz="0" w:space="0" w:color="auto"/>
            <w:right w:val="none" w:sz="0" w:space="0" w:color="auto"/>
          </w:divBdr>
        </w:div>
        <w:div w:id="622737190">
          <w:marLeft w:val="480"/>
          <w:marRight w:val="0"/>
          <w:marTop w:val="0"/>
          <w:marBottom w:val="0"/>
          <w:divBdr>
            <w:top w:val="none" w:sz="0" w:space="0" w:color="auto"/>
            <w:left w:val="none" w:sz="0" w:space="0" w:color="auto"/>
            <w:bottom w:val="none" w:sz="0" w:space="0" w:color="auto"/>
            <w:right w:val="none" w:sz="0" w:space="0" w:color="auto"/>
          </w:divBdr>
        </w:div>
        <w:div w:id="1183012655">
          <w:marLeft w:val="480"/>
          <w:marRight w:val="0"/>
          <w:marTop w:val="0"/>
          <w:marBottom w:val="0"/>
          <w:divBdr>
            <w:top w:val="none" w:sz="0" w:space="0" w:color="auto"/>
            <w:left w:val="none" w:sz="0" w:space="0" w:color="auto"/>
            <w:bottom w:val="none" w:sz="0" w:space="0" w:color="auto"/>
            <w:right w:val="none" w:sz="0" w:space="0" w:color="auto"/>
          </w:divBdr>
        </w:div>
        <w:div w:id="1479492003">
          <w:marLeft w:val="480"/>
          <w:marRight w:val="0"/>
          <w:marTop w:val="0"/>
          <w:marBottom w:val="0"/>
          <w:divBdr>
            <w:top w:val="none" w:sz="0" w:space="0" w:color="auto"/>
            <w:left w:val="none" w:sz="0" w:space="0" w:color="auto"/>
            <w:bottom w:val="none" w:sz="0" w:space="0" w:color="auto"/>
            <w:right w:val="none" w:sz="0" w:space="0" w:color="auto"/>
          </w:divBdr>
        </w:div>
        <w:div w:id="924270230">
          <w:marLeft w:val="480"/>
          <w:marRight w:val="0"/>
          <w:marTop w:val="0"/>
          <w:marBottom w:val="0"/>
          <w:divBdr>
            <w:top w:val="none" w:sz="0" w:space="0" w:color="auto"/>
            <w:left w:val="none" w:sz="0" w:space="0" w:color="auto"/>
            <w:bottom w:val="none" w:sz="0" w:space="0" w:color="auto"/>
            <w:right w:val="none" w:sz="0" w:space="0" w:color="auto"/>
          </w:divBdr>
        </w:div>
        <w:div w:id="596332467">
          <w:marLeft w:val="480"/>
          <w:marRight w:val="0"/>
          <w:marTop w:val="0"/>
          <w:marBottom w:val="0"/>
          <w:divBdr>
            <w:top w:val="none" w:sz="0" w:space="0" w:color="auto"/>
            <w:left w:val="none" w:sz="0" w:space="0" w:color="auto"/>
            <w:bottom w:val="none" w:sz="0" w:space="0" w:color="auto"/>
            <w:right w:val="none" w:sz="0" w:space="0" w:color="auto"/>
          </w:divBdr>
        </w:div>
        <w:div w:id="827132635">
          <w:marLeft w:val="480"/>
          <w:marRight w:val="0"/>
          <w:marTop w:val="0"/>
          <w:marBottom w:val="0"/>
          <w:divBdr>
            <w:top w:val="none" w:sz="0" w:space="0" w:color="auto"/>
            <w:left w:val="none" w:sz="0" w:space="0" w:color="auto"/>
            <w:bottom w:val="none" w:sz="0" w:space="0" w:color="auto"/>
            <w:right w:val="none" w:sz="0" w:space="0" w:color="auto"/>
          </w:divBdr>
        </w:div>
        <w:div w:id="43725043">
          <w:marLeft w:val="480"/>
          <w:marRight w:val="0"/>
          <w:marTop w:val="0"/>
          <w:marBottom w:val="0"/>
          <w:divBdr>
            <w:top w:val="none" w:sz="0" w:space="0" w:color="auto"/>
            <w:left w:val="none" w:sz="0" w:space="0" w:color="auto"/>
            <w:bottom w:val="none" w:sz="0" w:space="0" w:color="auto"/>
            <w:right w:val="none" w:sz="0" w:space="0" w:color="auto"/>
          </w:divBdr>
        </w:div>
        <w:div w:id="2023238271">
          <w:marLeft w:val="480"/>
          <w:marRight w:val="0"/>
          <w:marTop w:val="0"/>
          <w:marBottom w:val="0"/>
          <w:divBdr>
            <w:top w:val="none" w:sz="0" w:space="0" w:color="auto"/>
            <w:left w:val="none" w:sz="0" w:space="0" w:color="auto"/>
            <w:bottom w:val="none" w:sz="0" w:space="0" w:color="auto"/>
            <w:right w:val="none" w:sz="0" w:space="0" w:color="auto"/>
          </w:divBdr>
        </w:div>
        <w:div w:id="1279878339">
          <w:marLeft w:val="480"/>
          <w:marRight w:val="0"/>
          <w:marTop w:val="0"/>
          <w:marBottom w:val="0"/>
          <w:divBdr>
            <w:top w:val="none" w:sz="0" w:space="0" w:color="auto"/>
            <w:left w:val="none" w:sz="0" w:space="0" w:color="auto"/>
            <w:bottom w:val="none" w:sz="0" w:space="0" w:color="auto"/>
            <w:right w:val="none" w:sz="0" w:space="0" w:color="auto"/>
          </w:divBdr>
        </w:div>
        <w:div w:id="1042440332">
          <w:marLeft w:val="480"/>
          <w:marRight w:val="0"/>
          <w:marTop w:val="0"/>
          <w:marBottom w:val="0"/>
          <w:divBdr>
            <w:top w:val="none" w:sz="0" w:space="0" w:color="auto"/>
            <w:left w:val="none" w:sz="0" w:space="0" w:color="auto"/>
            <w:bottom w:val="none" w:sz="0" w:space="0" w:color="auto"/>
            <w:right w:val="none" w:sz="0" w:space="0" w:color="auto"/>
          </w:divBdr>
        </w:div>
        <w:div w:id="13699992">
          <w:marLeft w:val="480"/>
          <w:marRight w:val="0"/>
          <w:marTop w:val="0"/>
          <w:marBottom w:val="0"/>
          <w:divBdr>
            <w:top w:val="none" w:sz="0" w:space="0" w:color="auto"/>
            <w:left w:val="none" w:sz="0" w:space="0" w:color="auto"/>
            <w:bottom w:val="none" w:sz="0" w:space="0" w:color="auto"/>
            <w:right w:val="none" w:sz="0" w:space="0" w:color="auto"/>
          </w:divBdr>
        </w:div>
        <w:div w:id="1153375056">
          <w:marLeft w:val="480"/>
          <w:marRight w:val="0"/>
          <w:marTop w:val="0"/>
          <w:marBottom w:val="0"/>
          <w:divBdr>
            <w:top w:val="none" w:sz="0" w:space="0" w:color="auto"/>
            <w:left w:val="none" w:sz="0" w:space="0" w:color="auto"/>
            <w:bottom w:val="none" w:sz="0" w:space="0" w:color="auto"/>
            <w:right w:val="none" w:sz="0" w:space="0" w:color="auto"/>
          </w:divBdr>
        </w:div>
        <w:div w:id="1476793806">
          <w:marLeft w:val="480"/>
          <w:marRight w:val="0"/>
          <w:marTop w:val="0"/>
          <w:marBottom w:val="0"/>
          <w:divBdr>
            <w:top w:val="none" w:sz="0" w:space="0" w:color="auto"/>
            <w:left w:val="none" w:sz="0" w:space="0" w:color="auto"/>
            <w:bottom w:val="none" w:sz="0" w:space="0" w:color="auto"/>
            <w:right w:val="none" w:sz="0" w:space="0" w:color="auto"/>
          </w:divBdr>
        </w:div>
        <w:div w:id="433205792">
          <w:marLeft w:val="480"/>
          <w:marRight w:val="0"/>
          <w:marTop w:val="0"/>
          <w:marBottom w:val="0"/>
          <w:divBdr>
            <w:top w:val="none" w:sz="0" w:space="0" w:color="auto"/>
            <w:left w:val="none" w:sz="0" w:space="0" w:color="auto"/>
            <w:bottom w:val="none" w:sz="0" w:space="0" w:color="auto"/>
            <w:right w:val="none" w:sz="0" w:space="0" w:color="auto"/>
          </w:divBdr>
        </w:div>
        <w:div w:id="437022563">
          <w:marLeft w:val="480"/>
          <w:marRight w:val="0"/>
          <w:marTop w:val="0"/>
          <w:marBottom w:val="0"/>
          <w:divBdr>
            <w:top w:val="none" w:sz="0" w:space="0" w:color="auto"/>
            <w:left w:val="none" w:sz="0" w:space="0" w:color="auto"/>
            <w:bottom w:val="none" w:sz="0" w:space="0" w:color="auto"/>
            <w:right w:val="none" w:sz="0" w:space="0" w:color="auto"/>
          </w:divBdr>
        </w:div>
        <w:div w:id="1518421118">
          <w:marLeft w:val="480"/>
          <w:marRight w:val="0"/>
          <w:marTop w:val="0"/>
          <w:marBottom w:val="0"/>
          <w:divBdr>
            <w:top w:val="none" w:sz="0" w:space="0" w:color="auto"/>
            <w:left w:val="none" w:sz="0" w:space="0" w:color="auto"/>
            <w:bottom w:val="none" w:sz="0" w:space="0" w:color="auto"/>
            <w:right w:val="none" w:sz="0" w:space="0" w:color="auto"/>
          </w:divBdr>
        </w:div>
        <w:div w:id="740059254">
          <w:marLeft w:val="480"/>
          <w:marRight w:val="0"/>
          <w:marTop w:val="0"/>
          <w:marBottom w:val="0"/>
          <w:divBdr>
            <w:top w:val="none" w:sz="0" w:space="0" w:color="auto"/>
            <w:left w:val="none" w:sz="0" w:space="0" w:color="auto"/>
            <w:bottom w:val="none" w:sz="0" w:space="0" w:color="auto"/>
            <w:right w:val="none" w:sz="0" w:space="0" w:color="auto"/>
          </w:divBdr>
        </w:div>
        <w:div w:id="692344878">
          <w:marLeft w:val="480"/>
          <w:marRight w:val="0"/>
          <w:marTop w:val="0"/>
          <w:marBottom w:val="0"/>
          <w:divBdr>
            <w:top w:val="none" w:sz="0" w:space="0" w:color="auto"/>
            <w:left w:val="none" w:sz="0" w:space="0" w:color="auto"/>
            <w:bottom w:val="none" w:sz="0" w:space="0" w:color="auto"/>
            <w:right w:val="none" w:sz="0" w:space="0" w:color="auto"/>
          </w:divBdr>
        </w:div>
        <w:div w:id="144975184">
          <w:marLeft w:val="480"/>
          <w:marRight w:val="0"/>
          <w:marTop w:val="0"/>
          <w:marBottom w:val="0"/>
          <w:divBdr>
            <w:top w:val="none" w:sz="0" w:space="0" w:color="auto"/>
            <w:left w:val="none" w:sz="0" w:space="0" w:color="auto"/>
            <w:bottom w:val="none" w:sz="0" w:space="0" w:color="auto"/>
            <w:right w:val="none" w:sz="0" w:space="0" w:color="auto"/>
          </w:divBdr>
        </w:div>
      </w:divsChild>
    </w:div>
    <w:div w:id="2011787299">
      <w:bodyDiv w:val="1"/>
      <w:marLeft w:val="0"/>
      <w:marRight w:val="0"/>
      <w:marTop w:val="0"/>
      <w:marBottom w:val="0"/>
      <w:divBdr>
        <w:top w:val="none" w:sz="0" w:space="0" w:color="auto"/>
        <w:left w:val="none" w:sz="0" w:space="0" w:color="auto"/>
        <w:bottom w:val="none" w:sz="0" w:space="0" w:color="auto"/>
        <w:right w:val="none" w:sz="0" w:space="0" w:color="auto"/>
      </w:divBdr>
    </w:div>
    <w:div w:id="2012099727">
      <w:bodyDiv w:val="1"/>
      <w:marLeft w:val="0"/>
      <w:marRight w:val="0"/>
      <w:marTop w:val="0"/>
      <w:marBottom w:val="0"/>
      <w:divBdr>
        <w:top w:val="none" w:sz="0" w:space="0" w:color="auto"/>
        <w:left w:val="none" w:sz="0" w:space="0" w:color="auto"/>
        <w:bottom w:val="none" w:sz="0" w:space="0" w:color="auto"/>
        <w:right w:val="none" w:sz="0" w:space="0" w:color="auto"/>
      </w:divBdr>
    </w:div>
    <w:div w:id="2013490954">
      <w:bodyDiv w:val="1"/>
      <w:marLeft w:val="0"/>
      <w:marRight w:val="0"/>
      <w:marTop w:val="0"/>
      <w:marBottom w:val="0"/>
      <w:divBdr>
        <w:top w:val="none" w:sz="0" w:space="0" w:color="auto"/>
        <w:left w:val="none" w:sz="0" w:space="0" w:color="auto"/>
        <w:bottom w:val="none" w:sz="0" w:space="0" w:color="auto"/>
        <w:right w:val="none" w:sz="0" w:space="0" w:color="auto"/>
      </w:divBdr>
    </w:div>
    <w:div w:id="2013750452">
      <w:bodyDiv w:val="1"/>
      <w:marLeft w:val="0"/>
      <w:marRight w:val="0"/>
      <w:marTop w:val="0"/>
      <w:marBottom w:val="0"/>
      <w:divBdr>
        <w:top w:val="none" w:sz="0" w:space="0" w:color="auto"/>
        <w:left w:val="none" w:sz="0" w:space="0" w:color="auto"/>
        <w:bottom w:val="none" w:sz="0" w:space="0" w:color="auto"/>
        <w:right w:val="none" w:sz="0" w:space="0" w:color="auto"/>
      </w:divBdr>
    </w:div>
    <w:div w:id="2013869804">
      <w:bodyDiv w:val="1"/>
      <w:marLeft w:val="0"/>
      <w:marRight w:val="0"/>
      <w:marTop w:val="0"/>
      <w:marBottom w:val="0"/>
      <w:divBdr>
        <w:top w:val="none" w:sz="0" w:space="0" w:color="auto"/>
        <w:left w:val="none" w:sz="0" w:space="0" w:color="auto"/>
        <w:bottom w:val="none" w:sz="0" w:space="0" w:color="auto"/>
        <w:right w:val="none" w:sz="0" w:space="0" w:color="auto"/>
      </w:divBdr>
    </w:div>
    <w:div w:id="2014649770">
      <w:bodyDiv w:val="1"/>
      <w:marLeft w:val="0"/>
      <w:marRight w:val="0"/>
      <w:marTop w:val="0"/>
      <w:marBottom w:val="0"/>
      <w:divBdr>
        <w:top w:val="none" w:sz="0" w:space="0" w:color="auto"/>
        <w:left w:val="none" w:sz="0" w:space="0" w:color="auto"/>
        <w:bottom w:val="none" w:sz="0" w:space="0" w:color="auto"/>
        <w:right w:val="none" w:sz="0" w:space="0" w:color="auto"/>
      </w:divBdr>
    </w:div>
    <w:div w:id="2016567019">
      <w:bodyDiv w:val="1"/>
      <w:marLeft w:val="0"/>
      <w:marRight w:val="0"/>
      <w:marTop w:val="0"/>
      <w:marBottom w:val="0"/>
      <w:divBdr>
        <w:top w:val="none" w:sz="0" w:space="0" w:color="auto"/>
        <w:left w:val="none" w:sz="0" w:space="0" w:color="auto"/>
        <w:bottom w:val="none" w:sz="0" w:space="0" w:color="auto"/>
        <w:right w:val="none" w:sz="0" w:space="0" w:color="auto"/>
      </w:divBdr>
    </w:div>
    <w:div w:id="2017609372">
      <w:bodyDiv w:val="1"/>
      <w:marLeft w:val="0"/>
      <w:marRight w:val="0"/>
      <w:marTop w:val="0"/>
      <w:marBottom w:val="0"/>
      <w:divBdr>
        <w:top w:val="none" w:sz="0" w:space="0" w:color="auto"/>
        <w:left w:val="none" w:sz="0" w:space="0" w:color="auto"/>
        <w:bottom w:val="none" w:sz="0" w:space="0" w:color="auto"/>
        <w:right w:val="none" w:sz="0" w:space="0" w:color="auto"/>
      </w:divBdr>
    </w:div>
    <w:div w:id="2017800403">
      <w:bodyDiv w:val="1"/>
      <w:marLeft w:val="0"/>
      <w:marRight w:val="0"/>
      <w:marTop w:val="0"/>
      <w:marBottom w:val="0"/>
      <w:divBdr>
        <w:top w:val="none" w:sz="0" w:space="0" w:color="auto"/>
        <w:left w:val="none" w:sz="0" w:space="0" w:color="auto"/>
        <w:bottom w:val="none" w:sz="0" w:space="0" w:color="auto"/>
        <w:right w:val="none" w:sz="0" w:space="0" w:color="auto"/>
      </w:divBdr>
      <w:divsChild>
        <w:div w:id="1622884757">
          <w:marLeft w:val="480"/>
          <w:marRight w:val="0"/>
          <w:marTop w:val="0"/>
          <w:marBottom w:val="0"/>
          <w:divBdr>
            <w:top w:val="none" w:sz="0" w:space="0" w:color="auto"/>
            <w:left w:val="none" w:sz="0" w:space="0" w:color="auto"/>
            <w:bottom w:val="none" w:sz="0" w:space="0" w:color="auto"/>
            <w:right w:val="none" w:sz="0" w:space="0" w:color="auto"/>
          </w:divBdr>
        </w:div>
        <w:div w:id="2047638852">
          <w:marLeft w:val="480"/>
          <w:marRight w:val="0"/>
          <w:marTop w:val="0"/>
          <w:marBottom w:val="0"/>
          <w:divBdr>
            <w:top w:val="none" w:sz="0" w:space="0" w:color="auto"/>
            <w:left w:val="none" w:sz="0" w:space="0" w:color="auto"/>
            <w:bottom w:val="none" w:sz="0" w:space="0" w:color="auto"/>
            <w:right w:val="none" w:sz="0" w:space="0" w:color="auto"/>
          </w:divBdr>
        </w:div>
        <w:div w:id="1451506693">
          <w:marLeft w:val="480"/>
          <w:marRight w:val="0"/>
          <w:marTop w:val="0"/>
          <w:marBottom w:val="0"/>
          <w:divBdr>
            <w:top w:val="none" w:sz="0" w:space="0" w:color="auto"/>
            <w:left w:val="none" w:sz="0" w:space="0" w:color="auto"/>
            <w:bottom w:val="none" w:sz="0" w:space="0" w:color="auto"/>
            <w:right w:val="none" w:sz="0" w:space="0" w:color="auto"/>
          </w:divBdr>
        </w:div>
        <w:div w:id="407655619">
          <w:marLeft w:val="480"/>
          <w:marRight w:val="0"/>
          <w:marTop w:val="0"/>
          <w:marBottom w:val="0"/>
          <w:divBdr>
            <w:top w:val="none" w:sz="0" w:space="0" w:color="auto"/>
            <w:left w:val="none" w:sz="0" w:space="0" w:color="auto"/>
            <w:bottom w:val="none" w:sz="0" w:space="0" w:color="auto"/>
            <w:right w:val="none" w:sz="0" w:space="0" w:color="auto"/>
          </w:divBdr>
        </w:div>
        <w:div w:id="1697199082">
          <w:marLeft w:val="480"/>
          <w:marRight w:val="0"/>
          <w:marTop w:val="0"/>
          <w:marBottom w:val="0"/>
          <w:divBdr>
            <w:top w:val="none" w:sz="0" w:space="0" w:color="auto"/>
            <w:left w:val="none" w:sz="0" w:space="0" w:color="auto"/>
            <w:bottom w:val="none" w:sz="0" w:space="0" w:color="auto"/>
            <w:right w:val="none" w:sz="0" w:space="0" w:color="auto"/>
          </w:divBdr>
        </w:div>
        <w:div w:id="1029600381">
          <w:marLeft w:val="480"/>
          <w:marRight w:val="0"/>
          <w:marTop w:val="0"/>
          <w:marBottom w:val="0"/>
          <w:divBdr>
            <w:top w:val="none" w:sz="0" w:space="0" w:color="auto"/>
            <w:left w:val="none" w:sz="0" w:space="0" w:color="auto"/>
            <w:bottom w:val="none" w:sz="0" w:space="0" w:color="auto"/>
            <w:right w:val="none" w:sz="0" w:space="0" w:color="auto"/>
          </w:divBdr>
        </w:div>
        <w:div w:id="5863198">
          <w:marLeft w:val="480"/>
          <w:marRight w:val="0"/>
          <w:marTop w:val="0"/>
          <w:marBottom w:val="0"/>
          <w:divBdr>
            <w:top w:val="none" w:sz="0" w:space="0" w:color="auto"/>
            <w:left w:val="none" w:sz="0" w:space="0" w:color="auto"/>
            <w:bottom w:val="none" w:sz="0" w:space="0" w:color="auto"/>
            <w:right w:val="none" w:sz="0" w:space="0" w:color="auto"/>
          </w:divBdr>
        </w:div>
        <w:div w:id="1846627350">
          <w:marLeft w:val="480"/>
          <w:marRight w:val="0"/>
          <w:marTop w:val="0"/>
          <w:marBottom w:val="0"/>
          <w:divBdr>
            <w:top w:val="none" w:sz="0" w:space="0" w:color="auto"/>
            <w:left w:val="none" w:sz="0" w:space="0" w:color="auto"/>
            <w:bottom w:val="none" w:sz="0" w:space="0" w:color="auto"/>
            <w:right w:val="none" w:sz="0" w:space="0" w:color="auto"/>
          </w:divBdr>
        </w:div>
        <w:div w:id="395904538">
          <w:marLeft w:val="480"/>
          <w:marRight w:val="0"/>
          <w:marTop w:val="0"/>
          <w:marBottom w:val="0"/>
          <w:divBdr>
            <w:top w:val="none" w:sz="0" w:space="0" w:color="auto"/>
            <w:left w:val="none" w:sz="0" w:space="0" w:color="auto"/>
            <w:bottom w:val="none" w:sz="0" w:space="0" w:color="auto"/>
            <w:right w:val="none" w:sz="0" w:space="0" w:color="auto"/>
          </w:divBdr>
        </w:div>
        <w:div w:id="538587614">
          <w:marLeft w:val="480"/>
          <w:marRight w:val="0"/>
          <w:marTop w:val="0"/>
          <w:marBottom w:val="0"/>
          <w:divBdr>
            <w:top w:val="none" w:sz="0" w:space="0" w:color="auto"/>
            <w:left w:val="none" w:sz="0" w:space="0" w:color="auto"/>
            <w:bottom w:val="none" w:sz="0" w:space="0" w:color="auto"/>
            <w:right w:val="none" w:sz="0" w:space="0" w:color="auto"/>
          </w:divBdr>
        </w:div>
        <w:div w:id="507987664">
          <w:marLeft w:val="480"/>
          <w:marRight w:val="0"/>
          <w:marTop w:val="0"/>
          <w:marBottom w:val="0"/>
          <w:divBdr>
            <w:top w:val="none" w:sz="0" w:space="0" w:color="auto"/>
            <w:left w:val="none" w:sz="0" w:space="0" w:color="auto"/>
            <w:bottom w:val="none" w:sz="0" w:space="0" w:color="auto"/>
            <w:right w:val="none" w:sz="0" w:space="0" w:color="auto"/>
          </w:divBdr>
        </w:div>
        <w:div w:id="695618326">
          <w:marLeft w:val="480"/>
          <w:marRight w:val="0"/>
          <w:marTop w:val="0"/>
          <w:marBottom w:val="0"/>
          <w:divBdr>
            <w:top w:val="none" w:sz="0" w:space="0" w:color="auto"/>
            <w:left w:val="none" w:sz="0" w:space="0" w:color="auto"/>
            <w:bottom w:val="none" w:sz="0" w:space="0" w:color="auto"/>
            <w:right w:val="none" w:sz="0" w:space="0" w:color="auto"/>
          </w:divBdr>
        </w:div>
        <w:div w:id="678239790">
          <w:marLeft w:val="480"/>
          <w:marRight w:val="0"/>
          <w:marTop w:val="0"/>
          <w:marBottom w:val="0"/>
          <w:divBdr>
            <w:top w:val="none" w:sz="0" w:space="0" w:color="auto"/>
            <w:left w:val="none" w:sz="0" w:space="0" w:color="auto"/>
            <w:bottom w:val="none" w:sz="0" w:space="0" w:color="auto"/>
            <w:right w:val="none" w:sz="0" w:space="0" w:color="auto"/>
          </w:divBdr>
        </w:div>
        <w:div w:id="1589576836">
          <w:marLeft w:val="480"/>
          <w:marRight w:val="0"/>
          <w:marTop w:val="0"/>
          <w:marBottom w:val="0"/>
          <w:divBdr>
            <w:top w:val="none" w:sz="0" w:space="0" w:color="auto"/>
            <w:left w:val="none" w:sz="0" w:space="0" w:color="auto"/>
            <w:bottom w:val="none" w:sz="0" w:space="0" w:color="auto"/>
            <w:right w:val="none" w:sz="0" w:space="0" w:color="auto"/>
          </w:divBdr>
        </w:div>
        <w:div w:id="1058935012">
          <w:marLeft w:val="480"/>
          <w:marRight w:val="0"/>
          <w:marTop w:val="0"/>
          <w:marBottom w:val="0"/>
          <w:divBdr>
            <w:top w:val="none" w:sz="0" w:space="0" w:color="auto"/>
            <w:left w:val="none" w:sz="0" w:space="0" w:color="auto"/>
            <w:bottom w:val="none" w:sz="0" w:space="0" w:color="auto"/>
            <w:right w:val="none" w:sz="0" w:space="0" w:color="auto"/>
          </w:divBdr>
        </w:div>
        <w:div w:id="2145805912">
          <w:marLeft w:val="480"/>
          <w:marRight w:val="0"/>
          <w:marTop w:val="0"/>
          <w:marBottom w:val="0"/>
          <w:divBdr>
            <w:top w:val="none" w:sz="0" w:space="0" w:color="auto"/>
            <w:left w:val="none" w:sz="0" w:space="0" w:color="auto"/>
            <w:bottom w:val="none" w:sz="0" w:space="0" w:color="auto"/>
            <w:right w:val="none" w:sz="0" w:space="0" w:color="auto"/>
          </w:divBdr>
        </w:div>
        <w:div w:id="1876842442">
          <w:marLeft w:val="480"/>
          <w:marRight w:val="0"/>
          <w:marTop w:val="0"/>
          <w:marBottom w:val="0"/>
          <w:divBdr>
            <w:top w:val="none" w:sz="0" w:space="0" w:color="auto"/>
            <w:left w:val="none" w:sz="0" w:space="0" w:color="auto"/>
            <w:bottom w:val="none" w:sz="0" w:space="0" w:color="auto"/>
            <w:right w:val="none" w:sz="0" w:space="0" w:color="auto"/>
          </w:divBdr>
        </w:div>
        <w:div w:id="2133591496">
          <w:marLeft w:val="480"/>
          <w:marRight w:val="0"/>
          <w:marTop w:val="0"/>
          <w:marBottom w:val="0"/>
          <w:divBdr>
            <w:top w:val="none" w:sz="0" w:space="0" w:color="auto"/>
            <w:left w:val="none" w:sz="0" w:space="0" w:color="auto"/>
            <w:bottom w:val="none" w:sz="0" w:space="0" w:color="auto"/>
            <w:right w:val="none" w:sz="0" w:space="0" w:color="auto"/>
          </w:divBdr>
        </w:div>
        <w:div w:id="1488279237">
          <w:marLeft w:val="480"/>
          <w:marRight w:val="0"/>
          <w:marTop w:val="0"/>
          <w:marBottom w:val="0"/>
          <w:divBdr>
            <w:top w:val="none" w:sz="0" w:space="0" w:color="auto"/>
            <w:left w:val="none" w:sz="0" w:space="0" w:color="auto"/>
            <w:bottom w:val="none" w:sz="0" w:space="0" w:color="auto"/>
            <w:right w:val="none" w:sz="0" w:space="0" w:color="auto"/>
          </w:divBdr>
        </w:div>
        <w:div w:id="1428037244">
          <w:marLeft w:val="480"/>
          <w:marRight w:val="0"/>
          <w:marTop w:val="0"/>
          <w:marBottom w:val="0"/>
          <w:divBdr>
            <w:top w:val="none" w:sz="0" w:space="0" w:color="auto"/>
            <w:left w:val="none" w:sz="0" w:space="0" w:color="auto"/>
            <w:bottom w:val="none" w:sz="0" w:space="0" w:color="auto"/>
            <w:right w:val="none" w:sz="0" w:space="0" w:color="auto"/>
          </w:divBdr>
        </w:div>
        <w:div w:id="296566961">
          <w:marLeft w:val="480"/>
          <w:marRight w:val="0"/>
          <w:marTop w:val="0"/>
          <w:marBottom w:val="0"/>
          <w:divBdr>
            <w:top w:val="none" w:sz="0" w:space="0" w:color="auto"/>
            <w:left w:val="none" w:sz="0" w:space="0" w:color="auto"/>
            <w:bottom w:val="none" w:sz="0" w:space="0" w:color="auto"/>
            <w:right w:val="none" w:sz="0" w:space="0" w:color="auto"/>
          </w:divBdr>
        </w:div>
        <w:div w:id="1574663057">
          <w:marLeft w:val="480"/>
          <w:marRight w:val="0"/>
          <w:marTop w:val="0"/>
          <w:marBottom w:val="0"/>
          <w:divBdr>
            <w:top w:val="none" w:sz="0" w:space="0" w:color="auto"/>
            <w:left w:val="none" w:sz="0" w:space="0" w:color="auto"/>
            <w:bottom w:val="none" w:sz="0" w:space="0" w:color="auto"/>
            <w:right w:val="none" w:sz="0" w:space="0" w:color="auto"/>
          </w:divBdr>
        </w:div>
        <w:div w:id="701512313">
          <w:marLeft w:val="480"/>
          <w:marRight w:val="0"/>
          <w:marTop w:val="0"/>
          <w:marBottom w:val="0"/>
          <w:divBdr>
            <w:top w:val="none" w:sz="0" w:space="0" w:color="auto"/>
            <w:left w:val="none" w:sz="0" w:space="0" w:color="auto"/>
            <w:bottom w:val="none" w:sz="0" w:space="0" w:color="auto"/>
            <w:right w:val="none" w:sz="0" w:space="0" w:color="auto"/>
          </w:divBdr>
        </w:div>
        <w:div w:id="1557354435">
          <w:marLeft w:val="480"/>
          <w:marRight w:val="0"/>
          <w:marTop w:val="0"/>
          <w:marBottom w:val="0"/>
          <w:divBdr>
            <w:top w:val="none" w:sz="0" w:space="0" w:color="auto"/>
            <w:left w:val="none" w:sz="0" w:space="0" w:color="auto"/>
            <w:bottom w:val="none" w:sz="0" w:space="0" w:color="auto"/>
            <w:right w:val="none" w:sz="0" w:space="0" w:color="auto"/>
          </w:divBdr>
        </w:div>
        <w:div w:id="1950623987">
          <w:marLeft w:val="480"/>
          <w:marRight w:val="0"/>
          <w:marTop w:val="0"/>
          <w:marBottom w:val="0"/>
          <w:divBdr>
            <w:top w:val="none" w:sz="0" w:space="0" w:color="auto"/>
            <w:left w:val="none" w:sz="0" w:space="0" w:color="auto"/>
            <w:bottom w:val="none" w:sz="0" w:space="0" w:color="auto"/>
            <w:right w:val="none" w:sz="0" w:space="0" w:color="auto"/>
          </w:divBdr>
        </w:div>
        <w:div w:id="2013944541">
          <w:marLeft w:val="480"/>
          <w:marRight w:val="0"/>
          <w:marTop w:val="0"/>
          <w:marBottom w:val="0"/>
          <w:divBdr>
            <w:top w:val="none" w:sz="0" w:space="0" w:color="auto"/>
            <w:left w:val="none" w:sz="0" w:space="0" w:color="auto"/>
            <w:bottom w:val="none" w:sz="0" w:space="0" w:color="auto"/>
            <w:right w:val="none" w:sz="0" w:space="0" w:color="auto"/>
          </w:divBdr>
        </w:div>
        <w:div w:id="2109352334">
          <w:marLeft w:val="480"/>
          <w:marRight w:val="0"/>
          <w:marTop w:val="0"/>
          <w:marBottom w:val="0"/>
          <w:divBdr>
            <w:top w:val="none" w:sz="0" w:space="0" w:color="auto"/>
            <w:left w:val="none" w:sz="0" w:space="0" w:color="auto"/>
            <w:bottom w:val="none" w:sz="0" w:space="0" w:color="auto"/>
            <w:right w:val="none" w:sz="0" w:space="0" w:color="auto"/>
          </w:divBdr>
        </w:div>
        <w:div w:id="1189297802">
          <w:marLeft w:val="480"/>
          <w:marRight w:val="0"/>
          <w:marTop w:val="0"/>
          <w:marBottom w:val="0"/>
          <w:divBdr>
            <w:top w:val="none" w:sz="0" w:space="0" w:color="auto"/>
            <w:left w:val="none" w:sz="0" w:space="0" w:color="auto"/>
            <w:bottom w:val="none" w:sz="0" w:space="0" w:color="auto"/>
            <w:right w:val="none" w:sz="0" w:space="0" w:color="auto"/>
          </w:divBdr>
        </w:div>
        <w:div w:id="1198665484">
          <w:marLeft w:val="480"/>
          <w:marRight w:val="0"/>
          <w:marTop w:val="0"/>
          <w:marBottom w:val="0"/>
          <w:divBdr>
            <w:top w:val="none" w:sz="0" w:space="0" w:color="auto"/>
            <w:left w:val="none" w:sz="0" w:space="0" w:color="auto"/>
            <w:bottom w:val="none" w:sz="0" w:space="0" w:color="auto"/>
            <w:right w:val="none" w:sz="0" w:space="0" w:color="auto"/>
          </w:divBdr>
        </w:div>
        <w:div w:id="59912721">
          <w:marLeft w:val="480"/>
          <w:marRight w:val="0"/>
          <w:marTop w:val="0"/>
          <w:marBottom w:val="0"/>
          <w:divBdr>
            <w:top w:val="none" w:sz="0" w:space="0" w:color="auto"/>
            <w:left w:val="none" w:sz="0" w:space="0" w:color="auto"/>
            <w:bottom w:val="none" w:sz="0" w:space="0" w:color="auto"/>
            <w:right w:val="none" w:sz="0" w:space="0" w:color="auto"/>
          </w:divBdr>
        </w:div>
        <w:div w:id="1530142952">
          <w:marLeft w:val="480"/>
          <w:marRight w:val="0"/>
          <w:marTop w:val="0"/>
          <w:marBottom w:val="0"/>
          <w:divBdr>
            <w:top w:val="none" w:sz="0" w:space="0" w:color="auto"/>
            <w:left w:val="none" w:sz="0" w:space="0" w:color="auto"/>
            <w:bottom w:val="none" w:sz="0" w:space="0" w:color="auto"/>
            <w:right w:val="none" w:sz="0" w:space="0" w:color="auto"/>
          </w:divBdr>
        </w:div>
        <w:div w:id="1938555136">
          <w:marLeft w:val="480"/>
          <w:marRight w:val="0"/>
          <w:marTop w:val="0"/>
          <w:marBottom w:val="0"/>
          <w:divBdr>
            <w:top w:val="none" w:sz="0" w:space="0" w:color="auto"/>
            <w:left w:val="none" w:sz="0" w:space="0" w:color="auto"/>
            <w:bottom w:val="none" w:sz="0" w:space="0" w:color="auto"/>
            <w:right w:val="none" w:sz="0" w:space="0" w:color="auto"/>
          </w:divBdr>
        </w:div>
        <w:div w:id="1574581133">
          <w:marLeft w:val="480"/>
          <w:marRight w:val="0"/>
          <w:marTop w:val="0"/>
          <w:marBottom w:val="0"/>
          <w:divBdr>
            <w:top w:val="none" w:sz="0" w:space="0" w:color="auto"/>
            <w:left w:val="none" w:sz="0" w:space="0" w:color="auto"/>
            <w:bottom w:val="none" w:sz="0" w:space="0" w:color="auto"/>
            <w:right w:val="none" w:sz="0" w:space="0" w:color="auto"/>
          </w:divBdr>
        </w:div>
        <w:div w:id="954944244">
          <w:marLeft w:val="480"/>
          <w:marRight w:val="0"/>
          <w:marTop w:val="0"/>
          <w:marBottom w:val="0"/>
          <w:divBdr>
            <w:top w:val="none" w:sz="0" w:space="0" w:color="auto"/>
            <w:left w:val="none" w:sz="0" w:space="0" w:color="auto"/>
            <w:bottom w:val="none" w:sz="0" w:space="0" w:color="auto"/>
            <w:right w:val="none" w:sz="0" w:space="0" w:color="auto"/>
          </w:divBdr>
        </w:div>
        <w:div w:id="157506337">
          <w:marLeft w:val="480"/>
          <w:marRight w:val="0"/>
          <w:marTop w:val="0"/>
          <w:marBottom w:val="0"/>
          <w:divBdr>
            <w:top w:val="none" w:sz="0" w:space="0" w:color="auto"/>
            <w:left w:val="none" w:sz="0" w:space="0" w:color="auto"/>
            <w:bottom w:val="none" w:sz="0" w:space="0" w:color="auto"/>
            <w:right w:val="none" w:sz="0" w:space="0" w:color="auto"/>
          </w:divBdr>
        </w:div>
        <w:div w:id="383457096">
          <w:marLeft w:val="480"/>
          <w:marRight w:val="0"/>
          <w:marTop w:val="0"/>
          <w:marBottom w:val="0"/>
          <w:divBdr>
            <w:top w:val="none" w:sz="0" w:space="0" w:color="auto"/>
            <w:left w:val="none" w:sz="0" w:space="0" w:color="auto"/>
            <w:bottom w:val="none" w:sz="0" w:space="0" w:color="auto"/>
            <w:right w:val="none" w:sz="0" w:space="0" w:color="auto"/>
          </w:divBdr>
        </w:div>
        <w:div w:id="835145385">
          <w:marLeft w:val="480"/>
          <w:marRight w:val="0"/>
          <w:marTop w:val="0"/>
          <w:marBottom w:val="0"/>
          <w:divBdr>
            <w:top w:val="none" w:sz="0" w:space="0" w:color="auto"/>
            <w:left w:val="none" w:sz="0" w:space="0" w:color="auto"/>
            <w:bottom w:val="none" w:sz="0" w:space="0" w:color="auto"/>
            <w:right w:val="none" w:sz="0" w:space="0" w:color="auto"/>
          </w:divBdr>
        </w:div>
        <w:div w:id="1084230203">
          <w:marLeft w:val="480"/>
          <w:marRight w:val="0"/>
          <w:marTop w:val="0"/>
          <w:marBottom w:val="0"/>
          <w:divBdr>
            <w:top w:val="none" w:sz="0" w:space="0" w:color="auto"/>
            <w:left w:val="none" w:sz="0" w:space="0" w:color="auto"/>
            <w:bottom w:val="none" w:sz="0" w:space="0" w:color="auto"/>
            <w:right w:val="none" w:sz="0" w:space="0" w:color="auto"/>
          </w:divBdr>
        </w:div>
        <w:div w:id="2088455754">
          <w:marLeft w:val="480"/>
          <w:marRight w:val="0"/>
          <w:marTop w:val="0"/>
          <w:marBottom w:val="0"/>
          <w:divBdr>
            <w:top w:val="none" w:sz="0" w:space="0" w:color="auto"/>
            <w:left w:val="none" w:sz="0" w:space="0" w:color="auto"/>
            <w:bottom w:val="none" w:sz="0" w:space="0" w:color="auto"/>
            <w:right w:val="none" w:sz="0" w:space="0" w:color="auto"/>
          </w:divBdr>
        </w:div>
        <w:div w:id="251933780">
          <w:marLeft w:val="480"/>
          <w:marRight w:val="0"/>
          <w:marTop w:val="0"/>
          <w:marBottom w:val="0"/>
          <w:divBdr>
            <w:top w:val="none" w:sz="0" w:space="0" w:color="auto"/>
            <w:left w:val="none" w:sz="0" w:space="0" w:color="auto"/>
            <w:bottom w:val="none" w:sz="0" w:space="0" w:color="auto"/>
            <w:right w:val="none" w:sz="0" w:space="0" w:color="auto"/>
          </w:divBdr>
        </w:div>
        <w:div w:id="558979298">
          <w:marLeft w:val="480"/>
          <w:marRight w:val="0"/>
          <w:marTop w:val="0"/>
          <w:marBottom w:val="0"/>
          <w:divBdr>
            <w:top w:val="none" w:sz="0" w:space="0" w:color="auto"/>
            <w:left w:val="none" w:sz="0" w:space="0" w:color="auto"/>
            <w:bottom w:val="none" w:sz="0" w:space="0" w:color="auto"/>
            <w:right w:val="none" w:sz="0" w:space="0" w:color="auto"/>
          </w:divBdr>
        </w:div>
        <w:div w:id="1734816803">
          <w:marLeft w:val="480"/>
          <w:marRight w:val="0"/>
          <w:marTop w:val="0"/>
          <w:marBottom w:val="0"/>
          <w:divBdr>
            <w:top w:val="none" w:sz="0" w:space="0" w:color="auto"/>
            <w:left w:val="none" w:sz="0" w:space="0" w:color="auto"/>
            <w:bottom w:val="none" w:sz="0" w:space="0" w:color="auto"/>
            <w:right w:val="none" w:sz="0" w:space="0" w:color="auto"/>
          </w:divBdr>
        </w:div>
        <w:div w:id="957494450">
          <w:marLeft w:val="480"/>
          <w:marRight w:val="0"/>
          <w:marTop w:val="0"/>
          <w:marBottom w:val="0"/>
          <w:divBdr>
            <w:top w:val="none" w:sz="0" w:space="0" w:color="auto"/>
            <w:left w:val="none" w:sz="0" w:space="0" w:color="auto"/>
            <w:bottom w:val="none" w:sz="0" w:space="0" w:color="auto"/>
            <w:right w:val="none" w:sz="0" w:space="0" w:color="auto"/>
          </w:divBdr>
        </w:div>
        <w:div w:id="575675166">
          <w:marLeft w:val="480"/>
          <w:marRight w:val="0"/>
          <w:marTop w:val="0"/>
          <w:marBottom w:val="0"/>
          <w:divBdr>
            <w:top w:val="none" w:sz="0" w:space="0" w:color="auto"/>
            <w:left w:val="none" w:sz="0" w:space="0" w:color="auto"/>
            <w:bottom w:val="none" w:sz="0" w:space="0" w:color="auto"/>
            <w:right w:val="none" w:sz="0" w:space="0" w:color="auto"/>
          </w:divBdr>
        </w:div>
        <w:div w:id="1592621942">
          <w:marLeft w:val="480"/>
          <w:marRight w:val="0"/>
          <w:marTop w:val="0"/>
          <w:marBottom w:val="0"/>
          <w:divBdr>
            <w:top w:val="none" w:sz="0" w:space="0" w:color="auto"/>
            <w:left w:val="none" w:sz="0" w:space="0" w:color="auto"/>
            <w:bottom w:val="none" w:sz="0" w:space="0" w:color="auto"/>
            <w:right w:val="none" w:sz="0" w:space="0" w:color="auto"/>
          </w:divBdr>
        </w:div>
        <w:div w:id="89205245">
          <w:marLeft w:val="480"/>
          <w:marRight w:val="0"/>
          <w:marTop w:val="0"/>
          <w:marBottom w:val="0"/>
          <w:divBdr>
            <w:top w:val="none" w:sz="0" w:space="0" w:color="auto"/>
            <w:left w:val="none" w:sz="0" w:space="0" w:color="auto"/>
            <w:bottom w:val="none" w:sz="0" w:space="0" w:color="auto"/>
            <w:right w:val="none" w:sz="0" w:space="0" w:color="auto"/>
          </w:divBdr>
        </w:div>
        <w:div w:id="1849252040">
          <w:marLeft w:val="480"/>
          <w:marRight w:val="0"/>
          <w:marTop w:val="0"/>
          <w:marBottom w:val="0"/>
          <w:divBdr>
            <w:top w:val="none" w:sz="0" w:space="0" w:color="auto"/>
            <w:left w:val="none" w:sz="0" w:space="0" w:color="auto"/>
            <w:bottom w:val="none" w:sz="0" w:space="0" w:color="auto"/>
            <w:right w:val="none" w:sz="0" w:space="0" w:color="auto"/>
          </w:divBdr>
        </w:div>
        <w:div w:id="152334804">
          <w:marLeft w:val="480"/>
          <w:marRight w:val="0"/>
          <w:marTop w:val="0"/>
          <w:marBottom w:val="0"/>
          <w:divBdr>
            <w:top w:val="none" w:sz="0" w:space="0" w:color="auto"/>
            <w:left w:val="none" w:sz="0" w:space="0" w:color="auto"/>
            <w:bottom w:val="none" w:sz="0" w:space="0" w:color="auto"/>
            <w:right w:val="none" w:sz="0" w:space="0" w:color="auto"/>
          </w:divBdr>
        </w:div>
        <w:div w:id="1910113376">
          <w:marLeft w:val="480"/>
          <w:marRight w:val="0"/>
          <w:marTop w:val="0"/>
          <w:marBottom w:val="0"/>
          <w:divBdr>
            <w:top w:val="none" w:sz="0" w:space="0" w:color="auto"/>
            <w:left w:val="none" w:sz="0" w:space="0" w:color="auto"/>
            <w:bottom w:val="none" w:sz="0" w:space="0" w:color="auto"/>
            <w:right w:val="none" w:sz="0" w:space="0" w:color="auto"/>
          </w:divBdr>
        </w:div>
        <w:div w:id="1627201467">
          <w:marLeft w:val="480"/>
          <w:marRight w:val="0"/>
          <w:marTop w:val="0"/>
          <w:marBottom w:val="0"/>
          <w:divBdr>
            <w:top w:val="none" w:sz="0" w:space="0" w:color="auto"/>
            <w:left w:val="none" w:sz="0" w:space="0" w:color="auto"/>
            <w:bottom w:val="none" w:sz="0" w:space="0" w:color="auto"/>
            <w:right w:val="none" w:sz="0" w:space="0" w:color="auto"/>
          </w:divBdr>
        </w:div>
        <w:div w:id="1281302943">
          <w:marLeft w:val="480"/>
          <w:marRight w:val="0"/>
          <w:marTop w:val="0"/>
          <w:marBottom w:val="0"/>
          <w:divBdr>
            <w:top w:val="none" w:sz="0" w:space="0" w:color="auto"/>
            <w:left w:val="none" w:sz="0" w:space="0" w:color="auto"/>
            <w:bottom w:val="none" w:sz="0" w:space="0" w:color="auto"/>
            <w:right w:val="none" w:sz="0" w:space="0" w:color="auto"/>
          </w:divBdr>
        </w:div>
        <w:div w:id="1443455624">
          <w:marLeft w:val="480"/>
          <w:marRight w:val="0"/>
          <w:marTop w:val="0"/>
          <w:marBottom w:val="0"/>
          <w:divBdr>
            <w:top w:val="none" w:sz="0" w:space="0" w:color="auto"/>
            <w:left w:val="none" w:sz="0" w:space="0" w:color="auto"/>
            <w:bottom w:val="none" w:sz="0" w:space="0" w:color="auto"/>
            <w:right w:val="none" w:sz="0" w:space="0" w:color="auto"/>
          </w:divBdr>
        </w:div>
        <w:div w:id="291635342">
          <w:marLeft w:val="480"/>
          <w:marRight w:val="0"/>
          <w:marTop w:val="0"/>
          <w:marBottom w:val="0"/>
          <w:divBdr>
            <w:top w:val="none" w:sz="0" w:space="0" w:color="auto"/>
            <w:left w:val="none" w:sz="0" w:space="0" w:color="auto"/>
            <w:bottom w:val="none" w:sz="0" w:space="0" w:color="auto"/>
            <w:right w:val="none" w:sz="0" w:space="0" w:color="auto"/>
          </w:divBdr>
        </w:div>
        <w:div w:id="1030764449">
          <w:marLeft w:val="480"/>
          <w:marRight w:val="0"/>
          <w:marTop w:val="0"/>
          <w:marBottom w:val="0"/>
          <w:divBdr>
            <w:top w:val="none" w:sz="0" w:space="0" w:color="auto"/>
            <w:left w:val="none" w:sz="0" w:space="0" w:color="auto"/>
            <w:bottom w:val="none" w:sz="0" w:space="0" w:color="auto"/>
            <w:right w:val="none" w:sz="0" w:space="0" w:color="auto"/>
          </w:divBdr>
        </w:div>
        <w:div w:id="809859716">
          <w:marLeft w:val="480"/>
          <w:marRight w:val="0"/>
          <w:marTop w:val="0"/>
          <w:marBottom w:val="0"/>
          <w:divBdr>
            <w:top w:val="none" w:sz="0" w:space="0" w:color="auto"/>
            <w:left w:val="none" w:sz="0" w:space="0" w:color="auto"/>
            <w:bottom w:val="none" w:sz="0" w:space="0" w:color="auto"/>
            <w:right w:val="none" w:sz="0" w:space="0" w:color="auto"/>
          </w:divBdr>
        </w:div>
        <w:div w:id="1444375138">
          <w:marLeft w:val="480"/>
          <w:marRight w:val="0"/>
          <w:marTop w:val="0"/>
          <w:marBottom w:val="0"/>
          <w:divBdr>
            <w:top w:val="none" w:sz="0" w:space="0" w:color="auto"/>
            <w:left w:val="none" w:sz="0" w:space="0" w:color="auto"/>
            <w:bottom w:val="none" w:sz="0" w:space="0" w:color="auto"/>
            <w:right w:val="none" w:sz="0" w:space="0" w:color="auto"/>
          </w:divBdr>
        </w:div>
        <w:div w:id="1230573086">
          <w:marLeft w:val="480"/>
          <w:marRight w:val="0"/>
          <w:marTop w:val="0"/>
          <w:marBottom w:val="0"/>
          <w:divBdr>
            <w:top w:val="none" w:sz="0" w:space="0" w:color="auto"/>
            <w:left w:val="none" w:sz="0" w:space="0" w:color="auto"/>
            <w:bottom w:val="none" w:sz="0" w:space="0" w:color="auto"/>
            <w:right w:val="none" w:sz="0" w:space="0" w:color="auto"/>
          </w:divBdr>
        </w:div>
        <w:div w:id="393965789">
          <w:marLeft w:val="480"/>
          <w:marRight w:val="0"/>
          <w:marTop w:val="0"/>
          <w:marBottom w:val="0"/>
          <w:divBdr>
            <w:top w:val="none" w:sz="0" w:space="0" w:color="auto"/>
            <w:left w:val="none" w:sz="0" w:space="0" w:color="auto"/>
            <w:bottom w:val="none" w:sz="0" w:space="0" w:color="auto"/>
            <w:right w:val="none" w:sz="0" w:space="0" w:color="auto"/>
          </w:divBdr>
        </w:div>
        <w:div w:id="1816608396">
          <w:marLeft w:val="480"/>
          <w:marRight w:val="0"/>
          <w:marTop w:val="0"/>
          <w:marBottom w:val="0"/>
          <w:divBdr>
            <w:top w:val="none" w:sz="0" w:space="0" w:color="auto"/>
            <w:left w:val="none" w:sz="0" w:space="0" w:color="auto"/>
            <w:bottom w:val="none" w:sz="0" w:space="0" w:color="auto"/>
            <w:right w:val="none" w:sz="0" w:space="0" w:color="auto"/>
          </w:divBdr>
        </w:div>
        <w:div w:id="479808730">
          <w:marLeft w:val="480"/>
          <w:marRight w:val="0"/>
          <w:marTop w:val="0"/>
          <w:marBottom w:val="0"/>
          <w:divBdr>
            <w:top w:val="none" w:sz="0" w:space="0" w:color="auto"/>
            <w:left w:val="none" w:sz="0" w:space="0" w:color="auto"/>
            <w:bottom w:val="none" w:sz="0" w:space="0" w:color="auto"/>
            <w:right w:val="none" w:sz="0" w:space="0" w:color="auto"/>
          </w:divBdr>
        </w:div>
        <w:div w:id="1807890487">
          <w:marLeft w:val="480"/>
          <w:marRight w:val="0"/>
          <w:marTop w:val="0"/>
          <w:marBottom w:val="0"/>
          <w:divBdr>
            <w:top w:val="none" w:sz="0" w:space="0" w:color="auto"/>
            <w:left w:val="none" w:sz="0" w:space="0" w:color="auto"/>
            <w:bottom w:val="none" w:sz="0" w:space="0" w:color="auto"/>
            <w:right w:val="none" w:sz="0" w:space="0" w:color="auto"/>
          </w:divBdr>
        </w:div>
        <w:div w:id="886140703">
          <w:marLeft w:val="480"/>
          <w:marRight w:val="0"/>
          <w:marTop w:val="0"/>
          <w:marBottom w:val="0"/>
          <w:divBdr>
            <w:top w:val="none" w:sz="0" w:space="0" w:color="auto"/>
            <w:left w:val="none" w:sz="0" w:space="0" w:color="auto"/>
            <w:bottom w:val="none" w:sz="0" w:space="0" w:color="auto"/>
            <w:right w:val="none" w:sz="0" w:space="0" w:color="auto"/>
          </w:divBdr>
        </w:div>
        <w:div w:id="817720669">
          <w:marLeft w:val="480"/>
          <w:marRight w:val="0"/>
          <w:marTop w:val="0"/>
          <w:marBottom w:val="0"/>
          <w:divBdr>
            <w:top w:val="none" w:sz="0" w:space="0" w:color="auto"/>
            <w:left w:val="none" w:sz="0" w:space="0" w:color="auto"/>
            <w:bottom w:val="none" w:sz="0" w:space="0" w:color="auto"/>
            <w:right w:val="none" w:sz="0" w:space="0" w:color="auto"/>
          </w:divBdr>
        </w:div>
        <w:div w:id="1075005504">
          <w:marLeft w:val="480"/>
          <w:marRight w:val="0"/>
          <w:marTop w:val="0"/>
          <w:marBottom w:val="0"/>
          <w:divBdr>
            <w:top w:val="none" w:sz="0" w:space="0" w:color="auto"/>
            <w:left w:val="none" w:sz="0" w:space="0" w:color="auto"/>
            <w:bottom w:val="none" w:sz="0" w:space="0" w:color="auto"/>
            <w:right w:val="none" w:sz="0" w:space="0" w:color="auto"/>
          </w:divBdr>
        </w:div>
        <w:div w:id="1743067542">
          <w:marLeft w:val="480"/>
          <w:marRight w:val="0"/>
          <w:marTop w:val="0"/>
          <w:marBottom w:val="0"/>
          <w:divBdr>
            <w:top w:val="none" w:sz="0" w:space="0" w:color="auto"/>
            <w:left w:val="none" w:sz="0" w:space="0" w:color="auto"/>
            <w:bottom w:val="none" w:sz="0" w:space="0" w:color="auto"/>
            <w:right w:val="none" w:sz="0" w:space="0" w:color="auto"/>
          </w:divBdr>
        </w:div>
        <w:div w:id="578171931">
          <w:marLeft w:val="480"/>
          <w:marRight w:val="0"/>
          <w:marTop w:val="0"/>
          <w:marBottom w:val="0"/>
          <w:divBdr>
            <w:top w:val="none" w:sz="0" w:space="0" w:color="auto"/>
            <w:left w:val="none" w:sz="0" w:space="0" w:color="auto"/>
            <w:bottom w:val="none" w:sz="0" w:space="0" w:color="auto"/>
            <w:right w:val="none" w:sz="0" w:space="0" w:color="auto"/>
          </w:divBdr>
        </w:div>
        <w:div w:id="403457427">
          <w:marLeft w:val="480"/>
          <w:marRight w:val="0"/>
          <w:marTop w:val="0"/>
          <w:marBottom w:val="0"/>
          <w:divBdr>
            <w:top w:val="none" w:sz="0" w:space="0" w:color="auto"/>
            <w:left w:val="none" w:sz="0" w:space="0" w:color="auto"/>
            <w:bottom w:val="none" w:sz="0" w:space="0" w:color="auto"/>
            <w:right w:val="none" w:sz="0" w:space="0" w:color="auto"/>
          </w:divBdr>
        </w:div>
        <w:div w:id="902253675">
          <w:marLeft w:val="480"/>
          <w:marRight w:val="0"/>
          <w:marTop w:val="0"/>
          <w:marBottom w:val="0"/>
          <w:divBdr>
            <w:top w:val="none" w:sz="0" w:space="0" w:color="auto"/>
            <w:left w:val="none" w:sz="0" w:space="0" w:color="auto"/>
            <w:bottom w:val="none" w:sz="0" w:space="0" w:color="auto"/>
            <w:right w:val="none" w:sz="0" w:space="0" w:color="auto"/>
          </w:divBdr>
        </w:div>
        <w:div w:id="1180238173">
          <w:marLeft w:val="480"/>
          <w:marRight w:val="0"/>
          <w:marTop w:val="0"/>
          <w:marBottom w:val="0"/>
          <w:divBdr>
            <w:top w:val="none" w:sz="0" w:space="0" w:color="auto"/>
            <w:left w:val="none" w:sz="0" w:space="0" w:color="auto"/>
            <w:bottom w:val="none" w:sz="0" w:space="0" w:color="auto"/>
            <w:right w:val="none" w:sz="0" w:space="0" w:color="auto"/>
          </w:divBdr>
        </w:div>
        <w:div w:id="1386024451">
          <w:marLeft w:val="480"/>
          <w:marRight w:val="0"/>
          <w:marTop w:val="0"/>
          <w:marBottom w:val="0"/>
          <w:divBdr>
            <w:top w:val="none" w:sz="0" w:space="0" w:color="auto"/>
            <w:left w:val="none" w:sz="0" w:space="0" w:color="auto"/>
            <w:bottom w:val="none" w:sz="0" w:space="0" w:color="auto"/>
            <w:right w:val="none" w:sz="0" w:space="0" w:color="auto"/>
          </w:divBdr>
        </w:div>
        <w:div w:id="473832172">
          <w:marLeft w:val="480"/>
          <w:marRight w:val="0"/>
          <w:marTop w:val="0"/>
          <w:marBottom w:val="0"/>
          <w:divBdr>
            <w:top w:val="none" w:sz="0" w:space="0" w:color="auto"/>
            <w:left w:val="none" w:sz="0" w:space="0" w:color="auto"/>
            <w:bottom w:val="none" w:sz="0" w:space="0" w:color="auto"/>
            <w:right w:val="none" w:sz="0" w:space="0" w:color="auto"/>
          </w:divBdr>
        </w:div>
        <w:div w:id="1891114426">
          <w:marLeft w:val="480"/>
          <w:marRight w:val="0"/>
          <w:marTop w:val="0"/>
          <w:marBottom w:val="0"/>
          <w:divBdr>
            <w:top w:val="none" w:sz="0" w:space="0" w:color="auto"/>
            <w:left w:val="none" w:sz="0" w:space="0" w:color="auto"/>
            <w:bottom w:val="none" w:sz="0" w:space="0" w:color="auto"/>
            <w:right w:val="none" w:sz="0" w:space="0" w:color="auto"/>
          </w:divBdr>
        </w:div>
      </w:divsChild>
    </w:div>
    <w:div w:id="2018800563">
      <w:bodyDiv w:val="1"/>
      <w:marLeft w:val="0"/>
      <w:marRight w:val="0"/>
      <w:marTop w:val="0"/>
      <w:marBottom w:val="0"/>
      <w:divBdr>
        <w:top w:val="none" w:sz="0" w:space="0" w:color="auto"/>
        <w:left w:val="none" w:sz="0" w:space="0" w:color="auto"/>
        <w:bottom w:val="none" w:sz="0" w:space="0" w:color="auto"/>
        <w:right w:val="none" w:sz="0" w:space="0" w:color="auto"/>
      </w:divBdr>
    </w:div>
    <w:div w:id="2019649438">
      <w:bodyDiv w:val="1"/>
      <w:marLeft w:val="0"/>
      <w:marRight w:val="0"/>
      <w:marTop w:val="0"/>
      <w:marBottom w:val="0"/>
      <w:divBdr>
        <w:top w:val="none" w:sz="0" w:space="0" w:color="auto"/>
        <w:left w:val="none" w:sz="0" w:space="0" w:color="auto"/>
        <w:bottom w:val="none" w:sz="0" w:space="0" w:color="auto"/>
        <w:right w:val="none" w:sz="0" w:space="0" w:color="auto"/>
      </w:divBdr>
    </w:div>
    <w:div w:id="2020497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2381">
          <w:marLeft w:val="480"/>
          <w:marRight w:val="0"/>
          <w:marTop w:val="0"/>
          <w:marBottom w:val="0"/>
          <w:divBdr>
            <w:top w:val="none" w:sz="0" w:space="0" w:color="auto"/>
            <w:left w:val="none" w:sz="0" w:space="0" w:color="auto"/>
            <w:bottom w:val="none" w:sz="0" w:space="0" w:color="auto"/>
            <w:right w:val="none" w:sz="0" w:space="0" w:color="auto"/>
          </w:divBdr>
        </w:div>
        <w:div w:id="1326470679">
          <w:marLeft w:val="480"/>
          <w:marRight w:val="0"/>
          <w:marTop w:val="0"/>
          <w:marBottom w:val="0"/>
          <w:divBdr>
            <w:top w:val="none" w:sz="0" w:space="0" w:color="auto"/>
            <w:left w:val="none" w:sz="0" w:space="0" w:color="auto"/>
            <w:bottom w:val="none" w:sz="0" w:space="0" w:color="auto"/>
            <w:right w:val="none" w:sz="0" w:space="0" w:color="auto"/>
          </w:divBdr>
        </w:div>
        <w:div w:id="1574272745">
          <w:marLeft w:val="480"/>
          <w:marRight w:val="0"/>
          <w:marTop w:val="0"/>
          <w:marBottom w:val="0"/>
          <w:divBdr>
            <w:top w:val="none" w:sz="0" w:space="0" w:color="auto"/>
            <w:left w:val="none" w:sz="0" w:space="0" w:color="auto"/>
            <w:bottom w:val="none" w:sz="0" w:space="0" w:color="auto"/>
            <w:right w:val="none" w:sz="0" w:space="0" w:color="auto"/>
          </w:divBdr>
        </w:div>
        <w:div w:id="1724715830">
          <w:marLeft w:val="480"/>
          <w:marRight w:val="0"/>
          <w:marTop w:val="0"/>
          <w:marBottom w:val="0"/>
          <w:divBdr>
            <w:top w:val="none" w:sz="0" w:space="0" w:color="auto"/>
            <w:left w:val="none" w:sz="0" w:space="0" w:color="auto"/>
            <w:bottom w:val="none" w:sz="0" w:space="0" w:color="auto"/>
            <w:right w:val="none" w:sz="0" w:space="0" w:color="auto"/>
          </w:divBdr>
        </w:div>
        <w:div w:id="2060782546">
          <w:marLeft w:val="480"/>
          <w:marRight w:val="0"/>
          <w:marTop w:val="0"/>
          <w:marBottom w:val="0"/>
          <w:divBdr>
            <w:top w:val="none" w:sz="0" w:space="0" w:color="auto"/>
            <w:left w:val="none" w:sz="0" w:space="0" w:color="auto"/>
            <w:bottom w:val="none" w:sz="0" w:space="0" w:color="auto"/>
            <w:right w:val="none" w:sz="0" w:space="0" w:color="auto"/>
          </w:divBdr>
        </w:div>
        <w:div w:id="264458704">
          <w:marLeft w:val="480"/>
          <w:marRight w:val="0"/>
          <w:marTop w:val="0"/>
          <w:marBottom w:val="0"/>
          <w:divBdr>
            <w:top w:val="none" w:sz="0" w:space="0" w:color="auto"/>
            <w:left w:val="none" w:sz="0" w:space="0" w:color="auto"/>
            <w:bottom w:val="none" w:sz="0" w:space="0" w:color="auto"/>
            <w:right w:val="none" w:sz="0" w:space="0" w:color="auto"/>
          </w:divBdr>
        </w:div>
        <w:div w:id="1205942369">
          <w:marLeft w:val="480"/>
          <w:marRight w:val="0"/>
          <w:marTop w:val="0"/>
          <w:marBottom w:val="0"/>
          <w:divBdr>
            <w:top w:val="none" w:sz="0" w:space="0" w:color="auto"/>
            <w:left w:val="none" w:sz="0" w:space="0" w:color="auto"/>
            <w:bottom w:val="none" w:sz="0" w:space="0" w:color="auto"/>
            <w:right w:val="none" w:sz="0" w:space="0" w:color="auto"/>
          </w:divBdr>
        </w:div>
        <w:div w:id="2054843834">
          <w:marLeft w:val="480"/>
          <w:marRight w:val="0"/>
          <w:marTop w:val="0"/>
          <w:marBottom w:val="0"/>
          <w:divBdr>
            <w:top w:val="none" w:sz="0" w:space="0" w:color="auto"/>
            <w:left w:val="none" w:sz="0" w:space="0" w:color="auto"/>
            <w:bottom w:val="none" w:sz="0" w:space="0" w:color="auto"/>
            <w:right w:val="none" w:sz="0" w:space="0" w:color="auto"/>
          </w:divBdr>
        </w:div>
        <w:div w:id="772672329">
          <w:marLeft w:val="480"/>
          <w:marRight w:val="0"/>
          <w:marTop w:val="0"/>
          <w:marBottom w:val="0"/>
          <w:divBdr>
            <w:top w:val="none" w:sz="0" w:space="0" w:color="auto"/>
            <w:left w:val="none" w:sz="0" w:space="0" w:color="auto"/>
            <w:bottom w:val="none" w:sz="0" w:space="0" w:color="auto"/>
            <w:right w:val="none" w:sz="0" w:space="0" w:color="auto"/>
          </w:divBdr>
        </w:div>
        <w:div w:id="56049946">
          <w:marLeft w:val="480"/>
          <w:marRight w:val="0"/>
          <w:marTop w:val="0"/>
          <w:marBottom w:val="0"/>
          <w:divBdr>
            <w:top w:val="none" w:sz="0" w:space="0" w:color="auto"/>
            <w:left w:val="none" w:sz="0" w:space="0" w:color="auto"/>
            <w:bottom w:val="none" w:sz="0" w:space="0" w:color="auto"/>
            <w:right w:val="none" w:sz="0" w:space="0" w:color="auto"/>
          </w:divBdr>
        </w:div>
        <w:div w:id="372731924">
          <w:marLeft w:val="480"/>
          <w:marRight w:val="0"/>
          <w:marTop w:val="0"/>
          <w:marBottom w:val="0"/>
          <w:divBdr>
            <w:top w:val="none" w:sz="0" w:space="0" w:color="auto"/>
            <w:left w:val="none" w:sz="0" w:space="0" w:color="auto"/>
            <w:bottom w:val="none" w:sz="0" w:space="0" w:color="auto"/>
            <w:right w:val="none" w:sz="0" w:space="0" w:color="auto"/>
          </w:divBdr>
        </w:div>
        <w:div w:id="1321614549">
          <w:marLeft w:val="480"/>
          <w:marRight w:val="0"/>
          <w:marTop w:val="0"/>
          <w:marBottom w:val="0"/>
          <w:divBdr>
            <w:top w:val="none" w:sz="0" w:space="0" w:color="auto"/>
            <w:left w:val="none" w:sz="0" w:space="0" w:color="auto"/>
            <w:bottom w:val="none" w:sz="0" w:space="0" w:color="auto"/>
            <w:right w:val="none" w:sz="0" w:space="0" w:color="auto"/>
          </w:divBdr>
        </w:div>
        <w:div w:id="1347364327">
          <w:marLeft w:val="480"/>
          <w:marRight w:val="0"/>
          <w:marTop w:val="0"/>
          <w:marBottom w:val="0"/>
          <w:divBdr>
            <w:top w:val="none" w:sz="0" w:space="0" w:color="auto"/>
            <w:left w:val="none" w:sz="0" w:space="0" w:color="auto"/>
            <w:bottom w:val="none" w:sz="0" w:space="0" w:color="auto"/>
            <w:right w:val="none" w:sz="0" w:space="0" w:color="auto"/>
          </w:divBdr>
        </w:div>
        <w:div w:id="592664644">
          <w:marLeft w:val="480"/>
          <w:marRight w:val="0"/>
          <w:marTop w:val="0"/>
          <w:marBottom w:val="0"/>
          <w:divBdr>
            <w:top w:val="none" w:sz="0" w:space="0" w:color="auto"/>
            <w:left w:val="none" w:sz="0" w:space="0" w:color="auto"/>
            <w:bottom w:val="none" w:sz="0" w:space="0" w:color="auto"/>
            <w:right w:val="none" w:sz="0" w:space="0" w:color="auto"/>
          </w:divBdr>
        </w:div>
        <w:div w:id="1080905961">
          <w:marLeft w:val="480"/>
          <w:marRight w:val="0"/>
          <w:marTop w:val="0"/>
          <w:marBottom w:val="0"/>
          <w:divBdr>
            <w:top w:val="none" w:sz="0" w:space="0" w:color="auto"/>
            <w:left w:val="none" w:sz="0" w:space="0" w:color="auto"/>
            <w:bottom w:val="none" w:sz="0" w:space="0" w:color="auto"/>
            <w:right w:val="none" w:sz="0" w:space="0" w:color="auto"/>
          </w:divBdr>
        </w:div>
        <w:div w:id="257442791">
          <w:marLeft w:val="480"/>
          <w:marRight w:val="0"/>
          <w:marTop w:val="0"/>
          <w:marBottom w:val="0"/>
          <w:divBdr>
            <w:top w:val="none" w:sz="0" w:space="0" w:color="auto"/>
            <w:left w:val="none" w:sz="0" w:space="0" w:color="auto"/>
            <w:bottom w:val="none" w:sz="0" w:space="0" w:color="auto"/>
            <w:right w:val="none" w:sz="0" w:space="0" w:color="auto"/>
          </w:divBdr>
        </w:div>
        <w:div w:id="69430351">
          <w:marLeft w:val="480"/>
          <w:marRight w:val="0"/>
          <w:marTop w:val="0"/>
          <w:marBottom w:val="0"/>
          <w:divBdr>
            <w:top w:val="none" w:sz="0" w:space="0" w:color="auto"/>
            <w:left w:val="none" w:sz="0" w:space="0" w:color="auto"/>
            <w:bottom w:val="none" w:sz="0" w:space="0" w:color="auto"/>
            <w:right w:val="none" w:sz="0" w:space="0" w:color="auto"/>
          </w:divBdr>
        </w:div>
        <w:div w:id="705449650">
          <w:marLeft w:val="480"/>
          <w:marRight w:val="0"/>
          <w:marTop w:val="0"/>
          <w:marBottom w:val="0"/>
          <w:divBdr>
            <w:top w:val="none" w:sz="0" w:space="0" w:color="auto"/>
            <w:left w:val="none" w:sz="0" w:space="0" w:color="auto"/>
            <w:bottom w:val="none" w:sz="0" w:space="0" w:color="auto"/>
            <w:right w:val="none" w:sz="0" w:space="0" w:color="auto"/>
          </w:divBdr>
        </w:div>
        <w:div w:id="854996688">
          <w:marLeft w:val="480"/>
          <w:marRight w:val="0"/>
          <w:marTop w:val="0"/>
          <w:marBottom w:val="0"/>
          <w:divBdr>
            <w:top w:val="none" w:sz="0" w:space="0" w:color="auto"/>
            <w:left w:val="none" w:sz="0" w:space="0" w:color="auto"/>
            <w:bottom w:val="none" w:sz="0" w:space="0" w:color="auto"/>
            <w:right w:val="none" w:sz="0" w:space="0" w:color="auto"/>
          </w:divBdr>
        </w:div>
        <w:div w:id="1772775520">
          <w:marLeft w:val="480"/>
          <w:marRight w:val="0"/>
          <w:marTop w:val="0"/>
          <w:marBottom w:val="0"/>
          <w:divBdr>
            <w:top w:val="none" w:sz="0" w:space="0" w:color="auto"/>
            <w:left w:val="none" w:sz="0" w:space="0" w:color="auto"/>
            <w:bottom w:val="none" w:sz="0" w:space="0" w:color="auto"/>
            <w:right w:val="none" w:sz="0" w:space="0" w:color="auto"/>
          </w:divBdr>
        </w:div>
        <w:div w:id="1611275061">
          <w:marLeft w:val="480"/>
          <w:marRight w:val="0"/>
          <w:marTop w:val="0"/>
          <w:marBottom w:val="0"/>
          <w:divBdr>
            <w:top w:val="none" w:sz="0" w:space="0" w:color="auto"/>
            <w:left w:val="none" w:sz="0" w:space="0" w:color="auto"/>
            <w:bottom w:val="none" w:sz="0" w:space="0" w:color="auto"/>
            <w:right w:val="none" w:sz="0" w:space="0" w:color="auto"/>
          </w:divBdr>
        </w:div>
        <w:div w:id="1207445248">
          <w:marLeft w:val="480"/>
          <w:marRight w:val="0"/>
          <w:marTop w:val="0"/>
          <w:marBottom w:val="0"/>
          <w:divBdr>
            <w:top w:val="none" w:sz="0" w:space="0" w:color="auto"/>
            <w:left w:val="none" w:sz="0" w:space="0" w:color="auto"/>
            <w:bottom w:val="none" w:sz="0" w:space="0" w:color="auto"/>
            <w:right w:val="none" w:sz="0" w:space="0" w:color="auto"/>
          </w:divBdr>
        </w:div>
        <w:div w:id="941259935">
          <w:marLeft w:val="480"/>
          <w:marRight w:val="0"/>
          <w:marTop w:val="0"/>
          <w:marBottom w:val="0"/>
          <w:divBdr>
            <w:top w:val="none" w:sz="0" w:space="0" w:color="auto"/>
            <w:left w:val="none" w:sz="0" w:space="0" w:color="auto"/>
            <w:bottom w:val="none" w:sz="0" w:space="0" w:color="auto"/>
            <w:right w:val="none" w:sz="0" w:space="0" w:color="auto"/>
          </w:divBdr>
        </w:div>
        <w:div w:id="325982926">
          <w:marLeft w:val="480"/>
          <w:marRight w:val="0"/>
          <w:marTop w:val="0"/>
          <w:marBottom w:val="0"/>
          <w:divBdr>
            <w:top w:val="none" w:sz="0" w:space="0" w:color="auto"/>
            <w:left w:val="none" w:sz="0" w:space="0" w:color="auto"/>
            <w:bottom w:val="none" w:sz="0" w:space="0" w:color="auto"/>
            <w:right w:val="none" w:sz="0" w:space="0" w:color="auto"/>
          </w:divBdr>
        </w:div>
        <w:div w:id="1790662374">
          <w:marLeft w:val="480"/>
          <w:marRight w:val="0"/>
          <w:marTop w:val="0"/>
          <w:marBottom w:val="0"/>
          <w:divBdr>
            <w:top w:val="none" w:sz="0" w:space="0" w:color="auto"/>
            <w:left w:val="none" w:sz="0" w:space="0" w:color="auto"/>
            <w:bottom w:val="none" w:sz="0" w:space="0" w:color="auto"/>
            <w:right w:val="none" w:sz="0" w:space="0" w:color="auto"/>
          </w:divBdr>
        </w:div>
        <w:div w:id="1221556136">
          <w:marLeft w:val="480"/>
          <w:marRight w:val="0"/>
          <w:marTop w:val="0"/>
          <w:marBottom w:val="0"/>
          <w:divBdr>
            <w:top w:val="none" w:sz="0" w:space="0" w:color="auto"/>
            <w:left w:val="none" w:sz="0" w:space="0" w:color="auto"/>
            <w:bottom w:val="none" w:sz="0" w:space="0" w:color="auto"/>
            <w:right w:val="none" w:sz="0" w:space="0" w:color="auto"/>
          </w:divBdr>
        </w:div>
        <w:div w:id="14159365">
          <w:marLeft w:val="480"/>
          <w:marRight w:val="0"/>
          <w:marTop w:val="0"/>
          <w:marBottom w:val="0"/>
          <w:divBdr>
            <w:top w:val="none" w:sz="0" w:space="0" w:color="auto"/>
            <w:left w:val="none" w:sz="0" w:space="0" w:color="auto"/>
            <w:bottom w:val="none" w:sz="0" w:space="0" w:color="auto"/>
            <w:right w:val="none" w:sz="0" w:space="0" w:color="auto"/>
          </w:divBdr>
        </w:div>
        <w:div w:id="1772235263">
          <w:marLeft w:val="480"/>
          <w:marRight w:val="0"/>
          <w:marTop w:val="0"/>
          <w:marBottom w:val="0"/>
          <w:divBdr>
            <w:top w:val="none" w:sz="0" w:space="0" w:color="auto"/>
            <w:left w:val="none" w:sz="0" w:space="0" w:color="auto"/>
            <w:bottom w:val="none" w:sz="0" w:space="0" w:color="auto"/>
            <w:right w:val="none" w:sz="0" w:space="0" w:color="auto"/>
          </w:divBdr>
        </w:div>
        <w:div w:id="1076588407">
          <w:marLeft w:val="480"/>
          <w:marRight w:val="0"/>
          <w:marTop w:val="0"/>
          <w:marBottom w:val="0"/>
          <w:divBdr>
            <w:top w:val="none" w:sz="0" w:space="0" w:color="auto"/>
            <w:left w:val="none" w:sz="0" w:space="0" w:color="auto"/>
            <w:bottom w:val="none" w:sz="0" w:space="0" w:color="auto"/>
            <w:right w:val="none" w:sz="0" w:space="0" w:color="auto"/>
          </w:divBdr>
        </w:div>
        <w:div w:id="1084884558">
          <w:marLeft w:val="480"/>
          <w:marRight w:val="0"/>
          <w:marTop w:val="0"/>
          <w:marBottom w:val="0"/>
          <w:divBdr>
            <w:top w:val="none" w:sz="0" w:space="0" w:color="auto"/>
            <w:left w:val="none" w:sz="0" w:space="0" w:color="auto"/>
            <w:bottom w:val="none" w:sz="0" w:space="0" w:color="auto"/>
            <w:right w:val="none" w:sz="0" w:space="0" w:color="auto"/>
          </w:divBdr>
        </w:div>
        <w:div w:id="1668704195">
          <w:marLeft w:val="480"/>
          <w:marRight w:val="0"/>
          <w:marTop w:val="0"/>
          <w:marBottom w:val="0"/>
          <w:divBdr>
            <w:top w:val="none" w:sz="0" w:space="0" w:color="auto"/>
            <w:left w:val="none" w:sz="0" w:space="0" w:color="auto"/>
            <w:bottom w:val="none" w:sz="0" w:space="0" w:color="auto"/>
            <w:right w:val="none" w:sz="0" w:space="0" w:color="auto"/>
          </w:divBdr>
        </w:div>
        <w:div w:id="1056389720">
          <w:marLeft w:val="480"/>
          <w:marRight w:val="0"/>
          <w:marTop w:val="0"/>
          <w:marBottom w:val="0"/>
          <w:divBdr>
            <w:top w:val="none" w:sz="0" w:space="0" w:color="auto"/>
            <w:left w:val="none" w:sz="0" w:space="0" w:color="auto"/>
            <w:bottom w:val="none" w:sz="0" w:space="0" w:color="auto"/>
            <w:right w:val="none" w:sz="0" w:space="0" w:color="auto"/>
          </w:divBdr>
        </w:div>
        <w:div w:id="1382830460">
          <w:marLeft w:val="480"/>
          <w:marRight w:val="0"/>
          <w:marTop w:val="0"/>
          <w:marBottom w:val="0"/>
          <w:divBdr>
            <w:top w:val="none" w:sz="0" w:space="0" w:color="auto"/>
            <w:left w:val="none" w:sz="0" w:space="0" w:color="auto"/>
            <w:bottom w:val="none" w:sz="0" w:space="0" w:color="auto"/>
            <w:right w:val="none" w:sz="0" w:space="0" w:color="auto"/>
          </w:divBdr>
        </w:div>
        <w:div w:id="558788335">
          <w:marLeft w:val="480"/>
          <w:marRight w:val="0"/>
          <w:marTop w:val="0"/>
          <w:marBottom w:val="0"/>
          <w:divBdr>
            <w:top w:val="none" w:sz="0" w:space="0" w:color="auto"/>
            <w:left w:val="none" w:sz="0" w:space="0" w:color="auto"/>
            <w:bottom w:val="none" w:sz="0" w:space="0" w:color="auto"/>
            <w:right w:val="none" w:sz="0" w:space="0" w:color="auto"/>
          </w:divBdr>
        </w:div>
        <w:div w:id="1871528972">
          <w:marLeft w:val="480"/>
          <w:marRight w:val="0"/>
          <w:marTop w:val="0"/>
          <w:marBottom w:val="0"/>
          <w:divBdr>
            <w:top w:val="none" w:sz="0" w:space="0" w:color="auto"/>
            <w:left w:val="none" w:sz="0" w:space="0" w:color="auto"/>
            <w:bottom w:val="none" w:sz="0" w:space="0" w:color="auto"/>
            <w:right w:val="none" w:sz="0" w:space="0" w:color="auto"/>
          </w:divBdr>
        </w:div>
        <w:div w:id="237524589">
          <w:marLeft w:val="480"/>
          <w:marRight w:val="0"/>
          <w:marTop w:val="0"/>
          <w:marBottom w:val="0"/>
          <w:divBdr>
            <w:top w:val="none" w:sz="0" w:space="0" w:color="auto"/>
            <w:left w:val="none" w:sz="0" w:space="0" w:color="auto"/>
            <w:bottom w:val="none" w:sz="0" w:space="0" w:color="auto"/>
            <w:right w:val="none" w:sz="0" w:space="0" w:color="auto"/>
          </w:divBdr>
        </w:div>
        <w:div w:id="1212038916">
          <w:marLeft w:val="480"/>
          <w:marRight w:val="0"/>
          <w:marTop w:val="0"/>
          <w:marBottom w:val="0"/>
          <w:divBdr>
            <w:top w:val="none" w:sz="0" w:space="0" w:color="auto"/>
            <w:left w:val="none" w:sz="0" w:space="0" w:color="auto"/>
            <w:bottom w:val="none" w:sz="0" w:space="0" w:color="auto"/>
            <w:right w:val="none" w:sz="0" w:space="0" w:color="auto"/>
          </w:divBdr>
        </w:div>
        <w:div w:id="341011038">
          <w:marLeft w:val="480"/>
          <w:marRight w:val="0"/>
          <w:marTop w:val="0"/>
          <w:marBottom w:val="0"/>
          <w:divBdr>
            <w:top w:val="none" w:sz="0" w:space="0" w:color="auto"/>
            <w:left w:val="none" w:sz="0" w:space="0" w:color="auto"/>
            <w:bottom w:val="none" w:sz="0" w:space="0" w:color="auto"/>
            <w:right w:val="none" w:sz="0" w:space="0" w:color="auto"/>
          </w:divBdr>
        </w:div>
        <w:div w:id="1084764360">
          <w:marLeft w:val="480"/>
          <w:marRight w:val="0"/>
          <w:marTop w:val="0"/>
          <w:marBottom w:val="0"/>
          <w:divBdr>
            <w:top w:val="none" w:sz="0" w:space="0" w:color="auto"/>
            <w:left w:val="none" w:sz="0" w:space="0" w:color="auto"/>
            <w:bottom w:val="none" w:sz="0" w:space="0" w:color="auto"/>
            <w:right w:val="none" w:sz="0" w:space="0" w:color="auto"/>
          </w:divBdr>
        </w:div>
        <w:div w:id="1873616330">
          <w:marLeft w:val="480"/>
          <w:marRight w:val="0"/>
          <w:marTop w:val="0"/>
          <w:marBottom w:val="0"/>
          <w:divBdr>
            <w:top w:val="none" w:sz="0" w:space="0" w:color="auto"/>
            <w:left w:val="none" w:sz="0" w:space="0" w:color="auto"/>
            <w:bottom w:val="none" w:sz="0" w:space="0" w:color="auto"/>
            <w:right w:val="none" w:sz="0" w:space="0" w:color="auto"/>
          </w:divBdr>
        </w:div>
        <w:div w:id="1773554311">
          <w:marLeft w:val="480"/>
          <w:marRight w:val="0"/>
          <w:marTop w:val="0"/>
          <w:marBottom w:val="0"/>
          <w:divBdr>
            <w:top w:val="none" w:sz="0" w:space="0" w:color="auto"/>
            <w:left w:val="none" w:sz="0" w:space="0" w:color="auto"/>
            <w:bottom w:val="none" w:sz="0" w:space="0" w:color="auto"/>
            <w:right w:val="none" w:sz="0" w:space="0" w:color="auto"/>
          </w:divBdr>
        </w:div>
        <w:div w:id="935677645">
          <w:marLeft w:val="480"/>
          <w:marRight w:val="0"/>
          <w:marTop w:val="0"/>
          <w:marBottom w:val="0"/>
          <w:divBdr>
            <w:top w:val="none" w:sz="0" w:space="0" w:color="auto"/>
            <w:left w:val="none" w:sz="0" w:space="0" w:color="auto"/>
            <w:bottom w:val="none" w:sz="0" w:space="0" w:color="auto"/>
            <w:right w:val="none" w:sz="0" w:space="0" w:color="auto"/>
          </w:divBdr>
        </w:div>
        <w:div w:id="901060491">
          <w:marLeft w:val="480"/>
          <w:marRight w:val="0"/>
          <w:marTop w:val="0"/>
          <w:marBottom w:val="0"/>
          <w:divBdr>
            <w:top w:val="none" w:sz="0" w:space="0" w:color="auto"/>
            <w:left w:val="none" w:sz="0" w:space="0" w:color="auto"/>
            <w:bottom w:val="none" w:sz="0" w:space="0" w:color="auto"/>
            <w:right w:val="none" w:sz="0" w:space="0" w:color="auto"/>
          </w:divBdr>
        </w:div>
        <w:div w:id="919564643">
          <w:marLeft w:val="480"/>
          <w:marRight w:val="0"/>
          <w:marTop w:val="0"/>
          <w:marBottom w:val="0"/>
          <w:divBdr>
            <w:top w:val="none" w:sz="0" w:space="0" w:color="auto"/>
            <w:left w:val="none" w:sz="0" w:space="0" w:color="auto"/>
            <w:bottom w:val="none" w:sz="0" w:space="0" w:color="auto"/>
            <w:right w:val="none" w:sz="0" w:space="0" w:color="auto"/>
          </w:divBdr>
        </w:div>
        <w:div w:id="2124763852">
          <w:marLeft w:val="480"/>
          <w:marRight w:val="0"/>
          <w:marTop w:val="0"/>
          <w:marBottom w:val="0"/>
          <w:divBdr>
            <w:top w:val="none" w:sz="0" w:space="0" w:color="auto"/>
            <w:left w:val="none" w:sz="0" w:space="0" w:color="auto"/>
            <w:bottom w:val="none" w:sz="0" w:space="0" w:color="auto"/>
            <w:right w:val="none" w:sz="0" w:space="0" w:color="auto"/>
          </w:divBdr>
        </w:div>
        <w:div w:id="2138908241">
          <w:marLeft w:val="480"/>
          <w:marRight w:val="0"/>
          <w:marTop w:val="0"/>
          <w:marBottom w:val="0"/>
          <w:divBdr>
            <w:top w:val="none" w:sz="0" w:space="0" w:color="auto"/>
            <w:left w:val="none" w:sz="0" w:space="0" w:color="auto"/>
            <w:bottom w:val="none" w:sz="0" w:space="0" w:color="auto"/>
            <w:right w:val="none" w:sz="0" w:space="0" w:color="auto"/>
          </w:divBdr>
        </w:div>
        <w:div w:id="63073254">
          <w:marLeft w:val="480"/>
          <w:marRight w:val="0"/>
          <w:marTop w:val="0"/>
          <w:marBottom w:val="0"/>
          <w:divBdr>
            <w:top w:val="none" w:sz="0" w:space="0" w:color="auto"/>
            <w:left w:val="none" w:sz="0" w:space="0" w:color="auto"/>
            <w:bottom w:val="none" w:sz="0" w:space="0" w:color="auto"/>
            <w:right w:val="none" w:sz="0" w:space="0" w:color="auto"/>
          </w:divBdr>
        </w:div>
        <w:div w:id="249513679">
          <w:marLeft w:val="480"/>
          <w:marRight w:val="0"/>
          <w:marTop w:val="0"/>
          <w:marBottom w:val="0"/>
          <w:divBdr>
            <w:top w:val="none" w:sz="0" w:space="0" w:color="auto"/>
            <w:left w:val="none" w:sz="0" w:space="0" w:color="auto"/>
            <w:bottom w:val="none" w:sz="0" w:space="0" w:color="auto"/>
            <w:right w:val="none" w:sz="0" w:space="0" w:color="auto"/>
          </w:divBdr>
        </w:div>
        <w:div w:id="99491085">
          <w:marLeft w:val="480"/>
          <w:marRight w:val="0"/>
          <w:marTop w:val="0"/>
          <w:marBottom w:val="0"/>
          <w:divBdr>
            <w:top w:val="none" w:sz="0" w:space="0" w:color="auto"/>
            <w:left w:val="none" w:sz="0" w:space="0" w:color="auto"/>
            <w:bottom w:val="none" w:sz="0" w:space="0" w:color="auto"/>
            <w:right w:val="none" w:sz="0" w:space="0" w:color="auto"/>
          </w:divBdr>
        </w:div>
        <w:div w:id="423037025">
          <w:marLeft w:val="480"/>
          <w:marRight w:val="0"/>
          <w:marTop w:val="0"/>
          <w:marBottom w:val="0"/>
          <w:divBdr>
            <w:top w:val="none" w:sz="0" w:space="0" w:color="auto"/>
            <w:left w:val="none" w:sz="0" w:space="0" w:color="auto"/>
            <w:bottom w:val="none" w:sz="0" w:space="0" w:color="auto"/>
            <w:right w:val="none" w:sz="0" w:space="0" w:color="auto"/>
          </w:divBdr>
        </w:div>
        <w:div w:id="80952198">
          <w:marLeft w:val="480"/>
          <w:marRight w:val="0"/>
          <w:marTop w:val="0"/>
          <w:marBottom w:val="0"/>
          <w:divBdr>
            <w:top w:val="none" w:sz="0" w:space="0" w:color="auto"/>
            <w:left w:val="none" w:sz="0" w:space="0" w:color="auto"/>
            <w:bottom w:val="none" w:sz="0" w:space="0" w:color="auto"/>
            <w:right w:val="none" w:sz="0" w:space="0" w:color="auto"/>
          </w:divBdr>
        </w:div>
        <w:div w:id="672027646">
          <w:marLeft w:val="480"/>
          <w:marRight w:val="0"/>
          <w:marTop w:val="0"/>
          <w:marBottom w:val="0"/>
          <w:divBdr>
            <w:top w:val="none" w:sz="0" w:space="0" w:color="auto"/>
            <w:left w:val="none" w:sz="0" w:space="0" w:color="auto"/>
            <w:bottom w:val="none" w:sz="0" w:space="0" w:color="auto"/>
            <w:right w:val="none" w:sz="0" w:space="0" w:color="auto"/>
          </w:divBdr>
        </w:div>
        <w:div w:id="1518694091">
          <w:marLeft w:val="480"/>
          <w:marRight w:val="0"/>
          <w:marTop w:val="0"/>
          <w:marBottom w:val="0"/>
          <w:divBdr>
            <w:top w:val="none" w:sz="0" w:space="0" w:color="auto"/>
            <w:left w:val="none" w:sz="0" w:space="0" w:color="auto"/>
            <w:bottom w:val="none" w:sz="0" w:space="0" w:color="auto"/>
            <w:right w:val="none" w:sz="0" w:space="0" w:color="auto"/>
          </w:divBdr>
        </w:div>
        <w:div w:id="291208381">
          <w:marLeft w:val="480"/>
          <w:marRight w:val="0"/>
          <w:marTop w:val="0"/>
          <w:marBottom w:val="0"/>
          <w:divBdr>
            <w:top w:val="none" w:sz="0" w:space="0" w:color="auto"/>
            <w:left w:val="none" w:sz="0" w:space="0" w:color="auto"/>
            <w:bottom w:val="none" w:sz="0" w:space="0" w:color="auto"/>
            <w:right w:val="none" w:sz="0" w:space="0" w:color="auto"/>
          </w:divBdr>
        </w:div>
        <w:div w:id="2062510500">
          <w:marLeft w:val="480"/>
          <w:marRight w:val="0"/>
          <w:marTop w:val="0"/>
          <w:marBottom w:val="0"/>
          <w:divBdr>
            <w:top w:val="none" w:sz="0" w:space="0" w:color="auto"/>
            <w:left w:val="none" w:sz="0" w:space="0" w:color="auto"/>
            <w:bottom w:val="none" w:sz="0" w:space="0" w:color="auto"/>
            <w:right w:val="none" w:sz="0" w:space="0" w:color="auto"/>
          </w:divBdr>
        </w:div>
        <w:div w:id="1424181777">
          <w:marLeft w:val="480"/>
          <w:marRight w:val="0"/>
          <w:marTop w:val="0"/>
          <w:marBottom w:val="0"/>
          <w:divBdr>
            <w:top w:val="none" w:sz="0" w:space="0" w:color="auto"/>
            <w:left w:val="none" w:sz="0" w:space="0" w:color="auto"/>
            <w:bottom w:val="none" w:sz="0" w:space="0" w:color="auto"/>
            <w:right w:val="none" w:sz="0" w:space="0" w:color="auto"/>
          </w:divBdr>
        </w:div>
        <w:div w:id="224293380">
          <w:marLeft w:val="480"/>
          <w:marRight w:val="0"/>
          <w:marTop w:val="0"/>
          <w:marBottom w:val="0"/>
          <w:divBdr>
            <w:top w:val="none" w:sz="0" w:space="0" w:color="auto"/>
            <w:left w:val="none" w:sz="0" w:space="0" w:color="auto"/>
            <w:bottom w:val="none" w:sz="0" w:space="0" w:color="auto"/>
            <w:right w:val="none" w:sz="0" w:space="0" w:color="auto"/>
          </w:divBdr>
        </w:div>
        <w:div w:id="805313951">
          <w:marLeft w:val="480"/>
          <w:marRight w:val="0"/>
          <w:marTop w:val="0"/>
          <w:marBottom w:val="0"/>
          <w:divBdr>
            <w:top w:val="none" w:sz="0" w:space="0" w:color="auto"/>
            <w:left w:val="none" w:sz="0" w:space="0" w:color="auto"/>
            <w:bottom w:val="none" w:sz="0" w:space="0" w:color="auto"/>
            <w:right w:val="none" w:sz="0" w:space="0" w:color="auto"/>
          </w:divBdr>
        </w:div>
        <w:div w:id="1717043209">
          <w:marLeft w:val="480"/>
          <w:marRight w:val="0"/>
          <w:marTop w:val="0"/>
          <w:marBottom w:val="0"/>
          <w:divBdr>
            <w:top w:val="none" w:sz="0" w:space="0" w:color="auto"/>
            <w:left w:val="none" w:sz="0" w:space="0" w:color="auto"/>
            <w:bottom w:val="none" w:sz="0" w:space="0" w:color="auto"/>
            <w:right w:val="none" w:sz="0" w:space="0" w:color="auto"/>
          </w:divBdr>
        </w:div>
        <w:div w:id="1393894837">
          <w:marLeft w:val="480"/>
          <w:marRight w:val="0"/>
          <w:marTop w:val="0"/>
          <w:marBottom w:val="0"/>
          <w:divBdr>
            <w:top w:val="none" w:sz="0" w:space="0" w:color="auto"/>
            <w:left w:val="none" w:sz="0" w:space="0" w:color="auto"/>
            <w:bottom w:val="none" w:sz="0" w:space="0" w:color="auto"/>
            <w:right w:val="none" w:sz="0" w:space="0" w:color="auto"/>
          </w:divBdr>
        </w:div>
        <w:div w:id="536312200">
          <w:marLeft w:val="480"/>
          <w:marRight w:val="0"/>
          <w:marTop w:val="0"/>
          <w:marBottom w:val="0"/>
          <w:divBdr>
            <w:top w:val="none" w:sz="0" w:space="0" w:color="auto"/>
            <w:left w:val="none" w:sz="0" w:space="0" w:color="auto"/>
            <w:bottom w:val="none" w:sz="0" w:space="0" w:color="auto"/>
            <w:right w:val="none" w:sz="0" w:space="0" w:color="auto"/>
          </w:divBdr>
        </w:div>
        <w:div w:id="20592286">
          <w:marLeft w:val="480"/>
          <w:marRight w:val="0"/>
          <w:marTop w:val="0"/>
          <w:marBottom w:val="0"/>
          <w:divBdr>
            <w:top w:val="none" w:sz="0" w:space="0" w:color="auto"/>
            <w:left w:val="none" w:sz="0" w:space="0" w:color="auto"/>
            <w:bottom w:val="none" w:sz="0" w:space="0" w:color="auto"/>
            <w:right w:val="none" w:sz="0" w:space="0" w:color="auto"/>
          </w:divBdr>
        </w:div>
        <w:div w:id="1904178511">
          <w:marLeft w:val="480"/>
          <w:marRight w:val="0"/>
          <w:marTop w:val="0"/>
          <w:marBottom w:val="0"/>
          <w:divBdr>
            <w:top w:val="none" w:sz="0" w:space="0" w:color="auto"/>
            <w:left w:val="none" w:sz="0" w:space="0" w:color="auto"/>
            <w:bottom w:val="none" w:sz="0" w:space="0" w:color="auto"/>
            <w:right w:val="none" w:sz="0" w:space="0" w:color="auto"/>
          </w:divBdr>
        </w:div>
        <w:div w:id="1962495705">
          <w:marLeft w:val="480"/>
          <w:marRight w:val="0"/>
          <w:marTop w:val="0"/>
          <w:marBottom w:val="0"/>
          <w:divBdr>
            <w:top w:val="none" w:sz="0" w:space="0" w:color="auto"/>
            <w:left w:val="none" w:sz="0" w:space="0" w:color="auto"/>
            <w:bottom w:val="none" w:sz="0" w:space="0" w:color="auto"/>
            <w:right w:val="none" w:sz="0" w:space="0" w:color="auto"/>
          </w:divBdr>
        </w:div>
        <w:div w:id="2088454064">
          <w:marLeft w:val="480"/>
          <w:marRight w:val="0"/>
          <w:marTop w:val="0"/>
          <w:marBottom w:val="0"/>
          <w:divBdr>
            <w:top w:val="none" w:sz="0" w:space="0" w:color="auto"/>
            <w:left w:val="none" w:sz="0" w:space="0" w:color="auto"/>
            <w:bottom w:val="none" w:sz="0" w:space="0" w:color="auto"/>
            <w:right w:val="none" w:sz="0" w:space="0" w:color="auto"/>
          </w:divBdr>
        </w:div>
        <w:div w:id="954948665">
          <w:marLeft w:val="480"/>
          <w:marRight w:val="0"/>
          <w:marTop w:val="0"/>
          <w:marBottom w:val="0"/>
          <w:divBdr>
            <w:top w:val="none" w:sz="0" w:space="0" w:color="auto"/>
            <w:left w:val="none" w:sz="0" w:space="0" w:color="auto"/>
            <w:bottom w:val="none" w:sz="0" w:space="0" w:color="auto"/>
            <w:right w:val="none" w:sz="0" w:space="0" w:color="auto"/>
          </w:divBdr>
        </w:div>
        <w:div w:id="653528975">
          <w:marLeft w:val="480"/>
          <w:marRight w:val="0"/>
          <w:marTop w:val="0"/>
          <w:marBottom w:val="0"/>
          <w:divBdr>
            <w:top w:val="none" w:sz="0" w:space="0" w:color="auto"/>
            <w:left w:val="none" w:sz="0" w:space="0" w:color="auto"/>
            <w:bottom w:val="none" w:sz="0" w:space="0" w:color="auto"/>
            <w:right w:val="none" w:sz="0" w:space="0" w:color="auto"/>
          </w:divBdr>
        </w:div>
        <w:div w:id="1519467594">
          <w:marLeft w:val="480"/>
          <w:marRight w:val="0"/>
          <w:marTop w:val="0"/>
          <w:marBottom w:val="0"/>
          <w:divBdr>
            <w:top w:val="none" w:sz="0" w:space="0" w:color="auto"/>
            <w:left w:val="none" w:sz="0" w:space="0" w:color="auto"/>
            <w:bottom w:val="none" w:sz="0" w:space="0" w:color="auto"/>
            <w:right w:val="none" w:sz="0" w:space="0" w:color="auto"/>
          </w:divBdr>
        </w:div>
        <w:div w:id="1817992031">
          <w:marLeft w:val="480"/>
          <w:marRight w:val="0"/>
          <w:marTop w:val="0"/>
          <w:marBottom w:val="0"/>
          <w:divBdr>
            <w:top w:val="none" w:sz="0" w:space="0" w:color="auto"/>
            <w:left w:val="none" w:sz="0" w:space="0" w:color="auto"/>
            <w:bottom w:val="none" w:sz="0" w:space="0" w:color="auto"/>
            <w:right w:val="none" w:sz="0" w:space="0" w:color="auto"/>
          </w:divBdr>
        </w:div>
      </w:divsChild>
    </w:div>
    <w:div w:id="2021882746">
      <w:bodyDiv w:val="1"/>
      <w:marLeft w:val="0"/>
      <w:marRight w:val="0"/>
      <w:marTop w:val="0"/>
      <w:marBottom w:val="0"/>
      <w:divBdr>
        <w:top w:val="none" w:sz="0" w:space="0" w:color="auto"/>
        <w:left w:val="none" w:sz="0" w:space="0" w:color="auto"/>
        <w:bottom w:val="none" w:sz="0" w:space="0" w:color="auto"/>
        <w:right w:val="none" w:sz="0" w:space="0" w:color="auto"/>
      </w:divBdr>
    </w:div>
    <w:div w:id="2022194099">
      <w:bodyDiv w:val="1"/>
      <w:marLeft w:val="0"/>
      <w:marRight w:val="0"/>
      <w:marTop w:val="0"/>
      <w:marBottom w:val="0"/>
      <w:divBdr>
        <w:top w:val="none" w:sz="0" w:space="0" w:color="auto"/>
        <w:left w:val="none" w:sz="0" w:space="0" w:color="auto"/>
        <w:bottom w:val="none" w:sz="0" w:space="0" w:color="auto"/>
        <w:right w:val="none" w:sz="0" w:space="0" w:color="auto"/>
      </w:divBdr>
    </w:div>
    <w:div w:id="2022734286">
      <w:bodyDiv w:val="1"/>
      <w:marLeft w:val="0"/>
      <w:marRight w:val="0"/>
      <w:marTop w:val="0"/>
      <w:marBottom w:val="0"/>
      <w:divBdr>
        <w:top w:val="none" w:sz="0" w:space="0" w:color="auto"/>
        <w:left w:val="none" w:sz="0" w:space="0" w:color="auto"/>
        <w:bottom w:val="none" w:sz="0" w:space="0" w:color="auto"/>
        <w:right w:val="none" w:sz="0" w:space="0" w:color="auto"/>
      </w:divBdr>
    </w:div>
    <w:div w:id="2023042779">
      <w:bodyDiv w:val="1"/>
      <w:marLeft w:val="0"/>
      <w:marRight w:val="0"/>
      <w:marTop w:val="0"/>
      <w:marBottom w:val="0"/>
      <w:divBdr>
        <w:top w:val="none" w:sz="0" w:space="0" w:color="auto"/>
        <w:left w:val="none" w:sz="0" w:space="0" w:color="auto"/>
        <w:bottom w:val="none" w:sz="0" w:space="0" w:color="auto"/>
        <w:right w:val="none" w:sz="0" w:space="0" w:color="auto"/>
      </w:divBdr>
    </w:div>
    <w:div w:id="2023697822">
      <w:bodyDiv w:val="1"/>
      <w:marLeft w:val="0"/>
      <w:marRight w:val="0"/>
      <w:marTop w:val="0"/>
      <w:marBottom w:val="0"/>
      <w:divBdr>
        <w:top w:val="none" w:sz="0" w:space="0" w:color="auto"/>
        <w:left w:val="none" w:sz="0" w:space="0" w:color="auto"/>
        <w:bottom w:val="none" w:sz="0" w:space="0" w:color="auto"/>
        <w:right w:val="none" w:sz="0" w:space="0" w:color="auto"/>
      </w:divBdr>
    </w:div>
    <w:div w:id="2023819780">
      <w:bodyDiv w:val="1"/>
      <w:marLeft w:val="0"/>
      <w:marRight w:val="0"/>
      <w:marTop w:val="0"/>
      <w:marBottom w:val="0"/>
      <w:divBdr>
        <w:top w:val="none" w:sz="0" w:space="0" w:color="auto"/>
        <w:left w:val="none" w:sz="0" w:space="0" w:color="auto"/>
        <w:bottom w:val="none" w:sz="0" w:space="0" w:color="auto"/>
        <w:right w:val="none" w:sz="0" w:space="0" w:color="auto"/>
      </w:divBdr>
    </w:div>
    <w:div w:id="2024167980">
      <w:bodyDiv w:val="1"/>
      <w:marLeft w:val="0"/>
      <w:marRight w:val="0"/>
      <w:marTop w:val="0"/>
      <w:marBottom w:val="0"/>
      <w:divBdr>
        <w:top w:val="none" w:sz="0" w:space="0" w:color="auto"/>
        <w:left w:val="none" w:sz="0" w:space="0" w:color="auto"/>
        <w:bottom w:val="none" w:sz="0" w:space="0" w:color="auto"/>
        <w:right w:val="none" w:sz="0" w:space="0" w:color="auto"/>
      </w:divBdr>
    </w:div>
    <w:div w:id="2024672662">
      <w:bodyDiv w:val="1"/>
      <w:marLeft w:val="0"/>
      <w:marRight w:val="0"/>
      <w:marTop w:val="0"/>
      <w:marBottom w:val="0"/>
      <w:divBdr>
        <w:top w:val="none" w:sz="0" w:space="0" w:color="auto"/>
        <w:left w:val="none" w:sz="0" w:space="0" w:color="auto"/>
        <w:bottom w:val="none" w:sz="0" w:space="0" w:color="auto"/>
        <w:right w:val="none" w:sz="0" w:space="0" w:color="auto"/>
      </w:divBdr>
    </w:div>
    <w:div w:id="2025092662">
      <w:bodyDiv w:val="1"/>
      <w:marLeft w:val="0"/>
      <w:marRight w:val="0"/>
      <w:marTop w:val="0"/>
      <w:marBottom w:val="0"/>
      <w:divBdr>
        <w:top w:val="none" w:sz="0" w:space="0" w:color="auto"/>
        <w:left w:val="none" w:sz="0" w:space="0" w:color="auto"/>
        <w:bottom w:val="none" w:sz="0" w:space="0" w:color="auto"/>
        <w:right w:val="none" w:sz="0" w:space="0" w:color="auto"/>
      </w:divBdr>
    </w:div>
    <w:div w:id="2025354838">
      <w:bodyDiv w:val="1"/>
      <w:marLeft w:val="0"/>
      <w:marRight w:val="0"/>
      <w:marTop w:val="0"/>
      <w:marBottom w:val="0"/>
      <w:divBdr>
        <w:top w:val="none" w:sz="0" w:space="0" w:color="auto"/>
        <w:left w:val="none" w:sz="0" w:space="0" w:color="auto"/>
        <w:bottom w:val="none" w:sz="0" w:space="0" w:color="auto"/>
        <w:right w:val="none" w:sz="0" w:space="0" w:color="auto"/>
      </w:divBdr>
    </w:div>
    <w:div w:id="2026008736">
      <w:bodyDiv w:val="1"/>
      <w:marLeft w:val="0"/>
      <w:marRight w:val="0"/>
      <w:marTop w:val="0"/>
      <w:marBottom w:val="0"/>
      <w:divBdr>
        <w:top w:val="none" w:sz="0" w:space="0" w:color="auto"/>
        <w:left w:val="none" w:sz="0" w:space="0" w:color="auto"/>
        <w:bottom w:val="none" w:sz="0" w:space="0" w:color="auto"/>
        <w:right w:val="none" w:sz="0" w:space="0" w:color="auto"/>
      </w:divBdr>
    </w:div>
    <w:div w:id="2026515992">
      <w:bodyDiv w:val="1"/>
      <w:marLeft w:val="0"/>
      <w:marRight w:val="0"/>
      <w:marTop w:val="0"/>
      <w:marBottom w:val="0"/>
      <w:divBdr>
        <w:top w:val="none" w:sz="0" w:space="0" w:color="auto"/>
        <w:left w:val="none" w:sz="0" w:space="0" w:color="auto"/>
        <w:bottom w:val="none" w:sz="0" w:space="0" w:color="auto"/>
        <w:right w:val="none" w:sz="0" w:space="0" w:color="auto"/>
      </w:divBdr>
    </w:div>
    <w:div w:id="2027443232">
      <w:bodyDiv w:val="1"/>
      <w:marLeft w:val="0"/>
      <w:marRight w:val="0"/>
      <w:marTop w:val="0"/>
      <w:marBottom w:val="0"/>
      <w:divBdr>
        <w:top w:val="none" w:sz="0" w:space="0" w:color="auto"/>
        <w:left w:val="none" w:sz="0" w:space="0" w:color="auto"/>
        <w:bottom w:val="none" w:sz="0" w:space="0" w:color="auto"/>
        <w:right w:val="none" w:sz="0" w:space="0" w:color="auto"/>
      </w:divBdr>
    </w:div>
    <w:div w:id="2028676075">
      <w:bodyDiv w:val="1"/>
      <w:marLeft w:val="0"/>
      <w:marRight w:val="0"/>
      <w:marTop w:val="0"/>
      <w:marBottom w:val="0"/>
      <w:divBdr>
        <w:top w:val="none" w:sz="0" w:space="0" w:color="auto"/>
        <w:left w:val="none" w:sz="0" w:space="0" w:color="auto"/>
        <w:bottom w:val="none" w:sz="0" w:space="0" w:color="auto"/>
        <w:right w:val="none" w:sz="0" w:space="0" w:color="auto"/>
      </w:divBdr>
    </w:div>
    <w:div w:id="2029066955">
      <w:bodyDiv w:val="1"/>
      <w:marLeft w:val="0"/>
      <w:marRight w:val="0"/>
      <w:marTop w:val="0"/>
      <w:marBottom w:val="0"/>
      <w:divBdr>
        <w:top w:val="none" w:sz="0" w:space="0" w:color="auto"/>
        <w:left w:val="none" w:sz="0" w:space="0" w:color="auto"/>
        <w:bottom w:val="none" w:sz="0" w:space="0" w:color="auto"/>
        <w:right w:val="none" w:sz="0" w:space="0" w:color="auto"/>
      </w:divBdr>
    </w:div>
    <w:div w:id="2029716846">
      <w:bodyDiv w:val="1"/>
      <w:marLeft w:val="0"/>
      <w:marRight w:val="0"/>
      <w:marTop w:val="0"/>
      <w:marBottom w:val="0"/>
      <w:divBdr>
        <w:top w:val="none" w:sz="0" w:space="0" w:color="auto"/>
        <w:left w:val="none" w:sz="0" w:space="0" w:color="auto"/>
        <w:bottom w:val="none" w:sz="0" w:space="0" w:color="auto"/>
        <w:right w:val="none" w:sz="0" w:space="0" w:color="auto"/>
      </w:divBdr>
    </w:div>
    <w:div w:id="2030980634">
      <w:bodyDiv w:val="1"/>
      <w:marLeft w:val="0"/>
      <w:marRight w:val="0"/>
      <w:marTop w:val="0"/>
      <w:marBottom w:val="0"/>
      <w:divBdr>
        <w:top w:val="none" w:sz="0" w:space="0" w:color="auto"/>
        <w:left w:val="none" w:sz="0" w:space="0" w:color="auto"/>
        <w:bottom w:val="none" w:sz="0" w:space="0" w:color="auto"/>
        <w:right w:val="none" w:sz="0" w:space="0" w:color="auto"/>
      </w:divBdr>
    </w:div>
    <w:div w:id="2030982730">
      <w:bodyDiv w:val="1"/>
      <w:marLeft w:val="0"/>
      <w:marRight w:val="0"/>
      <w:marTop w:val="0"/>
      <w:marBottom w:val="0"/>
      <w:divBdr>
        <w:top w:val="none" w:sz="0" w:space="0" w:color="auto"/>
        <w:left w:val="none" w:sz="0" w:space="0" w:color="auto"/>
        <w:bottom w:val="none" w:sz="0" w:space="0" w:color="auto"/>
        <w:right w:val="none" w:sz="0" w:space="0" w:color="auto"/>
      </w:divBdr>
    </w:div>
    <w:div w:id="2031878463">
      <w:bodyDiv w:val="1"/>
      <w:marLeft w:val="0"/>
      <w:marRight w:val="0"/>
      <w:marTop w:val="0"/>
      <w:marBottom w:val="0"/>
      <w:divBdr>
        <w:top w:val="none" w:sz="0" w:space="0" w:color="auto"/>
        <w:left w:val="none" w:sz="0" w:space="0" w:color="auto"/>
        <w:bottom w:val="none" w:sz="0" w:space="0" w:color="auto"/>
        <w:right w:val="none" w:sz="0" w:space="0" w:color="auto"/>
      </w:divBdr>
    </w:div>
    <w:div w:id="2032103862">
      <w:bodyDiv w:val="1"/>
      <w:marLeft w:val="0"/>
      <w:marRight w:val="0"/>
      <w:marTop w:val="0"/>
      <w:marBottom w:val="0"/>
      <w:divBdr>
        <w:top w:val="none" w:sz="0" w:space="0" w:color="auto"/>
        <w:left w:val="none" w:sz="0" w:space="0" w:color="auto"/>
        <w:bottom w:val="none" w:sz="0" w:space="0" w:color="auto"/>
        <w:right w:val="none" w:sz="0" w:space="0" w:color="auto"/>
      </w:divBdr>
    </w:div>
    <w:div w:id="2032802775">
      <w:bodyDiv w:val="1"/>
      <w:marLeft w:val="0"/>
      <w:marRight w:val="0"/>
      <w:marTop w:val="0"/>
      <w:marBottom w:val="0"/>
      <w:divBdr>
        <w:top w:val="none" w:sz="0" w:space="0" w:color="auto"/>
        <w:left w:val="none" w:sz="0" w:space="0" w:color="auto"/>
        <w:bottom w:val="none" w:sz="0" w:space="0" w:color="auto"/>
        <w:right w:val="none" w:sz="0" w:space="0" w:color="auto"/>
      </w:divBdr>
    </w:div>
    <w:div w:id="2033072158">
      <w:bodyDiv w:val="1"/>
      <w:marLeft w:val="0"/>
      <w:marRight w:val="0"/>
      <w:marTop w:val="0"/>
      <w:marBottom w:val="0"/>
      <w:divBdr>
        <w:top w:val="none" w:sz="0" w:space="0" w:color="auto"/>
        <w:left w:val="none" w:sz="0" w:space="0" w:color="auto"/>
        <w:bottom w:val="none" w:sz="0" w:space="0" w:color="auto"/>
        <w:right w:val="none" w:sz="0" w:space="0" w:color="auto"/>
      </w:divBdr>
      <w:divsChild>
        <w:div w:id="1992951118">
          <w:marLeft w:val="480"/>
          <w:marRight w:val="0"/>
          <w:marTop w:val="0"/>
          <w:marBottom w:val="0"/>
          <w:divBdr>
            <w:top w:val="none" w:sz="0" w:space="0" w:color="auto"/>
            <w:left w:val="none" w:sz="0" w:space="0" w:color="auto"/>
            <w:bottom w:val="none" w:sz="0" w:space="0" w:color="auto"/>
            <w:right w:val="none" w:sz="0" w:space="0" w:color="auto"/>
          </w:divBdr>
        </w:div>
        <w:div w:id="300161121">
          <w:marLeft w:val="480"/>
          <w:marRight w:val="0"/>
          <w:marTop w:val="0"/>
          <w:marBottom w:val="0"/>
          <w:divBdr>
            <w:top w:val="none" w:sz="0" w:space="0" w:color="auto"/>
            <w:left w:val="none" w:sz="0" w:space="0" w:color="auto"/>
            <w:bottom w:val="none" w:sz="0" w:space="0" w:color="auto"/>
            <w:right w:val="none" w:sz="0" w:space="0" w:color="auto"/>
          </w:divBdr>
        </w:div>
        <w:div w:id="1661033010">
          <w:marLeft w:val="480"/>
          <w:marRight w:val="0"/>
          <w:marTop w:val="0"/>
          <w:marBottom w:val="0"/>
          <w:divBdr>
            <w:top w:val="none" w:sz="0" w:space="0" w:color="auto"/>
            <w:left w:val="none" w:sz="0" w:space="0" w:color="auto"/>
            <w:bottom w:val="none" w:sz="0" w:space="0" w:color="auto"/>
            <w:right w:val="none" w:sz="0" w:space="0" w:color="auto"/>
          </w:divBdr>
        </w:div>
        <w:div w:id="1491603329">
          <w:marLeft w:val="480"/>
          <w:marRight w:val="0"/>
          <w:marTop w:val="0"/>
          <w:marBottom w:val="0"/>
          <w:divBdr>
            <w:top w:val="none" w:sz="0" w:space="0" w:color="auto"/>
            <w:left w:val="none" w:sz="0" w:space="0" w:color="auto"/>
            <w:bottom w:val="none" w:sz="0" w:space="0" w:color="auto"/>
            <w:right w:val="none" w:sz="0" w:space="0" w:color="auto"/>
          </w:divBdr>
        </w:div>
        <w:div w:id="1319729077">
          <w:marLeft w:val="480"/>
          <w:marRight w:val="0"/>
          <w:marTop w:val="0"/>
          <w:marBottom w:val="0"/>
          <w:divBdr>
            <w:top w:val="none" w:sz="0" w:space="0" w:color="auto"/>
            <w:left w:val="none" w:sz="0" w:space="0" w:color="auto"/>
            <w:bottom w:val="none" w:sz="0" w:space="0" w:color="auto"/>
            <w:right w:val="none" w:sz="0" w:space="0" w:color="auto"/>
          </w:divBdr>
        </w:div>
        <w:div w:id="49228810">
          <w:marLeft w:val="480"/>
          <w:marRight w:val="0"/>
          <w:marTop w:val="0"/>
          <w:marBottom w:val="0"/>
          <w:divBdr>
            <w:top w:val="none" w:sz="0" w:space="0" w:color="auto"/>
            <w:left w:val="none" w:sz="0" w:space="0" w:color="auto"/>
            <w:bottom w:val="none" w:sz="0" w:space="0" w:color="auto"/>
            <w:right w:val="none" w:sz="0" w:space="0" w:color="auto"/>
          </w:divBdr>
        </w:div>
        <w:div w:id="229730707">
          <w:marLeft w:val="480"/>
          <w:marRight w:val="0"/>
          <w:marTop w:val="0"/>
          <w:marBottom w:val="0"/>
          <w:divBdr>
            <w:top w:val="none" w:sz="0" w:space="0" w:color="auto"/>
            <w:left w:val="none" w:sz="0" w:space="0" w:color="auto"/>
            <w:bottom w:val="none" w:sz="0" w:space="0" w:color="auto"/>
            <w:right w:val="none" w:sz="0" w:space="0" w:color="auto"/>
          </w:divBdr>
        </w:div>
        <w:div w:id="1124154923">
          <w:marLeft w:val="480"/>
          <w:marRight w:val="0"/>
          <w:marTop w:val="0"/>
          <w:marBottom w:val="0"/>
          <w:divBdr>
            <w:top w:val="none" w:sz="0" w:space="0" w:color="auto"/>
            <w:left w:val="none" w:sz="0" w:space="0" w:color="auto"/>
            <w:bottom w:val="none" w:sz="0" w:space="0" w:color="auto"/>
            <w:right w:val="none" w:sz="0" w:space="0" w:color="auto"/>
          </w:divBdr>
        </w:div>
        <w:div w:id="521088568">
          <w:marLeft w:val="480"/>
          <w:marRight w:val="0"/>
          <w:marTop w:val="0"/>
          <w:marBottom w:val="0"/>
          <w:divBdr>
            <w:top w:val="none" w:sz="0" w:space="0" w:color="auto"/>
            <w:left w:val="none" w:sz="0" w:space="0" w:color="auto"/>
            <w:bottom w:val="none" w:sz="0" w:space="0" w:color="auto"/>
            <w:right w:val="none" w:sz="0" w:space="0" w:color="auto"/>
          </w:divBdr>
        </w:div>
        <w:div w:id="882600402">
          <w:marLeft w:val="480"/>
          <w:marRight w:val="0"/>
          <w:marTop w:val="0"/>
          <w:marBottom w:val="0"/>
          <w:divBdr>
            <w:top w:val="none" w:sz="0" w:space="0" w:color="auto"/>
            <w:left w:val="none" w:sz="0" w:space="0" w:color="auto"/>
            <w:bottom w:val="none" w:sz="0" w:space="0" w:color="auto"/>
            <w:right w:val="none" w:sz="0" w:space="0" w:color="auto"/>
          </w:divBdr>
        </w:div>
        <w:div w:id="998970391">
          <w:marLeft w:val="480"/>
          <w:marRight w:val="0"/>
          <w:marTop w:val="0"/>
          <w:marBottom w:val="0"/>
          <w:divBdr>
            <w:top w:val="none" w:sz="0" w:space="0" w:color="auto"/>
            <w:left w:val="none" w:sz="0" w:space="0" w:color="auto"/>
            <w:bottom w:val="none" w:sz="0" w:space="0" w:color="auto"/>
            <w:right w:val="none" w:sz="0" w:space="0" w:color="auto"/>
          </w:divBdr>
        </w:div>
        <w:div w:id="1132602061">
          <w:marLeft w:val="480"/>
          <w:marRight w:val="0"/>
          <w:marTop w:val="0"/>
          <w:marBottom w:val="0"/>
          <w:divBdr>
            <w:top w:val="none" w:sz="0" w:space="0" w:color="auto"/>
            <w:left w:val="none" w:sz="0" w:space="0" w:color="auto"/>
            <w:bottom w:val="none" w:sz="0" w:space="0" w:color="auto"/>
            <w:right w:val="none" w:sz="0" w:space="0" w:color="auto"/>
          </w:divBdr>
        </w:div>
        <w:div w:id="632559794">
          <w:marLeft w:val="480"/>
          <w:marRight w:val="0"/>
          <w:marTop w:val="0"/>
          <w:marBottom w:val="0"/>
          <w:divBdr>
            <w:top w:val="none" w:sz="0" w:space="0" w:color="auto"/>
            <w:left w:val="none" w:sz="0" w:space="0" w:color="auto"/>
            <w:bottom w:val="none" w:sz="0" w:space="0" w:color="auto"/>
            <w:right w:val="none" w:sz="0" w:space="0" w:color="auto"/>
          </w:divBdr>
        </w:div>
        <w:div w:id="1781796672">
          <w:marLeft w:val="480"/>
          <w:marRight w:val="0"/>
          <w:marTop w:val="0"/>
          <w:marBottom w:val="0"/>
          <w:divBdr>
            <w:top w:val="none" w:sz="0" w:space="0" w:color="auto"/>
            <w:left w:val="none" w:sz="0" w:space="0" w:color="auto"/>
            <w:bottom w:val="none" w:sz="0" w:space="0" w:color="auto"/>
            <w:right w:val="none" w:sz="0" w:space="0" w:color="auto"/>
          </w:divBdr>
        </w:div>
        <w:div w:id="561793194">
          <w:marLeft w:val="480"/>
          <w:marRight w:val="0"/>
          <w:marTop w:val="0"/>
          <w:marBottom w:val="0"/>
          <w:divBdr>
            <w:top w:val="none" w:sz="0" w:space="0" w:color="auto"/>
            <w:left w:val="none" w:sz="0" w:space="0" w:color="auto"/>
            <w:bottom w:val="none" w:sz="0" w:space="0" w:color="auto"/>
            <w:right w:val="none" w:sz="0" w:space="0" w:color="auto"/>
          </w:divBdr>
        </w:div>
        <w:div w:id="1290473853">
          <w:marLeft w:val="480"/>
          <w:marRight w:val="0"/>
          <w:marTop w:val="0"/>
          <w:marBottom w:val="0"/>
          <w:divBdr>
            <w:top w:val="none" w:sz="0" w:space="0" w:color="auto"/>
            <w:left w:val="none" w:sz="0" w:space="0" w:color="auto"/>
            <w:bottom w:val="none" w:sz="0" w:space="0" w:color="auto"/>
            <w:right w:val="none" w:sz="0" w:space="0" w:color="auto"/>
          </w:divBdr>
        </w:div>
        <w:div w:id="1903367487">
          <w:marLeft w:val="480"/>
          <w:marRight w:val="0"/>
          <w:marTop w:val="0"/>
          <w:marBottom w:val="0"/>
          <w:divBdr>
            <w:top w:val="none" w:sz="0" w:space="0" w:color="auto"/>
            <w:left w:val="none" w:sz="0" w:space="0" w:color="auto"/>
            <w:bottom w:val="none" w:sz="0" w:space="0" w:color="auto"/>
            <w:right w:val="none" w:sz="0" w:space="0" w:color="auto"/>
          </w:divBdr>
        </w:div>
        <w:div w:id="241642440">
          <w:marLeft w:val="480"/>
          <w:marRight w:val="0"/>
          <w:marTop w:val="0"/>
          <w:marBottom w:val="0"/>
          <w:divBdr>
            <w:top w:val="none" w:sz="0" w:space="0" w:color="auto"/>
            <w:left w:val="none" w:sz="0" w:space="0" w:color="auto"/>
            <w:bottom w:val="none" w:sz="0" w:space="0" w:color="auto"/>
            <w:right w:val="none" w:sz="0" w:space="0" w:color="auto"/>
          </w:divBdr>
        </w:div>
        <w:div w:id="985360504">
          <w:marLeft w:val="480"/>
          <w:marRight w:val="0"/>
          <w:marTop w:val="0"/>
          <w:marBottom w:val="0"/>
          <w:divBdr>
            <w:top w:val="none" w:sz="0" w:space="0" w:color="auto"/>
            <w:left w:val="none" w:sz="0" w:space="0" w:color="auto"/>
            <w:bottom w:val="none" w:sz="0" w:space="0" w:color="auto"/>
            <w:right w:val="none" w:sz="0" w:space="0" w:color="auto"/>
          </w:divBdr>
        </w:div>
        <w:div w:id="2078281476">
          <w:marLeft w:val="480"/>
          <w:marRight w:val="0"/>
          <w:marTop w:val="0"/>
          <w:marBottom w:val="0"/>
          <w:divBdr>
            <w:top w:val="none" w:sz="0" w:space="0" w:color="auto"/>
            <w:left w:val="none" w:sz="0" w:space="0" w:color="auto"/>
            <w:bottom w:val="none" w:sz="0" w:space="0" w:color="auto"/>
            <w:right w:val="none" w:sz="0" w:space="0" w:color="auto"/>
          </w:divBdr>
        </w:div>
        <w:div w:id="127868508">
          <w:marLeft w:val="480"/>
          <w:marRight w:val="0"/>
          <w:marTop w:val="0"/>
          <w:marBottom w:val="0"/>
          <w:divBdr>
            <w:top w:val="none" w:sz="0" w:space="0" w:color="auto"/>
            <w:left w:val="none" w:sz="0" w:space="0" w:color="auto"/>
            <w:bottom w:val="none" w:sz="0" w:space="0" w:color="auto"/>
            <w:right w:val="none" w:sz="0" w:space="0" w:color="auto"/>
          </w:divBdr>
        </w:div>
        <w:div w:id="954941960">
          <w:marLeft w:val="480"/>
          <w:marRight w:val="0"/>
          <w:marTop w:val="0"/>
          <w:marBottom w:val="0"/>
          <w:divBdr>
            <w:top w:val="none" w:sz="0" w:space="0" w:color="auto"/>
            <w:left w:val="none" w:sz="0" w:space="0" w:color="auto"/>
            <w:bottom w:val="none" w:sz="0" w:space="0" w:color="auto"/>
            <w:right w:val="none" w:sz="0" w:space="0" w:color="auto"/>
          </w:divBdr>
        </w:div>
        <w:div w:id="1158037611">
          <w:marLeft w:val="480"/>
          <w:marRight w:val="0"/>
          <w:marTop w:val="0"/>
          <w:marBottom w:val="0"/>
          <w:divBdr>
            <w:top w:val="none" w:sz="0" w:space="0" w:color="auto"/>
            <w:left w:val="none" w:sz="0" w:space="0" w:color="auto"/>
            <w:bottom w:val="none" w:sz="0" w:space="0" w:color="auto"/>
            <w:right w:val="none" w:sz="0" w:space="0" w:color="auto"/>
          </w:divBdr>
        </w:div>
        <w:div w:id="1841964185">
          <w:marLeft w:val="480"/>
          <w:marRight w:val="0"/>
          <w:marTop w:val="0"/>
          <w:marBottom w:val="0"/>
          <w:divBdr>
            <w:top w:val="none" w:sz="0" w:space="0" w:color="auto"/>
            <w:left w:val="none" w:sz="0" w:space="0" w:color="auto"/>
            <w:bottom w:val="none" w:sz="0" w:space="0" w:color="auto"/>
            <w:right w:val="none" w:sz="0" w:space="0" w:color="auto"/>
          </w:divBdr>
        </w:div>
        <w:div w:id="516819888">
          <w:marLeft w:val="480"/>
          <w:marRight w:val="0"/>
          <w:marTop w:val="0"/>
          <w:marBottom w:val="0"/>
          <w:divBdr>
            <w:top w:val="none" w:sz="0" w:space="0" w:color="auto"/>
            <w:left w:val="none" w:sz="0" w:space="0" w:color="auto"/>
            <w:bottom w:val="none" w:sz="0" w:space="0" w:color="auto"/>
            <w:right w:val="none" w:sz="0" w:space="0" w:color="auto"/>
          </w:divBdr>
        </w:div>
        <w:div w:id="2039355332">
          <w:marLeft w:val="480"/>
          <w:marRight w:val="0"/>
          <w:marTop w:val="0"/>
          <w:marBottom w:val="0"/>
          <w:divBdr>
            <w:top w:val="none" w:sz="0" w:space="0" w:color="auto"/>
            <w:left w:val="none" w:sz="0" w:space="0" w:color="auto"/>
            <w:bottom w:val="none" w:sz="0" w:space="0" w:color="auto"/>
            <w:right w:val="none" w:sz="0" w:space="0" w:color="auto"/>
          </w:divBdr>
        </w:div>
        <w:div w:id="1470901018">
          <w:marLeft w:val="480"/>
          <w:marRight w:val="0"/>
          <w:marTop w:val="0"/>
          <w:marBottom w:val="0"/>
          <w:divBdr>
            <w:top w:val="none" w:sz="0" w:space="0" w:color="auto"/>
            <w:left w:val="none" w:sz="0" w:space="0" w:color="auto"/>
            <w:bottom w:val="none" w:sz="0" w:space="0" w:color="auto"/>
            <w:right w:val="none" w:sz="0" w:space="0" w:color="auto"/>
          </w:divBdr>
        </w:div>
        <w:div w:id="288171207">
          <w:marLeft w:val="480"/>
          <w:marRight w:val="0"/>
          <w:marTop w:val="0"/>
          <w:marBottom w:val="0"/>
          <w:divBdr>
            <w:top w:val="none" w:sz="0" w:space="0" w:color="auto"/>
            <w:left w:val="none" w:sz="0" w:space="0" w:color="auto"/>
            <w:bottom w:val="none" w:sz="0" w:space="0" w:color="auto"/>
            <w:right w:val="none" w:sz="0" w:space="0" w:color="auto"/>
          </w:divBdr>
        </w:div>
        <w:div w:id="19282532">
          <w:marLeft w:val="480"/>
          <w:marRight w:val="0"/>
          <w:marTop w:val="0"/>
          <w:marBottom w:val="0"/>
          <w:divBdr>
            <w:top w:val="none" w:sz="0" w:space="0" w:color="auto"/>
            <w:left w:val="none" w:sz="0" w:space="0" w:color="auto"/>
            <w:bottom w:val="none" w:sz="0" w:space="0" w:color="auto"/>
            <w:right w:val="none" w:sz="0" w:space="0" w:color="auto"/>
          </w:divBdr>
        </w:div>
        <w:div w:id="802771431">
          <w:marLeft w:val="480"/>
          <w:marRight w:val="0"/>
          <w:marTop w:val="0"/>
          <w:marBottom w:val="0"/>
          <w:divBdr>
            <w:top w:val="none" w:sz="0" w:space="0" w:color="auto"/>
            <w:left w:val="none" w:sz="0" w:space="0" w:color="auto"/>
            <w:bottom w:val="none" w:sz="0" w:space="0" w:color="auto"/>
            <w:right w:val="none" w:sz="0" w:space="0" w:color="auto"/>
          </w:divBdr>
        </w:div>
        <w:div w:id="484980513">
          <w:marLeft w:val="480"/>
          <w:marRight w:val="0"/>
          <w:marTop w:val="0"/>
          <w:marBottom w:val="0"/>
          <w:divBdr>
            <w:top w:val="none" w:sz="0" w:space="0" w:color="auto"/>
            <w:left w:val="none" w:sz="0" w:space="0" w:color="auto"/>
            <w:bottom w:val="none" w:sz="0" w:space="0" w:color="auto"/>
            <w:right w:val="none" w:sz="0" w:space="0" w:color="auto"/>
          </w:divBdr>
        </w:div>
        <w:div w:id="23285769">
          <w:marLeft w:val="480"/>
          <w:marRight w:val="0"/>
          <w:marTop w:val="0"/>
          <w:marBottom w:val="0"/>
          <w:divBdr>
            <w:top w:val="none" w:sz="0" w:space="0" w:color="auto"/>
            <w:left w:val="none" w:sz="0" w:space="0" w:color="auto"/>
            <w:bottom w:val="none" w:sz="0" w:space="0" w:color="auto"/>
            <w:right w:val="none" w:sz="0" w:space="0" w:color="auto"/>
          </w:divBdr>
        </w:div>
        <w:div w:id="405155903">
          <w:marLeft w:val="480"/>
          <w:marRight w:val="0"/>
          <w:marTop w:val="0"/>
          <w:marBottom w:val="0"/>
          <w:divBdr>
            <w:top w:val="none" w:sz="0" w:space="0" w:color="auto"/>
            <w:left w:val="none" w:sz="0" w:space="0" w:color="auto"/>
            <w:bottom w:val="none" w:sz="0" w:space="0" w:color="auto"/>
            <w:right w:val="none" w:sz="0" w:space="0" w:color="auto"/>
          </w:divBdr>
        </w:div>
      </w:divsChild>
    </w:div>
    <w:div w:id="2033267248">
      <w:bodyDiv w:val="1"/>
      <w:marLeft w:val="0"/>
      <w:marRight w:val="0"/>
      <w:marTop w:val="0"/>
      <w:marBottom w:val="0"/>
      <w:divBdr>
        <w:top w:val="none" w:sz="0" w:space="0" w:color="auto"/>
        <w:left w:val="none" w:sz="0" w:space="0" w:color="auto"/>
        <w:bottom w:val="none" w:sz="0" w:space="0" w:color="auto"/>
        <w:right w:val="none" w:sz="0" w:space="0" w:color="auto"/>
      </w:divBdr>
    </w:div>
    <w:div w:id="2033606097">
      <w:bodyDiv w:val="1"/>
      <w:marLeft w:val="0"/>
      <w:marRight w:val="0"/>
      <w:marTop w:val="0"/>
      <w:marBottom w:val="0"/>
      <w:divBdr>
        <w:top w:val="none" w:sz="0" w:space="0" w:color="auto"/>
        <w:left w:val="none" w:sz="0" w:space="0" w:color="auto"/>
        <w:bottom w:val="none" w:sz="0" w:space="0" w:color="auto"/>
        <w:right w:val="none" w:sz="0" w:space="0" w:color="auto"/>
      </w:divBdr>
    </w:div>
    <w:div w:id="2033918896">
      <w:bodyDiv w:val="1"/>
      <w:marLeft w:val="0"/>
      <w:marRight w:val="0"/>
      <w:marTop w:val="0"/>
      <w:marBottom w:val="0"/>
      <w:divBdr>
        <w:top w:val="none" w:sz="0" w:space="0" w:color="auto"/>
        <w:left w:val="none" w:sz="0" w:space="0" w:color="auto"/>
        <w:bottom w:val="none" w:sz="0" w:space="0" w:color="auto"/>
        <w:right w:val="none" w:sz="0" w:space="0" w:color="auto"/>
      </w:divBdr>
    </w:div>
    <w:div w:id="2034501834">
      <w:bodyDiv w:val="1"/>
      <w:marLeft w:val="0"/>
      <w:marRight w:val="0"/>
      <w:marTop w:val="0"/>
      <w:marBottom w:val="0"/>
      <w:divBdr>
        <w:top w:val="none" w:sz="0" w:space="0" w:color="auto"/>
        <w:left w:val="none" w:sz="0" w:space="0" w:color="auto"/>
        <w:bottom w:val="none" w:sz="0" w:space="0" w:color="auto"/>
        <w:right w:val="none" w:sz="0" w:space="0" w:color="auto"/>
      </w:divBdr>
    </w:div>
    <w:div w:id="2035694256">
      <w:bodyDiv w:val="1"/>
      <w:marLeft w:val="0"/>
      <w:marRight w:val="0"/>
      <w:marTop w:val="0"/>
      <w:marBottom w:val="0"/>
      <w:divBdr>
        <w:top w:val="none" w:sz="0" w:space="0" w:color="auto"/>
        <w:left w:val="none" w:sz="0" w:space="0" w:color="auto"/>
        <w:bottom w:val="none" w:sz="0" w:space="0" w:color="auto"/>
        <w:right w:val="none" w:sz="0" w:space="0" w:color="auto"/>
      </w:divBdr>
    </w:div>
    <w:div w:id="2036609531">
      <w:bodyDiv w:val="1"/>
      <w:marLeft w:val="0"/>
      <w:marRight w:val="0"/>
      <w:marTop w:val="0"/>
      <w:marBottom w:val="0"/>
      <w:divBdr>
        <w:top w:val="none" w:sz="0" w:space="0" w:color="auto"/>
        <w:left w:val="none" w:sz="0" w:space="0" w:color="auto"/>
        <w:bottom w:val="none" w:sz="0" w:space="0" w:color="auto"/>
        <w:right w:val="none" w:sz="0" w:space="0" w:color="auto"/>
      </w:divBdr>
    </w:div>
    <w:div w:id="2037122654">
      <w:bodyDiv w:val="1"/>
      <w:marLeft w:val="0"/>
      <w:marRight w:val="0"/>
      <w:marTop w:val="0"/>
      <w:marBottom w:val="0"/>
      <w:divBdr>
        <w:top w:val="none" w:sz="0" w:space="0" w:color="auto"/>
        <w:left w:val="none" w:sz="0" w:space="0" w:color="auto"/>
        <w:bottom w:val="none" w:sz="0" w:space="0" w:color="auto"/>
        <w:right w:val="none" w:sz="0" w:space="0" w:color="auto"/>
      </w:divBdr>
    </w:div>
    <w:div w:id="2037151818">
      <w:bodyDiv w:val="1"/>
      <w:marLeft w:val="0"/>
      <w:marRight w:val="0"/>
      <w:marTop w:val="0"/>
      <w:marBottom w:val="0"/>
      <w:divBdr>
        <w:top w:val="none" w:sz="0" w:space="0" w:color="auto"/>
        <w:left w:val="none" w:sz="0" w:space="0" w:color="auto"/>
        <w:bottom w:val="none" w:sz="0" w:space="0" w:color="auto"/>
        <w:right w:val="none" w:sz="0" w:space="0" w:color="auto"/>
      </w:divBdr>
    </w:div>
    <w:div w:id="2037582526">
      <w:bodyDiv w:val="1"/>
      <w:marLeft w:val="0"/>
      <w:marRight w:val="0"/>
      <w:marTop w:val="0"/>
      <w:marBottom w:val="0"/>
      <w:divBdr>
        <w:top w:val="none" w:sz="0" w:space="0" w:color="auto"/>
        <w:left w:val="none" w:sz="0" w:space="0" w:color="auto"/>
        <w:bottom w:val="none" w:sz="0" w:space="0" w:color="auto"/>
        <w:right w:val="none" w:sz="0" w:space="0" w:color="auto"/>
      </w:divBdr>
    </w:div>
    <w:div w:id="2037732176">
      <w:bodyDiv w:val="1"/>
      <w:marLeft w:val="0"/>
      <w:marRight w:val="0"/>
      <w:marTop w:val="0"/>
      <w:marBottom w:val="0"/>
      <w:divBdr>
        <w:top w:val="none" w:sz="0" w:space="0" w:color="auto"/>
        <w:left w:val="none" w:sz="0" w:space="0" w:color="auto"/>
        <w:bottom w:val="none" w:sz="0" w:space="0" w:color="auto"/>
        <w:right w:val="none" w:sz="0" w:space="0" w:color="auto"/>
      </w:divBdr>
    </w:div>
    <w:div w:id="2039967092">
      <w:bodyDiv w:val="1"/>
      <w:marLeft w:val="0"/>
      <w:marRight w:val="0"/>
      <w:marTop w:val="0"/>
      <w:marBottom w:val="0"/>
      <w:divBdr>
        <w:top w:val="none" w:sz="0" w:space="0" w:color="auto"/>
        <w:left w:val="none" w:sz="0" w:space="0" w:color="auto"/>
        <w:bottom w:val="none" w:sz="0" w:space="0" w:color="auto"/>
        <w:right w:val="none" w:sz="0" w:space="0" w:color="auto"/>
      </w:divBdr>
    </w:div>
    <w:div w:id="2041277883">
      <w:bodyDiv w:val="1"/>
      <w:marLeft w:val="0"/>
      <w:marRight w:val="0"/>
      <w:marTop w:val="0"/>
      <w:marBottom w:val="0"/>
      <w:divBdr>
        <w:top w:val="none" w:sz="0" w:space="0" w:color="auto"/>
        <w:left w:val="none" w:sz="0" w:space="0" w:color="auto"/>
        <w:bottom w:val="none" w:sz="0" w:space="0" w:color="auto"/>
        <w:right w:val="none" w:sz="0" w:space="0" w:color="auto"/>
      </w:divBdr>
    </w:div>
    <w:div w:id="2041513610">
      <w:bodyDiv w:val="1"/>
      <w:marLeft w:val="0"/>
      <w:marRight w:val="0"/>
      <w:marTop w:val="0"/>
      <w:marBottom w:val="0"/>
      <w:divBdr>
        <w:top w:val="none" w:sz="0" w:space="0" w:color="auto"/>
        <w:left w:val="none" w:sz="0" w:space="0" w:color="auto"/>
        <w:bottom w:val="none" w:sz="0" w:space="0" w:color="auto"/>
        <w:right w:val="none" w:sz="0" w:space="0" w:color="auto"/>
      </w:divBdr>
    </w:div>
    <w:div w:id="2041733846">
      <w:bodyDiv w:val="1"/>
      <w:marLeft w:val="0"/>
      <w:marRight w:val="0"/>
      <w:marTop w:val="0"/>
      <w:marBottom w:val="0"/>
      <w:divBdr>
        <w:top w:val="none" w:sz="0" w:space="0" w:color="auto"/>
        <w:left w:val="none" w:sz="0" w:space="0" w:color="auto"/>
        <w:bottom w:val="none" w:sz="0" w:space="0" w:color="auto"/>
        <w:right w:val="none" w:sz="0" w:space="0" w:color="auto"/>
      </w:divBdr>
    </w:div>
    <w:div w:id="2042049313">
      <w:bodyDiv w:val="1"/>
      <w:marLeft w:val="0"/>
      <w:marRight w:val="0"/>
      <w:marTop w:val="0"/>
      <w:marBottom w:val="0"/>
      <w:divBdr>
        <w:top w:val="none" w:sz="0" w:space="0" w:color="auto"/>
        <w:left w:val="none" w:sz="0" w:space="0" w:color="auto"/>
        <w:bottom w:val="none" w:sz="0" w:space="0" w:color="auto"/>
        <w:right w:val="none" w:sz="0" w:space="0" w:color="auto"/>
      </w:divBdr>
    </w:div>
    <w:div w:id="2042320412">
      <w:bodyDiv w:val="1"/>
      <w:marLeft w:val="0"/>
      <w:marRight w:val="0"/>
      <w:marTop w:val="0"/>
      <w:marBottom w:val="0"/>
      <w:divBdr>
        <w:top w:val="none" w:sz="0" w:space="0" w:color="auto"/>
        <w:left w:val="none" w:sz="0" w:space="0" w:color="auto"/>
        <w:bottom w:val="none" w:sz="0" w:space="0" w:color="auto"/>
        <w:right w:val="none" w:sz="0" w:space="0" w:color="auto"/>
      </w:divBdr>
    </w:div>
    <w:div w:id="2043629129">
      <w:bodyDiv w:val="1"/>
      <w:marLeft w:val="0"/>
      <w:marRight w:val="0"/>
      <w:marTop w:val="0"/>
      <w:marBottom w:val="0"/>
      <w:divBdr>
        <w:top w:val="none" w:sz="0" w:space="0" w:color="auto"/>
        <w:left w:val="none" w:sz="0" w:space="0" w:color="auto"/>
        <w:bottom w:val="none" w:sz="0" w:space="0" w:color="auto"/>
        <w:right w:val="none" w:sz="0" w:space="0" w:color="auto"/>
      </w:divBdr>
    </w:div>
    <w:div w:id="2045445915">
      <w:bodyDiv w:val="1"/>
      <w:marLeft w:val="0"/>
      <w:marRight w:val="0"/>
      <w:marTop w:val="0"/>
      <w:marBottom w:val="0"/>
      <w:divBdr>
        <w:top w:val="none" w:sz="0" w:space="0" w:color="auto"/>
        <w:left w:val="none" w:sz="0" w:space="0" w:color="auto"/>
        <w:bottom w:val="none" w:sz="0" w:space="0" w:color="auto"/>
        <w:right w:val="none" w:sz="0" w:space="0" w:color="auto"/>
      </w:divBdr>
    </w:div>
    <w:div w:id="2046252364">
      <w:bodyDiv w:val="1"/>
      <w:marLeft w:val="0"/>
      <w:marRight w:val="0"/>
      <w:marTop w:val="0"/>
      <w:marBottom w:val="0"/>
      <w:divBdr>
        <w:top w:val="none" w:sz="0" w:space="0" w:color="auto"/>
        <w:left w:val="none" w:sz="0" w:space="0" w:color="auto"/>
        <w:bottom w:val="none" w:sz="0" w:space="0" w:color="auto"/>
        <w:right w:val="none" w:sz="0" w:space="0" w:color="auto"/>
      </w:divBdr>
    </w:div>
    <w:div w:id="2046786630">
      <w:bodyDiv w:val="1"/>
      <w:marLeft w:val="0"/>
      <w:marRight w:val="0"/>
      <w:marTop w:val="0"/>
      <w:marBottom w:val="0"/>
      <w:divBdr>
        <w:top w:val="none" w:sz="0" w:space="0" w:color="auto"/>
        <w:left w:val="none" w:sz="0" w:space="0" w:color="auto"/>
        <w:bottom w:val="none" w:sz="0" w:space="0" w:color="auto"/>
        <w:right w:val="none" w:sz="0" w:space="0" w:color="auto"/>
      </w:divBdr>
    </w:div>
    <w:div w:id="2048483395">
      <w:bodyDiv w:val="1"/>
      <w:marLeft w:val="0"/>
      <w:marRight w:val="0"/>
      <w:marTop w:val="0"/>
      <w:marBottom w:val="0"/>
      <w:divBdr>
        <w:top w:val="none" w:sz="0" w:space="0" w:color="auto"/>
        <w:left w:val="none" w:sz="0" w:space="0" w:color="auto"/>
        <w:bottom w:val="none" w:sz="0" w:space="0" w:color="auto"/>
        <w:right w:val="none" w:sz="0" w:space="0" w:color="auto"/>
      </w:divBdr>
    </w:div>
    <w:div w:id="2049912939">
      <w:bodyDiv w:val="1"/>
      <w:marLeft w:val="0"/>
      <w:marRight w:val="0"/>
      <w:marTop w:val="0"/>
      <w:marBottom w:val="0"/>
      <w:divBdr>
        <w:top w:val="none" w:sz="0" w:space="0" w:color="auto"/>
        <w:left w:val="none" w:sz="0" w:space="0" w:color="auto"/>
        <w:bottom w:val="none" w:sz="0" w:space="0" w:color="auto"/>
        <w:right w:val="none" w:sz="0" w:space="0" w:color="auto"/>
      </w:divBdr>
    </w:div>
    <w:div w:id="2050566114">
      <w:bodyDiv w:val="1"/>
      <w:marLeft w:val="0"/>
      <w:marRight w:val="0"/>
      <w:marTop w:val="0"/>
      <w:marBottom w:val="0"/>
      <w:divBdr>
        <w:top w:val="none" w:sz="0" w:space="0" w:color="auto"/>
        <w:left w:val="none" w:sz="0" w:space="0" w:color="auto"/>
        <w:bottom w:val="none" w:sz="0" w:space="0" w:color="auto"/>
        <w:right w:val="none" w:sz="0" w:space="0" w:color="auto"/>
      </w:divBdr>
      <w:divsChild>
        <w:div w:id="1347560656">
          <w:marLeft w:val="480"/>
          <w:marRight w:val="0"/>
          <w:marTop w:val="0"/>
          <w:marBottom w:val="0"/>
          <w:divBdr>
            <w:top w:val="none" w:sz="0" w:space="0" w:color="auto"/>
            <w:left w:val="none" w:sz="0" w:space="0" w:color="auto"/>
            <w:bottom w:val="none" w:sz="0" w:space="0" w:color="auto"/>
            <w:right w:val="none" w:sz="0" w:space="0" w:color="auto"/>
          </w:divBdr>
        </w:div>
        <w:div w:id="1094592072">
          <w:marLeft w:val="480"/>
          <w:marRight w:val="0"/>
          <w:marTop w:val="0"/>
          <w:marBottom w:val="0"/>
          <w:divBdr>
            <w:top w:val="none" w:sz="0" w:space="0" w:color="auto"/>
            <w:left w:val="none" w:sz="0" w:space="0" w:color="auto"/>
            <w:bottom w:val="none" w:sz="0" w:space="0" w:color="auto"/>
            <w:right w:val="none" w:sz="0" w:space="0" w:color="auto"/>
          </w:divBdr>
        </w:div>
        <w:div w:id="599069407">
          <w:marLeft w:val="480"/>
          <w:marRight w:val="0"/>
          <w:marTop w:val="0"/>
          <w:marBottom w:val="0"/>
          <w:divBdr>
            <w:top w:val="none" w:sz="0" w:space="0" w:color="auto"/>
            <w:left w:val="none" w:sz="0" w:space="0" w:color="auto"/>
            <w:bottom w:val="none" w:sz="0" w:space="0" w:color="auto"/>
            <w:right w:val="none" w:sz="0" w:space="0" w:color="auto"/>
          </w:divBdr>
        </w:div>
        <w:div w:id="188765178">
          <w:marLeft w:val="480"/>
          <w:marRight w:val="0"/>
          <w:marTop w:val="0"/>
          <w:marBottom w:val="0"/>
          <w:divBdr>
            <w:top w:val="none" w:sz="0" w:space="0" w:color="auto"/>
            <w:left w:val="none" w:sz="0" w:space="0" w:color="auto"/>
            <w:bottom w:val="none" w:sz="0" w:space="0" w:color="auto"/>
            <w:right w:val="none" w:sz="0" w:space="0" w:color="auto"/>
          </w:divBdr>
        </w:div>
        <w:div w:id="1101488763">
          <w:marLeft w:val="480"/>
          <w:marRight w:val="0"/>
          <w:marTop w:val="0"/>
          <w:marBottom w:val="0"/>
          <w:divBdr>
            <w:top w:val="none" w:sz="0" w:space="0" w:color="auto"/>
            <w:left w:val="none" w:sz="0" w:space="0" w:color="auto"/>
            <w:bottom w:val="none" w:sz="0" w:space="0" w:color="auto"/>
            <w:right w:val="none" w:sz="0" w:space="0" w:color="auto"/>
          </w:divBdr>
        </w:div>
        <w:div w:id="899704647">
          <w:marLeft w:val="480"/>
          <w:marRight w:val="0"/>
          <w:marTop w:val="0"/>
          <w:marBottom w:val="0"/>
          <w:divBdr>
            <w:top w:val="none" w:sz="0" w:space="0" w:color="auto"/>
            <w:left w:val="none" w:sz="0" w:space="0" w:color="auto"/>
            <w:bottom w:val="none" w:sz="0" w:space="0" w:color="auto"/>
            <w:right w:val="none" w:sz="0" w:space="0" w:color="auto"/>
          </w:divBdr>
        </w:div>
        <w:div w:id="724452838">
          <w:marLeft w:val="480"/>
          <w:marRight w:val="0"/>
          <w:marTop w:val="0"/>
          <w:marBottom w:val="0"/>
          <w:divBdr>
            <w:top w:val="none" w:sz="0" w:space="0" w:color="auto"/>
            <w:left w:val="none" w:sz="0" w:space="0" w:color="auto"/>
            <w:bottom w:val="none" w:sz="0" w:space="0" w:color="auto"/>
            <w:right w:val="none" w:sz="0" w:space="0" w:color="auto"/>
          </w:divBdr>
        </w:div>
        <w:div w:id="315300424">
          <w:marLeft w:val="480"/>
          <w:marRight w:val="0"/>
          <w:marTop w:val="0"/>
          <w:marBottom w:val="0"/>
          <w:divBdr>
            <w:top w:val="none" w:sz="0" w:space="0" w:color="auto"/>
            <w:left w:val="none" w:sz="0" w:space="0" w:color="auto"/>
            <w:bottom w:val="none" w:sz="0" w:space="0" w:color="auto"/>
            <w:right w:val="none" w:sz="0" w:space="0" w:color="auto"/>
          </w:divBdr>
        </w:div>
        <w:div w:id="1218512666">
          <w:marLeft w:val="480"/>
          <w:marRight w:val="0"/>
          <w:marTop w:val="0"/>
          <w:marBottom w:val="0"/>
          <w:divBdr>
            <w:top w:val="none" w:sz="0" w:space="0" w:color="auto"/>
            <w:left w:val="none" w:sz="0" w:space="0" w:color="auto"/>
            <w:bottom w:val="none" w:sz="0" w:space="0" w:color="auto"/>
            <w:right w:val="none" w:sz="0" w:space="0" w:color="auto"/>
          </w:divBdr>
        </w:div>
        <w:div w:id="146167957">
          <w:marLeft w:val="480"/>
          <w:marRight w:val="0"/>
          <w:marTop w:val="0"/>
          <w:marBottom w:val="0"/>
          <w:divBdr>
            <w:top w:val="none" w:sz="0" w:space="0" w:color="auto"/>
            <w:left w:val="none" w:sz="0" w:space="0" w:color="auto"/>
            <w:bottom w:val="none" w:sz="0" w:space="0" w:color="auto"/>
            <w:right w:val="none" w:sz="0" w:space="0" w:color="auto"/>
          </w:divBdr>
        </w:div>
        <w:div w:id="1604917676">
          <w:marLeft w:val="480"/>
          <w:marRight w:val="0"/>
          <w:marTop w:val="0"/>
          <w:marBottom w:val="0"/>
          <w:divBdr>
            <w:top w:val="none" w:sz="0" w:space="0" w:color="auto"/>
            <w:left w:val="none" w:sz="0" w:space="0" w:color="auto"/>
            <w:bottom w:val="none" w:sz="0" w:space="0" w:color="auto"/>
            <w:right w:val="none" w:sz="0" w:space="0" w:color="auto"/>
          </w:divBdr>
        </w:div>
        <w:div w:id="1566525853">
          <w:marLeft w:val="480"/>
          <w:marRight w:val="0"/>
          <w:marTop w:val="0"/>
          <w:marBottom w:val="0"/>
          <w:divBdr>
            <w:top w:val="none" w:sz="0" w:space="0" w:color="auto"/>
            <w:left w:val="none" w:sz="0" w:space="0" w:color="auto"/>
            <w:bottom w:val="none" w:sz="0" w:space="0" w:color="auto"/>
            <w:right w:val="none" w:sz="0" w:space="0" w:color="auto"/>
          </w:divBdr>
        </w:div>
        <w:div w:id="898827291">
          <w:marLeft w:val="480"/>
          <w:marRight w:val="0"/>
          <w:marTop w:val="0"/>
          <w:marBottom w:val="0"/>
          <w:divBdr>
            <w:top w:val="none" w:sz="0" w:space="0" w:color="auto"/>
            <w:left w:val="none" w:sz="0" w:space="0" w:color="auto"/>
            <w:bottom w:val="none" w:sz="0" w:space="0" w:color="auto"/>
            <w:right w:val="none" w:sz="0" w:space="0" w:color="auto"/>
          </w:divBdr>
        </w:div>
        <w:div w:id="403794312">
          <w:marLeft w:val="480"/>
          <w:marRight w:val="0"/>
          <w:marTop w:val="0"/>
          <w:marBottom w:val="0"/>
          <w:divBdr>
            <w:top w:val="none" w:sz="0" w:space="0" w:color="auto"/>
            <w:left w:val="none" w:sz="0" w:space="0" w:color="auto"/>
            <w:bottom w:val="none" w:sz="0" w:space="0" w:color="auto"/>
            <w:right w:val="none" w:sz="0" w:space="0" w:color="auto"/>
          </w:divBdr>
        </w:div>
        <w:div w:id="873998833">
          <w:marLeft w:val="480"/>
          <w:marRight w:val="0"/>
          <w:marTop w:val="0"/>
          <w:marBottom w:val="0"/>
          <w:divBdr>
            <w:top w:val="none" w:sz="0" w:space="0" w:color="auto"/>
            <w:left w:val="none" w:sz="0" w:space="0" w:color="auto"/>
            <w:bottom w:val="none" w:sz="0" w:space="0" w:color="auto"/>
            <w:right w:val="none" w:sz="0" w:space="0" w:color="auto"/>
          </w:divBdr>
        </w:div>
        <w:div w:id="542715766">
          <w:marLeft w:val="480"/>
          <w:marRight w:val="0"/>
          <w:marTop w:val="0"/>
          <w:marBottom w:val="0"/>
          <w:divBdr>
            <w:top w:val="none" w:sz="0" w:space="0" w:color="auto"/>
            <w:left w:val="none" w:sz="0" w:space="0" w:color="auto"/>
            <w:bottom w:val="none" w:sz="0" w:space="0" w:color="auto"/>
            <w:right w:val="none" w:sz="0" w:space="0" w:color="auto"/>
          </w:divBdr>
        </w:div>
        <w:div w:id="1323897721">
          <w:marLeft w:val="480"/>
          <w:marRight w:val="0"/>
          <w:marTop w:val="0"/>
          <w:marBottom w:val="0"/>
          <w:divBdr>
            <w:top w:val="none" w:sz="0" w:space="0" w:color="auto"/>
            <w:left w:val="none" w:sz="0" w:space="0" w:color="auto"/>
            <w:bottom w:val="none" w:sz="0" w:space="0" w:color="auto"/>
            <w:right w:val="none" w:sz="0" w:space="0" w:color="auto"/>
          </w:divBdr>
        </w:div>
        <w:div w:id="618612876">
          <w:marLeft w:val="480"/>
          <w:marRight w:val="0"/>
          <w:marTop w:val="0"/>
          <w:marBottom w:val="0"/>
          <w:divBdr>
            <w:top w:val="none" w:sz="0" w:space="0" w:color="auto"/>
            <w:left w:val="none" w:sz="0" w:space="0" w:color="auto"/>
            <w:bottom w:val="none" w:sz="0" w:space="0" w:color="auto"/>
            <w:right w:val="none" w:sz="0" w:space="0" w:color="auto"/>
          </w:divBdr>
        </w:div>
        <w:div w:id="1248736673">
          <w:marLeft w:val="480"/>
          <w:marRight w:val="0"/>
          <w:marTop w:val="0"/>
          <w:marBottom w:val="0"/>
          <w:divBdr>
            <w:top w:val="none" w:sz="0" w:space="0" w:color="auto"/>
            <w:left w:val="none" w:sz="0" w:space="0" w:color="auto"/>
            <w:bottom w:val="none" w:sz="0" w:space="0" w:color="auto"/>
            <w:right w:val="none" w:sz="0" w:space="0" w:color="auto"/>
          </w:divBdr>
        </w:div>
        <w:div w:id="2134858221">
          <w:marLeft w:val="480"/>
          <w:marRight w:val="0"/>
          <w:marTop w:val="0"/>
          <w:marBottom w:val="0"/>
          <w:divBdr>
            <w:top w:val="none" w:sz="0" w:space="0" w:color="auto"/>
            <w:left w:val="none" w:sz="0" w:space="0" w:color="auto"/>
            <w:bottom w:val="none" w:sz="0" w:space="0" w:color="auto"/>
            <w:right w:val="none" w:sz="0" w:space="0" w:color="auto"/>
          </w:divBdr>
        </w:div>
        <w:div w:id="3216418">
          <w:marLeft w:val="480"/>
          <w:marRight w:val="0"/>
          <w:marTop w:val="0"/>
          <w:marBottom w:val="0"/>
          <w:divBdr>
            <w:top w:val="none" w:sz="0" w:space="0" w:color="auto"/>
            <w:left w:val="none" w:sz="0" w:space="0" w:color="auto"/>
            <w:bottom w:val="none" w:sz="0" w:space="0" w:color="auto"/>
            <w:right w:val="none" w:sz="0" w:space="0" w:color="auto"/>
          </w:divBdr>
        </w:div>
        <w:div w:id="1599023160">
          <w:marLeft w:val="480"/>
          <w:marRight w:val="0"/>
          <w:marTop w:val="0"/>
          <w:marBottom w:val="0"/>
          <w:divBdr>
            <w:top w:val="none" w:sz="0" w:space="0" w:color="auto"/>
            <w:left w:val="none" w:sz="0" w:space="0" w:color="auto"/>
            <w:bottom w:val="none" w:sz="0" w:space="0" w:color="auto"/>
            <w:right w:val="none" w:sz="0" w:space="0" w:color="auto"/>
          </w:divBdr>
        </w:div>
        <w:div w:id="1977031402">
          <w:marLeft w:val="480"/>
          <w:marRight w:val="0"/>
          <w:marTop w:val="0"/>
          <w:marBottom w:val="0"/>
          <w:divBdr>
            <w:top w:val="none" w:sz="0" w:space="0" w:color="auto"/>
            <w:left w:val="none" w:sz="0" w:space="0" w:color="auto"/>
            <w:bottom w:val="none" w:sz="0" w:space="0" w:color="auto"/>
            <w:right w:val="none" w:sz="0" w:space="0" w:color="auto"/>
          </w:divBdr>
        </w:div>
        <w:div w:id="457533889">
          <w:marLeft w:val="480"/>
          <w:marRight w:val="0"/>
          <w:marTop w:val="0"/>
          <w:marBottom w:val="0"/>
          <w:divBdr>
            <w:top w:val="none" w:sz="0" w:space="0" w:color="auto"/>
            <w:left w:val="none" w:sz="0" w:space="0" w:color="auto"/>
            <w:bottom w:val="none" w:sz="0" w:space="0" w:color="auto"/>
            <w:right w:val="none" w:sz="0" w:space="0" w:color="auto"/>
          </w:divBdr>
        </w:div>
        <w:div w:id="1156146101">
          <w:marLeft w:val="480"/>
          <w:marRight w:val="0"/>
          <w:marTop w:val="0"/>
          <w:marBottom w:val="0"/>
          <w:divBdr>
            <w:top w:val="none" w:sz="0" w:space="0" w:color="auto"/>
            <w:left w:val="none" w:sz="0" w:space="0" w:color="auto"/>
            <w:bottom w:val="none" w:sz="0" w:space="0" w:color="auto"/>
            <w:right w:val="none" w:sz="0" w:space="0" w:color="auto"/>
          </w:divBdr>
        </w:div>
        <w:div w:id="701977999">
          <w:marLeft w:val="480"/>
          <w:marRight w:val="0"/>
          <w:marTop w:val="0"/>
          <w:marBottom w:val="0"/>
          <w:divBdr>
            <w:top w:val="none" w:sz="0" w:space="0" w:color="auto"/>
            <w:left w:val="none" w:sz="0" w:space="0" w:color="auto"/>
            <w:bottom w:val="none" w:sz="0" w:space="0" w:color="auto"/>
            <w:right w:val="none" w:sz="0" w:space="0" w:color="auto"/>
          </w:divBdr>
        </w:div>
        <w:div w:id="13462598">
          <w:marLeft w:val="480"/>
          <w:marRight w:val="0"/>
          <w:marTop w:val="0"/>
          <w:marBottom w:val="0"/>
          <w:divBdr>
            <w:top w:val="none" w:sz="0" w:space="0" w:color="auto"/>
            <w:left w:val="none" w:sz="0" w:space="0" w:color="auto"/>
            <w:bottom w:val="none" w:sz="0" w:space="0" w:color="auto"/>
            <w:right w:val="none" w:sz="0" w:space="0" w:color="auto"/>
          </w:divBdr>
        </w:div>
        <w:div w:id="1812862796">
          <w:marLeft w:val="480"/>
          <w:marRight w:val="0"/>
          <w:marTop w:val="0"/>
          <w:marBottom w:val="0"/>
          <w:divBdr>
            <w:top w:val="none" w:sz="0" w:space="0" w:color="auto"/>
            <w:left w:val="none" w:sz="0" w:space="0" w:color="auto"/>
            <w:bottom w:val="none" w:sz="0" w:space="0" w:color="auto"/>
            <w:right w:val="none" w:sz="0" w:space="0" w:color="auto"/>
          </w:divBdr>
        </w:div>
        <w:div w:id="1513644228">
          <w:marLeft w:val="480"/>
          <w:marRight w:val="0"/>
          <w:marTop w:val="0"/>
          <w:marBottom w:val="0"/>
          <w:divBdr>
            <w:top w:val="none" w:sz="0" w:space="0" w:color="auto"/>
            <w:left w:val="none" w:sz="0" w:space="0" w:color="auto"/>
            <w:bottom w:val="none" w:sz="0" w:space="0" w:color="auto"/>
            <w:right w:val="none" w:sz="0" w:space="0" w:color="auto"/>
          </w:divBdr>
        </w:div>
        <w:div w:id="1458991002">
          <w:marLeft w:val="480"/>
          <w:marRight w:val="0"/>
          <w:marTop w:val="0"/>
          <w:marBottom w:val="0"/>
          <w:divBdr>
            <w:top w:val="none" w:sz="0" w:space="0" w:color="auto"/>
            <w:left w:val="none" w:sz="0" w:space="0" w:color="auto"/>
            <w:bottom w:val="none" w:sz="0" w:space="0" w:color="auto"/>
            <w:right w:val="none" w:sz="0" w:space="0" w:color="auto"/>
          </w:divBdr>
        </w:div>
        <w:div w:id="68383595">
          <w:marLeft w:val="480"/>
          <w:marRight w:val="0"/>
          <w:marTop w:val="0"/>
          <w:marBottom w:val="0"/>
          <w:divBdr>
            <w:top w:val="none" w:sz="0" w:space="0" w:color="auto"/>
            <w:left w:val="none" w:sz="0" w:space="0" w:color="auto"/>
            <w:bottom w:val="none" w:sz="0" w:space="0" w:color="auto"/>
            <w:right w:val="none" w:sz="0" w:space="0" w:color="auto"/>
          </w:divBdr>
        </w:div>
        <w:div w:id="43919572">
          <w:marLeft w:val="480"/>
          <w:marRight w:val="0"/>
          <w:marTop w:val="0"/>
          <w:marBottom w:val="0"/>
          <w:divBdr>
            <w:top w:val="none" w:sz="0" w:space="0" w:color="auto"/>
            <w:left w:val="none" w:sz="0" w:space="0" w:color="auto"/>
            <w:bottom w:val="none" w:sz="0" w:space="0" w:color="auto"/>
            <w:right w:val="none" w:sz="0" w:space="0" w:color="auto"/>
          </w:divBdr>
        </w:div>
        <w:div w:id="1664578456">
          <w:marLeft w:val="480"/>
          <w:marRight w:val="0"/>
          <w:marTop w:val="0"/>
          <w:marBottom w:val="0"/>
          <w:divBdr>
            <w:top w:val="none" w:sz="0" w:space="0" w:color="auto"/>
            <w:left w:val="none" w:sz="0" w:space="0" w:color="auto"/>
            <w:bottom w:val="none" w:sz="0" w:space="0" w:color="auto"/>
            <w:right w:val="none" w:sz="0" w:space="0" w:color="auto"/>
          </w:divBdr>
        </w:div>
        <w:div w:id="958757542">
          <w:marLeft w:val="480"/>
          <w:marRight w:val="0"/>
          <w:marTop w:val="0"/>
          <w:marBottom w:val="0"/>
          <w:divBdr>
            <w:top w:val="none" w:sz="0" w:space="0" w:color="auto"/>
            <w:left w:val="none" w:sz="0" w:space="0" w:color="auto"/>
            <w:bottom w:val="none" w:sz="0" w:space="0" w:color="auto"/>
            <w:right w:val="none" w:sz="0" w:space="0" w:color="auto"/>
          </w:divBdr>
        </w:div>
        <w:div w:id="1469207814">
          <w:marLeft w:val="480"/>
          <w:marRight w:val="0"/>
          <w:marTop w:val="0"/>
          <w:marBottom w:val="0"/>
          <w:divBdr>
            <w:top w:val="none" w:sz="0" w:space="0" w:color="auto"/>
            <w:left w:val="none" w:sz="0" w:space="0" w:color="auto"/>
            <w:bottom w:val="none" w:sz="0" w:space="0" w:color="auto"/>
            <w:right w:val="none" w:sz="0" w:space="0" w:color="auto"/>
          </w:divBdr>
        </w:div>
        <w:div w:id="1631401425">
          <w:marLeft w:val="480"/>
          <w:marRight w:val="0"/>
          <w:marTop w:val="0"/>
          <w:marBottom w:val="0"/>
          <w:divBdr>
            <w:top w:val="none" w:sz="0" w:space="0" w:color="auto"/>
            <w:left w:val="none" w:sz="0" w:space="0" w:color="auto"/>
            <w:bottom w:val="none" w:sz="0" w:space="0" w:color="auto"/>
            <w:right w:val="none" w:sz="0" w:space="0" w:color="auto"/>
          </w:divBdr>
        </w:div>
        <w:div w:id="481116875">
          <w:marLeft w:val="480"/>
          <w:marRight w:val="0"/>
          <w:marTop w:val="0"/>
          <w:marBottom w:val="0"/>
          <w:divBdr>
            <w:top w:val="none" w:sz="0" w:space="0" w:color="auto"/>
            <w:left w:val="none" w:sz="0" w:space="0" w:color="auto"/>
            <w:bottom w:val="none" w:sz="0" w:space="0" w:color="auto"/>
            <w:right w:val="none" w:sz="0" w:space="0" w:color="auto"/>
          </w:divBdr>
        </w:div>
        <w:div w:id="174854425">
          <w:marLeft w:val="480"/>
          <w:marRight w:val="0"/>
          <w:marTop w:val="0"/>
          <w:marBottom w:val="0"/>
          <w:divBdr>
            <w:top w:val="none" w:sz="0" w:space="0" w:color="auto"/>
            <w:left w:val="none" w:sz="0" w:space="0" w:color="auto"/>
            <w:bottom w:val="none" w:sz="0" w:space="0" w:color="auto"/>
            <w:right w:val="none" w:sz="0" w:space="0" w:color="auto"/>
          </w:divBdr>
        </w:div>
        <w:div w:id="2092845150">
          <w:marLeft w:val="480"/>
          <w:marRight w:val="0"/>
          <w:marTop w:val="0"/>
          <w:marBottom w:val="0"/>
          <w:divBdr>
            <w:top w:val="none" w:sz="0" w:space="0" w:color="auto"/>
            <w:left w:val="none" w:sz="0" w:space="0" w:color="auto"/>
            <w:bottom w:val="none" w:sz="0" w:space="0" w:color="auto"/>
            <w:right w:val="none" w:sz="0" w:space="0" w:color="auto"/>
          </w:divBdr>
        </w:div>
        <w:div w:id="1704087599">
          <w:marLeft w:val="480"/>
          <w:marRight w:val="0"/>
          <w:marTop w:val="0"/>
          <w:marBottom w:val="0"/>
          <w:divBdr>
            <w:top w:val="none" w:sz="0" w:space="0" w:color="auto"/>
            <w:left w:val="none" w:sz="0" w:space="0" w:color="auto"/>
            <w:bottom w:val="none" w:sz="0" w:space="0" w:color="auto"/>
            <w:right w:val="none" w:sz="0" w:space="0" w:color="auto"/>
          </w:divBdr>
        </w:div>
        <w:div w:id="783697492">
          <w:marLeft w:val="480"/>
          <w:marRight w:val="0"/>
          <w:marTop w:val="0"/>
          <w:marBottom w:val="0"/>
          <w:divBdr>
            <w:top w:val="none" w:sz="0" w:space="0" w:color="auto"/>
            <w:left w:val="none" w:sz="0" w:space="0" w:color="auto"/>
            <w:bottom w:val="none" w:sz="0" w:space="0" w:color="auto"/>
            <w:right w:val="none" w:sz="0" w:space="0" w:color="auto"/>
          </w:divBdr>
        </w:div>
        <w:div w:id="645549461">
          <w:marLeft w:val="480"/>
          <w:marRight w:val="0"/>
          <w:marTop w:val="0"/>
          <w:marBottom w:val="0"/>
          <w:divBdr>
            <w:top w:val="none" w:sz="0" w:space="0" w:color="auto"/>
            <w:left w:val="none" w:sz="0" w:space="0" w:color="auto"/>
            <w:bottom w:val="none" w:sz="0" w:space="0" w:color="auto"/>
            <w:right w:val="none" w:sz="0" w:space="0" w:color="auto"/>
          </w:divBdr>
        </w:div>
        <w:div w:id="2106804800">
          <w:marLeft w:val="480"/>
          <w:marRight w:val="0"/>
          <w:marTop w:val="0"/>
          <w:marBottom w:val="0"/>
          <w:divBdr>
            <w:top w:val="none" w:sz="0" w:space="0" w:color="auto"/>
            <w:left w:val="none" w:sz="0" w:space="0" w:color="auto"/>
            <w:bottom w:val="none" w:sz="0" w:space="0" w:color="auto"/>
            <w:right w:val="none" w:sz="0" w:space="0" w:color="auto"/>
          </w:divBdr>
        </w:div>
        <w:div w:id="186916298">
          <w:marLeft w:val="480"/>
          <w:marRight w:val="0"/>
          <w:marTop w:val="0"/>
          <w:marBottom w:val="0"/>
          <w:divBdr>
            <w:top w:val="none" w:sz="0" w:space="0" w:color="auto"/>
            <w:left w:val="none" w:sz="0" w:space="0" w:color="auto"/>
            <w:bottom w:val="none" w:sz="0" w:space="0" w:color="auto"/>
            <w:right w:val="none" w:sz="0" w:space="0" w:color="auto"/>
          </w:divBdr>
        </w:div>
        <w:div w:id="1570922960">
          <w:marLeft w:val="480"/>
          <w:marRight w:val="0"/>
          <w:marTop w:val="0"/>
          <w:marBottom w:val="0"/>
          <w:divBdr>
            <w:top w:val="none" w:sz="0" w:space="0" w:color="auto"/>
            <w:left w:val="none" w:sz="0" w:space="0" w:color="auto"/>
            <w:bottom w:val="none" w:sz="0" w:space="0" w:color="auto"/>
            <w:right w:val="none" w:sz="0" w:space="0" w:color="auto"/>
          </w:divBdr>
        </w:div>
        <w:div w:id="140582357">
          <w:marLeft w:val="480"/>
          <w:marRight w:val="0"/>
          <w:marTop w:val="0"/>
          <w:marBottom w:val="0"/>
          <w:divBdr>
            <w:top w:val="none" w:sz="0" w:space="0" w:color="auto"/>
            <w:left w:val="none" w:sz="0" w:space="0" w:color="auto"/>
            <w:bottom w:val="none" w:sz="0" w:space="0" w:color="auto"/>
            <w:right w:val="none" w:sz="0" w:space="0" w:color="auto"/>
          </w:divBdr>
        </w:div>
        <w:div w:id="7417652">
          <w:marLeft w:val="480"/>
          <w:marRight w:val="0"/>
          <w:marTop w:val="0"/>
          <w:marBottom w:val="0"/>
          <w:divBdr>
            <w:top w:val="none" w:sz="0" w:space="0" w:color="auto"/>
            <w:left w:val="none" w:sz="0" w:space="0" w:color="auto"/>
            <w:bottom w:val="none" w:sz="0" w:space="0" w:color="auto"/>
            <w:right w:val="none" w:sz="0" w:space="0" w:color="auto"/>
          </w:divBdr>
        </w:div>
        <w:div w:id="1924561837">
          <w:marLeft w:val="480"/>
          <w:marRight w:val="0"/>
          <w:marTop w:val="0"/>
          <w:marBottom w:val="0"/>
          <w:divBdr>
            <w:top w:val="none" w:sz="0" w:space="0" w:color="auto"/>
            <w:left w:val="none" w:sz="0" w:space="0" w:color="auto"/>
            <w:bottom w:val="none" w:sz="0" w:space="0" w:color="auto"/>
            <w:right w:val="none" w:sz="0" w:space="0" w:color="auto"/>
          </w:divBdr>
        </w:div>
        <w:div w:id="1202790780">
          <w:marLeft w:val="480"/>
          <w:marRight w:val="0"/>
          <w:marTop w:val="0"/>
          <w:marBottom w:val="0"/>
          <w:divBdr>
            <w:top w:val="none" w:sz="0" w:space="0" w:color="auto"/>
            <w:left w:val="none" w:sz="0" w:space="0" w:color="auto"/>
            <w:bottom w:val="none" w:sz="0" w:space="0" w:color="auto"/>
            <w:right w:val="none" w:sz="0" w:space="0" w:color="auto"/>
          </w:divBdr>
        </w:div>
        <w:div w:id="382600799">
          <w:marLeft w:val="480"/>
          <w:marRight w:val="0"/>
          <w:marTop w:val="0"/>
          <w:marBottom w:val="0"/>
          <w:divBdr>
            <w:top w:val="none" w:sz="0" w:space="0" w:color="auto"/>
            <w:left w:val="none" w:sz="0" w:space="0" w:color="auto"/>
            <w:bottom w:val="none" w:sz="0" w:space="0" w:color="auto"/>
            <w:right w:val="none" w:sz="0" w:space="0" w:color="auto"/>
          </w:divBdr>
        </w:div>
        <w:div w:id="1977837213">
          <w:marLeft w:val="480"/>
          <w:marRight w:val="0"/>
          <w:marTop w:val="0"/>
          <w:marBottom w:val="0"/>
          <w:divBdr>
            <w:top w:val="none" w:sz="0" w:space="0" w:color="auto"/>
            <w:left w:val="none" w:sz="0" w:space="0" w:color="auto"/>
            <w:bottom w:val="none" w:sz="0" w:space="0" w:color="auto"/>
            <w:right w:val="none" w:sz="0" w:space="0" w:color="auto"/>
          </w:divBdr>
        </w:div>
        <w:div w:id="808862746">
          <w:marLeft w:val="480"/>
          <w:marRight w:val="0"/>
          <w:marTop w:val="0"/>
          <w:marBottom w:val="0"/>
          <w:divBdr>
            <w:top w:val="none" w:sz="0" w:space="0" w:color="auto"/>
            <w:left w:val="none" w:sz="0" w:space="0" w:color="auto"/>
            <w:bottom w:val="none" w:sz="0" w:space="0" w:color="auto"/>
            <w:right w:val="none" w:sz="0" w:space="0" w:color="auto"/>
          </w:divBdr>
        </w:div>
        <w:div w:id="640577000">
          <w:marLeft w:val="480"/>
          <w:marRight w:val="0"/>
          <w:marTop w:val="0"/>
          <w:marBottom w:val="0"/>
          <w:divBdr>
            <w:top w:val="none" w:sz="0" w:space="0" w:color="auto"/>
            <w:left w:val="none" w:sz="0" w:space="0" w:color="auto"/>
            <w:bottom w:val="none" w:sz="0" w:space="0" w:color="auto"/>
            <w:right w:val="none" w:sz="0" w:space="0" w:color="auto"/>
          </w:divBdr>
        </w:div>
        <w:div w:id="154152652">
          <w:marLeft w:val="480"/>
          <w:marRight w:val="0"/>
          <w:marTop w:val="0"/>
          <w:marBottom w:val="0"/>
          <w:divBdr>
            <w:top w:val="none" w:sz="0" w:space="0" w:color="auto"/>
            <w:left w:val="none" w:sz="0" w:space="0" w:color="auto"/>
            <w:bottom w:val="none" w:sz="0" w:space="0" w:color="auto"/>
            <w:right w:val="none" w:sz="0" w:space="0" w:color="auto"/>
          </w:divBdr>
        </w:div>
        <w:div w:id="1582986455">
          <w:marLeft w:val="480"/>
          <w:marRight w:val="0"/>
          <w:marTop w:val="0"/>
          <w:marBottom w:val="0"/>
          <w:divBdr>
            <w:top w:val="none" w:sz="0" w:space="0" w:color="auto"/>
            <w:left w:val="none" w:sz="0" w:space="0" w:color="auto"/>
            <w:bottom w:val="none" w:sz="0" w:space="0" w:color="auto"/>
            <w:right w:val="none" w:sz="0" w:space="0" w:color="auto"/>
          </w:divBdr>
        </w:div>
        <w:div w:id="2133818244">
          <w:marLeft w:val="480"/>
          <w:marRight w:val="0"/>
          <w:marTop w:val="0"/>
          <w:marBottom w:val="0"/>
          <w:divBdr>
            <w:top w:val="none" w:sz="0" w:space="0" w:color="auto"/>
            <w:left w:val="none" w:sz="0" w:space="0" w:color="auto"/>
            <w:bottom w:val="none" w:sz="0" w:space="0" w:color="auto"/>
            <w:right w:val="none" w:sz="0" w:space="0" w:color="auto"/>
          </w:divBdr>
        </w:div>
        <w:div w:id="656609574">
          <w:marLeft w:val="480"/>
          <w:marRight w:val="0"/>
          <w:marTop w:val="0"/>
          <w:marBottom w:val="0"/>
          <w:divBdr>
            <w:top w:val="none" w:sz="0" w:space="0" w:color="auto"/>
            <w:left w:val="none" w:sz="0" w:space="0" w:color="auto"/>
            <w:bottom w:val="none" w:sz="0" w:space="0" w:color="auto"/>
            <w:right w:val="none" w:sz="0" w:space="0" w:color="auto"/>
          </w:divBdr>
        </w:div>
        <w:div w:id="1993752148">
          <w:marLeft w:val="480"/>
          <w:marRight w:val="0"/>
          <w:marTop w:val="0"/>
          <w:marBottom w:val="0"/>
          <w:divBdr>
            <w:top w:val="none" w:sz="0" w:space="0" w:color="auto"/>
            <w:left w:val="none" w:sz="0" w:space="0" w:color="auto"/>
            <w:bottom w:val="none" w:sz="0" w:space="0" w:color="auto"/>
            <w:right w:val="none" w:sz="0" w:space="0" w:color="auto"/>
          </w:divBdr>
        </w:div>
        <w:div w:id="1005326951">
          <w:marLeft w:val="480"/>
          <w:marRight w:val="0"/>
          <w:marTop w:val="0"/>
          <w:marBottom w:val="0"/>
          <w:divBdr>
            <w:top w:val="none" w:sz="0" w:space="0" w:color="auto"/>
            <w:left w:val="none" w:sz="0" w:space="0" w:color="auto"/>
            <w:bottom w:val="none" w:sz="0" w:space="0" w:color="auto"/>
            <w:right w:val="none" w:sz="0" w:space="0" w:color="auto"/>
          </w:divBdr>
        </w:div>
        <w:div w:id="2143770052">
          <w:marLeft w:val="480"/>
          <w:marRight w:val="0"/>
          <w:marTop w:val="0"/>
          <w:marBottom w:val="0"/>
          <w:divBdr>
            <w:top w:val="none" w:sz="0" w:space="0" w:color="auto"/>
            <w:left w:val="none" w:sz="0" w:space="0" w:color="auto"/>
            <w:bottom w:val="none" w:sz="0" w:space="0" w:color="auto"/>
            <w:right w:val="none" w:sz="0" w:space="0" w:color="auto"/>
          </w:divBdr>
        </w:div>
        <w:div w:id="1586694573">
          <w:marLeft w:val="480"/>
          <w:marRight w:val="0"/>
          <w:marTop w:val="0"/>
          <w:marBottom w:val="0"/>
          <w:divBdr>
            <w:top w:val="none" w:sz="0" w:space="0" w:color="auto"/>
            <w:left w:val="none" w:sz="0" w:space="0" w:color="auto"/>
            <w:bottom w:val="none" w:sz="0" w:space="0" w:color="auto"/>
            <w:right w:val="none" w:sz="0" w:space="0" w:color="auto"/>
          </w:divBdr>
        </w:div>
        <w:div w:id="699664365">
          <w:marLeft w:val="480"/>
          <w:marRight w:val="0"/>
          <w:marTop w:val="0"/>
          <w:marBottom w:val="0"/>
          <w:divBdr>
            <w:top w:val="none" w:sz="0" w:space="0" w:color="auto"/>
            <w:left w:val="none" w:sz="0" w:space="0" w:color="auto"/>
            <w:bottom w:val="none" w:sz="0" w:space="0" w:color="auto"/>
            <w:right w:val="none" w:sz="0" w:space="0" w:color="auto"/>
          </w:divBdr>
        </w:div>
        <w:div w:id="339698291">
          <w:marLeft w:val="480"/>
          <w:marRight w:val="0"/>
          <w:marTop w:val="0"/>
          <w:marBottom w:val="0"/>
          <w:divBdr>
            <w:top w:val="none" w:sz="0" w:space="0" w:color="auto"/>
            <w:left w:val="none" w:sz="0" w:space="0" w:color="auto"/>
            <w:bottom w:val="none" w:sz="0" w:space="0" w:color="auto"/>
            <w:right w:val="none" w:sz="0" w:space="0" w:color="auto"/>
          </w:divBdr>
        </w:div>
        <w:div w:id="25840722">
          <w:marLeft w:val="480"/>
          <w:marRight w:val="0"/>
          <w:marTop w:val="0"/>
          <w:marBottom w:val="0"/>
          <w:divBdr>
            <w:top w:val="none" w:sz="0" w:space="0" w:color="auto"/>
            <w:left w:val="none" w:sz="0" w:space="0" w:color="auto"/>
            <w:bottom w:val="none" w:sz="0" w:space="0" w:color="auto"/>
            <w:right w:val="none" w:sz="0" w:space="0" w:color="auto"/>
          </w:divBdr>
        </w:div>
        <w:div w:id="2057968510">
          <w:marLeft w:val="480"/>
          <w:marRight w:val="0"/>
          <w:marTop w:val="0"/>
          <w:marBottom w:val="0"/>
          <w:divBdr>
            <w:top w:val="none" w:sz="0" w:space="0" w:color="auto"/>
            <w:left w:val="none" w:sz="0" w:space="0" w:color="auto"/>
            <w:bottom w:val="none" w:sz="0" w:space="0" w:color="auto"/>
            <w:right w:val="none" w:sz="0" w:space="0" w:color="auto"/>
          </w:divBdr>
        </w:div>
        <w:div w:id="1005668198">
          <w:marLeft w:val="480"/>
          <w:marRight w:val="0"/>
          <w:marTop w:val="0"/>
          <w:marBottom w:val="0"/>
          <w:divBdr>
            <w:top w:val="none" w:sz="0" w:space="0" w:color="auto"/>
            <w:left w:val="none" w:sz="0" w:space="0" w:color="auto"/>
            <w:bottom w:val="none" w:sz="0" w:space="0" w:color="auto"/>
            <w:right w:val="none" w:sz="0" w:space="0" w:color="auto"/>
          </w:divBdr>
        </w:div>
        <w:div w:id="519513562">
          <w:marLeft w:val="480"/>
          <w:marRight w:val="0"/>
          <w:marTop w:val="0"/>
          <w:marBottom w:val="0"/>
          <w:divBdr>
            <w:top w:val="none" w:sz="0" w:space="0" w:color="auto"/>
            <w:left w:val="none" w:sz="0" w:space="0" w:color="auto"/>
            <w:bottom w:val="none" w:sz="0" w:space="0" w:color="auto"/>
            <w:right w:val="none" w:sz="0" w:space="0" w:color="auto"/>
          </w:divBdr>
        </w:div>
        <w:div w:id="1047605800">
          <w:marLeft w:val="480"/>
          <w:marRight w:val="0"/>
          <w:marTop w:val="0"/>
          <w:marBottom w:val="0"/>
          <w:divBdr>
            <w:top w:val="none" w:sz="0" w:space="0" w:color="auto"/>
            <w:left w:val="none" w:sz="0" w:space="0" w:color="auto"/>
            <w:bottom w:val="none" w:sz="0" w:space="0" w:color="auto"/>
            <w:right w:val="none" w:sz="0" w:space="0" w:color="auto"/>
          </w:divBdr>
        </w:div>
        <w:div w:id="1003363604">
          <w:marLeft w:val="480"/>
          <w:marRight w:val="0"/>
          <w:marTop w:val="0"/>
          <w:marBottom w:val="0"/>
          <w:divBdr>
            <w:top w:val="none" w:sz="0" w:space="0" w:color="auto"/>
            <w:left w:val="none" w:sz="0" w:space="0" w:color="auto"/>
            <w:bottom w:val="none" w:sz="0" w:space="0" w:color="auto"/>
            <w:right w:val="none" w:sz="0" w:space="0" w:color="auto"/>
          </w:divBdr>
        </w:div>
        <w:div w:id="252325712">
          <w:marLeft w:val="480"/>
          <w:marRight w:val="0"/>
          <w:marTop w:val="0"/>
          <w:marBottom w:val="0"/>
          <w:divBdr>
            <w:top w:val="none" w:sz="0" w:space="0" w:color="auto"/>
            <w:left w:val="none" w:sz="0" w:space="0" w:color="auto"/>
            <w:bottom w:val="none" w:sz="0" w:space="0" w:color="auto"/>
            <w:right w:val="none" w:sz="0" w:space="0" w:color="auto"/>
          </w:divBdr>
        </w:div>
        <w:div w:id="878711043">
          <w:marLeft w:val="480"/>
          <w:marRight w:val="0"/>
          <w:marTop w:val="0"/>
          <w:marBottom w:val="0"/>
          <w:divBdr>
            <w:top w:val="none" w:sz="0" w:space="0" w:color="auto"/>
            <w:left w:val="none" w:sz="0" w:space="0" w:color="auto"/>
            <w:bottom w:val="none" w:sz="0" w:space="0" w:color="auto"/>
            <w:right w:val="none" w:sz="0" w:space="0" w:color="auto"/>
          </w:divBdr>
        </w:div>
        <w:div w:id="612245148">
          <w:marLeft w:val="480"/>
          <w:marRight w:val="0"/>
          <w:marTop w:val="0"/>
          <w:marBottom w:val="0"/>
          <w:divBdr>
            <w:top w:val="none" w:sz="0" w:space="0" w:color="auto"/>
            <w:left w:val="none" w:sz="0" w:space="0" w:color="auto"/>
            <w:bottom w:val="none" w:sz="0" w:space="0" w:color="auto"/>
            <w:right w:val="none" w:sz="0" w:space="0" w:color="auto"/>
          </w:divBdr>
        </w:div>
        <w:div w:id="1197699366">
          <w:marLeft w:val="480"/>
          <w:marRight w:val="0"/>
          <w:marTop w:val="0"/>
          <w:marBottom w:val="0"/>
          <w:divBdr>
            <w:top w:val="none" w:sz="0" w:space="0" w:color="auto"/>
            <w:left w:val="none" w:sz="0" w:space="0" w:color="auto"/>
            <w:bottom w:val="none" w:sz="0" w:space="0" w:color="auto"/>
            <w:right w:val="none" w:sz="0" w:space="0" w:color="auto"/>
          </w:divBdr>
        </w:div>
        <w:div w:id="1914729342">
          <w:marLeft w:val="480"/>
          <w:marRight w:val="0"/>
          <w:marTop w:val="0"/>
          <w:marBottom w:val="0"/>
          <w:divBdr>
            <w:top w:val="none" w:sz="0" w:space="0" w:color="auto"/>
            <w:left w:val="none" w:sz="0" w:space="0" w:color="auto"/>
            <w:bottom w:val="none" w:sz="0" w:space="0" w:color="auto"/>
            <w:right w:val="none" w:sz="0" w:space="0" w:color="auto"/>
          </w:divBdr>
        </w:div>
        <w:div w:id="1097868337">
          <w:marLeft w:val="480"/>
          <w:marRight w:val="0"/>
          <w:marTop w:val="0"/>
          <w:marBottom w:val="0"/>
          <w:divBdr>
            <w:top w:val="none" w:sz="0" w:space="0" w:color="auto"/>
            <w:left w:val="none" w:sz="0" w:space="0" w:color="auto"/>
            <w:bottom w:val="none" w:sz="0" w:space="0" w:color="auto"/>
            <w:right w:val="none" w:sz="0" w:space="0" w:color="auto"/>
          </w:divBdr>
        </w:div>
        <w:div w:id="180122889">
          <w:marLeft w:val="480"/>
          <w:marRight w:val="0"/>
          <w:marTop w:val="0"/>
          <w:marBottom w:val="0"/>
          <w:divBdr>
            <w:top w:val="none" w:sz="0" w:space="0" w:color="auto"/>
            <w:left w:val="none" w:sz="0" w:space="0" w:color="auto"/>
            <w:bottom w:val="none" w:sz="0" w:space="0" w:color="auto"/>
            <w:right w:val="none" w:sz="0" w:space="0" w:color="auto"/>
          </w:divBdr>
        </w:div>
        <w:div w:id="2015061888">
          <w:marLeft w:val="480"/>
          <w:marRight w:val="0"/>
          <w:marTop w:val="0"/>
          <w:marBottom w:val="0"/>
          <w:divBdr>
            <w:top w:val="none" w:sz="0" w:space="0" w:color="auto"/>
            <w:left w:val="none" w:sz="0" w:space="0" w:color="auto"/>
            <w:bottom w:val="none" w:sz="0" w:space="0" w:color="auto"/>
            <w:right w:val="none" w:sz="0" w:space="0" w:color="auto"/>
          </w:divBdr>
        </w:div>
        <w:div w:id="1219318894">
          <w:marLeft w:val="480"/>
          <w:marRight w:val="0"/>
          <w:marTop w:val="0"/>
          <w:marBottom w:val="0"/>
          <w:divBdr>
            <w:top w:val="none" w:sz="0" w:space="0" w:color="auto"/>
            <w:left w:val="none" w:sz="0" w:space="0" w:color="auto"/>
            <w:bottom w:val="none" w:sz="0" w:space="0" w:color="auto"/>
            <w:right w:val="none" w:sz="0" w:space="0" w:color="auto"/>
          </w:divBdr>
        </w:div>
        <w:div w:id="865943802">
          <w:marLeft w:val="480"/>
          <w:marRight w:val="0"/>
          <w:marTop w:val="0"/>
          <w:marBottom w:val="0"/>
          <w:divBdr>
            <w:top w:val="none" w:sz="0" w:space="0" w:color="auto"/>
            <w:left w:val="none" w:sz="0" w:space="0" w:color="auto"/>
            <w:bottom w:val="none" w:sz="0" w:space="0" w:color="auto"/>
            <w:right w:val="none" w:sz="0" w:space="0" w:color="auto"/>
          </w:divBdr>
        </w:div>
        <w:div w:id="1353916111">
          <w:marLeft w:val="480"/>
          <w:marRight w:val="0"/>
          <w:marTop w:val="0"/>
          <w:marBottom w:val="0"/>
          <w:divBdr>
            <w:top w:val="none" w:sz="0" w:space="0" w:color="auto"/>
            <w:left w:val="none" w:sz="0" w:space="0" w:color="auto"/>
            <w:bottom w:val="none" w:sz="0" w:space="0" w:color="auto"/>
            <w:right w:val="none" w:sz="0" w:space="0" w:color="auto"/>
          </w:divBdr>
        </w:div>
        <w:div w:id="1891189071">
          <w:marLeft w:val="480"/>
          <w:marRight w:val="0"/>
          <w:marTop w:val="0"/>
          <w:marBottom w:val="0"/>
          <w:divBdr>
            <w:top w:val="none" w:sz="0" w:space="0" w:color="auto"/>
            <w:left w:val="none" w:sz="0" w:space="0" w:color="auto"/>
            <w:bottom w:val="none" w:sz="0" w:space="0" w:color="auto"/>
            <w:right w:val="none" w:sz="0" w:space="0" w:color="auto"/>
          </w:divBdr>
        </w:div>
        <w:div w:id="296571556">
          <w:marLeft w:val="480"/>
          <w:marRight w:val="0"/>
          <w:marTop w:val="0"/>
          <w:marBottom w:val="0"/>
          <w:divBdr>
            <w:top w:val="none" w:sz="0" w:space="0" w:color="auto"/>
            <w:left w:val="none" w:sz="0" w:space="0" w:color="auto"/>
            <w:bottom w:val="none" w:sz="0" w:space="0" w:color="auto"/>
            <w:right w:val="none" w:sz="0" w:space="0" w:color="auto"/>
          </w:divBdr>
        </w:div>
        <w:div w:id="200826028">
          <w:marLeft w:val="480"/>
          <w:marRight w:val="0"/>
          <w:marTop w:val="0"/>
          <w:marBottom w:val="0"/>
          <w:divBdr>
            <w:top w:val="none" w:sz="0" w:space="0" w:color="auto"/>
            <w:left w:val="none" w:sz="0" w:space="0" w:color="auto"/>
            <w:bottom w:val="none" w:sz="0" w:space="0" w:color="auto"/>
            <w:right w:val="none" w:sz="0" w:space="0" w:color="auto"/>
          </w:divBdr>
        </w:div>
        <w:div w:id="1208488250">
          <w:marLeft w:val="480"/>
          <w:marRight w:val="0"/>
          <w:marTop w:val="0"/>
          <w:marBottom w:val="0"/>
          <w:divBdr>
            <w:top w:val="none" w:sz="0" w:space="0" w:color="auto"/>
            <w:left w:val="none" w:sz="0" w:space="0" w:color="auto"/>
            <w:bottom w:val="none" w:sz="0" w:space="0" w:color="auto"/>
            <w:right w:val="none" w:sz="0" w:space="0" w:color="auto"/>
          </w:divBdr>
        </w:div>
        <w:div w:id="1911891822">
          <w:marLeft w:val="480"/>
          <w:marRight w:val="0"/>
          <w:marTop w:val="0"/>
          <w:marBottom w:val="0"/>
          <w:divBdr>
            <w:top w:val="none" w:sz="0" w:space="0" w:color="auto"/>
            <w:left w:val="none" w:sz="0" w:space="0" w:color="auto"/>
            <w:bottom w:val="none" w:sz="0" w:space="0" w:color="auto"/>
            <w:right w:val="none" w:sz="0" w:space="0" w:color="auto"/>
          </w:divBdr>
        </w:div>
        <w:div w:id="1160271097">
          <w:marLeft w:val="480"/>
          <w:marRight w:val="0"/>
          <w:marTop w:val="0"/>
          <w:marBottom w:val="0"/>
          <w:divBdr>
            <w:top w:val="none" w:sz="0" w:space="0" w:color="auto"/>
            <w:left w:val="none" w:sz="0" w:space="0" w:color="auto"/>
            <w:bottom w:val="none" w:sz="0" w:space="0" w:color="auto"/>
            <w:right w:val="none" w:sz="0" w:space="0" w:color="auto"/>
          </w:divBdr>
        </w:div>
      </w:divsChild>
    </w:div>
    <w:div w:id="2051029763">
      <w:bodyDiv w:val="1"/>
      <w:marLeft w:val="0"/>
      <w:marRight w:val="0"/>
      <w:marTop w:val="0"/>
      <w:marBottom w:val="0"/>
      <w:divBdr>
        <w:top w:val="none" w:sz="0" w:space="0" w:color="auto"/>
        <w:left w:val="none" w:sz="0" w:space="0" w:color="auto"/>
        <w:bottom w:val="none" w:sz="0" w:space="0" w:color="auto"/>
        <w:right w:val="none" w:sz="0" w:space="0" w:color="auto"/>
      </w:divBdr>
    </w:div>
    <w:div w:id="2052265028">
      <w:bodyDiv w:val="1"/>
      <w:marLeft w:val="0"/>
      <w:marRight w:val="0"/>
      <w:marTop w:val="0"/>
      <w:marBottom w:val="0"/>
      <w:divBdr>
        <w:top w:val="none" w:sz="0" w:space="0" w:color="auto"/>
        <w:left w:val="none" w:sz="0" w:space="0" w:color="auto"/>
        <w:bottom w:val="none" w:sz="0" w:space="0" w:color="auto"/>
        <w:right w:val="none" w:sz="0" w:space="0" w:color="auto"/>
      </w:divBdr>
    </w:div>
    <w:div w:id="2052457027">
      <w:bodyDiv w:val="1"/>
      <w:marLeft w:val="0"/>
      <w:marRight w:val="0"/>
      <w:marTop w:val="0"/>
      <w:marBottom w:val="0"/>
      <w:divBdr>
        <w:top w:val="none" w:sz="0" w:space="0" w:color="auto"/>
        <w:left w:val="none" w:sz="0" w:space="0" w:color="auto"/>
        <w:bottom w:val="none" w:sz="0" w:space="0" w:color="auto"/>
        <w:right w:val="none" w:sz="0" w:space="0" w:color="auto"/>
      </w:divBdr>
      <w:divsChild>
        <w:div w:id="1504203502">
          <w:marLeft w:val="480"/>
          <w:marRight w:val="0"/>
          <w:marTop w:val="0"/>
          <w:marBottom w:val="0"/>
          <w:divBdr>
            <w:top w:val="none" w:sz="0" w:space="0" w:color="auto"/>
            <w:left w:val="none" w:sz="0" w:space="0" w:color="auto"/>
            <w:bottom w:val="none" w:sz="0" w:space="0" w:color="auto"/>
            <w:right w:val="none" w:sz="0" w:space="0" w:color="auto"/>
          </w:divBdr>
        </w:div>
        <w:div w:id="373584770">
          <w:marLeft w:val="480"/>
          <w:marRight w:val="0"/>
          <w:marTop w:val="0"/>
          <w:marBottom w:val="0"/>
          <w:divBdr>
            <w:top w:val="none" w:sz="0" w:space="0" w:color="auto"/>
            <w:left w:val="none" w:sz="0" w:space="0" w:color="auto"/>
            <w:bottom w:val="none" w:sz="0" w:space="0" w:color="auto"/>
            <w:right w:val="none" w:sz="0" w:space="0" w:color="auto"/>
          </w:divBdr>
        </w:div>
        <w:div w:id="1718315036">
          <w:marLeft w:val="480"/>
          <w:marRight w:val="0"/>
          <w:marTop w:val="0"/>
          <w:marBottom w:val="0"/>
          <w:divBdr>
            <w:top w:val="none" w:sz="0" w:space="0" w:color="auto"/>
            <w:left w:val="none" w:sz="0" w:space="0" w:color="auto"/>
            <w:bottom w:val="none" w:sz="0" w:space="0" w:color="auto"/>
            <w:right w:val="none" w:sz="0" w:space="0" w:color="auto"/>
          </w:divBdr>
        </w:div>
        <w:div w:id="257063235">
          <w:marLeft w:val="480"/>
          <w:marRight w:val="0"/>
          <w:marTop w:val="0"/>
          <w:marBottom w:val="0"/>
          <w:divBdr>
            <w:top w:val="none" w:sz="0" w:space="0" w:color="auto"/>
            <w:left w:val="none" w:sz="0" w:space="0" w:color="auto"/>
            <w:bottom w:val="none" w:sz="0" w:space="0" w:color="auto"/>
            <w:right w:val="none" w:sz="0" w:space="0" w:color="auto"/>
          </w:divBdr>
        </w:div>
        <w:div w:id="901671137">
          <w:marLeft w:val="480"/>
          <w:marRight w:val="0"/>
          <w:marTop w:val="0"/>
          <w:marBottom w:val="0"/>
          <w:divBdr>
            <w:top w:val="none" w:sz="0" w:space="0" w:color="auto"/>
            <w:left w:val="none" w:sz="0" w:space="0" w:color="auto"/>
            <w:bottom w:val="none" w:sz="0" w:space="0" w:color="auto"/>
            <w:right w:val="none" w:sz="0" w:space="0" w:color="auto"/>
          </w:divBdr>
        </w:div>
        <w:div w:id="885488986">
          <w:marLeft w:val="480"/>
          <w:marRight w:val="0"/>
          <w:marTop w:val="0"/>
          <w:marBottom w:val="0"/>
          <w:divBdr>
            <w:top w:val="none" w:sz="0" w:space="0" w:color="auto"/>
            <w:left w:val="none" w:sz="0" w:space="0" w:color="auto"/>
            <w:bottom w:val="none" w:sz="0" w:space="0" w:color="auto"/>
            <w:right w:val="none" w:sz="0" w:space="0" w:color="auto"/>
          </w:divBdr>
        </w:div>
        <w:div w:id="470097109">
          <w:marLeft w:val="480"/>
          <w:marRight w:val="0"/>
          <w:marTop w:val="0"/>
          <w:marBottom w:val="0"/>
          <w:divBdr>
            <w:top w:val="none" w:sz="0" w:space="0" w:color="auto"/>
            <w:left w:val="none" w:sz="0" w:space="0" w:color="auto"/>
            <w:bottom w:val="none" w:sz="0" w:space="0" w:color="auto"/>
            <w:right w:val="none" w:sz="0" w:space="0" w:color="auto"/>
          </w:divBdr>
        </w:div>
        <w:div w:id="588855470">
          <w:marLeft w:val="480"/>
          <w:marRight w:val="0"/>
          <w:marTop w:val="0"/>
          <w:marBottom w:val="0"/>
          <w:divBdr>
            <w:top w:val="none" w:sz="0" w:space="0" w:color="auto"/>
            <w:left w:val="none" w:sz="0" w:space="0" w:color="auto"/>
            <w:bottom w:val="none" w:sz="0" w:space="0" w:color="auto"/>
            <w:right w:val="none" w:sz="0" w:space="0" w:color="auto"/>
          </w:divBdr>
        </w:div>
        <w:div w:id="98795514">
          <w:marLeft w:val="480"/>
          <w:marRight w:val="0"/>
          <w:marTop w:val="0"/>
          <w:marBottom w:val="0"/>
          <w:divBdr>
            <w:top w:val="none" w:sz="0" w:space="0" w:color="auto"/>
            <w:left w:val="none" w:sz="0" w:space="0" w:color="auto"/>
            <w:bottom w:val="none" w:sz="0" w:space="0" w:color="auto"/>
            <w:right w:val="none" w:sz="0" w:space="0" w:color="auto"/>
          </w:divBdr>
        </w:div>
        <w:div w:id="1522664134">
          <w:marLeft w:val="480"/>
          <w:marRight w:val="0"/>
          <w:marTop w:val="0"/>
          <w:marBottom w:val="0"/>
          <w:divBdr>
            <w:top w:val="none" w:sz="0" w:space="0" w:color="auto"/>
            <w:left w:val="none" w:sz="0" w:space="0" w:color="auto"/>
            <w:bottom w:val="none" w:sz="0" w:space="0" w:color="auto"/>
            <w:right w:val="none" w:sz="0" w:space="0" w:color="auto"/>
          </w:divBdr>
        </w:div>
        <w:div w:id="1986351801">
          <w:marLeft w:val="480"/>
          <w:marRight w:val="0"/>
          <w:marTop w:val="0"/>
          <w:marBottom w:val="0"/>
          <w:divBdr>
            <w:top w:val="none" w:sz="0" w:space="0" w:color="auto"/>
            <w:left w:val="none" w:sz="0" w:space="0" w:color="auto"/>
            <w:bottom w:val="none" w:sz="0" w:space="0" w:color="auto"/>
            <w:right w:val="none" w:sz="0" w:space="0" w:color="auto"/>
          </w:divBdr>
        </w:div>
        <w:div w:id="643776654">
          <w:marLeft w:val="480"/>
          <w:marRight w:val="0"/>
          <w:marTop w:val="0"/>
          <w:marBottom w:val="0"/>
          <w:divBdr>
            <w:top w:val="none" w:sz="0" w:space="0" w:color="auto"/>
            <w:left w:val="none" w:sz="0" w:space="0" w:color="auto"/>
            <w:bottom w:val="none" w:sz="0" w:space="0" w:color="auto"/>
            <w:right w:val="none" w:sz="0" w:space="0" w:color="auto"/>
          </w:divBdr>
        </w:div>
        <w:div w:id="263343220">
          <w:marLeft w:val="480"/>
          <w:marRight w:val="0"/>
          <w:marTop w:val="0"/>
          <w:marBottom w:val="0"/>
          <w:divBdr>
            <w:top w:val="none" w:sz="0" w:space="0" w:color="auto"/>
            <w:left w:val="none" w:sz="0" w:space="0" w:color="auto"/>
            <w:bottom w:val="none" w:sz="0" w:space="0" w:color="auto"/>
            <w:right w:val="none" w:sz="0" w:space="0" w:color="auto"/>
          </w:divBdr>
        </w:div>
        <w:div w:id="368647012">
          <w:marLeft w:val="480"/>
          <w:marRight w:val="0"/>
          <w:marTop w:val="0"/>
          <w:marBottom w:val="0"/>
          <w:divBdr>
            <w:top w:val="none" w:sz="0" w:space="0" w:color="auto"/>
            <w:left w:val="none" w:sz="0" w:space="0" w:color="auto"/>
            <w:bottom w:val="none" w:sz="0" w:space="0" w:color="auto"/>
            <w:right w:val="none" w:sz="0" w:space="0" w:color="auto"/>
          </w:divBdr>
        </w:div>
        <w:div w:id="1501001280">
          <w:marLeft w:val="480"/>
          <w:marRight w:val="0"/>
          <w:marTop w:val="0"/>
          <w:marBottom w:val="0"/>
          <w:divBdr>
            <w:top w:val="none" w:sz="0" w:space="0" w:color="auto"/>
            <w:left w:val="none" w:sz="0" w:space="0" w:color="auto"/>
            <w:bottom w:val="none" w:sz="0" w:space="0" w:color="auto"/>
            <w:right w:val="none" w:sz="0" w:space="0" w:color="auto"/>
          </w:divBdr>
        </w:div>
        <w:div w:id="788400339">
          <w:marLeft w:val="480"/>
          <w:marRight w:val="0"/>
          <w:marTop w:val="0"/>
          <w:marBottom w:val="0"/>
          <w:divBdr>
            <w:top w:val="none" w:sz="0" w:space="0" w:color="auto"/>
            <w:left w:val="none" w:sz="0" w:space="0" w:color="auto"/>
            <w:bottom w:val="none" w:sz="0" w:space="0" w:color="auto"/>
            <w:right w:val="none" w:sz="0" w:space="0" w:color="auto"/>
          </w:divBdr>
        </w:div>
        <w:div w:id="366487850">
          <w:marLeft w:val="480"/>
          <w:marRight w:val="0"/>
          <w:marTop w:val="0"/>
          <w:marBottom w:val="0"/>
          <w:divBdr>
            <w:top w:val="none" w:sz="0" w:space="0" w:color="auto"/>
            <w:left w:val="none" w:sz="0" w:space="0" w:color="auto"/>
            <w:bottom w:val="none" w:sz="0" w:space="0" w:color="auto"/>
            <w:right w:val="none" w:sz="0" w:space="0" w:color="auto"/>
          </w:divBdr>
        </w:div>
        <w:div w:id="1392651246">
          <w:marLeft w:val="480"/>
          <w:marRight w:val="0"/>
          <w:marTop w:val="0"/>
          <w:marBottom w:val="0"/>
          <w:divBdr>
            <w:top w:val="none" w:sz="0" w:space="0" w:color="auto"/>
            <w:left w:val="none" w:sz="0" w:space="0" w:color="auto"/>
            <w:bottom w:val="none" w:sz="0" w:space="0" w:color="auto"/>
            <w:right w:val="none" w:sz="0" w:space="0" w:color="auto"/>
          </w:divBdr>
        </w:div>
        <w:div w:id="1840384712">
          <w:marLeft w:val="480"/>
          <w:marRight w:val="0"/>
          <w:marTop w:val="0"/>
          <w:marBottom w:val="0"/>
          <w:divBdr>
            <w:top w:val="none" w:sz="0" w:space="0" w:color="auto"/>
            <w:left w:val="none" w:sz="0" w:space="0" w:color="auto"/>
            <w:bottom w:val="none" w:sz="0" w:space="0" w:color="auto"/>
            <w:right w:val="none" w:sz="0" w:space="0" w:color="auto"/>
          </w:divBdr>
        </w:div>
        <w:div w:id="598758828">
          <w:marLeft w:val="480"/>
          <w:marRight w:val="0"/>
          <w:marTop w:val="0"/>
          <w:marBottom w:val="0"/>
          <w:divBdr>
            <w:top w:val="none" w:sz="0" w:space="0" w:color="auto"/>
            <w:left w:val="none" w:sz="0" w:space="0" w:color="auto"/>
            <w:bottom w:val="none" w:sz="0" w:space="0" w:color="auto"/>
            <w:right w:val="none" w:sz="0" w:space="0" w:color="auto"/>
          </w:divBdr>
        </w:div>
        <w:div w:id="1292440968">
          <w:marLeft w:val="480"/>
          <w:marRight w:val="0"/>
          <w:marTop w:val="0"/>
          <w:marBottom w:val="0"/>
          <w:divBdr>
            <w:top w:val="none" w:sz="0" w:space="0" w:color="auto"/>
            <w:left w:val="none" w:sz="0" w:space="0" w:color="auto"/>
            <w:bottom w:val="none" w:sz="0" w:space="0" w:color="auto"/>
            <w:right w:val="none" w:sz="0" w:space="0" w:color="auto"/>
          </w:divBdr>
        </w:div>
        <w:div w:id="61955778">
          <w:marLeft w:val="480"/>
          <w:marRight w:val="0"/>
          <w:marTop w:val="0"/>
          <w:marBottom w:val="0"/>
          <w:divBdr>
            <w:top w:val="none" w:sz="0" w:space="0" w:color="auto"/>
            <w:left w:val="none" w:sz="0" w:space="0" w:color="auto"/>
            <w:bottom w:val="none" w:sz="0" w:space="0" w:color="auto"/>
            <w:right w:val="none" w:sz="0" w:space="0" w:color="auto"/>
          </w:divBdr>
        </w:div>
        <w:div w:id="1594362341">
          <w:marLeft w:val="480"/>
          <w:marRight w:val="0"/>
          <w:marTop w:val="0"/>
          <w:marBottom w:val="0"/>
          <w:divBdr>
            <w:top w:val="none" w:sz="0" w:space="0" w:color="auto"/>
            <w:left w:val="none" w:sz="0" w:space="0" w:color="auto"/>
            <w:bottom w:val="none" w:sz="0" w:space="0" w:color="auto"/>
            <w:right w:val="none" w:sz="0" w:space="0" w:color="auto"/>
          </w:divBdr>
        </w:div>
        <w:div w:id="501162574">
          <w:marLeft w:val="480"/>
          <w:marRight w:val="0"/>
          <w:marTop w:val="0"/>
          <w:marBottom w:val="0"/>
          <w:divBdr>
            <w:top w:val="none" w:sz="0" w:space="0" w:color="auto"/>
            <w:left w:val="none" w:sz="0" w:space="0" w:color="auto"/>
            <w:bottom w:val="none" w:sz="0" w:space="0" w:color="auto"/>
            <w:right w:val="none" w:sz="0" w:space="0" w:color="auto"/>
          </w:divBdr>
        </w:div>
        <w:div w:id="761028373">
          <w:marLeft w:val="480"/>
          <w:marRight w:val="0"/>
          <w:marTop w:val="0"/>
          <w:marBottom w:val="0"/>
          <w:divBdr>
            <w:top w:val="none" w:sz="0" w:space="0" w:color="auto"/>
            <w:left w:val="none" w:sz="0" w:space="0" w:color="auto"/>
            <w:bottom w:val="none" w:sz="0" w:space="0" w:color="auto"/>
            <w:right w:val="none" w:sz="0" w:space="0" w:color="auto"/>
          </w:divBdr>
        </w:div>
        <w:div w:id="1357002348">
          <w:marLeft w:val="480"/>
          <w:marRight w:val="0"/>
          <w:marTop w:val="0"/>
          <w:marBottom w:val="0"/>
          <w:divBdr>
            <w:top w:val="none" w:sz="0" w:space="0" w:color="auto"/>
            <w:left w:val="none" w:sz="0" w:space="0" w:color="auto"/>
            <w:bottom w:val="none" w:sz="0" w:space="0" w:color="auto"/>
            <w:right w:val="none" w:sz="0" w:space="0" w:color="auto"/>
          </w:divBdr>
        </w:div>
        <w:div w:id="1403334665">
          <w:marLeft w:val="480"/>
          <w:marRight w:val="0"/>
          <w:marTop w:val="0"/>
          <w:marBottom w:val="0"/>
          <w:divBdr>
            <w:top w:val="none" w:sz="0" w:space="0" w:color="auto"/>
            <w:left w:val="none" w:sz="0" w:space="0" w:color="auto"/>
            <w:bottom w:val="none" w:sz="0" w:space="0" w:color="auto"/>
            <w:right w:val="none" w:sz="0" w:space="0" w:color="auto"/>
          </w:divBdr>
        </w:div>
        <w:div w:id="1638415266">
          <w:marLeft w:val="480"/>
          <w:marRight w:val="0"/>
          <w:marTop w:val="0"/>
          <w:marBottom w:val="0"/>
          <w:divBdr>
            <w:top w:val="none" w:sz="0" w:space="0" w:color="auto"/>
            <w:left w:val="none" w:sz="0" w:space="0" w:color="auto"/>
            <w:bottom w:val="none" w:sz="0" w:space="0" w:color="auto"/>
            <w:right w:val="none" w:sz="0" w:space="0" w:color="auto"/>
          </w:divBdr>
        </w:div>
        <w:div w:id="1059592653">
          <w:marLeft w:val="480"/>
          <w:marRight w:val="0"/>
          <w:marTop w:val="0"/>
          <w:marBottom w:val="0"/>
          <w:divBdr>
            <w:top w:val="none" w:sz="0" w:space="0" w:color="auto"/>
            <w:left w:val="none" w:sz="0" w:space="0" w:color="auto"/>
            <w:bottom w:val="none" w:sz="0" w:space="0" w:color="auto"/>
            <w:right w:val="none" w:sz="0" w:space="0" w:color="auto"/>
          </w:divBdr>
        </w:div>
        <w:div w:id="1428581812">
          <w:marLeft w:val="480"/>
          <w:marRight w:val="0"/>
          <w:marTop w:val="0"/>
          <w:marBottom w:val="0"/>
          <w:divBdr>
            <w:top w:val="none" w:sz="0" w:space="0" w:color="auto"/>
            <w:left w:val="none" w:sz="0" w:space="0" w:color="auto"/>
            <w:bottom w:val="none" w:sz="0" w:space="0" w:color="auto"/>
            <w:right w:val="none" w:sz="0" w:space="0" w:color="auto"/>
          </w:divBdr>
        </w:div>
        <w:div w:id="1037196603">
          <w:marLeft w:val="480"/>
          <w:marRight w:val="0"/>
          <w:marTop w:val="0"/>
          <w:marBottom w:val="0"/>
          <w:divBdr>
            <w:top w:val="none" w:sz="0" w:space="0" w:color="auto"/>
            <w:left w:val="none" w:sz="0" w:space="0" w:color="auto"/>
            <w:bottom w:val="none" w:sz="0" w:space="0" w:color="auto"/>
            <w:right w:val="none" w:sz="0" w:space="0" w:color="auto"/>
          </w:divBdr>
        </w:div>
        <w:div w:id="1342271603">
          <w:marLeft w:val="480"/>
          <w:marRight w:val="0"/>
          <w:marTop w:val="0"/>
          <w:marBottom w:val="0"/>
          <w:divBdr>
            <w:top w:val="none" w:sz="0" w:space="0" w:color="auto"/>
            <w:left w:val="none" w:sz="0" w:space="0" w:color="auto"/>
            <w:bottom w:val="none" w:sz="0" w:space="0" w:color="auto"/>
            <w:right w:val="none" w:sz="0" w:space="0" w:color="auto"/>
          </w:divBdr>
        </w:div>
        <w:div w:id="235634077">
          <w:marLeft w:val="480"/>
          <w:marRight w:val="0"/>
          <w:marTop w:val="0"/>
          <w:marBottom w:val="0"/>
          <w:divBdr>
            <w:top w:val="none" w:sz="0" w:space="0" w:color="auto"/>
            <w:left w:val="none" w:sz="0" w:space="0" w:color="auto"/>
            <w:bottom w:val="none" w:sz="0" w:space="0" w:color="auto"/>
            <w:right w:val="none" w:sz="0" w:space="0" w:color="auto"/>
          </w:divBdr>
        </w:div>
        <w:div w:id="404379198">
          <w:marLeft w:val="480"/>
          <w:marRight w:val="0"/>
          <w:marTop w:val="0"/>
          <w:marBottom w:val="0"/>
          <w:divBdr>
            <w:top w:val="none" w:sz="0" w:space="0" w:color="auto"/>
            <w:left w:val="none" w:sz="0" w:space="0" w:color="auto"/>
            <w:bottom w:val="none" w:sz="0" w:space="0" w:color="auto"/>
            <w:right w:val="none" w:sz="0" w:space="0" w:color="auto"/>
          </w:divBdr>
        </w:div>
        <w:div w:id="843781462">
          <w:marLeft w:val="480"/>
          <w:marRight w:val="0"/>
          <w:marTop w:val="0"/>
          <w:marBottom w:val="0"/>
          <w:divBdr>
            <w:top w:val="none" w:sz="0" w:space="0" w:color="auto"/>
            <w:left w:val="none" w:sz="0" w:space="0" w:color="auto"/>
            <w:bottom w:val="none" w:sz="0" w:space="0" w:color="auto"/>
            <w:right w:val="none" w:sz="0" w:space="0" w:color="auto"/>
          </w:divBdr>
        </w:div>
        <w:div w:id="416177699">
          <w:marLeft w:val="480"/>
          <w:marRight w:val="0"/>
          <w:marTop w:val="0"/>
          <w:marBottom w:val="0"/>
          <w:divBdr>
            <w:top w:val="none" w:sz="0" w:space="0" w:color="auto"/>
            <w:left w:val="none" w:sz="0" w:space="0" w:color="auto"/>
            <w:bottom w:val="none" w:sz="0" w:space="0" w:color="auto"/>
            <w:right w:val="none" w:sz="0" w:space="0" w:color="auto"/>
          </w:divBdr>
        </w:div>
        <w:div w:id="2063209459">
          <w:marLeft w:val="480"/>
          <w:marRight w:val="0"/>
          <w:marTop w:val="0"/>
          <w:marBottom w:val="0"/>
          <w:divBdr>
            <w:top w:val="none" w:sz="0" w:space="0" w:color="auto"/>
            <w:left w:val="none" w:sz="0" w:space="0" w:color="auto"/>
            <w:bottom w:val="none" w:sz="0" w:space="0" w:color="auto"/>
            <w:right w:val="none" w:sz="0" w:space="0" w:color="auto"/>
          </w:divBdr>
        </w:div>
        <w:div w:id="1588996779">
          <w:marLeft w:val="480"/>
          <w:marRight w:val="0"/>
          <w:marTop w:val="0"/>
          <w:marBottom w:val="0"/>
          <w:divBdr>
            <w:top w:val="none" w:sz="0" w:space="0" w:color="auto"/>
            <w:left w:val="none" w:sz="0" w:space="0" w:color="auto"/>
            <w:bottom w:val="none" w:sz="0" w:space="0" w:color="auto"/>
            <w:right w:val="none" w:sz="0" w:space="0" w:color="auto"/>
          </w:divBdr>
        </w:div>
        <w:div w:id="1833174443">
          <w:marLeft w:val="480"/>
          <w:marRight w:val="0"/>
          <w:marTop w:val="0"/>
          <w:marBottom w:val="0"/>
          <w:divBdr>
            <w:top w:val="none" w:sz="0" w:space="0" w:color="auto"/>
            <w:left w:val="none" w:sz="0" w:space="0" w:color="auto"/>
            <w:bottom w:val="none" w:sz="0" w:space="0" w:color="auto"/>
            <w:right w:val="none" w:sz="0" w:space="0" w:color="auto"/>
          </w:divBdr>
        </w:div>
        <w:div w:id="130175846">
          <w:marLeft w:val="480"/>
          <w:marRight w:val="0"/>
          <w:marTop w:val="0"/>
          <w:marBottom w:val="0"/>
          <w:divBdr>
            <w:top w:val="none" w:sz="0" w:space="0" w:color="auto"/>
            <w:left w:val="none" w:sz="0" w:space="0" w:color="auto"/>
            <w:bottom w:val="none" w:sz="0" w:space="0" w:color="auto"/>
            <w:right w:val="none" w:sz="0" w:space="0" w:color="auto"/>
          </w:divBdr>
        </w:div>
        <w:div w:id="43872049">
          <w:marLeft w:val="480"/>
          <w:marRight w:val="0"/>
          <w:marTop w:val="0"/>
          <w:marBottom w:val="0"/>
          <w:divBdr>
            <w:top w:val="none" w:sz="0" w:space="0" w:color="auto"/>
            <w:left w:val="none" w:sz="0" w:space="0" w:color="auto"/>
            <w:bottom w:val="none" w:sz="0" w:space="0" w:color="auto"/>
            <w:right w:val="none" w:sz="0" w:space="0" w:color="auto"/>
          </w:divBdr>
        </w:div>
        <w:div w:id="1697660937">
          <w:marLeft w:val="480"/>
          <w:marRight w:val="0"/>
          <w:marTop w:val="0"/>
          <w:marBottom w:val="0"/>
          <w:divBdr>
            <w:top w:val="none" w:sz="0" w:space="0" w:color="auto"/>
            <w:left w:val="none" w:sz="0" w:space="0" w:color="auto"/>
            <w:bottom w:val="none" w:sz="0" w:space="0" w:color="auto"/>
            <w:right w:val="none" w:sz="0" w:space="0" w:color="auto"/>
          </w:divBdr>
        </w:div>
        <w:div w:id="1054308639">
          <w:marLeft w:val="480"/>
          <w:marRight w:val="0"/>
          <w:marTop w:val="0"/>
          <w:marBottom w:val="0"/>
          <w:divBdr>
            <w:top w:val="none" w:sz="0" w:space="0" w:color="auto"/>
            <w:left w:val="none" w:sz="0" w:space="0" w:color="auto"/>
            <w:bottom w:val="none" w:sz="0" w:space="0" w:color="auto"/>
            <w:right w:val="none" w:sz="0" w:space="0" w:color="auto"/>
          </w:divBdr>
        </w:div>
        <w:div w:id="1180319821">
          <w:marLeft w:val="480"/>
          <w:marRight w:val="0"/>
          <w:marTop w:val="0"/>
          <w:marBottom w:val="0"/>
          <w:divBdr>
            <w:top w:val="none" w:sz="0" w:space="0" w:color="auto"/>
            <w:left w:val="none" w:sz="0" w:space="0" w:color="auto"/>
            <w:bottom w:val="none" w:sz="0" w:space="0" w:color="auto"/>
            <w:right w:val="none" w:sz="0" w:space="0" w:color="auto"/>
          </w:divBdr>
        </w:div>
        <w:div w:id="1895892038">
          <w:marLeft w:val="480"/>
          <w:marRight w:val="0"/>
          <w:marTop w:val="0"/>
          <w:marBottom w:val="0"/>
          <w:divBdr>
            <w:top w:val="none" w:sz="0" w:space="0" w:color="auto"/>
            <w:left w:val="none" w:sz="0" w:space="0" w:color="auto"/>
            <w:bottom w:val="none" w:sz="0" w:space="0" w:color="auto"/>
            <w:right w:val="none" w:sz="0" w:space="0" w:color="auto"/>
          </w:divBdr>
        </w:div>
        <w:div w:id="1833645094">
          <w:marLeft w:val="480"/>
          <w:marRight w:val="0"/>
          <w:marTop w:val="0"/>
          <w:marBottom w:val="0"/>
          <w:divBdr>
            <w:top w:val="none" w:sz="0" w:space="0" w:color="auto"/>
            <w:left w:val="none" w:sz="0" w:space="0" w:color="auto"/>
            <w:bottom w:val="none" w:sz="0" w:space="0" w:color="auto"/>
            <w:right w:val="none" w:sz="0" w:space="0" w:color="auto"/>
          </w:divBdr>
        </w:div>
        <w:div w:id="949504962">
          <w:marLeft w:val="480"/>
          <w:marRight w:val="0"/>
          <w:marTop w:val="0"/>
          <w:marBottom w:val="0"/>
          <w:divBdr>
            <w:top w:val="none" w:sz="0" w:space="0" w:color="auto"/>
            <w:left w:val="none" w:sz="0" w:space="0" w:color="auto"/>
            <w:bottom w:val="none" w:sz="0" w:space="0" w:color="auto"/>
            <w:right w:val="none" w:sz="0" w:space="0" w:color="auto"/>
          </w:divBdr>
        </w:div>
        <w:div w:id="1582182050">
          <w:marLeft w:val="480"/>
          <w:marRight w:val="0"/>
          <w:marTop w:val="0"/>
          <w:marBottom w:val="0"/>
          <w:divBdr>
            <w:top w:val="none" w:sz="0" w:space="0" w:color="auto"/>
            <w:left w:val="none" w:sz="0" w:space="0" w:color="auto"/>
            <w:bottom w:val="none" w:sz="0" w:space="0" w:color="auto"/>
            <w:right w:val="none" w:sz="0" w:space="0" w:color="auto"/>
          </w:divBdr>
        </w:div>
        <w:div w:id="372920609">
          <w:marLeft w:val="480"/>
          <w:marRight w:val="0"/>
          <w:marTop w:val="0"/>
          <w:marBottom w:val="0"/>
          <w:divBdr>
            <w:top w:val="none" w:sz="0" w:space="0" w:color="auto"/>
            <w:left w:val="none" w:sz="0" w:space="0" w:color="auto"/>
            <w:bottom w:val="none" w:sz="0" w:space="0" w:color="auto"/>
            <w:right w:val="none" w:sz="0" w:space="0" w:color="auto"/>
          </w:divBdr>
        </w:div>
        <w:div w:id="60568617">
          <w:marLeft w:val="480"/>
          <w:marRight w:val="0"/>
          <w:marTop w:val="0"/>
          <w:marBottom w:val="0"/>
          <w:divBdr>
            <w:top w:val="none" w:sz="0" w:space="0" w:color="auto"/>
            <w:left w:val="none" w:sz="0" w:space="0" w:color="auto"/>
            <w:bottom w:val="none" w:sz="0" w:space="0" w:color="auto"/>
            <w:right w:val="none" w:sz="0" w:space="0" w:color="auto"/>
          </w:divBdr>
        </w:div>
        <w:div w:id="390691632">
          <w:marLeft w:val="480"/>
          <w:marRight w:val="0"/>
          <w:marTop w:val="0"/>
          <w:marBottom w:val="0"/>
          <w:divBdr>
            <w:top w:val="none" w:sz="0" w:space="0" w:color="auto"/>
            <w:left w:val="none" w:sz="0" w:space="0" w:color="auto"/>
            <w:bottom w:val="none" w:sz="0" w:space="0" w:color="auto"/>
            <w:right w:val="none" w:sz="0" w:space="0" w:color="auto"/>
          </w:divBdr>
        </w:div>
        <w:div w:id="333648753">
          <w:marLeft w:val="480"/>
          <w:marRight w:val="0"/>
          <w:marTop w:val="0"/>
          <w:marBottom w:val="0"/>
          <w:divBdr>
            <w:top w:val="none" w:sz="0" w:space="0" w:color="auto"/>
            <w:left w:val="none" w:sz="0" w:space="0" w:color="auto"/>
            <w:bottom w:val="none" w:sz="0" w:space="0" w:color="auto"/>
            <w:right w:val="none" w:sz="0" w:space="0" w:color="auto"/>
          </w:divBdr>
        </w:div>
        <w:div w:id="1392266008">
          <w:marLeft w:val="480"/>
          <w:marRight w:val="0"/>
          <w:marTop w:val="0"/>
          <w:marBottom w:val="0"/>
          <w:divBdr>
            <w:top w:val="none" w:sz="0" w:space="0" w:color="auto"/>
            <w:left w:val="none" w:sz="0" w:space="0" w:color="auto"/>
            <w:bottom w:val="none" w:sz="0" w:space="0" w:color="auto"/>
            <w:right w:val="none" w:sz="0" w:space="0" w:color="auto"/>
          </w:divBdr>
        </w:div>
        <w:div w:id="9531809">
          <w:marLeft w:val="480"/>
          <w:marRight w:val="0"/>
          <w:marTop w:val="0"/>
          <w:marBottom w:val="0"/>
          <w:divBdr>
            <w:top w:val="none" w:sz="0" w:space="0" w:color="auto"/>
            <w:left w:val="none" w:sz="0" w:space="0" w:color="auto"/>
            <w:bottom w:val="none" w:sz="0" w:space="0" w:color="auto"/>
            <w:right w:val="none" w:sz="0" w:space="0" w:color="auto"/>
          </w:divBdr>
        </w:div>
        <w:div w:id="1710568239">
          <w:marLeft w:val="480"/>
          <w:marRight w:val="0"/>
          <w:marTop w:val="0"/>
          <w:marBottom w:val="0"/>
          <w:divBdr>
            <w:top w:val="none" w:sz="0" w:space="0" w:color="auto"/>
            <w:left w:val="none" w:sz="0" w:space="0" w:color="auto"/>
            <w:bottom w:val="none" w:sz="0" w:space="0" w:color="auto"/>
            <w:right w:val="none" w:sz="0" w:space="0" w:color="auto"/>
          </w:divBdr>
        </w:div>
        <w:div w:id="1012417705">
          <w:marLeft w:val="480"/>
          <w:marRight w:val="0"/>
          <w:marTop w:val="0"/>
          <w:marBottom w:val="0"/>
          <w:divBdr>
            <w:top w:val="none" w:sz="0" w:space="0" w:color="auto"/>
            <w:left w:val="none" w:sz="0" w:space="0" w:color="auto"/>
            <w:bottom w:val="none" w:sz="0" w:space="0" w:color="auto"/>
            <w:right w:val="none" w:sz="0" w:space="0" w:color="auto"/>
          </w:divBdr>
        </w:div>
        <w:div w:id="550002724">
          <w:marLeft w:val="480"/>
          <w:marRight w:val="0"/>
          <w:marTop w:val="0"/>
          <w:marBottom w:val="0"/>
          <w:divBdr>
            <w:top w:val="none" w:sz="0" w:space="0" w:color="auto"/>
            <w:left w:val="none" w:sz="0" w:space="0" w:color="auto"/>
            <w:bottom w:val="none" w:sz="0" w:space="0" w:color="auto"/>
            <w:right w:val="none" w:sz="0" w:space="0" w:color="auto"/>
          </w:divBdr>
        </w:div>
        <w:div w:id="1942716147">
          <w:marLeft w:val="480"/>
          <w:marRight w:val="0"/>
          <w:marTop w:val="0"/>
          <w:marBottom w:val="0"/>
          <w:divBdr>
            <w:top w:val="none" w:sz="0" w:space="0" w:color="auto"/>
            <w:left w:val="none" w:sz="0" w:space="0" w:color="auto"/>
            <w:bottom w:val="none" w:sz="0" w:space="0" w:color="auto"/>
            <w:right w:val="none" w:sz="0" w:space="0" w:color="auto"/>
          </w:divBdr>
        </w:div>
        <w:div w:id="1338457019">
          <w:marLeft w:val="480"/>
          <w:marRight w:val="0"/>
          <w:marTop w:val="0"/>
          <w:marBottom w:val="0"/>
          <w:divBdr>
            <w:top w:val="none" w:sz="0" w:space="0" w:color="auto"/>
            <w:left w:val="none" w:sz="0" w:space="0" w:color="auto"/>
            <w:bottom w:val="none" w:sz="0" w:space="0" w:color="auto"/>
            <w:right w:val="none" w:sz="0" w:space="0" w:color="auto"/>
          </w:divBdr>
        </w:div>
        <w:div w:id="2076077090">
          <w:marLeft w:val="480"/>
          <w:marRight w:val="0"/>
          <w:marTop w:val="0"/>
          <w:marBottom w:val="0"/>
          <w:divBdr>
            <w:top w:val="none" w:sz="0" w:space="0" w:color="auto"/>
            <w:left w:val="none" w:sz="0" w:space="0" w:color="auto"/>
            <w:bottom w:val="none" w:sz="0" w:space="0" w:color="auto"/>
            <w:right w:val="none" w:sz="0" w:space="0" w:color="auto"/>
          </w:divBdr>
        </w:div>
        <w:div w:id="1867937009">
          <w:marLeft w:val="480"/>
          <w:marRight w:val="0"/>
          <w:marTop w:val="0"/>
          <w:marBottom w:val="0"/>
          <w:divBdr>
            <w:top w:val="none" w:sz="0" w:space="0" w:color="auto"/>
            <w:left w:val="none" w:sz="0" w:space="0" w:color="auto"/>
            <w:bottom w:val="none" w:sz="0" w:space="0" w:color="auto"/>
            <w:right w:val="none" w:sz="0" w:space="0" w:color="auto"/>
          </w:divBdr>
        </w:div>
        <w:div w:id="1618680292">
          <w:marLeft w:val="480"/>
          <w:marRight w:val="0"/>
          <w:marTop w:val="0"/>
          <w:marBottom w:val="0"/>
          <w:divBdr>
            <w:top w:val="none" w:sz="0" w:space="0" w:color="auto"/>
            <w:left w:val="none" w:sz="0" w:space="0" w:color="auto"/>
            <w:bottom w:val="none" w:sz="0" w:space="0" w:color="auto"/>
            <w:right w:val="none" w:sz="0" w:space="0" w:color="auto"/>
          </w:divBdr>
        </w:div>
        <w:div w:id="1063408934">
          <w:marLeft w:val="480"/>
          <w:marRight w:val="0"/>
          <w:marTop w:val="0"/>
          <w:marBottom w:val="0"/>
          <w:divBdr>
            <w:top w:val="none" w:sz="0" w:space="0" w:color="auto"/>
            <w:left w:val="none" w:sz="0" w:space="0" w:color="auto"/>
            <w:bottom w:val="none" w:sz="0" w:space="0" w:color="auto"/>
            <w:right w:val="none" w:sz="0" w:space="0" w:color="auto"/>
          </w:divBdr>
        </w:div>
        <w:div w:id="764113482">
          <w:marLeft w:val="480"/>
          <w:marRight w:val="0"/>
          <w:marTop w:val="0"/>
          <w:marBottom w:val="0"/>
          <w:divBdr>
            <w:top w:val="none" w:sz="0" w:space="0" w:color="auto"/>
            <w:left w:val="none" w:sz="0" w:space="0" w:color="auto"/>
            <w:bottom w:val="none" w:sz="0" w:space="0" w:color="auto"/>
            <w:right w:val="none" w:sz="0" w:space="0" w:color="auto"/>
          </w:divBdr>
        </w:div>
        <w:div w:id="751465513">
          <w:marLeft w:val="480"/>
          <w:marRight w:val="0"/>
          <w:marTop w:val="0"/>
          <w:marBottom w:val="0"/>
          <w:divBdr>
            <w:top w:val="none" w:sz="0" w:space="0" w:color="auto"/>
            <w:left w:val="none" w:sz="0" w:space="0" w:color="auto"/>
            <w:bottom w:val="none" w:sz="0" w:space="0" w:color="auto"/>
            <w:right w:val="none" w:sz="0" w:space="0" w:color="auto"/>
          </w:divBdr>
        </w:div>
        <w:div w:id="1838031211">
          <w:marLeft w:val="480"/>
          <w:marRight w:val="0"/>
          <w:marTop w:val="0"/>
          <w:marBottom w:val="0"/>
          <w:divBdr>
            <w:top w:val="none" w:sz="0" w:space="0" w:color="auto"/>
            <w:left w:val="none" w:sz="0" w:space="0" w:color="auto"/>
            <w:bottom w:val="none" w:sz="0" w:space="0" w:color="auto"/>
            <w:right w:val="none" w:sz="0" w:space="0" w:color="auto"/>
          </w:divBdr>
        </w:div>
        <w:div w:id="610357373">
          <w:marLeft w:val="480"/>
          <w:marRight w:val="0"/>
          <w:marTop w:val="0"/>
          <w:marBottom w:val="0"/>
          <w:divBdr>
            <w:top w:val="none" w:sz="0" w:space="0" w:color="auto"/>
            <w:left w:val="none" w:sz="0" w:space="0" w:color="auto"/>
            <w:bottom w:val="none" w:sz="0" w:space="0" w:color="auto"/>
            <w:right w:val="none" w:sz="0" w:space="0" w:color="auto"/>
          </w:divBdr>
        </w:div>
      </w:divsChild>
    </w:div>
    <w:div w:id="2052879319">
      <w:bodyDiv w:val="1"/>
      <w:marLeft w:val="0"/>
      <w:marRight w:val="0"/>
      <w:marTop w:val="0"/>
      <w:marBottom w:val="0"/>
      <w:divBdr>
        <w:top w:val="none" w:sz="0" w:space="0" w:color="auto"/>
        <w:left w:val="none" w:sz="0" w:space="0" w:color="auto"/>
        <w:bottom w:val="none" w:sz="0" w:space="0" w:color="auto"/>
        <w:right w:val="none" w:sz="0" w:space="0" w:color="auto"/>
      </w:divBdr>
    </w:div>
    <w:div w:id="2053579650">
      <w:bodyDiv w:val="1"/>
      <w:marLeft w:val="0"/>
      <w:marRight w:val="0"/>
      <w:marTop w:val="0"/>
      <w:marBottom w:val="0"/>
      <w:divBdr>
        <w:top w:val="none" w:sz="0" w:space="0" w:color="auto"/>
        <w:left w:val="none" w:sz="0" w:space="0" w:color="auto"/>
        <w:bottom w:val="none" w:sz="0" w:space="0" w:color="auto"/>
        <w:right w:val="none" w:sz="0" w:space="0" w:color="auto"/>
      </w:divBdr>
    </w:div>
    <w:div w:id="2054035174">
      <w:bodyDiv w:val="1"/>
      <w:marLeft w:val="0"/>
      <w:marRight w:val="0"/>
      <w:marTop w:val="0"/>
      <w:marBottom w:val="0"/>
      <w:divBdr>
        <w:top w:val="none" w:sz="0" w:space="0" w:color="auto"/>
        <w:left w:val="none" w:sz="0" w:space="0" w:color="auto"/>
        <w:bottom w:val="none" w:sz="0" w:space="0" w:color="auto"/>
        <w:right w:val="none" w:sz="0" w:space="0" w:color="auto"/>
      </w:divBdr>
    </w:div>
    <w:div w:id="2054883709">
      <w:bodyDiv w:val="1"/>
      <w:marLeft w:val="0"/>
      <w:marRight w:val="0"/>
      <w:marTop w:val="0"/>
      <w:marBottom w:val="0"/>
      <w:divBdr>
        <w:top w:val="none" w:sz="0" w:space="0" w:color="auto"/>
        <w:left w:val="none" w:sz="0" w:space="0" w:color="auto"/>
        <w:bottom w:val="none" w:sz="0" w:space="0" w:color="auto"/>
        <w:right w:val="none" w:sz="0" w:space="0" w:color="auto"/>
      </w:divBdr>
    </w:div>
    <w:div w:id="2056536486">
      <w:bodyDiv w:val="1"/>
      <w:marLeft w:val="0"/>
      <w:marRight w:val="0"/>
      <w:marTop w:val="0"/>
      <w:marBottom w:val="0"/>
      <w:divBdr>
        <w:top w:val="none" w:sz="0" w:space="0" w:color="auto"/>
        <w:left w:val="none" w:sz="0" w:space="0" w:color="auto"/>
        <w:bottom w:val="none" w:sz="0" w:space="0" w:color="auto"/>
        <w:right w:val="none" w:sz="0" w:space="0" w:color="auto"/>
      </w:divBdr>
    </w:div>
    <w:div w:id="2056923262">
      <w:bodyDiv w:val="1"/>
      <w:marLeft w:val="0"/>
      <w:marRight w:val="0"/>
      <w:marTop w:val="0"/>
      <w:marBottom w:val="0"/>
      <w:divBdr>
        <w:top w:val="none" w:sz="0" w:space="0" w:color="auto"/>
        <w:left w:val="none" w:sz="0" w:space="0" w:color="auto"/>
        <w:bottom w:val="none" w:sz="0" w:space="0" w:color="auto"/>
        <w:right w:val="none" w:sz="0" w:space="0" w:color="auto"/>
      </w:divBdr>
    </w:div>
    <w:div w:id="2058162192">
      <w:bodyDiv w:val="1"/>
      <w:marLeft w:val="0"/>
      <w:marRight w:val="0"/>
      <w:marTop w:val="0"/>
      <w:marBottom w:val="0"/>
      <w:divBdr>
        <w:top w:val="none" w:sz="0" w:space="0" w:color="auto"/>
        <w:left w:val="none" w:sz="0" w:space="0" w:color="auto"/>
        <w:bottom w:val="none" w:sz="0" w:space="0" w:color="auto"/>
        <w:right w:val="none" w:sz="0" w:space="0" w:color="auto"/>
      </w:divBdr>
    </w:div>
    <w:div w:id="2058697512">
      <w:bodyDiv w:val="1"/>
      <w:marLeft w:val="0"/>
      <w:marRight w:val="0"/>
      <w:marTop w:val="0"/>
      <w:marBottom w:val="0"/>
      <w:divBdr>
        <w:top w:val="none" w:sz="0" w:space="0" w:color="auto"/>
        <w:left w:val="none" w:sz="0" w:space="0" w:color="auto"/>
        <w:bottom w:val="none" w:sz="0" w:space="0" w:color="auto"/>
        <w:right w:val="none" w:sz="0" w:space="0" w:color="auto"/>
      </w:divBdr>
    </w:div>
    <w:div w:id="2058813970">
      <w:bodyDiv w:val="1"/>
      <w:marLeft w:val="0"/>
      <w:marRight w:val="0"/>
      <w:marTop w:val="0"/>
      <w:marBottom w:val="0"/>
      <w:divBdr>
        <w:top w:val="none" w:sz="0" w:space="0" w:color="auto"/>
        <w:left w:val="none" w:sz="0" w:space="0" w:color="auto"/>
        <w:bottom w:val="none" w:sz="0" w:space="0" w:color="auto"/>
        <w:right w:val="none" w:sz="0" w:space="0" w:color="auto"/>
      </w:divBdr>
    </w:div>
    <w:div w:id="2059352364">
      <w:bodyDiv w:val="1"/>
      <w:marLeft w:val="0"/>
      <w:marRight w:val="0"/>
      <w:marTop w:val="0"/>
      <w:marBottom w:val="0"/>
      <w:divBdr>
        <w:top w:val="none" w:sz="0" w:space="0" w:color="auto"/>
        <w:left w:val="none" w:sz="0" w:space="0" w:color="auto"/>
        <w:bottom w:val="none" w:sz="0" w:space="0" w:color="auto"/>
        <w:right w:val="none" w:sz="0" w:space="0" w:color="auto"/>
      </w:divBdr>
    </w:div>
    <w:div w:id="2060130843">
      <w:bodyDiv w:val="1"/>
      <w:marLeft w:val="0"/>
      <w:marRight w:val="0"/>
      <w:marTop w:val="0"/>
      <w:marBottom w:val="0"/>
      <w:divBdr>
        <w:top w:val="none" w:sz="0" w:space="0" w:color="auto"/>
        <w:left w:val="none" w:sz="0" w:space="0" w:color="auto"/>
        <w:bottom w:val="none" w:sz="0" w:space="0" w:color="auto"/>
        <w:right w:val="none" w:sz="0" w:space="0" w:color="auto"/>
      </w:divBdr>
    </w:div>
    <w:div w:id="2060590167">
      <w:bodyDiv w:val="1"/>
      <w:marLeft w:val="0"/>
      <w:marRight w:val="0"/>
      <w:marTop w:val="0"/>
      <w:marBottom w:val="0"/>
      <w:divBdr>
        <w:top w:val="none" w:sz="0" w:space="0" w:color="auto"/>
        <w:left w:val="none" w:sz="0" w:space="0" w:color="auto"/>
        <w:bottom w:val="none" w:sz="0" w:space="0" w:color="auto"/>
        <w:right w:val="none" w:sz="0" w:space="0" w:color="auto"/>
      </w:divBdr>
    </w:div>
    <w:div w:id="2060668467">
      <w:bodyDiv w:val="1"/>
      <w:marLeft w:val="0"/>
      <w:marRight w:val="0"/>
      <w:marTop w:val="0"/>
      <w:marBottom w:val="0"/>
      <w:divBdr>
        <w:top w:val="none" w:sz="0" w:space="0" w:color="auto"/>
        <w:left w:val="none" w:sz="0" w:space="0" w:color="auto"/>
        <w:bottom w:val="none" w:sz="0" w:space="0" w:color="auto"/>
        <w:right w:val="none" w:sz="0" w:space="0" w:color="auto"/>
      </w:divBdr>
    </w:div>
    <w:div w:id="2060745937">
      <w:bodyDiv w:val="1"/>
      <w:marLeft w:val="0"/>
      <w:marRight w:val="0"/>
      <w:marTop w:val="0"/>
      <w:marBottom w:val="0"/>
      <w:divBdr>
        <w:top w:val="none" w:sz="0" w:space="0" w:color="auto"/>
        <w:left w:val="none" w:sz="0" w:space="0" w:color="auto"/>
        <w:bottom w:val="none" w:sz="0" w:space="0" w:color="auto"/>
        <w:right w:val="none" w:sz="0" w:space="0" w:color="auto"/>
      </w:divBdr>
    </w:div>
    <w:div w:id="2061972920">
      <w:bodyDiv w:val="1"/>
      <w:marLeft w:val="0"/>
      <w:marRight w:val="0"/>
      <w:marTop w:val="0"/>
      <w:marBottom w:val="0"/>
      <w:divBdr>
        <w:top w:val="none" w:sz="0" w:space="0" w:color="auto"/>
        <w:left w:val="none" w:sz="0" w:space="0" w:color="auto"/>
        <w:bottom w:val="none" w:sz="0" w:space="0" w:color="auto"/>
        <w:right w:val="none" w:sz="0" w:space="0" w:color="auto"/>
      </w:divBdr>
    </w:div>
    <w:div w:id="2062902030">
      <w:bodyDiv w:val="1"/>
      <w:marLeft w:val="0"/>
      <w:marRight w:val="0"/>
      <w:marTop w:val="0"/>
      <w:marBottom w:val="0"/>
      <w:divBdr>
        <w:top w:val="none" w:sz="0" w:space="0" w:color="auto"/>
        <w:left w:val="none" w:sz="0" w:space="0" w:color="auto"/>
        <w:bottom w:val="none" w:sz="0" w:space="0" w:color="auto"/>
        <w:right w:val="none" w:sz="0" w:space="0" w:color="auto"/>
      </w:divBdr>
    </w:div>
    <w:div w:id="2063821650">
      <w:bodyDiv w:val="1"/>
      <w:marLeft w:val="0"/>
      <w:marRight w:val="0"/>
      <w:marTop w:val="0"/>
      <w:marBottom w:val="0"/>
      <w:divBdr>
        <w:top w:val="none" w:sz="0" w:space="0" w:color="auto"/>
        <w:left w:val="none" w:sz="0" w:space="0" w:color="auto"/>
        <w:bottom w:val="none" w:sz="0" w:space="0" w:color="auto"/>
        <w:right w:val="none" w:sz="0" w:space="0" w:color="auto"/>
      </w:divBdr>
    </w:div>
    <w:div w:id="2066683356">
      <w:bodyDiv w:val="1"/>
      <w:marLeft w:val="0"/>
      <w:marRight w:val="0"/>
      <w:marTop w:val="0"/>
      <w:marBottom w:val="0"/>
      <w:divBdr>
        <w:top w:val="none" w:sz="0" w:space="0" w:color="auto"/>
        <w:left w:val="none" w:sz="0" w:space="0" w:color="auto"/>
        <w:bottom w:val="none" w:sz="0" w:space="0" w:color="auto"/>
        <w:right w:val="none" w:sz="0" w:space="0" w:color="auto"/>
      </w:divBdr>
    </w:div>
    <w:div w:id="2067020267">
      <w:bodyDiv w:val="1"/>
      <w:marLeft w:val="0"/>
      <w:marRight w:val="0"/>
      <w:marTop w:val="0"/>
      <w:marBottom w:val="0"/>
      <w:divBdr>
        <w:top w:val="none" w:sz="0" w:space="0" w:color="auto"/>
        <w:left w:val="none" w:sz="0" w:space="0" w:color="auto"/>
        <w:bottom w:val="none" w:sz="0" w:space="0" w:color="auto"/>
        <w:right w:val="none" w:sz="0" w:space="0" w:color="auto"/>
      </w:divBdr>
    </w:div>
    <w:div w:id="2067410614">
      <w:bodyDiv w:val="1"/>
      <w:marLeft w:val="0"/>
      <w:marRight w:val="0"/>
      <w:marTop w:val="0"/>
      <w:marBottom w:val="0"/>
      <w:divBdr>
        <w:top w:val="none" w:sz="0" w:space="0" w:color="auto"/>
        <w:left w:val="none" w:sz="0" w:space="0" w:color="auto"/>
        <w:bottom w:val="none" w:sz="0" w:space="0" w:color="auto"/>
        <w:right w:val="none" w:sz="0" w:space="0" w:color="auto"/>
      </w:divBdr>
    </w:div>
    <w:div w:id="2067869082">
      <w:bodyDiv w:val="1"/>
      <w:marLeft w:val="0"/>
      <w:marRight w:val="0"/>
      <w:marTop w:val="0"/>
      <w:marBottom w:val="0"/>
      <w:divBdr>
        <w:top w:val="none" w:sz="0" w:space="0" w:color="auto"/>
        <w:left w:val="none" w:sz="0" w:space="0" w:color="auto"/>
        <w:bottom w:val="none" w:sz="0" w:space="0" w:color="auto"/>
        <w:right w:val="none" w:sz="0" w:space="0" w:color="auto"/>
      </w:divBdr>
    </w:div>
    <w:div w:id="2068410207">
      <w:bodyDiv w:val="1"/>
      <w:marLeft w:val="0"/>
      <w:marRight w:val="0"/>
      <w:marTop w:val="0"/>
      <w:marBottom w:val="0"/>
      <w:divBdr>
        <w:top w:val="none" w:sz="0" w:space="0" w:color="auto"/>
        <w:left w:val="none" w:sz="0" w:space="0" w:color="auto"/>
        <w:bottom w:val="none" w:sz="0" w:space="0" w:color="auto"/>
        <w:right w:val="none" w:sz="0" w:space="0" w:color="auto"/>
      </w:divBdr>
    </w:div>
    <w:div w:id="2068646040">
      <w:bodyDiv w:val="1"/>
      <w:marLeft w:val="0"/>
      <w:marRight w:val="0"/>
      <w:marTop w:val="0"/>
      <w:marBottom w:val="0"/>
      <w:divBdr>
        <w:top w:val="none" w:sz="0" w:space="0" w:color="auto"/>
        <w:left w:val="none" w:sz="0" w:space="0" w:color="auto"/>
        <w:bottom w:val="none" w:sz="0" w:space="0" w:color="auto"/>
        <w:right w:val="none" w:sz="0" w:space="0" w:color="auto"/>
      </w:divBdr>
    </w:div>
    <w:div w:id="2068800788">
      <w:bodyDiv w:val="1"/>
      <w:marLeft w:val="0"/>
      <w:marRight w:val="0"/>
      <w:marTop w:val="0"/>
      <w:marBottom w:val="0"/>
      <w:divBdr>
        <w:top w:val="none" w:sz="0" w:space="0" w:color="auto"/>
        <w:left w:val="none" w:sz="0" w:space="0" w:color="auto"/>
        <w:bottom w:val="none" w:sz="0" w:space="0" w:color="auto"/>
        <w:right w:val="none" w:sz="0" w:space="0" w:color="auto"/>
      </w:divBdr>
    </w:div>
    <w:div w:id="2069106325">
      <w:bodyDiv w:val="1"/>
      <w:marLeft w:val="0"/>
      <w:marRight w:val="0"/>
      <w:marTop w:val="0"/>
      <w:marBottom w:val="0"/>
      <w:divBdr>
        <w:top w:val="none" w:sz="0" w:space="0" w:color="auto"/>
        <w:left w:val="none" w:sz="0" w:space="0" w:color="auto"/>
        <w:bottom w:val="none" w:sz="0" w:space="0" w:color="auto"/>
        <w:right w:val="none" w:sz="0" w:space="0" w:color="auto"/>
      </w:divBdr>
    </w:div>
    <w:div w:id="2070304129">
      <w:bodyDiv w:val="1"/>
      <w:marLeft w:val="0"/>
      <w:marRight w:val="0"/>
      <w:marTop w:val="0"/>
      <w:marBottom w:val="0"/>
      <w:divBdr>
        <w:top w:val="none" w:sz="0" w:space="0" w:color="auto"/>
        <w:left w:val="none" w:sz="0" w:space="0" w:color="auto"/>
        <w:bottom w:val="none" w:sz="0" w:space="0" w:color="auto"/>
        <w:right w:val="none" w:sz="0" w:space="0" w:color="auto"/>
      </w:divBdr>
    </w:div>
    <w:div w:id="2070808347">
      <w:bodyDiv w:val="1"/>
      <w:marLeft w:val="0"/>
      <w:marRight w:val="0"/>
      <w:marTop w:val="0"/>
      <w:marBottom w:val="0"/>
      <w:divBdr>
        <w:top w:val="none" w:sz="0" w:space="0" w:color="auto"/>
        <w:left w:val="none" w:sz="0" w:space="0" w:color="auto"/>
        <w:bottom w:val="none" w:sz="0" w:space="0" w:color="auto"/>
        <w:right w:val="none" w:sz="0" w:space="0" w:color="auto"/>
      </w:divBdr>
    </w:div>
    <w:div w:id="2071004162">
      <w:bodyDiv w:val="1"/>
      <w:marLeft w:val="0"/>
      <w:marRight w:val="0"/>
      <w:marTop w:val="0"/>
      <w:marBottom w:val="0"/>
      <w:divBdr>
        <w:top w:val="none" w:sz="0" w:space="0" w:color="auto"/>
        <w:left w:val="none" w:sz="0" w:space="0" w:color="auto"/>
        <w:bottom w:val="none" w:sz="0" w:space="0" w:color="auto"/>
        <w:right w:val="none" w:sz="0" w:space="0" w:color="auto"/>
      </w:divBdr>
    </w:div>
    <w:div w:id="2071415627">
      <w:bodyDiv w:val="1"/>
      <w:marLeft w:val="0"/>
      <w:marRight w:val="0"/>
      <w:marTop w:val="0"/>
      <w:marBottom w:val="0"/>
      <w:divBdr>
        <w:top w:val="none" w:sz="0" w:space="0" w:color="auto"/>
        <w:left w:val="none" w:sz="0" w:space="0" w:color="auto"/>
        <w:bottom w:val="none" w:sz="0" w:space="0" w:color="auto"/>
        <w:right w:val="none" w:sz="0" w:space="0" w:color="auto"/>
      </w:divBdr>
    </w:div>
    <w:div w:id="2071466036">
      <w:bodyDiv w:val="1"/>
      <w:marLeft w:val="0"/>
      <w:marRight w:val="0"/>
      <w:marTop w:val="0"/>
      <w:marBottom w:val="0"/>
      <w:divBdr>
        <w:top w:val="none" w:sz="0" w:space="0" w:color="auto"/>
        <w:left w:val="none" w:sz="0" w:space="0" w:color="auto"/>
        <w:bottom w:val="none" w:sz="0" w:space="0" w:color="auto"/>
        <w:right w:val="none" w:sz="0" w:space="0" w:color="auto"/>
      </w:divBdr>
    </w:div>
    <w:div w:id="2071921163">
      <w:bodyDiv w:val="1"/>
      <w:marLeft w:val="0"/>
      <w:marRight w:val="0"/>
      <w:marTop w:val="0"/>
      <w:marBottom w:val="0"/>
      <w:divBdr>
        <w:top w:val="none" w:sz="0" w:space="0" w:color="auto"/>
        <w:left w:val="none" w:sz="0" w:space="0" w:color="auto"/>
        <w:bottom w:val="none" w:sz="0" w:space="0" w:color="auto"/>
        <w:right w:val="none" w:sz="0" w:space="0" w:color="auto"/>
      </w:divBdr>
    </w:div>
    <w:div w:id="2072578746">
      <w:bodyDiv w:val="1"/>
      <w:marLeft w:val="0"/>
      <w:marRight w:val="0"/>
      <w:marTop w:val="0"/>
      <w:marBottom w:val="0"/>
      <w:divBdr>
        <w:top w:val="none" w:sz="0" w:space="0" w:color="auto"/>
        <w:left w:val="none" w:sz="0" w:space="0" w:color="auto"/>
        <w:bottom w:val="none" w:sz="0" w:space="0" w:color="auto"/>
        <w:right w:val="none" w:sz="0" w:space="0" w:color="auto"/>
      </w:divBdr>
    </w:div>
    <w:div w:id="2073698456">
      <w:bodyDiv w:val="1"/>
      <w:marLeft w:val="0"/>
      <w:marRight w:val="0"/>
      <w:marTop w:val="0"/>
      <w:marBottom w:val="0"/>
      <w:divBdr>
        <w:top w:val="none" w:sz="0" w:space="0" w:color="auto"/>
        <w:left w:val="none" w:sz="0" w:space="0" w:color="auto"/>
        <w:bottom w:val="none" w:sz="0" w:space="0" w:color="auto"/>
        <w:right w:val="none" w:sz="0" w:space="0" w:color="auto"/>
      </w:divBdr>
    </w:div>
    <w:div w:id="2073887927">
      <w:bodyDiv w:val="1"/>
      <w:marLeft w:val="0"/>
      <w:marRight w:val="0"/>
      <w:marTop w:val="0"/>
      <w:marBottom w:val="0"/>
      <w:divBdr>
        <w:top w:val="none" w:sz="0" w:space="0" w:color="auto"/>
        <w:left w:val="none" w:sz="0" w:space="0" w:color="auto"/>
        <w:bottom w:val="none" w:sz="0" w:space="0" w:color="auto"/>
        <w:right w:val="none" w:sz="0" w:space="0" w:color="auto"/>
      </w:divBdr>
    </w:div>
    <w:div w:id="2074304194">
      <w:bodyDiv w:val="1"/>
      <w:marLeft w:val="0"/>
      <w:marRight w:val="0"/>
      <w:marTop w:val="0"/>
      <w:marBottom w:val="0"/>
      <w:divBdr>
        <w:top w:val="none" w:sz="0" w:space="0" w:color="auto"/>
        <w:left w:val="none" w:sz="0" w:space="0" w:color="auto"/>
        <w:bottom w:val="none" w:sz="0" w:space="0" w:color="auto"/>
        <w:right w:val="none" w:sz="0" w:space="0" w:color="auto"/>
      </w:divBdr>
    </w:div>
    <w:div w:id="2074355706">
      <w:bodyDiv w:val="1"/>
      <w:marLeft w:val="0"/>
      <w:marRight w:val="0"/>
      <w:marTop w:val="0"/>
      <w:marBottom w:val="0"/>
      <w:divBdr>
        <w:top w:val="none" w:sz="0" w:space="0" w:color="auto"/>
        <w:left w:val="none" w:sz="0" w:space="0" w:color="auto"/>
        <w:bottom w:val="none" w:sz="0" w:space="0" w:color="auto"/>
        <w:right w:val="none" w:sz="0" w:space="0" w:color="auto"/>
      </w:divBdr>
    </w:div>
    <w:div w:id="2074770539">
      <w:bodyDiv w:val="1"/>
      <w:marLeft w:val="0"/>
      <w:marRight w:val="0"/>
      <w:marTop w:val="0"/>
      <w:marBottom w:val="0"/>
      <w:divBdr>
        <w:top w:val="none" w:sz="0" w:space="0" w:color="auto"/>
        <w:left w:val="none" w:sz="0" w:space="0" w:color="auto"/>
        <w:bottom w:val="none" w:sz="0" w:space="0" w:color="auto"/>
        <w:right w:val="none" w:sz="0" w:space="0" w:color="auto"/>
      </w:divBdr>
    </w:div>
    <w:div w:id="2075078240">
      <w:bodyDiv w:val="1"/>
      <w:marLeft w:val="0"/>
      <w:marRight w:val="0"/>
      <w:marTop w:val="0"/>
      <w:marBottom w:val="0"/>
      <w:divBdr>
        <w:top w:val="none" w:sz="0" w:space="0" w:color="auto"/>
        <w:left w:val="none" w:sz="0" w:space="0" w:color="auto"/>
        <w:bottom w:val="none" w:sz="0" w:space="0" w:color="auto"/>
        <w:right w:val="none" w:sz="0" w:space="0" w:color="auto"/>
      </w:divBdr>
      <w:divsChild>
        <w:div w:id="1524784909">
          <w:marLeft w:val="480"/>
          <w:marRight w:val="0"/>
          <w:marTop w:val="0"/>
          <w:marBottom w:val="0"/>
          <w:divBdr>
            <w:top w:val="none" w:sz="0" w:space="0" w:color="auto"/>
            <w:left w:val="none" w:sz="0" w:space="0" w:color="auto"/>
            <w:bottom w:val="none" w:sz="0" w:space="0" w:color="auto"/>
            <w:right w:val="none" w:sz="0" w:space="0" w:color="auto"/>
          </w:divBdr>
        </w:div>
        <w:div w:id="754286287">
          <w:marLeft w:val="480"/>
          <w:marRight w:val="0"/>
          <w:marTop w:val="0"/>
          <w:marBottom w:val="0"/>
          <w:divBdr>
            <w:top w:val="none" w:sz="0" w:space="0" w:color="auto"/>
            <w:left w:val="none" w:sz="0" w:space="0" w:color="auto"/>
            <w:bottom w:val="none" w:sz="0" w:space="0" w:color="auto"/>
            <w:right w:val="none" w:sz="0" w:space="0" w:color="auto"/>
          </w:divBdr>
        </w:div>
        <w:div w:id="2029528318">
          <w:marLeft w:val="480"/>
          <w:marRight w:val="0"/>
          <w:marTop w:val="0"/>
          <w:marBottom w:val="0"/>
          <w:divBdr>
            <w:top w:val="none" w:sz="0" w:space="0" w:color="auto"/>
            <w:left w:val="none" w:sz="0" w:space="0" w:color="auto"/>
            <w:bottom w:val="none" w:sz="0" w:space="0" w:color="auto"/>
            <w:right w:val="none" w:sz="0" w:space="0" w:color="auto"/>
          </w:divBdr>
        </w:div>
        <w:div w:id="1246302116">
          <w:marLeft w:val="480"/>
          <w:marRight w:val="0"/>
          <w:marTop w:val="0"/>
          <w:marBottom w:val="0"/>
          <w:divBdr>
            <w:top w:val="none" w:sz="0" w:space="0" w:color="auto"/>
            <w:left w:val="none" w:sz="0" w:space="0" w:color="auto"/>
            <w:bottom w:val="none" w:sz="0" w:space="0" w:color="auto"/>
            <w:right w:val="none" w:sz="0" w:space="0" w:color="auto"/>
          </w:divBdr>
        </w:div>
        <w:div w:id="201985244">
          <w:marLeft w:val="480"/>
          <w:marRight w:val="0"/>
          <w:marTop w:val="0"/>
          <w:marBottom w:val="0"/>
          <w:divBdr>
            <w:top w:val="none" w:sz="0" w:space="0" w:color="auto"/>
            <w:left w:val="none" w:sz="0" w:space="0" w:color="auto"/>
            <w:bottom w:val="none" w:sz="0" w:space="0" w:color="auto"/>
            <w:right w:val="none" w:sz="0" w:space="0" w:color="auto"/>
          </w:divBdr>
        </w:div>
        <w:div w:id="1502233510">
          <w:marLeft w:val="480"/>
          <w:marRight w:val="0"/>
          <w:marTop w:val="0"/>
          <w:marBottom w:val="0"/>
          <w:divBdr>
            <w:top w:val="none" w:sz="0" w:space="0" w:color="auto"/>
            <w:left w:val="none" w:sz="0" w:space="0" w:color="auto"/>
            <w:bottom w:val="none" w:sz="0" w:space="0" w:color="auto"/>
            <w:right w:val="none" w:sz="0" w:space="0" w:color="auto"/>
          </w:divBdr>
        </w:div>
        <w:div w:id="1679965633">
          <w:marLeft w:val="480"/>
          <w:marRight w:val="0"/>
          <w:marTop w:val="0"/>
          <w:marBottom w:val="0"/>
          <w:divBdr>
            <w:top w:val="none" w:sz="0" w:space="0" w:color="auto"/>
            <w:left w:val="none" w:sz="0" w:space="0" w:color="auto"/>
            <w:bottom w:val="none" w:sz="0" w:space="0" w:color="auto"/>
            <w:right w:val="none" w:sz="0" w:space="0" w:color="auto"/>
          </w:divBdr>
        </w:div>
        <w:div w:id="751970271">
          <w:marLeft w:val="480"/>
          <w:marRight w:val="0"/>
          <w:marTop w:val="0"/>
          <w:marBottom w:val="0"/>
          <w:divBdr>
            <w:top w:val="none" w:sz="0" w:space="0" w:color="auto"/>
            <w:left w:val="none" w:sz="0" w:space="0" w:color="auto"/>
            <w:bottom w:val="none" w:sz="0" w:space="0" w:color="auto"/>
            <w:right w:val="none" w:sz="0" w:space="0" w:color="auto"/>
          </w:divBdr>
        </w:div>
        <w:div w:id="476412350">
          <w:marLeft w:val="480"/>
          <w:marRight w:val="0"/>
          <w:marTop w:val="0"/>
          <w:marBottom w:val="0"/>
          <w:divBdr>
            <w:top w:val="none" w:sz="0" w:space="0" w:color="auto"/>
            <w:left w:val="none" w:sz="0" w:space="0" w:color="auto"/>
            <w:bottom w:val="none" w:sz="0" w:space="0" w:color="auto"/>
            <w:right w:val="none" w:sz="0" w:space="0" w:color="auto"/>
          </w:divBdr>
        </w:div>
        <w:div w:id="399451978">
          <w:marLeft w:val="480"/>
          <w:marRight w:val="0"/>
          <w:marTop w:val="0"/>
          <w:marBottom w:val="0"/>
          <w:divBdr>
            <w:top w:val="none" w:sz="0" w:space="0" w:color="auto"/>
            <w:left w:val="none" w:sz="0" w:space="0" w:color="auto"/>
            <w:bottom w:val="none" w:sz="0" w:space="0" w:color="auto"/>
            <w:right w:val="none" w:sz="0" w:space="0" w:color="auto"/>
          </w:divBdr>
        </w:div>
        <w:div w:id="1673332889">
          <w:marLeft w:val="480"/>
          <w:marRight w:val="0"/>
          <w:marTop w:val="0"/>
          <w:marBottom w:val="0"/>
          <w:divBdr>
            <w:top w:val="none" w:sz="0" w:space="0" w:color="auto"/>
            <w:left w:val="none" w:sz="0" w:space="0" w:color="auto"/>
            <w:bottom w:val="none" w:sz="0" w:space="0" w:color="auto"/>
            <w:right w:val="none" w:sz="0" w:space="0" w:color="auto"/>
          </w:divBdr>
        </w:div>
        <w:div w:id="1528907435">
          <w:marLeft w:val="480"/>
          <w:marRight w:val="0"/>
          <w:marTop w:val="0"/>
          <w:marBottom w:val="0"/>
          <w:divBdr>
            <w:top w:val="none" w:sz="0" w:space="0" w:color="auto"/>
            <w:left w:val="none" w:sz="0" w:space="0" w:color="auto"/>
            <w:bottom w:val="none" w:sz="0" w:space="0" w:color="auto"/>
            <w:right w:val="none" w:sz="0" w:space="0" w:color="auto"/>
          </w:divBdr>
        </w:div>
        <w:div w:id="802844007">
          <w:marLeft w:val="480"/>
          <w:marRight w:val="0"/>
          <w:marTop w:val="0"/>
          <w:marBottom w:val="0"/>
          <w:divBdr>
            <w:top w:val="none" w:sz="0" w:space="0" w:color="auto"/>
            <w:left w:val="none" w:sz="0" w:space="0" w:color="auto"/>
            <w:bottom w:val="none" w:sz="0" w:space="0" w:color="auto"/>
            <w:right w:val="none" w:sz="0" w:space="0" w:color="auto"/>
          </w:divBdr>
        </w:div>
        <w:div w:id="517232329">
          <w:marLeft w:val="480"/>
          <w:marRight w:val="0"/>
          <w:marTop w:val="0"/>
          <w:marBottom w:val="0"/>
          <w:divBdr>
            <w:top w:val="none" w:sz="0" w:space="0" w:color="auto"/>
            <w:left w:val="none" w:sz="0" w:space="0" w:color="auto"/>
            <w:bottom w:val="none" w:sz="0" w:space="0" w:color="auto"/>
            <w:right w:val="none" w:sz="0" w:space="0" w:color="auto"/>
          </w:divBdr>
        </w:div>
        <w:div w:id="1832985868">
          <w:marLeft w:val="480"/>
          <w:marRight w:val="0"/>
          <w:marTop w:val="0"/>
          <w:marBottom w:val="0"/>
          <w:divBdr>
            <w:top w:val="none" w:sz="0" w:space="0" w:color="auto"/>
            <w:left w:val="none" w:sz="0" w:space="0" w:color="auto"/>
            <w:bottom w:val="none" w:sz="0" w:space="0" w:color="auto"/>
            <w:right w:val="none" w:sz="0" w:space="0" w:color="auto"/>
          </w:divBdr>
        </w:div>
        <w:div w:id="1294821995">
          <w:marLeft w:val="480"/>
          <w:marRight w:val="0"/>
          <w:marTop w:val="0"/>
          <w:marBottom w:val="0"/>
          <w:divBdr>
            <w:top w:val="none" w:sz="0" w:space="0" w:color="auto"/>
            <w:left w:val="none" w:sz="0" w:space="0" w:color="auto"/>
            <w:bottom w:val="none" w:sz="0" w:space="0" w:color="auto"/>
            <w:right w:val="none" w:sz="0" w:space="0" w:color="auto"/>
          </w:divBdr>
        </w:div>
        <w:div w:id="793711840">
          <w:marLeft w:val="480"/>
          <w:marRight w:val="0"/>
          <w:marTop w:val="0"/>
          <w:marBottom w:val="0"/>
          <w:divBdr>
            <w:top w:val="none" w:sz="0" w:space="0" w:color="auto"/>
            <w:left w:val="none" w:sz="0" w:space="0" w:color="auto"/>
            <w:bottom w:val="none" w:sz="0" w:space="0" w:color="auto"/>
            <w:right w:val="none" w:sz="0" w:space="0" w:color="auto"/>
          </w:divBdr>
        </w:div>
        <w:div w:id="1770733627">
          <w:marLeft w:val="480"/>
          <w:marRight w:val="0"/>
          <w:marTop w:val="0"/>
          <w:marBottom w:val="0"/>
          <w:divBdr>
            <w:top w:val="none" w:sz="0" w:space="0" w:color="auto"/>
            <w:left w:val="none" w:sz="0" w:space="0" w:color="auto"/>
            <w:bottom w:val="none" w:sz="0" w:space="0" w:color="auto"/>
            <w:right w:val="none" w:sz="0" w:space="0" w:color="auto"/>
          </w:divBdr>
        </w:div>
        <w:div w:id="912155307">
          <w:marLeft w:val="480"/>
          <w:marRight w:val="0"/>
          <w:marTop w:val="0"/>
          <w:marBottom w:val="0"/>
          <w:divBdr>
            <w:top w:val="none" w:sz="0" w:space="0" w:color="auto"/>
            <w:left w:val="none" w:sz="0" w:space="0" w:color="auto"/>
            <w:bottom w:val="none" w:sz="0" w:space="0" w:color="auto"/>
            <w:right w:val="none" w:sz="0" w:space="0" w:color="auto"/>
          </w:divBdr>
        </w:div>
        <w:div w:id="1491746624">
          <w:marLeft w:val="480"/>
          <w:marRight w:val="0"/>
          <w:marTop w:val="0"/>
          <w:marBottom w:val="0"/>
          <w:divBdr>
            <w:top w:val="none" w:sz="0" w:space="0" w:color="auto"/>
            <w:left w:val="none" w:sz="0" w:space="0" w:color="auto"/>
            <w:bottom w:val="none" w:sz="0" w:space="0" w:color="auto"/>
            <w:right w:val="none" w:sz="0" w:space="0" w:color="auto"/>
          </w:divBdr>
        </w:div>
        <w:div w:id="123088441">
          <w:marLeft w:val="480"/>
          <w:marRight w:val="0"/>
          <w:marTop w:val="0"/>
          <w:marBottom w:val="0"/>
          <w:divBdr>
            <w:top w:val="none" w:sz="0" w:space="0" w:color="auto"/>
            <w:left w:val="none" w:sz="0" w:space="0" w:color="auto"/>
            <w:bottom w:val="none" w:sz="0" w:space="0" w:color="auto"/>
            <w:right w:val="none" w:sz="0" w:space="0" w:color="auto"/>
          </w:divBdr>
        </w:div>
        <w:div w:id="1465123175">
          <w:marLeft w:val="480"/>
          <w:marRight w:val="0"/>
          <w:marTop w:val="0"/>
          <w:marBottom w:val="0"/>
          <w:divBdr>
            <w:top w:val="none" w:sz="0" w:space="0" w:color="auto"/>
            <w:left w:val="none" w:sz="0" w:space="0" w:color="auto"/>
            <w:bottom w:val="none" w:sz="0" w:space="0" w:color="auto"/>
            <w:right w:val="none" w:sz="0" w:space="0" w:color="auto"/>
          </w:divBdr>
        </w:div>
        <w:div w:id="1584293506">
          <w:marLeft w:val="480"/>
          <w:marRight w:val="0"/>
          <w:marTop w:val="0"/>
          <w:marBottom w:val="0"/>
          <w:divBdr>
            <w:top w:val="none" w:sz="0" w:space="0" w:color="auto"/>
            <w:left w:val="none" w:sz="0" w:space="0" w:color="auto"/>
            <w:bottom w:val="none" w:sz="0" w:space="0" w:color="auto"/>
            <w:right w:val="none" w:sz="0" w:space="0" w:color="auto"/>
          </w:divBdr>
        </w:div>
        <w:div w:id="1058476076">
          <w:marLeft w:val="480"/>
          <w:marRight w:val="0"/>
          <w:marTop w:val="0"/>
          <w:marBottom w:val="0"/>
          <w:divBdr>
            <w:top w:val="none" w:sz="0" w:space="0" w:color="auto"/>
            <w:left w:val="none" w:sz="0" w:space="0" w:color="auto"/>
            <w:bottom w:val="none" w:sz="0" w:space="0" w:color="auto"/>
            <w:right w:val="none" w:sz="0" w:space="0" w:color="auto"/>
          </w:divBdr>
        </w:div>
        <w:div w:id="1926066013">
          <w:marLeft w:val="480"/>
          <w:marRight w:val="0"/>
          <w:marTop w:val="0"/>
          <w:marBottom w:val="0"/>
          <w:divBdr>
            <w:top w:val="none" w:sz="0" w:space="0" w:color="auto"/>
            <w:left w:val="none" w:sz="0" w:space="0" w:color="auto"/>
            <w:bottom w:val="none" w:sz="0" w:space="0" w:color="auto"/>
            <w:right w:val="none" w:sz="0" w:space="0" w:color="auto"/>
          </w:divBdr>
        </w:div>
        <w:div w:id="1562713183">
          <w:marLeft w:val="480"/>
          <w:marRight w:val="0"/>
          <w:marTop w:val="0"/>
          <w:marBottom w:val="0"/>
          <w:divBdr>
            <w:top w:val="none" w:sz="0" w:space="0" w:color="auto"/>
            <w:left w:val="none" w:sz="0" w:space="0" w:color="auto"/>
            <w:bottom w:val="none" w:sz="0" w:space="0" w:color="auto"/>
            <w:right w:val="none" w:sz="0" w:space="0" w:color="auto"/>
          </w:divBdr>
        </w:div>
        <w:div w:id="121004950">
          <w:marLeft w:val="480"/>
          <w:marRight w:val="0"/>
          <w:marTop w:val="0"/>
          <w:marBottom w:val="0"/>
          <w:divBdr>
            <w:top w:val="none" w:sz="0" w:space="0" w:color="auto"/>
            <w:left w:val="none" w:sz="0" w:space="0" w:color="auto"/>
            <w:bottom w:val="none" w:sz="0" w:space="0" w:color="auto"/>
            <w:right w:val="none" w:sz="0" w:space="0" w:color="auto"/>
          </w:divBdr>
        </w:div>
        <w:div w:id="179707483">
          <w:marLeft w:val="480"/>
          <w:marRight w:val="0"/>
          <w:marTop w:val="0"/>
          <w:marBottom w:val="0"/>
          <w:divBdr>
            <w:top w:val="none" w:sz="0" w:space="0" w:color="auto"/>
            <w:left w:val="none" w:sz="0" w:space="0" w:color="auto"/>
            <w:bottom w:val="none" w:sz="0" w:space="0" w:color="auto"/>
            <w:right w:val="none" w:sz="0" w:space="0" w:color="auto"/>
          </w:divBdr>
        </w:div>
        <w:div w:id="449058476">
          <w:marLeft w:val="480"/>
          <w:marRight w:val="0"/>
          <w:marTop w:val="0"/>
          <w:marBottom w:val="0"/>
          <w:divBdr>
            <w:top w:val="none" w:sz="0" w:space="0" w:color="auto"/>
            <w:left w:val="none" w:sz="0" w:space="0" w:color="auto"/>
            <w:bottom w:val="none" w:sz="0" w:space="0" w:color="auto"/>
            <w:right w:val="none" w:sz="0" w:space="0" w:color="auto"/>
          </w:divBdr>
        </w:div>
        <w:div w:id="1545018691">
          <w:marLeft w:val="480"/>
          <w:marRight w:val="0"/>
          <w:marTop w:val="0"/>
          <w:marBottom w:val="0"/>
          <w:divBdr>
            <w:top w:val="none" w:sz="0" w:space="0" w:color="auto"/>
            <w:left w:val="none" w:sz="0" w:space="0" w:color="auto"/>
            <w:bottom w:val="none" w:sz="0" w:space="0" w:color="auto"/>
            <w:right w:val="none" w:sz="0" w:space="0" w:color="auto"/>
          </w:divBdr>
        </w:div>
        <w:div w:id="586886571">
          <w:marLeft w:val="480"/>
          <w:marRight w:val="0"/>
          <w:marTop w:val="0"/>
          <w:marBottom w:val="0"/>
          <w:divBdr>
            <w:top w:val="none" w:sz="0" w:space="0" w:color="auto"/>
            <w:left w:val="none" w:sz="0" w:space="0" w:color="auto"/>
            <w:bottom w:val="none" w:sz="0" w:space="0" w:color="auto"/>
            <w:right w:val="none" w:sz="0" w:space="0" w:color="auto"/>
          </w:divBdr>
        </w:div>
        <w:div w:id="425854107">
          <w:marLeft w:val="480"/>
          <w:marRight w:val="0"/>
          <w:marTop w:val="0"/>
          <w:marBottom w:val="0"/>
          <w:divBdr>
            <w:top w:val="none" w:sz="0" w:space="0" w:color="auto"/>
            <w:left w:val="none" w:sz="0" w:space="0" w:color="auto"/>
            <w:bottom w:val="none" w:sz="0" w:space="0" w:color="auto"/>
            <w:right w:val="none" w:sz="0" w:space="0" w:color="auto"/>
          </w:divBdr>
        </w:div>
        <w:div w:id="810903425">
          <w:marLeft w:val="480"/>
          <w:marRight w:val="0"/>
          <w:marTop w:val="0"/>
          <w:marBottom w:val="0"/>
          <w:divBdr>
            <w:top w:val="none" w:sz="0" w:space="0" w:color="auto"/>
            <w:left w:val="none" w:sz="0" w:space="0" w:color="auto"/>
            <w:bottom w:val="none" w:sz="0" w:space="0" w:color="auto"/>
            <w:right w:val="none" w:sz="0" w:space="0" w:color="auto"/>
          </w:divBdr>
        </w:div>
        <w:div w:id="1698508949">
          <w:marLeft w:val="480"/>
          <w:marRight w:val="0"/>
          <w:marTop w:val="0"/>
          <w:marBottom w:val="0"/>
          <w:divBdr>
            <w:top w:val="none" w:sz="0" w:space="0" w:color="auto"/>
            <w:left w:val="none" w:sz="0" w:space="0" w:color="auto"/>
            <w:bottom w:val="none" w:sz="0" w:space="0" w:color="auto"/>
            <w:right w:val="none" w:sz="0" w:space="0" w:color="auto"/>
          </w:divBdr>
        </w:div>
        <w:div w:id="1780947294">
          <w:marLeft w:val="480"/>
          <w:marRight w:val="0"/>
          <w:marTop w:val="0"/>
          <w:marBottom w:val="0"/>
          <w:divBdr>
            <w:top w:val="none" w:sz="0" w:space="0" w:color="auto"/>
            <w:left w:val="none" w:sz="0" w:space="0" w:color="auto"/>
            <w:bottom w:val="none" w:sz="0" w:space="0" w:color="auto"/>
            <w:right w:val="none" w:sz="0" w:space="0" w:color="auto"/>
          </w:divBdr>
        </w:div>
        <w:div w:id="1043018700">
          <w:marLeft w:val="480"/>
          <w:marRight w:val="0"/>
          <w:marTop w:val="0"/>
          <w:marBottom w:val="0"/>
          <w:divBdr>
            <w:top w:val="none" w:sz="0" w:space="0" w:color="auto"/>
            <w:left w:val="none" w:sz="0" w:space="0" w:color="auto"/>
            <w:bottom w:val="none" w:sz="0" w:space="0" w:color="auto"/>
            <w:right w:val="none" w:sz="0" w:space="0" w:color="auto"/>
          </w:divBdr>
        </w:div>
        <w:div w:id="645936575">
          <w:marLeft w:val="480"/>
          <w:marRight w:val="0"/>
          <w:marTop w:val="0"/>
          <w:marBottom w:val="0"/>
          <w:divBdr>
            <w:top w:val="none" w:sz="0" w:space="0" w:color="auto"/>
            <w:left w:val="none" w:sz="0" w:space="0" w:color="auto"/>
            <w:bottom w:val="none" w:sz="0" w:space="0" w:color="auto"/>
            <w:right w:val="none" w:sz="0" w:space="0" w:color="auto"/>
          </w:divBdr>
        </w:div>
        <w:div w:id="1868173230">
          <w:marLeft w:val="480"/>
          <w:marRight w:val="0"/>
          <w:marTop w:val="0"/>
          <w:marBottom w:val="0"/>
          <w:divBdr>
            <w:top w:val="none" w:sz="0" w:space="0" w:color="auto"/>
            <w:left w:val="none" w:sz="0" w:space="0" w:color="auto"/>
            <w:bottom w:val="none" w:sz="0" w:space="0" w:color="auto"/>
            <w:right w:val="none" w:sz="0" w:space="0" w:color="auto"/>
          </w:divBdr>
        </w:div>
        <w:div w:id="272131632">
          <w:marLeft w:val="480"/>
          <w:marRight w:val="0"/>
          <w:marTop w:val="0"/>
          <w:marBottom w:val="0"/>
          <w:divBdr>
            <w:top w:val="none" w:sz="0" w:space="0" w:color="auto"/>
            <w:left w:val="none" w:sz="0" w:space="0" w:color="auto"/>
            <w:bottom w:val="none" w:sz="0" w:space="0" w:color="auto"/>
            <w:right w:val="none" w:sz="0" w:space="0" w:color="auto"/>
          </w:divBdr>
        </w:div>
        <w:div w:id="1585644589">
          <w:marLeft w:val="480"/>
          <w:marRight w:val="0"/>
          <w:marTop w:val="0"/>
          <w:marBottom w:val="0"/>
          <w:divBdr>
            <w:top w:val="none" w:sz="0" w:space="0" w:color="auto"/>
            <w:left w:val="none" w:sz="0" w:space="0" w:color="auto"/>
            <w:bottom w:val="none" w:sz="0" w:space="0" w:color="auto"/>
            <w:right w:val="none" w:sz="0" w:space="0" w:color="auto"/>
          </w:divBdr>
        </w:div>
        <w:div w:id="705760268">
          <w:marLeft w:val="480"/>
          <w:marRight w:val="0"/>
          <w:marTop w:val="0"/>
          <w:marBottom w:val="0"/>
          <w:divBdr>
            <w:top w:val="none" w:sz="0" w:space="0" w:color="auto"/>
            <w:left w:val="none" w:sz="0" w:space="0" w:color="auto"/>
            <w:bottom w:val="none" w:sz="0" w:space="0" w:color="auto"/>
            <w:right w:val="none" w:sz="0" w:space="0" w:color="auto"/>
          </w:divBdr>
        </w:div>
        <w:div w:id="599335899">
          <w:marLeft w:val="480"/>
          <w:marRight w:val="0"/>
          <w:marTop w:val="0"/>
          <w:marBottom w:val="0"/>
          <w:divBdr>
            <w:top w:val="none" w:sz="0" w:space="0" w:color="auto"/>
            <w:left w:val="none" w:sz="0" w:space="0" w:color="auto"/>
            <w:bottom w:val="none" w:sz="0" w:space="0" w:color="auto"/>
            <w:right w:val="none" w:sz="0" w:space="0" w:color="auto"/>
          </w:divBdr>
        </w:div>
        <w:div w:id="616836762">
          <w:marLeft w:val="480"/>
          <w:marRight w:val="0"/>
          <w:marTop w:val="0"/>
          <w:marBottom w:val="0"/>
          <w:divBdr>
            <w:top w:val="none" w:sz="0" w:space="0" w:color="auto"/>
            <w:left w:val="none" w:sz="0" w:space="0" w:color="auto"/>
            <w:bottom w:val="none" w:sz="0" w:space="0" w:color="auto"/>
            <w:right w:val="none" w:sz="0" w:space="0" w:color="auto"/>
          </w:divBdr>
        </w:div>
        <w:div w:id="1863519401">
          <w:marLeft w:val="480"/>
          <w:marRight w:val="0"/>
          <w:marTop w:val="0"/>
          <w:marBottom w:val="0"/>
          <w:divBdr>
            <w:top w:val="none" w:sz="0" w:space="0" w:color="auto"/>
            <w:left w:val="none" w:sz="0" w:space="0" w:color="auto"/>
            <w:bottom w:val="none" w:sz="0" w:space="0" w:color="auto"/>
            <w:right w:val="none" w:sz="0" w:space="0" w:color="auto"/>
          </w:divBdr>
        </w:div>
        <w:div w:id="707609549">
          <w:marLeft w:val="480"/>
          <w:marRight w:val="0"/>
          <w:marTop w:val="0"/>
          <w:marBottom w:val="0"/>
          <w:divBdr>
            <w:top w:val="none" w:sz="0" w:space="0" w:color="auto"/>
            <w:left w:val="none" w:sz="0" w:space="0" w:color="auto"/>
            <w:bottom w:val="none" w:sz="0" w:space="0" w:color="auto"/>
            <w:right w:val="none" w:sz="0" w:space="0" w:color="auto"/>
          </w:divBdr>
        </w:div>
        <w:div w:id="547650855">
          <w:marLeft w:val="480"/>
          <w:marRight w:val="0"/>
          <w:marTop w:val="0"/>
          <w:marBottom w:val="0"/>
          <w:divBdr>
            <w:top w:val="none" w:sz="0" w:space="0" w:color="auto"/>
            <w:left w:val="none" w:sz="0" w:space="0" w:color="auto"/>
            <w:bottom w:val="none" w:sz="0" w:space="0" w:color="auto"/>
            <w:right w:val="none" w:sz="0" w:space="0" w:color="auto"/>
          </w:divBdr>
        </w:div>
        <w:div w:id="1893299337">
          <w:marLeft w:val="480"/>
          <w:marRight w:val="0"/>
          <w:marTop w:val="0"/>
          <w:marBottom w:val="0"/>
          <w:divBdr>
            <w:top w:val="none" w:sz="0" w:space="0" w:color="auto"/>
            <w:left w:val="none" w:sz="0" w:space="0" w:color="auto"/>
            <w:bottom w:val="none" w:sz="0" w:space="0" w:color="auto"/>
            <w:right w:val="none" w:sz="0" w:space="0" w:color="auto"/>
          </w:divBdr>
        </w:div>
        <w:div w:id="1177114942">
          <w:marLeft w:val="480"/>
          <w:marRight w:val="0"/>
          <w:marTop w:val="0"/>
          <w:marBottom w:val="0"/>
          <w:divBdr>
            <w:top w:val="none" w:sz="0" w:space="0" w:color="auto"/>
            <w:left w:val="none" w:sz="0" w:space="0" w:color="auto"/>
            <w:bottom w:val="none" w:sz="0" w:space="0" w:color="auto"/>
            <w:right w:val="none" w:sz="0" w:space="0" w:color="auto"/>
          </w:divBdr>
        </w:div>
        <w:div w:id="1213276777">
          <w:marLeft w:val="480"/>
          <w:marRight w:val="0"/>
          <w:marTop w:val="0"/>
          <w:marBottom w:val="0"/>
          <w:divBdr>
            <w:top w:val="none" w:sz="0" w:space="0" w:color="auto"/>
            <w:left w:val="none" w:sz="0" w:space="0" w:color="auto"/>
            <w:bottom w:val="none" w:sz="0" w:space="0" w:color="auto"/>
            <w:right w:val="none" w:sz="0" w:space="0" w:color="auto"/>
          </w:divBdr>
        </w:div>
        <w:div w:id="818810298">
          <w:marLeft w:val="480"/>
          <w:marRight w:val="0"/>
          <w:marTop w:val="0"/>
          <w:marBottom w:val="0"/>
          <w:divBdr>
            <w:top w:val="none" w:sz="0" w:space="0" w:color="auto"/>
            <w:left w:val="none" w:sz="0" w:space="0" w:color="auto"/>
            <w:bottom w:val="none" w:sz="0" w:space="0" w:color="auto"/>
            <w:right w:val="none" w:sz="0" w:space="0" w:color="auto"/>
          </w:divBdr>
        </w:div>
        <w:div w:id="528179295">
          <w:marLeft w:val="480"/>
          <w:marRight w:val="0"/>
          <w:marTop w:val="0"/>
          <w:marBottom w:val="0"/>
          <w:divBdr>
            <w:top w:val="none" w:sz="0" w:space="0" w:color="auto"/>
            <w:left w:val="none" w:sz="0" w:space="0" w:color="auto"/>
            <w:bottom w:val="none" w:sz="0" w:space="0" w:color="auto"/>
            <w:right w:val="none" w:sz="0" w:space="0" w:color="auto"/>
          </w:divBdr>
        </w:div>
        <w:div w:id="1309432590">
          <w:marLeft w:val="480"/>
          <w:marRight w:val="0"/>
          <w:marTop w:val="0"/>
          <w:marBottom w:val="0"/>
          <w:divBdr>
            <w:top w:val="none" w:sz="0" w:space="0" w:color="auto"/>
            <w:left w:val="none" w:sz="0" w:space="0" w:color="auto"/>
            <w:bottom w:val="none" w:sz="0" w:space="0" w:color="auto"/>
            <w:right w:val="none" w:sz="0" w:space="0" w:color="auto"/>
          </w:divBdr>
        </w:div>
        <w:div w:id="1013800122">
          <w:marLeft w:val="480"/>
          <w:marRight w:val="0"/>
          <w:marTop w:val="0"/>
          <w:marBottom w:val="0"/>
          <w:divBdr>
            <w:top w:val="none" w:sz="0" w:space="0" w:color="auto"/>
            <w:left w:val="none" w:sz="0" w:space="0" w:color="auto"/>
            <w:bottom w:val="none" w:sz="0" w:space="0" w:color="auto"/>
            <w:right w:val="none" w:sz="0" w:space="0" w:color="auto"/>
          </w:divBdr>
        </w:div>
        <w:div w:id="2078547067">
          <w:marLeft w:val="480"/>
          <w:marRight w:val="0"/>
          <w:marTop w:val="0"/>
          <w:marBottom w:val="0"/>
          <w:divBdr>
            <w:top w:val="none" w:sz="0" w:space="0" w:color="auto"/>
            <w:left w:val="none" w:sz="0" w:space="0" w:color="auto"/>
            <w:bottom w:val="none" w:sz="0" w:space="0" w:color="auto"/>
            <w:right w:val="none" w:sz="0" w:space="0" w:color="auto"/>
          </w:divBdr>
        </w:div>
        <w:div w:id="683751346">
          <w:marLeft w:val="480"/>
          <w:marRight w:val="0"/>
          <w:marTop w:val="0"/>
          <w:marBottom w:val="0"/>
          <w:divBdr>
            <w:top w:val="none" w:sz="0" w:space="0" w:color="auto"/>
            <w:left w:val="none" w:sz="0" w:space="0" w:color="auto"/>
            <w:bottom w:val="none" w:sz="0" w:space="0" w:color="auto"/>
            <w:right w:val="none" w:sz="0" w:space="0" w:color="auto"/>
          </w:divBdr>
        </w:div>
        <w:div w:id="972371266">
          <w:marLeft w:val="480"/>
          <w:marRight w:val="0"/>
          <w:marTop w:val="0"/>
          <w:marBottom w:val="0"/>
          <w:divBdr>
            <w:top w:val="none" w:sz="0" w:space="0" w:color="auto"/>
            <w:left w:val="none" w:sz="0" w:space="0" w:color="auto"/>
            <w:bottom w:val="none" w:sz="0" w:space="0" w:color="auto"/>
            <w:right w:val="none" w:sz="0" w:space="0" w:color="auto"/>
          </w:divBdr>
        </w:div>
        <w:div w:id="730277991">
          <w:marLeft w:val="480"/>
          <w:marRight w:val="0"/>
          <w:marTop w:val="0"/>
          <w:marBottom w:val="0"/>
          <w:divBdr>
            <w:top w:val="none" w:sz="0" w:space="0" w:color="auto"/>
            <w:left w:val="none" w:sz="0" w:space="0" w:color="auto"/>
            <w:bottom w:val="none" w:sz="0" w:space="0" w:color="auto"/>
            <w:right w:val="none" w:sz="0" w:space="0" w:color="auto"/>
          </w:divBdr>
        </w:div>
        <w:div w:id="2024743993">
          <w:marLeft w:val="480"/>
          <w:marRight w:val="0"/>
          <w:marTop w:val="0"/>
          <w:marBottom w:val="0"/>
          <w:divBdr>
            <w:top w:val="none" w:sz="0" w:space="0" w:color="auto"/>
            <w:left w:val="none" w:sz="0" w:space="0" w:color="auto"/>
            <w:bottom w:val="none" w:sz="0" w:space="0" w:color="auto"/>
            <w:right w:val="none" w:sz="0" w:space="0" w:color="auto"/>
          </w:divBdr>
        </w:div>
        <w:div w:id="1069764331">
          <w:marLeft w:val="480"/>
          <w:marRight w:val="0"/>
          <w:marTop w:val="0"/>
          <w:marBottom w:val="0"/>
          <w:divBdr>
            <w:top w:val="none" w:sz="0" w:space="0" w:color="auto"/>
            <w:left w:val="none" w:sz="0" w:space="0" w:color="auto"/>
            <w:bottom w:val="none" w:sz="0" w:space="0" w:color="auto"/>
            <w:right w:val="none" w:sz="0" w:space="0" w:color="auto"/>
          </w:divBdr>
        </w:div>
        <w:div w:id="792094132">
          <w:marLeft w:val="480"/>
          <w:marRight w:val="0"/>
          <w:marTop w:val="0"/>
          <w:marBottom w:val="0"/>
          <w:divBdr>
            <w:top w:val="none" w:sz="0" w:space="0" w:color="auto"/>
            <w:left w:val="none" w:sz="0" w:space="0" w:color="auto"/>
            <w:bottom w:val="none" w:sz="0" w:space="0" w:color="auto"/>
            <w:right w:val="none" w:sz="0" w:space="0" w:color="auto"/>
          </w:divBdr>
        </w:div>
        <w:div w:id="1577938187">
          <w:marLeft w:val="480"/>
          <w:marRight w:val="0"/>
          <w:marTop w:val="0"/>
          <w:marBottom w:val="0"/>
          <w:divBdr>
            <w:top w:val="none" w:sz="0" w:space="0" w:color="auto"/>
            <w:left w:val="none" w:sz="0" w:space="0" w:color="auto"/>
            <w:bottom w:val="none" w:sz="0" w:space="0" w:color="auto"/>
            <w:right w:val="none" w:sz="0" w:space="0" w:color="auto"/>
          </w:divBdr>
        </w:div>
        <w:div w:id="1681733661">
          <w:marLeft w:val="480"/>
          <w:marRight w:val="0"/>
          <w:marTop w:val="0"/>
          <w:marBottom w:val="0"/>
          <w:divBdr>
            <w:top w:val="none" w:sz="0" w:space="0" w:color="auto"/>
            <w:left w:val="none" w:sz="0" w:space="0" w:color="auto"/>
            <w:bottom w:val="none" w:sz="0" w:space="0" w:color="auto"/>
            <w:right w:val="none" w:sz="0" w:space="0" w:color="auto"/>
          </w:divBdr>
        </w:div>
        <w:div w:id="998538370">
          <w:marLeft w:val="480"/>
          <w:marRight w:val="0"/>
          <w:marTop w:val="0"/>
          <w:marBottom w:val="0"/>
          <w:divBdr>
            <w:top w:val="none" w:sz="0" w:space="0" w:color="auto"/>
            <w:left w:val="none" w:sz="0" w:space="0" w:color="auto"/>
            <w:bottom w:val="none" w:sz="0" w:space="0" w:color="auto"/>
            <w:right w:val="none" w:sz="0" w:space="0" w:color="auto"/>
          </w:divBdr>
        </w:div>
        <w:div w:id="781220029">
          <w:marLeft w:val="480"/>
          <w:marRight w:val="0"/>
          <w:marTop w:val="0"/>
          <w:marBottom w:val="0"/>
          <w:divBdr>
            <w:top w:val="none" w:sz="0" w:space="0" w:color="auto"/>
            <w:left w:val="none" w:sz="0" w:space="0" w:color="auto"/>
            <w:bottom w:val="none" w:sz="0" w:space="0" w:color="auto"/>
            <w:right w:val="none" w:sz="0" w:space="0" w:color="auto"/>
          </w:divBdr>
        </w:div>
        <w:div w:id="167528790">
          <w:marLeft w:val="480"/>
          <w:marRight w:val="0"/>
          <w:marTop w:val="0"/>
          <w:marBottom w:val="0"/>
          <w:divBdr>
            <w:top w:val="none" w:sz="0" w:space="0" w:color="auto"/>
            <w:left w:val="none" w:sz="0" w:space="0" w:color="auto"/>
            <w:bottom w:val="none" w:sz="0" w:space="0" w:color="auto"/>
            <w:right w:val="none" w:sz="0" w:space="0" w:color="auto"/>
          </w:divBdr>
        </w:div>
      </w:divsChild>
    </w:div>
    <w:div w:id="2075540757">
      <w:bodyDiv w:val="1"/>
      <w:marLeft w:val="0"/>
      <w:marRight w:val="0"/>
      <w:marTop w:val="0"/>
      <w:marBottom w:val="0"/>
      <w:divBdr>
        <w:top w:val="none" w:sz="0" w:space="0" w:color="auto"/>
        <w:left w:val="none" w:sz="0" w:space="0" w:color="auto"/>
        <w:bottom w:val="none" w:sz="0" w:space="0" w:color="auto"/>
        <w:right w:val="none" w:sz="0" w:space="0" w:color="auto"/>
      </w:divBdr>
    </w:div>
    <w:div w:id="2075614685">
      <w:bodyDiv w:val="1"/>
      <w:marLeft w:val="0"/>
      <w:marRight w:val="0"/>
      <w:marTop w:val="0"/>
      <w:marBottom w:val="0"/>
      <w:divBdr>
        <w:top w:val="none" w:sz="0" w:space="0" w:color="auto"/>
        <w:left w:val="none" w:sz="0" w:space="0" w:color="auto"/>
        <w:bottom w:val="none" w:sz="0" w:space="0" w:color="auto"/>
        <w:right w:val="none" w:sz="0" w:space="0" w:color="auto"/>
      </w:divBdr>
    </w:div>
    <w:div w:id="2077126428">
      <w:bodyDiv w:val="1"/>
      <w:marLeft w:val="0"/>
      <w:marRight w:val="0"/>
      <w:marTop w:val="0"/>
      <w:marBottom w:val="0"/>
      <w:divBdr>
        <w:top w:val="none" w:sz="0" w:space="0" w:color="auto"/>
        <w:left w:val="none" w:sz="0" w:space="0" w:color="auto"/>
        <w:bottom w:val="none" w:sz="0" w:space="0" w:color="auto"/>
        <w:right w:val="none" w:sz="0" w:space="0" w:color="auto"/>
      </w:divBdr>
    </w:div>
    <w:div w:id="2077513545">
      <w:bodyDiv w:val="1"/>
      <w:marLeft w:val="0"/>
      <w:marRight w:val="0"/>
      <w:marTop w:val="0"/>
      <w:marBottom w:val="0"/>
      <w:divBdr>
        <w:top w:val="none" w:sz="0" w:space="0" w:color="auto"/>
        <w:left w:val="none" w:sz="0" w:space="0" w:color="auto"/>
        <w:bottom w:val="none" w:sz="0" w:space="0" w:color="auto"/>
        <w:right w:val="none" w:sz="0" w:space="0" w:color="auto"/>
      </w:divBdr>
    </w:div>
    <w:div w:id="2078476689">
      <w:bodyDiv w:val="1"/>
      <w:marLeft w:val="0"/>
      <w:marRight w:val="0"/>
      <w:marTop w:val="0"/>
      <w:marBottom w:val="0"/>
      <w:divBdr>
        <w:top w:val="none" w:sz="0" w:space="0" w:color="auto"/>
        <w:left w:val="none" w:sz="0" w:space="0" w:color="auto"/>
        <w:bottom w:val="none" w:sz="0" w:space="0" w:color="auto"/>
        <w:right w:val="none" w:sz="0" w:space="0" w:color="auto"/>
      </w:divBdr>
    </w:div>
    <w:div w:id="2078747809">
      <w:bodyDiv w:val="1"/>
      <w:marLeft w:val="0"/>
      <w:marRight w:val="0"/>
      <w:marTop w:val="0"/>
      <w:marBottom w:val="0"/>
      <w:divBdr>
        <w:top w:val="none" w:sz="0" w:space="0" w:color="auto"/>
        <w:left w:val="none" w:sz="0" w:space="0" w:color="auto"/>
        <w:bottom w:val="none" w:sz="0" w:space="0" w:color="auto"/>
        <w:right w:val="none" w:sz="0" w:space="0" w:color="auto"/>
      </w:divBdr>
    </w:div>
    <w:div w:id="2079132930">
      <w:bodyDiv w:val="1"/>
      <w:marLeft w:val="0"/>
      <w:marRight w:val="0"/>
      <w:marTop w:val="0"/>
      <w:marBottom w:val="0"/>
      <w:divBdr>
        <w:top w:val="none" w:sz="0" w:space="0" w:color="auto"/>
        <w:left w:val="none" w:sz="0" w:space="0" w:color="auto"/>
        <w:bottom w:val="none" w:sz="0" w:space="0" w:color="auto"/>
        <w:right w:val="none" w:sz="0" w:space="0" w:color="auto"/>
      </w:divBdr>
    </w:div>
    <w:div w:id="2079747212">
      <w:bodyDiv w:val="1"/>
      <w:marLeft w:val="0"/>
      <w:marRight w:val="0"/>
      <w:marTop w:val="0"/>
      <w:marBottom w:val="0"/>
      <w:divBdr>
        <w:top w:val="none" w:sz="0" w:space="0" w:color="auto"/>
        <w:left w:val="none" w:sz="0" w:space="0" w:color="auto"/>
        <w:bottom w:val="none" w:sz="0" w:space="0" w:color="auto"/>
        <w:right w:val="none" w:sz="0" w:space="0" w:color="auto"/>
      </w:divBdr>
    </w:div>
    <w:div w:id="2079857529">
      <w:bodyDiv w:val="1"/>
      <w:marLeft w:val="0"/>
      <w:marRight w:val="0"/>
      <w:marTop w:val="0"/>
      <w:marBottom w:val="0"/>
      <w:divBdr>
        <w:top w:val="none" w:sz="0" w:space="0" w:color="auto"/>
        <w:left w:val="none" w:sz="0" w:space="0" w:color="auto"/>
        <w:bottom w:val="none" w:sz="0" w:space="0" w:color="auto"/>
        <w:right w:val="none" w:sz="0" w:space="0" w:color="auto"/>
      </w:divBdr>
    </w:div>
    <w:div w:id="2080976521">
      <w:bodyDiv w:val="1"/>
      <w:marLeft w:val="0"/>
      <w:marRight w:val="0"/>
      <w:marTop w:val="0"/>
      <w:marBottom w:val="0"/>
      <w:divBdr>
        <w:top w:val="none" w:sz="0" w:space="0" w:color="auto"/>
        <w:left w:val="none" w:sz="0" w:space="0" w:color="auto"/>
        <w:bottom w:val="none" w:sz="0" w:space="0" w:color="auto"/>
        <w:right w:val="none" w:sz="0" w:space="0" w:color="auto"/>
      </w:divBdr>
    </w:div>
    <w:div w:id="2082286891">
      <w:bodyDiv w:val="1"/>
      <w:marLeft w:val="0"/>
      <w:marRight w:val="0"/>
      <w:marTop w:val="0"/>
      <w:marBottom w:val="0"/>
      <w:divBdr>
        <w:top w:val="none" w:sz="0" w:space="0" w:color="auto"/>
        <w:left w:val="none" w:sz="0" w:space="0" w:color="auto"/>
        <w:bottom w:val="none" w:sz="0" w:space="0" w:color="auto"/>
        <w:right w:val="none" w:sz="0" w:space="0" w:color="auto"/>
      </w:divBdr>
    </w:div>
    <w:div w:id="2083405062">
      <w:bodyDiv w:val="1"/>
      <w:marLeft w:val="0"/>
      <w:marRight w:val="0"/>
      <w:marTop w:val="0"/>
      <w:marBottom w:val="0"/>
      <w:divBdr>
        <w:top w:val="none" w:sz="0" w:space="0" w:color="auto"/>
        <w:left w:val="none" w:sz="0" w:space="0" w:color="auto"/>
        <w:bottom w:val="none" w:sz="0" w:space="0" w:color="auto"/>
        <w:right w:val="none" w:sz="0" w:space="0" w:color="auto"/>
      </w:divBdr>
    </w:div>
    <w:div w:id="2084208152">
      <w:bodyDiv w:val="1"/>
      <w:marLeft w:val="0"/>
      <w:marRight w:val="0"/>
      <w:marTop w:val="0"/>
      <w:marBottom w:val="0"/>
      <w:divBdr>
        <w:top w:val="none" w:sz="0" w:space="0" w:color="auto"/>
        <w:left w:val="none" w:sz="0" w:space="0" w:color="auto"/>
        <w:bottom w:val="none" w:sz="0" w:space="0" w:color="auto"/>
        <w:right w:val="none" w:sz="0" w:space="0" w:color="auto"/>
      </w:divBdr>
    </w:div>
    <w:div w:id="2084449972">
      <w:bodyDiv w:val="1"/>
      <w:marLeft w:val="0"/>
      <w:marRight w:val="0"/>
      <w:marTop w:val="0"/>
      <w:marBottom w:val="0"/>
      <w:divBdr>
        <w:top w:val="none" w:sz="0" w:space="0" w:color="auto"/>
        <w:left w:val="none" w:sz="0" w:space="0" w:color="auto"/>
        <w:bottom w:val="none" w:sz="0" w:space="0" w:color="auto"/>
        <w:right w:val="none" w:sz="0" w:space="0" w:color="auto"/>
      </w:divBdr>
    </w:div>
    <w:div w:id="2084526959">
      <w:bodyDiv w:val="1"/>
      <w:marLeft w:val="0"/>
      <w:marRight w:val="0"/>
      <w:marTop w:val="0"/>
      <w:marBottom w:val="0"/>
      <w:divBdr>
        <w:top w:val="none" w:sz="0" w:space="0" w:color="auto"/>
        <w:left w:val="none" w:sz="0" w:space="0" w:color="auto"/>
        <w:bottom w:val="none" w:sz="0" w:space="0" w:color="auto"/>
        <w:right w:val="none" w:sz="0" w:space="0" w:color="auto"/>
      </w:divBdr>
    </w:div>
    <w:div w:id="2084982539">
      <w:bodyDiv w:val="1"/>
      <w:marLeft w:val="0"/>
      <w:marRight w:val="0"/>
      <w:marTop w:val="0"/>
      <w:marBottom w:val="0"/>
      <w:divBdr>
        <w:top w:val="none" w:sz="0" w:space="0" w:color="auto"/>
        <w:left w:val="none" w:sz="0" w:space="0" w:color="auto"/>
        <w:bottom w:val="none" w:sz="0" w:space="0" w:color="auto"/>
        <w:right w:val="none" w:sz="0" w:space="0" w:color="auto"/>
      </w:divBdr>
    </w:div>
    <w:div w:id="2085102226">
      <w:bodyDiv w:val="1"/>
      <w:marLeft w:val="0"/>
      <w:marRight w:val="0"/>
      <w:marTop w:val="0"/>
      <w:marBottom w:val="0"/>
      <w:divBdr>
        <w:top w:val="none" w:sz="0" w:space="0" w:color="auto"/>
        <w:left w:val="none" w:sz="0" w:space="0" w:color="auto"/>
        <w:bottom w:val="none" w:sz="0" w:space="0" w:color="auto"/>
        <w:right w:val="none" w:sz="0" w:space="0" w:color="auto"/>
      </w:divBdr>
      <w:divsChild>
        <w:div w:id="221449764">
          <w:marLeft w:val="480"/>
          <w:marRight w:val="0"/>
          <w:marTop w:val="0"/>
          <w:marBottom w:val="0"/>
          <w:divBdr>
            <w:top w:val="none" w:sz="0" w:space="0" w:color="auto"/>
            <w:left w:val="none" w:sz="0" w:space="0" w:color="auto"/>
            <w:bottom w:val="none" w:sz="0" w:space="0" w:color="auto"/>
            <w:right w:val="none" w:sz="0" w:space="0" w:color="auto"/>
          </w:divBdr>
        </w:div>
        <w:div w:id="181479182">
          <w:marLeft w:val="480"/>
          <w:marRight w:val="0"/>
          <w:marTop w:val="0"/>
          <w:marBottom w:val="0"/>
          <w:divBdr>
            <w:top w:val="none" w:sz="0" w:space="0" w:color="auto"/>
            <w:left w:val="none" w:sz="0" w:space="0" w:color="auto"/>
            <w:bottom w:val="none" w:sz="0" w:space="0" w:color="auto"/>
            <w:right w:val="none" w:sz="0" w:space="0" w:color="auto"/>
          </w:divBdr>
        </w:div>
        <w:div w:id="1362510917">
          <w:marLeft w:val="480"/>
          <w:marRight w:val="0"/>
          <w:marTop w:val="0"/>
          <w:marBottom w:val="0"/>
          <w:divBdr>
            <w:top w:val="none" w:sz="0" w:space="0" w:color="auto"/>
            <w:left w:val="none" w:sz="0" w:space="0" w:color="auto"/>
            <w:bottom w:val="none" w:sz="0" w:space="0" w:color="auto"/>
            <w:right w:val="none" w:sz="0" w:space="0" w:color="auto"/>
          </w:divBdr>
        </w:div>
        <w:div w:id="970550727">
          <w:marLeft w:val="480"/>
          <w:marRight w:val="0"/>
          <w:marTop w:val="0"/>
          <w:marBottom w:val="0"/>
          <w:divBdr>
            <w:top w:val="none" w:sz="0" w:space="0" w:color="auto"/>
            <w:left w:val="none" w:sz="0" w:space="0" w:color="auto"/>
            <w:bottom w:val="none" w:sz="0" w:space="0" w:color="auto"/>
            <w:right w:val="none" w:sz="0" w:space="0" w:color="auto"/>
          </w:divBdr>
        </w:div>
        <w:div w:id="502478321">
          <w:marLeft w:val="480"/>
          <w:marRight w:val="0"/>
          <w:marTop w:val="0"/>
          <w:marBottom w:val="0"/>
          <w:divBdr>
            <w:top w:val="none" w:sz="0" w:space="0" w:color="auto"/>
            <w:left w:val="none" w:sz="0" w:space="0" w:color="auto"/>
            <w:bottom w:val="none" w:sz="0" w:space="0" w:color="auto"/>
            <w:right w:val="none" w:sz="0" w:space="0" w:color="auto"/>
          </w:divBdr>
        </w:div>
        <w:div w:id="1728603211">
          <w:marLeft w:val="480"/>
          <w:marRight w:val="0"/>
          <w:marTop w:val="0"/>
          <w:marBottom w:val="0"/>
          <w:divBdr>
            <w:top w:val="none" w:sz="0" w:space="0" w:color="auto"/>
            <w:left w:val="none" w:sz="0" w:space="0" w:color="auto"/>
            <w:bottom w:val="none" w:sz="0" w:space="0" w:color="auto"/>
            <w:right w:val="none" w:sz="0" w:space="0" w:color="auto"/>
          </w:divBdr>
        </w:div>
        <w:div w:id="1174224100">
          <w:marLeft w:val="480"/>
          <w:marRight w:val="0"/>
          <w:marTop w:val="0"/>
          <w:marBottom w:val="0"/>
          <w:divBdr>
            <w:top w:val="none" w:sz="0" w:space="0" w:color="auto"/>
            <w:left w:val="none" w:sz="0" w:space="0" w:color="auto"/>
            <w:bottom w:val="none" w:sz="0" w:space="0" w:color="auto"/>
            <w:right w:val="none" w:sz="0" w:space="0" w:color="auto"/>
          </w:divBdr>
        </w:div>
        <w:div w:id="534932147">
          <w:marLeft w:val="480"/>
          <w:marRight w:val="0"/>
          <w:marTop w:val="0"/>
          <w:marBottom w:val="0"/>
          <w:divBdr>
            <w:top w:val="none" w:sz="0" w:space="0" w:color="auto"/>
            <w:left w:val="none" w:sz="0" w:space="0" w:color="auto"/>
            <w:bottom w:val="none" w:sz="0" w:space="0" w:color="auto"/>
            <w:right w:val="none" w:sz="0" w:space="0" w:color="auto"/>
          </w:divBdr>
        </w:div>
        <w:div w:id="1848472910">
          <w:marLeft w:val="480"/>
          <w:marRight w:val="0"/>
          <w:marTop w:val="0"/>
          <w:marBottom w:val="0"/>
          <w:divBdr>
            <w:top w:val="none" w:sz="0" w:space="0" w:color="auto"/>
            <w:left w:val="none" w:sz="0" w:space="0" w:color="auto"/>
            <w:bottom w:val="none" w:sz="0" w:space="0" w:color="auto"/>
            <w:right w:val="none" w:sz="0" w:space="0" w:color="auto"/>
          </w:divBdr>
        </w:div>
        <w:div w:id="1501696068">
          <w:marLeft w:val="480"/>
          <w:marRight w:val="0"/>
          <w:marTop w:val="0"/>
          <w:marBottom w:val="0"/>
          <w:divBdr>
            <w:top w:val="none" w:sz="0" w:space="0" w:color="auto"/>
            <w:left w:val="none" w:sz="0" w:space="0" w:color="auto"/>
            <w:bottom w:val="none" w:sz="0" w:space="0" w:color="auto"/>
            <w:right w:val="none" w:sz="0" w:space="0" w:color="auto"/>
          </w:divBdr>
        </w:div>
        <w:div w:id="356734939">
          <w:marLeft w:val="480"/>
          <w:marRight w:val="0"/>
          <w:marTop w:val="0"/>
          <w:marBottom w:val="0"/>
          <w:divBdr>
            <w:top w:val="none" w:sz="0" w:space="0" w:color="auto"/>
            <w:left w:val="none" w:sz="0" w:space="0" w:color="auto"/>
            <w:bottom w:val="none" w:sz="0" w:space="0" w:color="auto"/>
            <w:right w:val="none" w:sz="0" w:space="0" w:color="auto"/>
          </w:divBdr>
        </w:div>
        <w:div w:id="163934895">
          <w:marLeft w:val="480"/>
          <w:marRight w:val="0"/>
          <w:marTop w:val="0"/>
          <w:marBottom w:val="0"/>
          <w:divBdr>
            <w:top w:val="none" w:sz="0" w:space="0" w:color="auto"/>
            <w:left w:val="none" w:sz="0" w:space="0" w:color="auto"/>
            <w:bottom w:val="none" w:sz="0" w:space="0" w:color="auto"/>
            <w:right w:val="none" w:sz="0" w:space="0" w:color="auto"/>
          </w:divBdr>
        </w:div>
        <w:div w:id="1002122813">
          <w:marLeft w:val="480"/>
          <w:marRight w:val="0"/>
          <w:marTop w:val="0"/>
          <w:marBottom w:val="0"/>
          <w:divBdr>
            <w:top w:val="none" w:sz="0" w:space="0" w:color="auto"/>
            <w:left w:val="none" w:sz="0" w:space="0" w:color="auto"/>
            <w:bottom w:val="none" w:sz="0" w:space="0" w:color="auto"/>
            <w:right w:val="none" w:sz="0" w:space="0" w:color="auto"/>
          </w:divBdr>
        </w:div>
        <w:div w:id="37702996">
          <w:marLeft w:val="480"/>
          <w:marRight w:val="0"/>
          <w:marTop w:val="0"/>
          <w:marBottom w:val="0"/>
          <w:divBdr>
            <w:top w:val="none" w:sz="0" w:space="0" w:color="auto"/>
            <w:left w:val="none" w:sz="0" w:space="0" w:color="auto"/>
            <w:bottom w:val="none" w:sz="0" w:space="0" w:color="auto"/>
            <w:right w:val="none" w:sz="0" w:space="0" w:color="auto"/>
          </w:divBdr>
        </w:div>
        <w:div w:id="880753233">
          <w:marLeft w:val="480"/>
          <w:marRight w:val="0"/>
          <w:marTop w:val="0"/>
          <w:marBottom w:val="0"/>
          <w:divBdr>
            <w:top w:val="none" w:sz="0" w:space="0" w:color="auto"/>
            <w:left w:val="none" w:sz="0" w:space="0" w:color="auto"/>
            <w:bottom w:val="none" w:sz="0" w:space="0" w:color="auto"/>
            <w:right w:val="none" w:sz="0" w:space="0" w:color="auto"/>
          </w:divBdr>
        </w:div>
        <w:div w:id="1541438354">
          <w:marLeft w:val="480"/>
          <w:marRight w:val="0"/>
          <w:marTop w:val="0"/>
          <w:marBottom w:val="0"/>
          <w:divBdr>
            <w:top w:val="none" w:sz="0" w:space="0" w:color="auto"/>
            <w:left w:val="none" w:sz="0" w:space="0" w:color="auto"/>
            <w:bottom w:val="none" w:sz="0" w:space="0" w:color="auto"/>
            <w:right w:val="none" w:sz="0" w:space="0" w:color="auto"/>
          </w:divBdr>
        </w:div>
        <w:div w:id="1059208554">
          <w:marLeft w:val="480"/>
          <w:marRight w:val="0"/>
          <w:marTop w:val="0"/>
          <w:marBottom w:val="0"/>
          <w:divBdr>
            <w:top w:val="none" w:sz="0" w:space="0" w:color="auto"/>
            <w:left w:val="none" w:sz="0" w:space="0" w:color="auto"/>
            <w:bottom w:val="none" w:sz="0" w:space="0" w:color="auto"/>
            <w:right w:val="none" w:sz="0" w:space="0" w:color="auto"/>
          </w:divBdr>
        </w:div>
        <w:div w:id="502746505">
          <w:marLeft w:val="480"/>
          <w:marRight w:val="0"/>
          <w:marTop w:val="0"/>
          <w:marBottom w:val="0"/>
          <w:divBdr>
            <w:top w:val="none" w:sz="0" w:space="0" w:color="auto"/>
            <w:left w:val="none" w:sz="0" w:space="0" w:color="auto"/>
            <w:bottom w:val="none" w:sz="0" w:space="0" w:color="auto"/>
            <w:right w:val="none" w:sz="0" w:space="0" w:color="auto"/>
          </w:divBdr>
        </w:div>
        <w:div w:id="614096571">
          <w:marLeft w:val="480"/>
          <w:marRight w:val="0"/>
          <w:marTop w:val="0"/>
          <w:marBottom w:val="0"/>
          <w:divBdr>
            <w:top w:val="none" w:sz="0" w:space="0" w:color="auto"/>
            <w:left w:val="none" w:sz="0" w:space="0" w:color="auto"/>
            <w:bottom w:val="none" w:sz="0" w:space="0" w:color="auto"/>
            <w:right w:val="none" w:sz="0" w:space="0" w:color="auto"/>
          </w:divBdr>
        </w:div>
        <w:div w:id="1321301986">
          <w:marLeft w:val="480"/>
          <w:marRight w:val="0"/>
          <w:marTop w:val="0"/>
          <w:marBottom w:val="0"/>
          <w:divBdr>
            <w:top w:val="none" w:sz="0" w:space="0" w:color="auto"/>
            <w:left w:val="none" w:sz="0" w:space="0" w:color="auto"/>
            <w:bottom w:val="none" w:sz="0" w:space="0" w:color="auto"/>
            <w:right w:val="none" w:sz="0" w:space="0" w:color="auto"/>
          </w:divBdr>
        </w:div>
        <w:div w:id="894967616">
          <w:marLeft w:val="480"/>
          <w:marRight w:val="0"/>
          <w:marTop w:val="0"/>
          <w:marBottom w:val="0"/>
          <w:divBdr>
            <w:top w:val="none" w:sz="0" w:space="0" w:color="auto"/>
            <w:left w:val="none" w:sz="0" w:space="0" w:color="auto"/>
            <w:bottom w:val="none" w:sz="0" w:space="0" w:color="auto"/>
            <w:right w:val="none" w:sz="0" w:space="0" w:color="auto"/>
          </w:divBdr>
        </w:div>
        <w:div w:id="1771049071">
          <w:marLeft w:val="480"/>
          <w:marRight w:val="0"/>
          <w:marTop w:val="0"/>
          <w:marBottom w:val="0"/>
          <w:divBdr>
            <w:top w:val="none" w:sz="0" w:space="0" w:color="auto"/>
            <w:left w:val="none" w:sz="0" w:space="0" w:color="auto"/>
            <w:bottom w:val="none" w:sz="0" w:space="0" w:color="auto"/>
            <w:right w:val="none" w:sz="0" w:space="0" w:color="auto"/>
          </w:divBdr>
        </w:div>
        <w:div w:id="2147383516">
          <w:marLeft w:val="480"/>
          <w:marRight w:val="0"/>
          <w:marTop w:val="0"/>
          <w:marBottom w:val="0"/>
          <w:divBdr>
            <w:top w:val="none" w:sz="0" w:space="0" w:color="auto"/>
            <w:left w:val="none" w:sz="0" w:space="0" w:color="auto"/>
            <w:bottom w:val="none" w:sz="0" w:space="0" w:color="auto"/>
            <w:right w:val="none" w:sz="0" w:space="0" w:color="auto"/>
          </w:divBdr>
        </w:div>
        <w:div w:id="1257709538">
          <w:marLeft w:val="480"/>
          <w:marRight w:val="0"/>
          <w:marTop w:val="0"/>
          <w:marBottom w:val="0"/>
          <w:divBdr>
            <w:top w:val="none" w:sz="0" w:space="0" w:color="auto"/>
            <w:left w:val="none" w:sz="0" w:space="0" w:color="auto"/>
            <w:bottom w:val="none" w:sz="0" w:space="0" w:color="auto"/>
            <w:right w:val="none" w:sz="0" w:space="0" w:color="auto"/>
          </w:divBdr>
        </w:div>
        <w:div w:id="888372965">
          <w:marLeft w:val="480"/>
          <w:marRight w:val="0"/>
          <w:marTop w:val="0"/>
          <w:marBottom w:val="0"/>
          <w:divBdr>
            <w:top w:val="none" w:sz="0" w:space="0" w:color="auto"/>
            <w:left w:val="none" w:sz="0" w:space="0" w:color="auto"/>
            <w:bottom w:val="none" w:sz="0" w:space="0" w:color="auto"/>
            <w:right w:val="none" w:sz="0" w:space="0" w:color="auto"/>
          </w:divBdr>
        </w:div>
        <w:div w:id="844787043">
          <w:marLeft w:val="480"/>
          <w:marRight w:val="0"/>
          <w:marTop w:val="0"/>
          <w:marBottom w:val="0"/>
          <w:divBdr>
            <w:top w:val="none" w:sz="0" w:space="0" w:color="auto"/>
            <w:left w:val="none" w:sz="0" w:space="0" w:color="auto"/>
            <w:bottom w:val="none" w:sz="0" w:space="0" w:color="auto"/>
            <w:right w:val="none" w:sz="0" w:space="0" w:color="auto"/>
          </w:divBdr>
        </w:div>
        <w:div w:id="616259288">
          <w:marLeft w:val="480"/>
          <w:marRight w:val="0"/>
          <w:marTop w:val="0"/>
          <w:marBottom w:val="0"/>
          <w:divBdr>
            <w:top w:val="none" w:sz="0" w:space="0" w:color="auto"/>
            <w:left w:val="none" w:sz="0" w:space="0" w:color="auto"/>
            <w:bottom w:val="none" w:sz="0" w:space="0" w:color="auto"/>
            <w:right w:val="none" w:sz="0" w:space="0" w:color="auto"/>
          </w:divBdr>
        </w:div>
        <w:div w:id="382868093">
          <w:marLeft w:val="480"/>
          <w:marRight w:val="0"/>
          <w:marTop w:val="0"/>
          <w:marBottom w:val="0"/>
          <w:divBdr>
            <w:top w:val="none" w:sz="0" w:space="0" w:color="auto"/>
            <w:left w:val="none" w:sz="0" w:space="0" w:color="auto"/>
            <w:bottom w:val="none" w:sz="0" w:space="0" w:color="auto"/>
            <w:right w:val="none" w:sz="0" w:space="0" w:color="auto"/>
          </w:divBdr>
        </w:div>
        <w:div w:id="969745655">
          <w:marLeft w:val="480"/>
          <w:marRight w:val="0"/>
          <w:marTop w:val="0"/>
          <w:marBottom w:val="0"/>
          <w:divBdr>
            <w:top w:val="none" w:sz="0" w:space="0" w:color="auto"/>
            <w:left w:val="none" w:sz="0" w:space="0" w:color="auto"/>
            <w:bottom w:val="none" w:sz="0" w:space="0" w:color="auto"/>
            <w:right w:val="none" w:sz="0" w:space="0" w:color="auto"/>
          </w:divBdr>
        </w:div>
        <w:div w:id="445730961">
          <w:marLeft w:val="480"/>
          <w:marRight w:val="0"/>
          <w:marTop w:val="0"/>
          <w:marBottom w:val="0"/>
          <w:divBdr>
            <w:top w:val="none" w:sz="0" w:space="0" w:color="auto"/>
            <w:left w:val="none" w:sz="0" w:space="0" w:color="auto"/>
            <w:bottom w:val="none" w:sz="0" w:space="0" w:color="auto"/>
            <w:right w:val="none" w:sz="0" w:space="0" w:color="auto"/>
          </w:divBdr>
        </w:div>
        <w:div w:id="1568343257">
          <w:marLeft w:val="480"/>
          <w:marRight w:val="0"/>
          <w:marTop w:val="0"/>
          <w:marBottom w:val="0"/>
          <w:divBdr>
            <w:top w:val="none" w:sz="0" w:space="0" w:color="auto"/>
            <w:left w:val="none" w:sz="0" w:space="0" w:color="auto"/>
            <w:bottom w:val="none" w:sz="0" w:space="0" w:color="auto"/>
            <w:right w:val="none" w:sz="0" w:space="0" w:color="auto"/>
          </w:divBdr>
        </w:div>
        <w:div w:id="210918852">
          <w:marLeft w:val="480"/>
          <w:marRight w:val="0"/>
          <w:marTop w:val="0"/>
          <w:marBottom w:val="0"/>
          <w:divBdr>
            <w:top w:val="none" w:sz="0" w:space="0" w:color="auto"/>
            <w:left w:val="none" w:sz="0" w:space="0" w:color="auto"/>
            <w:bottom w:val="none" w:sz="0" w:space="0" w:color="auto"/>
            <w:right w:val="none" w:sz="0" w:space="0" w:color="auto"/>
          </w:divBdr>
        </w:div>
        <w:div w:id="1157695645">
          <w:marLeft w:val="480"/>
          <w:marRight w:val="0"/>
          <w:marTop w:val="0"/>
          <w:marBottom w:val="0"/>
          <w:divBdr>
            <w:top w:val="none" w:sz="0" w:space="0" w:color="auto"/>
            <w:left w:val="none" w:sz="0" w:space="0" w:color="auto"/>
            <w:bottom w:val="none" w:sz="0" w:space="0" w:color="auto"/>
            <w:right w:val="none" w:sz="0" w:space="0" w:color="auto"/>
          </w:divBdr>
        </w:div>
        <w:div w:id="1868443531">
          <w:marLeft w:val="480"/>
          <w:marRight w:val="0"/>
          <w:marTop w:val="0"/>
          <w:marBottom w:val="0"/>
          <w:divBdr>
            <w:top w:val="none" w:sz="0" w:space="0" w:color="auto"/>
            <w:left w:val="none" w:sz="0" w:space="0" w:color="auto"/>
            <w:bottom w:val="none" w:sz="0" w:space="0" w:color="auto"/>
            <w:right w:val="none" w:sz="0" w:space="0" w:color="auto"/>
          </w:divBdr>
        </w:div>
        <w:div w:id="1930036442">
          <w:marLeft w:val="480"/>
          <w:marRight w:val="0"/>
          <w:marTop w:val="0"/>
          <w:marBottom w:val="0"/>
          <w:divBdr>
            <w:top w:val="none" w:sz="0" w:space="0" w:color="auto"/>
            <w:left w:val="none" w:sz="0" w:space="0" w:color="auto"/>
            <w:bottom w:val="none" w:sz="0" w:space="0" w:color="auto"/>
            <w:right w:val="none" w:sz="0" w:space="0" w:color="auto"/>
          </w:divBdr>
        </w:div>
        <w:div w:id="965622147">
          <w:marLeft w:val="480"/>
          <w:marRight w:val="0"/>
          <w:marTop w:val="0"/>
          <w:marBottom w:val="0"/>
          <w:divBdr>
            <w:top w:val="none" w:sz="0" w:space="0" w:color="auto"/>
            <w:left w:val="none" w:sz="0" w:space="0" w:color="auto"/>
            <w:bottom w:val="none" w:sz="0" w:space="0" w:color="auto"/>
            <w:right w:val="none" w:sz="0" w:space="0" w:color="auto"/>
          </w:divBdr>
        </w:div>
        <w:div w:id="1964387130">
          <w:marLeft w:val="480"/>
          <w:marRight w:val="0"/>
          <w:marTop w:val="0"/>
          <w:marBottom w:val="0"/>
          <w:divBdr>
            <w:top w:val="none" w:sz="0" w:space="0" w:color="auto"/>
            <w:left w:val="none" w:sz="0" w:space="0" w:color="auto"/>
            <w:bottom w:val="none" w:sz="0" w:space="0" w:color="auto"/>
            <w:right w:val="none" w:sz="0" w:space="0" w:color="auto"/>
          </w:divBdr>
        </w:div>
        <w:div w:id="1483348343">
          <w:marLeft w:val="480"/>
          <w:marRight w:val="0"/>
          <w:marTop w:val="0"/>
          <w:marBottom w:val="0"/>
          <w:divBdr>
            <w:top w:val="none" w:sz="0" w:space="0" w:color="auto"/>
            <w:left w:val="none" w:sz="0" w:space="0" w:color="auto"/>
            <w:bottom w:val="none" w:sz="0" w:space="0" w:color="auto"/>
            <w:right w:val="none" w:sz="0" w:space="0" w:color="auto"/>
          </w:divBdr>
        </w:div>
        <w:div w:id="2100248370">
          <w:marLeft w:val="480"/>
          <w:marRight w:val="0"/>
          <w:marTop w:val="0"/>
          <w:marBottom w:val="0"/>
          <w:divBdr>
            <w:top w:val="none" w:sz="0" w:space="0" w:color="auto"/>
            <w:left w:val="none" w:sz="0" w:space="0" w:color="auto"/>
            <w:bottom w:val="none" w:sz="0" w:space="0" w:color="auto"/>
            <w:right w:val="none" w:sz="0" w:space="0" w:color="auto"/>
          </w:divBdr>
        </w:div>
        <w:div w:id="57751232">
          <w:marLeft w:val="480"/>
          <w:marRight w:val="0"/>
          <w:marTop w:val="0"/>
          <w:marBottom w:val="0"/>
          <w:divBdr>
            <w:top w:val="none" w:sz="0" w:space="0" w:color="auto"/>
            <w:left w:val="none" w:sz="0" w:space="0" w:color="auto"/>
            <w:bottom w:val="none" w:sz="0" w:space="0" w:color="auto"/>
            <w:right w:val="none" w:sz="0" w:space="0" w:color="auto"/>
          </w:divBdr>
        </w:div>
        <w:div w:id="10493045">
          <w:marLeft w:val="480"/>
          <w:marRight w:val="0"/>
          <w:marTop w:val="0"/>
          <w:marBottom w:val="0"/>
          <w:divBdr>
            <w:top w:val="none" w:sz="0" w:space="0" w:color="auto"/>
            <w:left w:val="none" w:sz="0" w:space="0" w:color="auto"/>
            <w:bottom w:val="none" w:sz="0" w:space="0" w:color="auto"/>
            <w:right w:val="none" w:sz="0" w:space="0" w:color="auto"/>
          </w:divBdr>
        </w:div>
        <w:div w:id="1009989095">
          <w:marLeft w:val="480"/>
          <w:marRight w:val="0"/>
          <w:marTop w:val="0"/>
          <w:marBottom w:val="0"/>
          <w:divBdr>
            <w:top w:val="none" w:sz="0" w:space="0" w:color="auto"/>
            <w:left w:val="none" w:sz="0" w:space="0" w:color="auto"/>
            <w:bottom w:val="none" w:sz="0" w:space="0" w:color="auto"/>
            <w:right w:val="none" w:sz="0" w:space="0" w:color="auto"/>
          </w:divBdr>
        </w:div>
      </w:divsChild>
    </w:div>
    <w:div w:id="2085106693">
      <w:bodyDiv w:val="1"/>
      <w:marLeft w:val="0"/>
      <w:marRight w:val="0"/>
      <w:marTop w:val="0"/>
      <w:marBottom w:val="0"/>
      <w:divBdr>
        <w:top w:val="none" w:sz="0" w:space="0" w:color="auto"/>
        <w:left w:val="none" w:sz="0" w:space="0" w:color="auto"/>
        <w:bottom w:val="none" w:sz="0" w:space="0" w:color="auto"/>
        <w:right w:val="none" w:sz="0" w:space="0" w:color="auto"/>
      </w:divBdr>
    </w:div>
    <w:div w:id="2085638105">
      <w:bodyDiv w:val="1"/>
      <w:marLeft w:val="0"/>
      <w:marRight w:val="0"/>
      <w:marTop w:val="0"/>
      <w:marBottom w:val="0"/>
      <w:divBdr>
        <w:top w:val="none" w:sz="0" w:space="0" w:color="auto"/>
        <w:left w:val="none" w:sz="0" w:space="0" w:color="auto"/>
        <w:bottom w:val="none" w:sz="0" w:space="0" w:color="auto"/>
        <w:right w:val="none" w:sz="0" w:space="0" w:color="auto"/>
      </w:divBdr>
    </w:div>
    <w:div w:id="2085685843">
      <w:bodyDiv w:val="1"/>
      <w:marLeft w:val="0"/>
      <w:marRight w:val="0"/>
      <w:marTop w:val="0"/>
      <w:marBottom w:val="0"/>
      <w:divBdr>
        <w:top w:val="none" w:sz="0" w:space="0" w:color="auto"/>
        <w:left w:val="none" w:sz="0" w:space="0" w:color="auto"/>
        <w:bottom w:val="none" w:sz="0" w:space="0" w:color="auto"/>
        <w:right w:val="none" w:sz="0" w:space="0" w:color="auto"/>
      </w:divBdr>
    </w:div>
    <w:div w:id="2085953846">
      <w:bodyDiv w:val="1"/>
      <w:marLeft w:val="0"/>
      <w:marRight w:val="0"/>
      <w:marTop w:val="0"/>
      <w:marBottom w:val="0"/>
      <w:divBdr>
        <w:top w:val="none" w:sz="0" w:space="0" w:color="auto"/>
        <w:left w:val="none" w:sz="0" w:space="0" w:color="auto"/>
        <w:bottom w:val="none" w:sz="0" w:space="0" w:color="auto"/>
        <w:right w:val="none" w:sz="0" w:space="0" w:color="auto"/>
      </w:divBdr>
    </w:div>
    <w:div w:id="2086682291">
      <w:bodyDiv w:val="1"/>
      <w:marLeft w:val="0"/>
      <w:marRight w:val="0"/>
      <w:marTop w:val="0"/>
      <w:marBottom w:val="0"/>
      <w:divBdr>
        <w:top w:val="none" w:sz="0" w:space="0" w:color="auto"/>
        <w:left w:val="none" w:sz="0" w:space="0" w:color="auto"/>
        <w:bottom w:val="none" w:sz="0" w:space="0" w:color="auto"/>
        <w:right w:val="none" w:sz="0" w:space="0" w:color="auto"/>
      </w:divBdr>
    </w:div>
    <w:div w:id="2087723059">
      <w:bodyDiv w:val="1"/>
      <w:marLeft w:val="0"/>
      <w:marRight w:val="0"/>
      <w:marTop w:val="0"/>
      <w:marBottom w:val="0"/>
      <w:divBdr>
        <w:top w:val="none" w:sz="0" w:space="0" w:color="auto"/>
        <w:left w:val="none" w:sz="0" w:space="0" w:color="auto"/>
        <w:bottom w:val="none" w:sz="0" w:space="0" w:color="auto"/>
        <w:right w:val="none" w:sz="0" w:space="0" w:color="auto"/>
      </w:divBdr>
    </w:div>
    <w:div w:id="2089303445">
      <w:bodyDiv w:val="1"/>
      <w:marLeft w:val="0"/>
      <w:marRight w:val="0"/>
      <w:marTop w:val="0"/>
      <w:marBottom w:val="0"/>
      <w:divBdr>
        <w:top w:val="none" w:sz="0" w:space="0" w:color="auto"/>
        <w:left w:val="none" w:sz="0" w:space="0" w:color="auto"/>
        <w:bottom w:val="none" w:sz="0" w:space="0" w:color="auto"/>
        <w:right w:val="none" w:sz="0" w:space="0" w:color="auto"/>
      </w:divBdr>
    </w:div>
    <w:div w:id="2089692699">
      <w:bodyDiv w:val="1"/>
      <w:marLeft w:val="0"/>
      <w:marRight w:val="0"/>
      <w:marTop w:val="0"/>
      <w:marBottom w:val="0"/>
      <w:divBdr>
        <w:top w:val="none" w:sz="0" w:space="0" w:color="auto"/>
        <w:left w:val="none" w:sz="0" w:space="0" w:color="auto"/>
        <w:bottom w:val="none" w:sz="0" w:space="0" w:color="auto"/>
        <w:right w:val="none" w:sz="0" w:space="0" w:color="auto"/>
      </w:divBdr>
    </w:div>
    <w:div w:id="2089836824">
      <w:bodyDiv w:val="1"/>
      <w:marLeft w:val="0"/>
      <w:marRight w:val="0"/>
      <w:marTop w:val="0"/>
      <w:marBottom w:val="0"/>
      <w:divBdr>
        <w:top w:val="none" w:sz="0" w:space="0" w:color="auto"/>
        <w:left w:val="none" w:sz="0" w:space="0" w:color="auto"/>
        <w:bottom w:val="none" w:sz="0" w:space="0" w:color="auto"/>
        <w:right w:val="none" w:sz="0" w:space="0" w:color="auto"/>
      </w:divBdr>
    </w:div>
    <w:div w:id="2090227315">
      <w:bodyDiv w:val="1"/>
      <w:marLeft w:val="0"/>
      <w:marRight w:val="0"/>
      <w:marTop w:val="0"/>
      <w:marBottom w:val="0"/>
      <w:divBdr>
        <w:top w:val="none" w:sz="0" w:space="0" w:color="auto"/>
        <w:left w:val="none" w:sz="0" w:space="0" w:color="auto"/>
        <w:bottom w:val="none" w:sz="0" w:space="0" w:color="auto"/>
        <w:right w:val="none" w:sz="0" w:space="0" w:color="auto"/>
      </w:divBdr>
    </w:div>
    <w:div w:id="2090736809">
      <w:bodyDiv w:val="1"/>
      <w:marLeft w:val="0"/>
      <w:marRight w:val="0"/>
      <w:marTop w:val="0"/>
      <w:marBottom w:val="0"/>
      <w:divBdr>
        <w:top w:val="none" w:sz="0" w:space="0" w:color="auto"/>
        <w:left w:val="none" w:sz="0" w:space="0" w:color="auto"/>
        <w:bottom w:val="none" w:sz="0" w:space="0" w:color="auto"/>
        <w:right w:val="none" w:sz="0" w:space="0" w:color="auto"/>
      </w:divBdr>
    </w:div>
    <w:div w:id="2091585006">
      <w:bodyDiv w:val="1"/>
      <w:marLeft w:val="0"/>
      <w:marRight w:val="0"/>
      <w:marTop w:val="0"/>
      <w:marBottom w:val="0"/>
      <w:divBdr>
        <w:top w:val="none" w:sz="0" w:space="0" w:color="auto"/>
        <w:left w:val="none" w:sz="0" w:space="0" w:color="auto"/>
        <w:bottom w:val="none" w:sz="0" w:space="0" w:color="auto"/>
        <w:right w:val="none" w:sz="0" w:space="0" w:color="auto"/>
      </w:divBdr>
    </w:div>
    <w:div w:id="2092042601">
      <w:bodyDiv w:val="1"/>
      <w:marLeft w:val="0"/>
      <w:marRight w:val="0"/>
      <w:marTop w:val="0"/>
      <w:marBottom w:val="0"/>
      <w:divBdr>
        <w:top w:val="none" w:sz="0" w:space="0" w:color="auto"/>
        <w:left w:val="none" w:sz="0" w:space="0" w:color="auto"/>
        <w:bottom w:val="none" w:sz="0" w:space="0" w:color="auto"/>
        <w:right w:val="none" w:sz="0" w:space="0" w:color="auto"/>
      </w:divBdr>
    </w:div>
    <w:div w:id="2095397630">
      <w:bodyDiv w:val="1"/>
      <w:marLeft w:val="0"/>
      <w:marRight w:val="0"/>
      <w:marTop w:val="0"/>
      <w:marBottom w:val="0"/>
      <w:divBdr>
        <w:top w:val="none" w:sz="0" w:space="0" w:color="auto"/>
        <w:left w:val="none" w:sz="0" w:space="0" w:color="auto"/>
        <w:bottom w:val="none" w:sz="0" w:space="0" w:color="auto"/>
        <w:right w:val="none" w:sz="0" w:space="0" w:color="auto"/>
      </w:divBdr>
    </w:div>
    <w:div w:id="2096172970">
      <w:bodyDiv w:val="1"/>
      <w:marLeft w:val="0"/>
      <w:marRight w:val="0"/>
      <w:marTop w:val="0"/>
      <w:marBottom w:val="0"/>
      <w:divBdr>
        <w:top w:val="none" w:sz="0" w:space="0" w:color="auto"/>
        <w:left w:val="none" w:sz="0" w:space="0" w:color="auto"/>
        <w:bottom w:val="none" w:sz="0" w:space="0" w:color="auto"/>
        <w:right w:val="none" w:sz="0" w:space="0" w:color="auto"/>
      </w:divBdr>
    </w:div>
    <w:div w:id="2096394036">
      <w:bodyDiv w:val="1"/>
      <w:marLeft w:val="0"/>
      <w:marRight w:val="0"/>
      <w:marTop w:val="0"/>
      <w:marBottom w:val="0"/>
      <w:divBdr>
        <w:top w:val="none" w:sz="0" w:space="0" w:color="auto"/>
        <w:left w:val="none" w:sz="0" w:space="0" w:color="auto"/>
        <w:bottom w:val="none" w:sz="0" w:space="0" w:color="auto"/>
        <w:right w:val="none" w:sz="0" w:space="0" w:color="auto"/>
      </w:divBdr>
    </w:div>
    <w:div w:id="2096439277">
      <w:bodyDiv w:val="1"/>
      <w:marLeft w:val="0"/>
      <w:marRight w:val="0"/>
      <w:marTop w:val="0"/>
      <w:marBottom w:val="0"/>
      <w:divBdr>
        <w:top w:val="none" w:sz="0" w:space="0" w:color="auto"/>
        <w:left w:val="none" w:sz="0" w:space="0" w:color="auto"/>
        <w:bottom w:val="none" w:sz="0" w:space="0" w:color="auto"/>
        <w:right w:val="none" w:sz="0" w:space="0" w:color="auto"/>
      </w:divBdr>
    </w:div>
    <w:div w:id="2097284051">
      <w:bodyDiv w:val="1"/>
      <w:marLeft w:val="0"/>
      <w:marRight w:val="0"/>
      <w:marTop w:val="0"/>
      <w:marBottom w:val="0"/>
      <w:divBdr>
        <w:top w:val="none" w:sz="0" w:space="0" w:color="auto"/>
        <w:left w:val="none" w:sz="0" w:space="0" w:color="auto"/>
        <w:bottom w:val="none" w:sz="0" w:space="0" w:color="auto"/>
        <w:right w:val="none" w:sz="0" w:space="0" w:color="auto"/>
      </w:divBdr>
    </w:div>
    <w:div w:id="2097360004">
      <w:bodyDiv w:val="1"/>
      <w:marLeft w:val="0"/>
      <w:marRight w:val="0"/>
      <w:marTop w:val="0"/>
      <w:marBottom w:val="0"/>
      <w:divBdr>
        <w:top w:val="none" w:sz="0" w:space="0" w:color="auto"/>
        <w:left w:val="none" w:sz="0" w:space="0" w:color="auto"/>
        <w:bottom w:val="none" w:sz="0" w:space="0" w:color="auto"/>
        <w:right w:val="none" w:sz="0" w:space="0" w:color="auto"/>
      </w:divBdr>
    </w:div>
    <w:div w:id="2098481635">
      <w:bodyDiv w:val="1"/>
      <w:marLeft w:val="0"/>
      <w:marRight w:val="0"/>
      <w:marTop w:val="0"/>
      <w:marBottom w:val="0"/>
      <w:divBdr>
        <w:top w:val="none" w:sz="0" w:space="0" w:color="auto"/>
        <w:left w:val="none" w:sz="0" w:space="0" w:color="auto"/>
        <w:bottom w:val="none" w:sz="0" w:space="0" w:color="auto"/>
        <w:right w:val="none" w:sz="0" w:space="0" w:color="auto"/>
      </w:divBdr>
    </w:div>
    <w:div w:id="2098743122">
      <w:bodyDiv w:val="1"/>
      <w:marLeft w:val="0"/>
      <w:marRight w:val="0"/>
      <w:marTop w:val="0"/>
      <w:marBottom w:val="0"/>
      <w:divBdr>
        <w:top w:val="none" w:sz="0" w:space="0" w:color="auto"/>
        <w:left w:val="none" w:sz="0" w:space="0" w:color="auto"/>
        <w:bottom w:val="none" w:sz="0" w:space="0" w:color="auto"/>
        <w:right w:val="none" w:sz="0" w:space="0" w:color="auto"/>
      </w:divBdr>
    </w:div>
    <w:div w:id="2098817573">
      <w:bodyDiv w:val="1"/>
      <w:marLeft w:val="0"/>
      <w:marRight w:val="0"/>
      <w:marTop w:val="0"/>
      <w:marBottom w:val="0"/>
      <w:divBdr>
        <w:top w:val="none" w:sz="0" w:space="0" w:color="auto"/>
        <w:left w:val="none" w:sz="0" w:space="0" w:color="auto"/>
        <w:bottom w:val="none" w:sz="0" w:space="0" w:color="auto"/>
        <w:right w:val="none" w:sz="0" w:space="0" w:color="auto"/>
      </w:divBdr>
    </w:div>
    <w:div w:id="2099204370">
      <w:bodyDiv w:val="1"/>
      <w:marLeft w:val="0"/>
      <w:marRight w:val="0"/>
      <w:marTop w:val="0"/>
      <w:marBottom w:val="0"/>
      <w:divBdr>
        <w:top w:val="none" w:sz="0" w:space="0" w:color="auto"/>
        <w:left w:val="none" w:sz="0" w:space="0" w:color="auto"/>
        <w:bottom w:val="none" w:sz="0" w:space="0" w:color="auto"/>
        <w:right w:val="none" w:sz="0" w:space="0" w:color="auto"/>
      </w:divBdr>
    </w:div>
    <w:div w:id="2099784560">
      <w:bodyDiv w:val="1"/>
      <w:marLeft w:val="0"/>
      <w:marRight w:val="0"/>
      <w:marTop w:val="0"/>
      <w:marBottom w:val="0"/>
      <w:divBdr>
        <w:top w:val="none" w:sz="0" w:space="0" w:color="auto"/>
        <w:left w:val="none" w:sz="0" w:space="0" w:color="auto"/>
        <w:bottom w:val="none" w:sz="0" w:space="0" w:color="auto"/>
        <w:right w:val="none" w:sz="0" w:space="0" w:color="auto"/>
      </w:divBdr>
    </w:div>
    <w:div w:id="2099789135">
      <w:bodyDiv w:val="1"/>
      <w:marLeft w:val="0"/>
      <w:marRight w:val="0"/>
      <w:marTop w:val="0"/>
      <w:marBottom w:val="0"/>
      <w:divBdr>
        <w:top w:val="none" w:sz="0" w:space="0" w:color="auto"/>
        <w:left w:val="none" w:sz="0" w:space="0" w:color="auto"/>
        <w:bottom w:val="none" w:sz="0" w:space="0" w:color="auto"/>
        <w:right w:val="none" w:sz="0" w:space="0" w:color="auto"/>
      </w:divBdr>
    </w:div>
    <w:div w:id="2100442584">
      <w:bodyDiv w:val="1"/>
      <w:marLeft w:val="0"/>
      <w:marRight w:val="0"/>
      <w:marTop w:val="0"/>
      <w:marBottom w:val="0"/>
      <w:divBdr>
        <w:top w:val="none" w:sz="0" w:space="0" w:color="auto"/>
        <w:left w:val="none" w:sz="0" w:space="0" w:color="auto"/>
        <w:bottom w:val="none" w:sz="0" w:space="0" w:color="auto"/>
        <w:right w:val="none" w:sz="0" w:space="0" w:color="auto"/>
      </w:divBdr>
    </w:div>
    <w:div w:id="2100787712">
      <w:bodyDiv w:val="1"/>
      <w:marLeft w:val="0"/>
      <w:marRight w:val="0"/>
      <w:marTop w:val="0"/>
      <w:marBottom w:val="0"/>
      <w:divBdr>
        <w:top w:val="none" w:sz="0" w:space="0" w:color="auto"/>
        <w:left w:val="none" w:sz="0" w:space="0" w:color="auto"/>
        <w:bottom w:val="none" w:sz="0" w:space="0" w:color="auto"/>
        <w:right w:val="none" w:sz="0" w:space="0" w:color="auto"/>
      </w:divBdr>
    </w:div>
    <w:div w:id="2100831171">
      <w:bodyDiv w:val="1"/>
      <w:marLeft w:val="0"/>
      <w:marRight w:val="0"/>
      <w:marTop w:val="0"/>
      <w:marBottom w:val="0"/>
      <w:divBdr>
        <w:top w:val="none" w:sz="0" w:space="0" w:color="auto"/>
        <w:left w:val="none" w:sz="0" w:space="0" w:color="auto"/>
        <w:bottom w:val="none" w:sz="0" w:space="0" w:color="auto"/>
        <w:right w:val="none" w:sz="0" w:space="0" w:color="auto"/>
      </w:divBdr>
    </w:div>
    <w:div w:id="2100982811">
      <w:bodyDiv w:val="1"/>
      <w:marLeft w:val="0"/>
      <w:marRight w:val="0"/>
      <w:marTop w:val="0"/>
      <w:marBottom w:val="0"/>
      <w:divBdr>
        <w:top w:val="none" w:sz="0" w:space="0" w:color="auto"/>
        <w:left w:val="none" w:sz="0" w:space="0" w:color="auto"/>
        <w:bottom w:val="none" w:sz="0" w:space="0" w:color="auto"/>
        <w:right w:val="none" w:sz="0" w:space="0" w:color="auto"/>
      </w:divBdr>
    </w:div>
    <w:div w:id="2101901355">
      <w:bodyDiv w:val="1"/>
      <w:marLeft w:val="0"/>
      <w:marRight w:val="0"/>
      <w:marTop w:val="0"/>
      <w:marBottom w:val="0"/>
      <w:divBdr>
        <w:top w:val="none" w:sz="0" w:space="0" w:color="auto"/>
        <w:left w:val="none" w:sz="0" w:space="0" w:color="auto"/>
        <w:bottom w:val="none" w:sz="0" w:space="0" w:color="auto"/>
        <w:right w:val="none" w:sz="0" w:space="0" w:color="auto"/>
      </w:divBdr>
    </w:div>
    <w:div w:id="2102069713">
      <w:bodyDiv w:val="1"/>
      <w:marLeft w:val="0"/>
      <w:marRight w:val="0"/>
      <w:marTop w:val="0"/>
      <w:marBottom w:val="0"/>
      <w:divBdr>
        <w:top w:val="none" w:sz="0" w:space="0" w:color="auto"/>
        <w:left w:val="none" w:sz="0" w:space="0" w:color="auto"/>
        <w:bottom w:val="none" w:sz="0" w:space="0" w:color="auto"/>
        <w:right w:val="none" w:sz="0" w:space="0" w:color="auto"/>
      </w:divBdr>
    </w:div>
    <w:div w:id="2102097232">
      <w:bodyDiv w:val="1"/>
      <w:marLeft w:val="0"/>
      <w:marRight w:val="0"/>
      <w:marTop w:val="0"/>
      <w:marBottom w:val="0"/>
      <w:divBdr>
        <w:top w:val="none" w:sz="0" w:space="0" w:color="auto"/>
        <w:left w:val="none" w:sz="0" w:space="0" w:color="auto"/>
        <w:bottom w:val="none" w:sz="0" w:space="0" w:color="auto"/>
        <w:right w:val="none" w:sz="0" w:space="0" w:color="auto"/>
      </w:divBdr>
    </w:div>
    <w:div w:id="2102215635">
      <w:bodyDiv w:val="1"/>
      <w:marLeft w:val="0"/>
      <w:marRight w:val="0"/>
      <w:marTop w:val="0"/>
      <w:marBottom w:val="0"/>
      <w:divBdr>
        <w:top w:val="none" w:sz="0" w:space="0" w:color="auto"/>
        <w:left w:val="none" w:sz="0" w:space="0" w:color="auto"/>
        <w:bottom w:val="none" w:sz="0" w:space="0" w:color="auto"/>
        <w:right w:val="none" w:sz="0" w:space="0" w:color="auto"/>
      </w:divBdr>
    </w:div>
    <w:div w:id="2102872679">
      <w:bodyDiv w:val="1"/>
      <w:marLeft w:val="0"/>
      <w:marRight w:val="0"/>
      <w:marTop w:val="0"/>
      <w:marBottom w:val="0"/>
      <w:divBdr>
        <w:top w:val="none" w:sz="0" w:space="0" w:color="auto"/>
        <w:left w:val="none" w:sz="0" w:space="0" w:color="auto"/>
        <w:bottom w:val="none" w:sz="0" w:space="0" w:color="auto"/>
        <w:right w:val="none" w:sz="0" w:space="0" w:color="auto"/>
      </w:divBdr>
    </w:div>
    <w:div w:id="2104759430">
      <w:bodyDiv w:val="1"/>
      <w:marLeft w:val="0"/>
      <w:marRight w:val="0"/>
      <w:marTop w:val="0"/>
      <w:marBottom w:val="0"/>
      <w:divBdr>
        <w:top w:val="none" w:sz="0" w:space="0" w:color="auto"/>
        <w:left w:val="none" w:sz="0" w:space="0" w:color="auto"/>
        <w:bottom w:val="none" w:sz="0" w:space="0" w:color="auto"/>
        <w:right w:val="none" w:sz="0" w:space="0" w:color="auto"/>
      </w:divBdr>
    </w:div>
    <w:div w:id="2105564709">
      <w:bodyDiv w:val="1"/>
      <w:marLeft w:val="0"/>
      <w:marRight w:val="0"/>
      <w:marTop w:val="0"/>
      <w:marBottom w:val="0"/>
      <w:divBdr>
        <w:top w:val="none" w:sz="0" w:space="0" w:color="auto"/>
        <w:left w:val="none" w:sz="0" w:space="0" w:color="auto"/>
        <w:bottom w:val="none" w:sz="0" w:space="0" w:color="auto"/>
        <w:right w:val="none" w:sz="0" w:space="0" w:color="auto"/>
      </w:divBdr>
    </w:div>
    <w:div w:id="2105802798">
      <w:bodyDiv w:val="1"/>
      <w:marLeft w:val="0"/>
      <w:marRight w:val="0"/>
      <w:marTop w:val="0"/>
      <w:marBottom w:val="0"/>
      <w:divBdr>
        <w:top w:val="none" w:sz="0" w:space="0" w:color="auto"/>
        <w:left w:val="none" w:sz="0" w:space="0" w:color="auto"/>
        <w:bottom w:val="none" w:sz="0" w:space="0" w:color="auto"/>
        <w:right w:val="none" w:sz="0" w:space="0" w:color="auto"/>
      </w:divBdr>
    </w:div>
    <w:div w:id="2106074390">
      <w:bodyDiv w:val="1"/>
      <w:marLeft w:val="0"/>
      <w:marRight w:val="0"/>
      <w:marTop w:val="0"/>
      <w:marBottom w:val="0"/>
      <w:divBdr>
        <w:top w:val="none" w:sz="0" w:space="0" w:color="auto"/>
        <w:left w:val="none" w:sz="0" w:space="0" w:color="auto"/>
        <w:bottom w:val="none" w:sz="0" w:space="0" w:color="auto"/>
        <w:right w:val="none" w:sz="0" w:space="0" w:color="auto"/>
      </w:divBdr>
    </w:div>
    <w:div w:id="2106264768">
      <w:bodyDiv w:val="1"/>
      <w:marLeft w:val="0"/>
      <w:marRight w:val="0"/>
      <w:marTop w:val="0"/>
      <w:marBottom w:val="0"/>
      <w:divBdr>
        <w:top w:val="none" w:sz="0" w:space="0" w:color="auto"/>
        <w:left w:val="none" w:sz="0" w:space="0" w:color="auto"/>
        <w:bottom w:val="none" w:sz="0" w:space="0" w:color="auto"/>
        <w:right w:val="none" w:sz="0" w:space="0" w:color="auto"/>
      </w:divBdr>
    </w:div>
    <w:div w:id="2107920968">
      <w:bodyDiv w:val="1"/>
      <w:marLeft w:val="0"/>
      <w:marRight w:val="0"/>
      <w:marTop w:val="0"/>
      <w:marBottom w:val="0"/>
      <w:divBdr>
        <w:top w:val="none" w:sz="0" w:space="0" w:color="auto"/>
        <w:left w:val="none" w:sz="0" w:space="0" w:color="auto"/>
        <w:bottom w:val="none" w:sz="0" w:space="0" w:color="auto"/>
        <w:right w:val="none" w:sz="0" w:space="0" w:color="auto"/>
      </w:divBdr>
    </w:div>
    <w:div w:id="2108498587">
      <w:bodyDiv w:val="1"/>
      <w:marLeft w:val="0"/>
      <w:marRight w:val="0"/>
      <w:marTop w:val="0"/>
      <w:marBottom w:val="0"/>
      <w:divBdr>
        <w:top w:val="none" w:sz="0" w:space="0" w:color="auto"/>
        <w:left w:val="none" w:sz="0" w:space="0" w:color="auto"/>
        <w:bottom w:val="none" w:sz="0" w:space="0" w:color="auto"/>
        <w:right w:val="none" w:sz="0" w:space="0" w:color="auto"/>
      </w:divBdr>
    </w:div>
    <w:div w:id="2108690708">
      <w:bodyDiv w:val="1"/>
      <w:marLeft w:val="0"/>
      <w:marRight w:val="0"/>
      <w:marTop w:val="0"/>
      <w:marBottom w:val="0"/>
      <w:divBdr>
        <w:top w:val="none" w:sz="0" w:space="0" w:color="auto"/>
        <w:left w:val="none" w:sz="0" w:space="0" w:color="auto"/>
        <w:bottom w:val="none" w:sz="0" w:space="0" w:color="auto"/>
        <w:right w:val="none" w:sz="0" w:space="0" w:color="auto"/>
      </w:divBdr>
    </w:div>
    <w:div w:id="2109082049">
      <w:bodyDiv w:val="1"/>
      <w:marLeft w:val="0"/>
      <w:marRight w:val="0"/>
      <w:marTop w:val="0"/>
      <w:marBottom w:val="0"/>
      <w:divBdr>
        <w:top w:val="none" w:sz="0" w:space="0" w:color="auto"/>
        <w:left w:val="none" w:sz="0" w:space="0" w:color="auto"/>
        <w:bottom w:val="none" w:sz="0" w:space="0" w:color="auto"/>
        <w:right w:val="none" w:sz="0" w:space="0" w:color="auto"/>
      </w:divBdr>
    </w:div>
    <w:div w:id="2109152590">
      <w:bodyDiv w:val="1"/>
      <w:marLeft w:val="0"/>
      <w:marRight w:val="0"/>
      <w:marTop w:val="0"/>
      <w:marBottom w:val="0"/>
      <w:divBdr>
        <w:top w:val="none" w:sz="0" w:space="0" w:color="auto"/>
        <w:left w:val="none" w:sz="0" w:space="0" w:color="auto"/>
        <w:bottom w:val="none" w:sz="0" w:space="0" w:color="auto"/>
        <w:right w:val="none" w:sz="0" w:space="0" w:color="auto"/>
      </w:divBdr>
      <w:divsChild>
        <w:div w:id="1194541541">
          <w:marLeft w:val="480"/>
          <w:marRight w:val="0"/>
          <w:marTop w:val="0"/>
          <w:marBottom w:val="0"/>
          <w:divBdr>
            <w:top w:val="none" w:sz="0" w:space="0" w:color="auto"/>
            <w:left w:val="none" w:sz="0" w:space="0" w:color="auto"/>
            <w:bottom w:val="none" w:sz="0" w:space="0" w:color="auto"/>
            <w:right w:val="none" w:sz="0" w:space="0" w:color="auto"/>
          </w:divBdr>
        </w:div>
        <w:div w:id="232858167">
          <w:marLeft w:val="480"/>
          <w:marRight w:val="0"/>
          <w:marTop w:val="0"/>
          <w:marBottom w:val="0"/>
          <w:divBdr>
            <w:top w:val="none" w:sz="0" w:space="0" w:color="auto"/>
            <w:left w:val="none" w:sz="0" w:space="0" w:color="auto"/>
            <w:bottom w:val="none" w:sz="0" w:space="0" w:color="auto"/>
            <w:right w:val="none" w:sz="0" w:space="0" w:color="auto"/>
          </w:divBdr>
        </w:div>
        <w:div w:id="516694010">
          <w:marLeft w:val="480"/>
          <w:marRight w:val="0"/>
          <w:marTop w:val="0"/>
          <w:marBottom w:val="0"/>
          <w:divBdr>
            <w:top w:val="none" w:sz="0" w:space="0" w:color="auto"/>
            <w:left w:val="none" w:sz="0" w:space="0" w:color="auto"/>
            <w:bottom w:val="none" w:sz="0" w:space="0" w:color="auto"/>
            <w:right w:val="none" w:sz="0" w:space="0" w:color="auto"/>
          </w:divBdr>
        </w:div>
        <w:div w:id="1466967387">
          <w:marLeft w:val="480"/>
          <w:marRight w:val="0"/>
          <w:marTop w:val="0"/>
          <w:marBottom w:val="0"/>
          <w:divBdr>
            <w:top w:val="none" w:sz="0" w:space="0" w:color="auto"/>
            <w:left w:val="none" w:sz="0" w:space="0" w:color="auto"/>
            <w:bottom w:val="none" w:sz="0" w:space="0" w:color="auto"/>
            <w:right w:val="none" w:sz="0" w:space="0" w:color="auto"/>
          </w:divBdr>
        </w:div>
        <w:div w:id="804198215">
          <w:marLeft w:val="480"/>
          <w:marRight w:val="0"/>
          <w:marTop w:val="0"/>
          <w:marBottom w:val="0"/>
          <w:divBdr>
            <w:top w:val="none" w:sz="0" w:space="0" w:color="auto"/>
            <w:left w:val="none" w:sz="0" w:space="0" w:color="auto"/>
            <w:bottom w:val="none" w:sz="0" w:space="0" w:color="auto"/>
            <w:right w:val="none" w:sz="0" w:space="0" w:color="auto"/>
          </w:divBdr>
        </w:div>
        <w:div w:id="2069379823">
          <w:marLeft w:val="480"/>
          <w:marRight w:val="0"/>
          <w:marTop w:val="0"/>
          <w:marBottom w:val="0"/>
          <w:divBdr>
            <w:top w:val="none" w:sz="0" w:space="0" w:color="auto"/>
            <w:left w:val="none" w:sz="0" w:space="0" w:color="auto"/>
            <w:bottom w:val="none" w:sz="0" w:space="0" w:color="auto"/>
            <w:right w:val="none" w:sz="0" w:space="0" w:color="auto"/>
          </w:divBdr>
        </w:div>
        <w:div w:id="2040229728">
          <w:marLeft w:val="480"/>
          <w:marRight w:val="0"/>
          <w:marTop w:val="0"/>
          <w:marBottom w:val="0"/>
          <w:divBdr>
            <w:top w:val="none" w:sz="0" w:space="0" w:color="auto"/>
            <w:left w:val="none" w:sz="0" w:space="0" w:color="auto"/>
            <w:bottom w:val="none" w:sz="0" w:space="0" w:color="auto"/>
            <w:right w:val="none" w:sz="0" w:space="0" w:color="auto"/>
          </w:divBdr>
        </w:div>
        <w:div w:id="1814760206">
          <w:marLeft w:val="480"/>
          <w:marRight w:val="0"/>
          <w:marTop w:val="0"/>
          <w:marBottom w:val="0"/>
          <w:divBdr>
            <w:top w:val="none" w:sz="0" w:space="0" w:color="auto"/>
            <w:left w:val="none" w:sz="0" w:space="0" w:color="auto"/>
            <w:bottom w:val="none" w:sz="0" w:space="0" w:color="auto"/>
            <w:right w:val="none" w:sz="0" w:space="0" w:color="auto"/>
          </w:divBdr>
        </w:div>
        <w:div w:id="558857269">
          <w:marLeft w:val="480"/>
          <w:marRight w:val="0"/>
          <w:marTop w:val="0"/>
          <w:marBottom w:val="0"/>
          <w:divBdr>
            <w:top w:val="none" w:sz="0" w:space="0" w:color="auto"/>
            <w:left w:val="none" w:sz="0" w:space="0" w:color="auto"/>
            <w:bottom w:val="none" w:sz="0" w:space="0" w:color="auto"/>
            <w:right w:val="none" w:sz="0" w:space="0" w:color="auto"/>
          </w:divBdr>
        </w:div>
        <w:div w:id="697387610">
          <w:marLeft w:val="480"/>
          <w:marRight w:val="0"/>
          <w:marTop w:val="0"/>
          <w:marBottom w:val="0"/>
          <w:divBdr>
            <w:top w:val="none" w:sz="0" w:space="0" w:color="auto"/>
            <w:left w:val="none" w:sz="0" w:space="0" w:color="auto"/>
            <w:bottom w:val="none" w:sz="0" w:space="0" w:color="auto"/>
            <w:right w:val="none" w:sz="0" w:space="0" w:color="auto"/>
          </w:divBdr>
        </w:div>
        <w:div w:id="208349152">
          <w:marLeft w:val="480"/>
          <w:marRight w:val="0"/>
          <w:marTop w:val="0"/>
          <w:marBottom w:val="0"/>
          <w:divBdr>
            <w:top w:val="none" w:sz="0" w:space="0" w:color="auto"/>
            <w:left w:val="none" w:sz="0" w:space="0" w:color="auto"/>
            <w:bottom w:val="none" w:sz="0" w:space="0" w:color="auto"/>
            <w:right w:val="none" w:sz="0" w:space="0" w:color="auto"/>
          </w:divBdr>
        </w:div>
        <w:div w:id="1101683829">
          <w:marLeft w:val="480"/>
          <w:marRight w:val="0"/>
          <w:marTop w:val="0"/>
          <w:marBottom w:val="0"/>
          <w:divBdr>
            <w:top w:val="none" w:sz="0" w:space="0" w:color="auto"/>
            <w:left w:val="none" w:sz="0" w:space="0" w:color="auto"/>
            <w:bottom w:val="none" w:sz="0" w:space="0" w:color="auto"/>
            <w:right w:val="none" w:sz="0" w:space="0" w:color="auto"/>
          </w:divBdr>
        </w:div>
        <w:div w:id="157381088">
          <w:marLeft w:val="480"/>
          <w:marRight w:val="0"/>
          <w:marTop w:val="0"/>
          <w:marBottom w:val="0"/>
          <w:divBdr>
            <w:top w:val="none" w:sz="0" w:space="0" w:color="auto"/>
            <w:left w:val="none" w:sz="0" w:space="0" w:color="auto"/>
            <w:bottom w:val="none" w:sz="0" w:space="0" w:color="auto"/>
            <w:right w:val="none" w:sz="0" w:space="0" w:color="auto"/>
          </w:divBdr>
        </w:div>
        <w:div w:id="1220938047">
          <w:marLeft w:val="480"/>
          <w:marRight w:val="0"/>
          <w:marTop w:val="0"/>
          <w:marBottom w:val="0"/>
          <w:divBdr>
            <w:top w:val="none" w:sz="0" w:space="0" w:color="auto"/>
            <w:left w:val="none" w:sz="0" w:space="0" w:color="auto"/>
            <w:bottom w:val="none" w:sz="0" w:space="0" w:color="auto"/>
            <w:right w:val="none" w:sz="0" w:space="0" w:color="auto"/>
          </w:divBdr>
        </w:div>
        <w:div w:id="792359864">
          <w:marLeft w:val="480"/>
          <w:marRight w:val="0"/>
          <w:marTop w:val="0"/>
          <w:marBottom w:val="0"/>
          <w:divBdr>
            <w:top w:val="none" w:sz="0" w:space="0" w:color="auto"/>
            <w:left w:val="none" w:sz="0" w:space="0" w:color="auto"/>
            <w:bottom w:val="none" w:sz="0" w:space="0" w:color="auto"/>
            <w:right w:val="none" w:sz="0" w:space="0" w:color="auto"/>
          </w:divBdr>
        </w:div>
        <w:div w:id="232400938">
          <w:marLeft w:val="480"/>
          <w:marRight w:val="0"/>
          <w:marTop w:val="0"/>
          <w:marBottom w:val="0"/>
          <w:divBdr>
            <w:top w:val="none" w:sz="0" w:space="0" w:color="auto"/>
            <w:left w:val="none" w:sz="0" w:space="0" w:color="auto"/>
            <w:bottom w:val="none" w:sz="0" w:space="0" w:color="auto"/>
            <w:right w:val="none" w:sz="0" w:space="0" w:color="auto"/>
          </w:divBdr>
        </w:div>
        <w:div w:id="1698004821">
          <w:marLeft w:val="480"/>
          <w:marRight w:val="0"/>
          <w:marTop w:val="0"/>
          <w:marBottom w:val="0"/>
          <w:divBdr>
            <w:top w:val="none" w:sz="0" w:space="0" w:color="auto"/>
            <w:left w:val="none" w:sz="0" w:space="0" w:color="auto"/>
            <w:bottom w:val="none" w:sz="0" w:space="0" w:color="auto"/>
            <w:right w:val="none" w:sz="0" w:space="0" w:color="auto"/>
          </w:divBdr>
        </w:div>
        <w:div w:id="131336481">
          <w:marLeft w:val="480"/>
          <w:marRight w:val="0"/>
          <w:marTop w:val="0"/>
          <w:marBottom w:val="0"/>
          <w:divBdr>
            <w:top w:val="none" w:sz="0" w:space="0" w:color="auto"/>
            <w:left w:val="none" w:sz="0" w:space="0" w:color="auto"/>
            <w:bottom w:val="none" w:sz="0" w:space="0" w:color="auto"/>
            <w:right w:val="none" w:sz="0" w:space="0" w:color="auto"/>
          </w:divBdr>
        </w:div>
        <w:div w:id="1311179730">
          <w:marLeft w:val="480"/>
          <w:marRight w:val="0"/>
          <w:marTop w:val="0"/>
          <w:marBottom w:val="0"/>
          <w:divBdr>
            <w:top w:val="none" w:sz="0" w:space="0" w:color="auto"/>
            <w:left w:val="none" w:sz="0" w:space="0" w:color="auto"/>
            <w:bottom w:val="none" w:sz="0" w:space="0" w:color="auto"/>
            <w:right w:val="none" w:sz="0" w:space="0" w:color="auto"/>
          </w:divBdr>
        </w:div>
        <w:div w:id="688875352">
          <w:marLeft w:val="480"/>
          <w:marRight w:val="0"/>
          <w:marTop w:val="0"/>
          <w:marBottom w:val="0"/>
          <w:divBdr>
            <w:top w:val="none" w:sz="0" w:space="0" w:color="auto"/>
            <w:left w:val="none" w:sz="0" w:space="0" w:color="auto"/>
            <w:bottom w:val="none" w:sz="0" w:space="0" w:color="auto"/>
            <w:right w:val="none" w:sz="0" w:space="0" w:color="auto"/>
          </w:divBdr>
        </w:div>
        <w:div w:id="1113288198">
          <w:marLeft w:val="480"/>
          <w:marRight w:val="0"/>
          <w:marTop w:val="0"/>
          <w:marBottom w:val="0"/>
          <w:divBdr>
            <w:top w:val="none" w:sz="0" w:space="0" w:color="auto"/>
            <w:left w:val="none" w:sz="0" w:space="0" w:color="auto"/>
            <w:bottom w:val="none" w:sz="0" w:space="0" w:color="auto"/>
            <w:right w:val="none" w:sz="0" w:space="0" w:color="auto"/>
          </w:divBdr>
        </w:div>
        <w:div w:id="251205838">
          <w:marLeft w:val="480"/>
          <w:marRight w:val="0"/>
          <w:marTop w:val="0"/>
          <w:marBottom w:val="0"/>
          <w:divBdr>
            <w:top w:val="none" w:sz="0" w:space="0" w:color="auto"/>
            <w:left w:val="none" w:sz="0" w:space="0" w:color="auto"/>
            <w:bottom w:val="none" w:sz="0" w:space="0" w:color="auto"/>
            <w:right w:val="none" w:sz="0" w:space="0" w:color="auto"/>
          </w:divBdr>
        </w:div>
        <w:div w:id="734088843">
          <w:marLeft w:val="480"/>
          <w:marRight w:val="0"/>
          <w:marTop w:val="0"/>
          <w:marBottom w:val="0"/>
          <w:divBdr>
            <w:top w:val="none" w:sz="0" w:space="0" w:color="auto"/>
            <w:left w:val="none" w:sz="0" w:space="0" w:color="auto"/>
            <w:bottom w:val="none" w:sz="0" w:space="0" w:color="auto"/>
            <w:right w:val="none" w:sz="0" w:space="0" w:color="auto"/>
          </w:divBdr>
        </w:div>
        <w:div w:id="1317226052">
          <w:marLeft w:val="480"/>
          <w:marRight w:val="0"/>
          <w:marTop w:val="0"/>
          <w:marBottom w:val="0"/>
          <w:divBdr>
            <w:top w:val="none" w:sz="0" w:space="0" w:color="auto"/>
            <w:left w:val="none" w:sz="0" w:space="0" w:color="auto"/>
            <w:bottom w:val="none" w:sz="0" w:space="0" w:color="auto"/>
            <w:right w:val="none" w:sz="0" w:space="0" w:color="auto"/>
          </w:divBdr>
        </w:div>
        <w:div w:id="1294486419">
          <w:marLeft w:val="480"/>
          <w:marRight w:val="0"/>
          <w:marTop w:val="0"/>
          <w:marBottom w:val="0"/>
          <w:divBdr>
            <w:top w:val="none" w:sz="0" w:space="0" w:color="auto"/>
            <w:left w:val="none" w:sz="0" w:space="0" w:color="auto"/>
            <w:bottom w:val="none" w:sz="0" w:space="0" w:color="auto"/>
            <w:right w:val="none" w:sz="0" w:space="0" w:color="auto"/>
          </w:divBdr>
        </w:div>
        <w:div w:id="1734695814">
          <w:marLeft w:val="480"/>
          <w:marRight w:val="0"/>
          <w:marTop w:val="0"/>
          <w:marBottom w:val="0"/>
          <w:divBdr>
            <w:top w:val="none" w:sz="0" w:space="0" w:color="auto"/>
            <w:left w:val="none" w:sz="0" w:space="0" w:color="auto"/>
            <w:bottom w:val="none" w:sz="0" w:space="0" w:color="auto"/>
            <w:right w:val="none" w:sz="0" w:space="0" w:color="auto"/>
          </w:divBdr>
        </w:div>
        <w:div w:id="1029450159">
          <w:marLeft w:val="480"/>
          <w:marRight w:val="0"/>
          <w:marTop w:val="0"/>
          <w:marBottom w:val="0"/>
          <w:divBdr>
            <w:top w:val="none" w:sz="0" w:space="0" w:color="auto"/>
            <w:left w:val="none" w:sz="0" w:space="0" w:color="auto"/>
            <w:bottom w:val="none" w:sz="0" w:space="0" w:color="auto"/>
            <w:right w:val="none" w:sz="0" w:space="0" w:color="auto"/>
          </w:divBdr>
        </w:div>
        <w:div w:id="833566707">
          <w:marLeft w:val="480"/>
          <w:marRight w:val="0"/>
          <w:marTop w:val="0"/>
          <w:marBottom w:val="0"/>
          <w:divBdr>
            <w:top w:val="none" w:sz="0" w:space="0" w:color="auto"/>
            <w:left w:val="none" w:sz="0" w:space="0" w:color="auto"/>
            <w:bottom w:val="none" w:sz="0" w:space="0" w:color="auto"/>
            <w:right w:val="none" w:sz="0" w:space="0" w:color="auto"/>
          </w:divBdr>
        </w:div>
      </w:divsChild>
    </w:div>
    <w:div w:id="2109426546">
      <w:bodyDiv w:val="1"/>
      <w:marLeft w:val="0"/>
      <w:marRight w:val="0"/>
      <w:marTop w:val="0"/>
      <w:marBottom w:val="0"/>
      <w:divBdr>
        <w:top w:val="none" w:sz="0" w:space="0" w:color="auto"/>
        <w:left w:val="none" w:sz="0" w:space="0" w:color="auto"/>
        <w:bottom w:val="none" w:sz="0" w:space="0" w:color="auto"/>
        <w:right w:val="none" w:sz="0" w:space="0" w:color="auto"/>
      </w:divBdr>
    </w:div>
    <w:div w:id="2109963123">
      <w:bodyDiv w:val="1"/>
      <w:marLeft w:val="0"/>
      <w:marRight w:val="0"/>
      <w:marTop w:val="0"/>
      <w:marBottom w:val="0"/>
      <w:divBdr>
        <w:top w:val="none" w:sz="0" w:space="0" w:color="auto"/>
        <w:left w:val="none" w:sz="0" w:space="0" w:color="auto"/>
        <w:bottom w:val="none" w:sz="0" w:space="0" w:color="auto"/>
        <w:right w:val="none" w:sz="0" w:space="0" w:color="auto"/>
      </w:divBdr>
    </w:div>
    <w:div w:id="2110007618">
      <w:bodyDiv w:val="1"/>
      <w:marLeft w:val="0"/>
      <w:marRight w:val="0"/>
      <w:marTop w:val="0"/>
      <w:marBottom w:val="0"/>
      <w:divBdr>
        <w:top w:val="none" w:sz="0" w:space="0" w:color="auto"/>
        <w:left w:val="none" w:sz="0" w:space="0" w:color="auto"/>
        <w:bottom w:val="none" w:sz="0" w:space="0" w:color="auto"/>
        <w:right w:val="none" w:sz="0" w:space="0" w:color="auto"/>
      </w:divBdr>
    </w:div>
    <w:div w:id="2110545500">
      <w:bodyDiv w:val="1"/>
      <w:marLeft w:val="0"/>
      <w:marRight w:val="0"/>
      <w:marTop w:val="0"/>
      <w:marBottom w:val="0"/>
      <w:divBdr>
        <w:top w:val="none" w:sz="0" w:space="0" w:color="auto"/>
        <w:left w:val="none" w:sz="0" w:space="0" w:color="auto"/>
        <w:bottom w:val="none" w:sz="0" w:space="0" w:color="auto"/>
        <w:right w:val="none" w:sz="0" w:space="0" w:color="auto"/>
      </w:divBdr>
    </w:div>
    <w:div w:id="2111506571">
      <w:bodyDiv w:val="1"/>
      <w:marLeft w:val="0"/>
      <w:marRight w:val="0"/>
      <w:marTop w:val="0"/>
      <w:marBottom w:val="0"/>
      <w:divBdr>
        <w:top w:val="none" w:sz="0" w:space="0" w:color="auto"/>
        <w:left w:val="none" w:sz="0" w:space="0" w:color="auto"/>
        <w:bottom w:val="none" w:sz="0" w:space="0" w:color="auto"/>
        <w:right w:val="none" w:sz="0" w:space="0" w:color="auto"/>
      </w:divBdr>
    </w:div>
    <w:div w:id="2113236226">
      <w:bodyDiv w:val="1"/>
      <w:marLeft w:val="0"/>
      <w:marRight w:val="0"/>
      <w:marTop w:val="0"/>
      <w:marBottom w:val="0"/>
      <w:divBdr>
        <w:top w:val="none" w:sz="0" w:space="0" w:color="auto"/>
        <w:left w:val="none" w:sz="0" w:space="0" w:color="auto"/>
        <w:bottom w:val="none" w:sz="0" w:space="0" w:color="auto"/>
        <w:right w:val="none" w:sz="0" w:space="0" w:color="auto"/>
      </w:divBdr>
    </w:div>
    <w:div w:id="2113471216">
      <w:bodyDiv w:val="1"/>
      <w:marLeft w:val="0"/>
      <w:marRight w:val="0"/>
      <w:marTop w:val="0"/>
      <w:marBottom w:val="0"/>
      <w:divBdr>
        <w:top w:val="none" w:sz="0" w:space="0" w:color="auto"/>
        <w:left w:val="none" w:sz="0" w:space="0" w:color="auto"/>
        <w:bottom w:val="none" w:sz="0" w:space="0" w:color="auto"/>
        <w:right w:val="none" w:sz="0" w:space="0" w:color="auto"/>
      </w:divBdr>
    </w:div>
    <w:div w:id="2113864001">
      <w:bodyDiv w:val="1"/>
      <w:marLeft w:val="0"/>
      <w:marRight w:val="0"/>
      <w:marTop w:val="0"/>
      <w:marBottom w:val="0"/>
      <w:divBdr>
        <w:top w:val="none" w:sz="0" w:space="0" w:color="auto"/>
        <w:left w:val="none" w:sz="0" w:space="0" w:color="auto"/>
        <w:bottom w:val="none" w:sz="0" w:space="0" w:color="auto"/>
        <w:right w:val="none" w:sz="0" w:space="0" w:color="auto"/>
      </w:divBdr>
    </w:div>
    <w:div w:id="2115132476">
      <w:bodyDiv w:val="1"/>
      <w:marLeft w:val="0"/>
      <w:marRight w:val="0"/>
      <w:marTop w:val="0"/>
      <w:marBottom w:val="0"/>
      <w:divBdr>
        <w:top w:val="none" w:sz="0" w:space="0" w:color="auto"/>
        <w:left w:val="none" w:sz="0" w:space="0" w:color="auto"/>
        <w:bottom w:val="none" w:sz="0" w:space="0" w:color="auto"/>
        <w:right w:val="none" w:sz="0" w:space="0" w:color="auto"/>
      </w:divBdr>
    </w:div>
    <w:div w:id="2115709304">
      <w:bodyDiv w:val="1"/>
      <w:marLeft w:val="0"/>
      <w:marRight w:val="0"/>
      <w:marTop w:val="0"/>
      <w:marBottom w:val="0"/>
      <w:divBdr>
        <w:top w:val="none" w:sz="0" w:space="0" w:color="auto"/>
        <w:left w:val="none" w:sz="0" w:space="0" w:color="auto"/>
        <w:bottom w:val="none" w:sz="0" w:space="0" w:color="auto"/>
        <w:right w:val="none" w:sz="0" w:space="0" w:color="auto"/>
      </w:divBdr>
    </w:div>
    <w:div w:id="2117169804">
      <w:bodyDiv w:val="1"/>
      <w:marLeft w:val="0"/>
      <w:marRight w:val="0"/>
      <w:marTop w:val="0"/>
      <w:marBottom w:val="0"/>
      <w:divBdr>
        <w:top w:val="none" w:sz="0" w:space="0" w:color="auto"/>
        <w:left w:val="none" w:sz="0" w:space="0" w:color="auto"/>
        <w:bottom w:val="none" w:sz="0" w:space="0" w:color="auto"/>
        <w:right w:val="none" w:sz="0" w:space="0" w:color="auto"/>
      </w:divBdr>
    </w:div>
    <w:div w:id="2117555086">
      <w:bodyDiv w:val="1"/>
      <w:marLeft w:val="0"/>
      <w:marRight w:val="0"/>
      <w:marTop w:val="0"/>
      <w:marBottom w:val="0"/>
      <w:divBdr>
        <w:top w:val="none" w:sz="0" w:space="0" w:color="auto"/>
        <w:left w:val="none" w:sz="0" w:space="0" w:color="auto"/>
        <w:bottom w:val="none" w:sz="0" w:space="0" w:color="auto"/>
        <w:right w:val="none" w:sz="0" w:space="0" w:color="auto"/>
      </w:divBdr>
    </w:div>
    <w:div w:id="2117603650">
      <w:bodyDiv w:val="1"/>
      <w:marLeft w:val="0"/>
      <w:marRight w:val="0"/>
      <w:marTop w:val="0"/>
      <w:marBottom w:val="0"/>
      <w:divBdr>
        <w:top w:val="none" w:sz="0" w:space="0" w:color="auto"/>
        <w:left w:val="none" w:sz="0" w:space="0" w:color="auto"/>
        <w:bottom w:val="none" w:sz="0" w:space="0" w:color="auto"/>
        <w:right w:val="none" w:sz="0" w:space="0" w:color="auto"/>
      </w:divBdr>
    </w:div>
    <w:div w:id="2117675091">
      <w:bodyDiv w:val="1"/>
      <w:marLeft w:val="0"/>
      <w:marRight w:val="0"/>
      <w:marTop w:val="0"/>
      <w:marBottom w:val="0"/>
      <w:divBdr>
        <w:top w:val="none" w:sz="0" w:space="0" w:color="auto"/>
        <w:left w:val="none" w:sz="0" w:space="0" w:color="auto"/>
        <w:bottom w:val="none" w:sz="0" w:space="0" w:color="auto"/>
        <w:right w:val="none" w:sz="0" w:space="0" w:color="auto"/>
      </w:divBdr>
    </w:div>
    <w:div w:id="2118325912">
      <w:bodyDiv w:val="1"/>
      <w:marLeft w:val="0"/>
      <w:marRight w:val="0"/>
      <w:marTop w:val="0"/>
      <w:marBottom w:val="0"/>
      <w:divBdr>
        <w:top w:val="none" w:sz="0" w:space="0" w:color="auto"/>
        <w:left w:val="none" w:sz="0" w:space="0" w:color="auto"/>
        <w:bottom w:val="none" w:sz="0" w:space="0" w:color="auto"/>
        <w:right w:val="none" w:sz="0" w:space="0" w:color="auto"/>
      </w:divBdr>
    </w:div>
    <w:div w:id="2118985378">
      <w:bodyDiv w:val="1"/>
      <w:marLeft w:val="0"/>
      <w:marRight w:val="0"/>
      <w:marTop w:val="0"/>
      <w:marBottom w:val="0"/>
      <w:divBdr>
        <w:top w:val="none" w:sz="0" w:space="0" w:color="auto"/>
        <w:left w:val="none" w:sz="0" w:space="0" w:color="auto"/>
        <w:bottom w:val="none" w:sz="0" w:space="0" w:color="auto"/>
        <w:right w:val="none" w:sz="0" w:space="0" w:color="auto"/>
      </w:divBdr>
    </w:div>
    <w:div w:id="2119444537">
      <w:bodyDiv w:val="1"/>
      <w:marLeft w:val="0"/>
      <w:marRight w:val="0"/>
      <w:marTop w:val="0"/>
      <w:marBottom w:val="0"/>
      <w:divBdr>
        <w:top w:val="none" w:sz="0" w:space="0" w:color="auto"/>
        <w:left w:val="none" w:sz="0" w:space="0" w:color="auto"/>
        <w:bottom w:val="none" w:sz="0" w:space="0" w:color="auto"/>
        <w:right w:val="none" w:sz="0" w:space="0" w:color="auto"/>
      </w:divBdr>
    </w:div>
    <w:div w:id="2119834085">
      <w:bodyDiv w:val="1"/>
      <w:marLeft w:val="0"/>
      <w:marRight w:val="0"/>
      <w:marTop w:val="0"/>
      <w:marBottom w:val="0"/>
      <w:divBdr>
        <w:top w:val="none" w:sz="0" w:space="0" w:color="auto"/>
        <w:left w:val="none" w:sz="0" w:space="0" w:color="auto"/>
        <w:bottom w:val="none" w:sz="0" w:space="0" w:color="auto"/>
        <w:right w:val="none" w:sz="0" w:space="0" w:color="auto"/>
      </w:divBdr>
    </w:div>
    <w:div w:id="2120561312">
      <w:bodyDiv w:val="1"/>
      <w:marLeft w:val="0"/>
      <w:marRight w:val="0"/>
      <w:marTop w:val="0"/>
      <w:marBottom w:val="0"/>
      <w:divBdr>
        <w:top w:val="none" w:sz="0" w:space="0" w:color="auto"/>
        <w:left w:val="none" w:sz="0" w:space="0" w:color="auto"/>
        <w:bottom w:val="none" w:sz="0" w:space="0" w:color="auto"/>
        <w:right w:val="none" w:sz="0" w:space="0" w:color="auto"/>
      </w:divBdr>
    </w:div>
    <w:div w:id="2120635964">
      <w:bodyDiv w:val="1"/>
      <w:marLeft w:val="0"/>
      <w:marRight w:val="0"/>
      <w:marTop w:val="0"/>
      <w:marBottom w:val="0"/>
      <w:divBdr>
        <w:top w:val="none" w:sz="0" w:space="0" w:color="auto"/>
        <w:left w:val="none" w:sz="0" w:space="0" w:color="auto"/>
        <w:bottom w:val="none" w:sz="0" w:space="0" w:color="auto"/>
        <w:right w:val="none" w:sz="0" w:space="0" w:color="auto"/>
      </w:divBdr>
    </w:div>
    <w:div w:id="2121096673">
      <w:bodyDiv w:val="1"/>
      <w:marLeft w:val="0"/>
      <w:marRight w:val="0"/>
      <w:marTop w:val="0"/>
      <w:marBottom w:val="0"/>
      <w:divBdr>
        <w:top w:val="none" w:sz="0" w:space="0" w:color="auto"/>
        <w:left w:val="none" w:sz="0" w:space="0" w:color="auto"/>
        <w:bottom w:val="none" w:sz="0" w:space="0" w:color="auto"/>
        <w:right w:val="none" w:sz="0" w:space="0" w:color="auto"/>
      </w:divBdr>
    </w:div>
    <w:div w:id="2121876074">
      <w:bodyDiv w:val="1"/>
      <w:marLeft w:val="0"/>
      <w:marRight w:val="0"/>
      <w:marTop w:val="0"/>
      <w:marBottom w:val="0"/>
      <w:divBdr>
        <w:top w:val="none" w:sz="0" w:space="0" w:color="auto"/>
        <w:left w:val="none" w:sz="0" w:space="0" w:color="auto"/>
        <w:bottom w:val="none" w:sz="0" w:space="0" w:color="auto"/>
        <w:right w:val="none" w:sz="0" w:space="0" w:color="auto"/>
      </w:divBdr>
    </w:div>
    <w:div w:id="2123721028">
      <w:bodyDiv w:val="1"/>
      <w:marLeft w:val="0"/>
      <w:marRight w:val="0"/>
      <w:marTop w:val="0"/>
      <w:marBottom w:val="0"/>
      <w:divBdr>
        <w:top w:val="none" w:sz="0" w:space="0" w:color="auto"/>
        <w:left w:val="none" w:sz="0" w:space="0" w:color="auto"/>
        <w:bottom w:val="none" w:sz="0" w:space="0" w:color="auto"/>
        <w:right w:val="none" w:sz="0" w:space="0" w:color="auto"/>
      </w:divBdr>
    </w:div>
    <w:div w:id="2124879514">
      <w:bodyDiv w:val="1"/>
      <w:marLeft w:val="0"/>
      <w:marRight w:val="0"/>
      <w:marTop w:val="0"/>
      <w:marBottom w:val="0"/>
      <w:divBdr>
        <w:top w:val="none" w:sz="0" w:space="0" w:color="auto"/>
        <w:left w:val="none" w:sz="0" w:space="0" w:color="auto"/>
        <w:bottom w:val="none" w:sz="0" w:space="0" w:color="auto"/>
        <w:right w:val="none" w:sz="0" w:space="0" w:color="auto"/>
      </w:divBdr>
    </w:div>
    <w:div w:id="2126120009">
      <w:bodyDiv w:val="1"/>
      <w:marLeft w:val="0"/>
      <w:marRight w:val="0"/>
      <w:marTop w:val="0"/>
      <w:marBottom w:val="0"/>
      <w:divBdr>
        <w:top w:val="none" w:sz="0" w:space="0" w:color="auto"/>
        <w:left w:val="none" w:sz="0" w:space="0" w:color="auto"/>
        <w:bottom w:val="none" w:sz="0" w:space="0" w:color="auto"/>
        <w:right w:val="none" w:sz="0" w:space="0" w:color="auto"/>
      </w:divBdr>
    </w:div>
    <w:div w:id="2126192337">
      <w:bodyDiv w:val="1"/>
      <w:marLeft w:val="0"/>
      <w:marRight w:val="0"/>
      <w:marTop w:val="0"/>
      <w:marBottom w:val="0"/>
      <w:divBdr>
        <w:top w:val="none" w:sz="0" w:space="0" w:color="auto"/>
        <w:left w:val="none" w:sz="0" w:space="0" w:color="auto"/>
        <w:bottom w:val="none" w:sz="0" w:space="0" w:color="auto"/>
        <w:right w:val="none" w:sz="0" w:space="0" w:color="auto"/>
      </w:divBdr>
    </w:div>
    <w:div w:id="2127960466">
      <w:bodyDiv w:val="1"/>
      <w:marLeft w:val="0"/>
      <w:marRight w:val="0"/>
      <w:marTop w:val="0"/>
      <w:marBottom w:val="0"/>
      <w:divBdr>
        <w:top w:val="none" w:sz="0" w:space="0" w:color="auto"/>
        <w:left w:val="none" w:sz="0" w:space="0" w:color="auto"/>
        <w:bottom w:val="none" w:sz="0" w:space="0" w:color="auto"/>
        <w:right w:val="none" w:sz="0" w:space="0" w:color="auto"/>
      </w:divBdr>
    </w:div>
    <w:div w:id="2129667195">
      <w:bodyDiv w:val="1"/>
      <w:marLeft w:val="0"/>
      <w:marRight w:val="0"/>
      <w:marTop w:val="0"/>
      <w:marBottom w:val="0"/>
      <w:divBdr>
        <w:top w:val="none" w:sz="0" w:space="0" w:color="auto"/>
        <w:left w:val="none" w:sz="0" w:space="0" w:color="auto"/>
        <w:bottom w:val="none" w:sz="0" w:space="0" w:color="auto"/>
        <w:right w:val="none" w:sz="0" w:space="0" w:color="auto"/>
      </w:divBdr>
    </w:div>
    <w:div w:id="2129811621">
      <w:bodyDiv w:val="1"/>
      <w:marLeft w:val="0"/>
      <w:marRight w:val="0"/>
      <w:marTop w:val="0"/>
      <w:marBottom w:val="0"/>
      <w:divBdr>
        <w:top w:val="none" w:sz="0" w:space="0" w:color="auto"/>
        <w:left w:val="none" w:sz="0" w:space="0" w:color="auto"/>
        <w:bottom w:val="none" w:sz="0" w:space="0" w:color="auto"/>
        <w:right w:val="none" w:sz="0" w:space="0" w:color="auto"/>
      </w:divBdr>
    </w:div>
    <w:div w:id="2130659085">
      <w:bodyDiv w:val="1"/>
      <w:marLeft w:val="0"/>
      <w:marRight w:val="0"/>
      <w:marTop w:val="0"/>
      <w:marBottom w:val="0"/>
      <w:divBdr>
        <w:top w:val="none" w:sz="0" w:space="0" w:color="auto"/>
        <w:left w:val="none" w:sz="0" w:space="0" w:color="auto"/>
        <w:bottom w:val="none" w:sz="0" w:space="0" w:color="auto"/>
        <w:right w:val="none" w:sz="0" w:space="0" w:color="auto"/>
      </w:divBdr>
    </w:div>
    <w:div w:id="2130665851">
      <w:bodyDiv w:val="1"/>
      <w:marLeft w:val="0"/>
      <w:marRight w:val="0"/>
      <w:marTop w:val="0"/>
      <w:marBottom w:val="0"/>
      <w:divBdr>
        <w:top w:val="none" w:sz="0" w:space="0" w:color="auto"/>
        <w:left w:val="none" w:sz="0" w:space="0" w:color="auto"/>
        <w:bottom w:val="none" w:sz="0" w:space="0" w:color="auto"/>
        <w:right w:val="none" w:sz="0" w:space="0" w:color="auto"/>
      </w:divBdr>
    </w:div>
    <w:div w:id="2131388307">
      <w:bodyDiv w:val="1"/>
      <w:marLeft w:val="0"/>
      <w:marRight w:val="0"/>
      <w:marTop w:val="0"/>
      <w:marBottom w:val="0"/>
      <w:divBdr>
        <w:top w:val="none" w:sz="0" w:space="0" w:color="auto"/>
        <w:left w:val="none" w:sz="0" w:space="0" w:color="auto"/>
        <w:bottom w:val="none" w:sz="0" w:space="0" w:color="auto"/>
        <w:right w:val="none" w:sz="0" w:space="0" w:color="auto"/>
      </w:divBdr>
    </w:div>
    <w:div w:id="2131391920">
      <w:bodyDiv w:val="1"/>
      <w:marLeft w:val="0"/>
      <w:marRight w:val="0"/>
      <w:marTop w:val="0"/>
      <w:marBottom w:val="0"/>
      <w:divBdr>
        <w:top w:val="none" w:sz="0" w:space="0" w:color="auto"/>
        <w:left w:val="none" w:sz="0" w:space="0" w:color="auto"/>
        <w:bottom w:val="none" w:sz="0" w:space="0" w:color="auto"/>
        <w:right w:val="none" w:sz="0" w:space="0" w:color="auto"/>
      </w:divBdr>
    </w:div>
    <w:div w:id="2131587258">
      <w:bodyDiv w:val="1"/>
      <w:marLeft w:val="0"/>
      <w:marRight w:val="0"/>
      <w:marTop w:val="0"/>
      <w:marBottom w:val="0"/>
      <w:divBdr>
        <w:top w:val="none" w:sz="0" w:space="0" w:color="auto"/>
        <w:left w:val="none" w:sz="0" w:space="0" w:color="auto"/>
        <w:bottom w:val="none" w:sz="0" w:space="0" w:color="auto"/>
        <w:right w:val="none" w:sz="0" w:space="0" w:color="auto"/>
      </w:divBdr>
    </w:div>
    <w:div w:id="2132433595">
      <w:bodyDiv w:val="1"/>
      <w:marLeft w:val="0"/>
      <w:marRight w:val="0"/>
      <w:marTop w:val="0"/>
      <w:marBottom w:val="0"/>
      <w:divBdr>
        <w:top w:val="none" w:sz="0" w:space="0" w:color="auto"/>
        <w:left w:val="none" w:sz="0" w:space="0" w:color="auto"/>
        <w:bottom w:val="none" w:sz="0" w:space="0" w:color="auto"/>
        <w:right w:val="none" w:sz="0" w:space="0" w:color="auto"/>
      </w:divBdr>
    </w:div>
    <w:div w:id="2132438285">
      <w:bodyDiv w:val="1"/>
      <w:marLeft w:val="0"/>
      <w:marRight w:val="0"/>
      <w:marTop w:val="0"/>
      <w:marBottom w:val="0"/>
      <w:divBdr>
        <w:top w:val="none" w:sz="0" w:space="0" w:color="auto"/>
        <w:left w:val="none" w:sz="0" w:space="0" w:color="auto"/>
        <w:bottom w:val="none" w:sz="0" w:space="0" w:color="auto"/>
        <w:right w:val="none" w:sz="0" w:space="0" w:color="auto"/>
      </w:divBdr>
    </w:div>
    <w:div w:id="2133861174">
      <w:bodyDiv w:val="1"/>
      <w:marLeft w:val="0"/>
      <w:marRight w:val="0"/>
      <w:marTop w:val="0"/>
      <w:marBottom w:val="0"/>
      <w:divBdr>
        <w:top w:val="none" w:sz="0" w:space="0" w:color="auto"/>
        <w:left w:val="none" w:sz="0" w:space="0" w:color="auto"/>
        <w:bottom w:val="none" w:sz="0" w:space="0" w:color="auto"/>
        <w:right w:val="none" w:sz="0" w:space="0" w:color="auto"/>
      </w:divBdr>
      <w:divsChild>
        <w:div w:id="1576672380">
          <w:marLeft w:val="480"/>
          <w:marRight w:val="0"/>
          <w:marTop w:val="0"/>
          <w:marBottom w:val="0"/>
          <w:divBdr>
            <w:top w:val="none" w:sz="0" w:space="0" w:color="auto"/>
            <w:left w:val="none" w:sz="0" w:space="0" w:color="auto"/>
            <w:bottom w:val="none" w:sz="0" w:space="0" w:color="auto"/>
            <w:right w:val="none" w:sz="0" w:space="0" w:color="auto"/>
          </w:divBdr>
        </w:div>
        <w:div w:id="1093473369">
          <w:marLeft w:val="480"/>
          <w:marRight w:val="0"/>
          <w:marTop w:val="0"/>
          <w:marBottom w:val="0"/>
          <w:divBdr>
            <w:top w:val="none" w:sz="0" w:space="0" w:color="auto"/>
            <w:left w:val="none" w:sz="0" w:space="0" w:color="auto"/>
            <w:bottom w:val="none" w:sz="0" w:space="0" w:color="auto"/>
            <w:right w:val="none" w:sz="0" w:space="0" w:color="auto"/>
          </w:divBdr>
        </w:div>
        <w:div w:id="863517220">
          <w:marLeft w:val="480"/>
          <w:marRight w:val="0"/>
          <w:marTop w:val="0"/>
          <w:marBottom w:val="0"/>
          <w:divBdr>
            <w:top w:val="none" w:sz="0" w:space="0" w:color="auto"/>
            <w:left w:val="none" w:sz="0" w:space="0" w:color="auto"/>
            <w:bottom w:val="none" w:sz="0" w:space="0" w:color="auto"/>
            <w:right w:val="none" w:sz="0" w:space="0" w:color="auto"/>
          </w:divBdr>
        </w:div>
        <w:div w:id="267780470">
          <w:marLeft w:val="480"/>
          <w:marRight w:val="0"/>
          <w:marTop w:val="0"/>
          <w:marBottom w:val="0"/>
          <w:divBdr>
            <w:top w:val="none" w:sz="0" w:space="0" w:color="auto"/>
            <w:left w:val="none" w:sz="0" w:space="0" w:color="auto"/>
            <w:bottom w:val="none" w:sz="0" w:space="0" w:color="auto"/>
            <w:right w:val="none" w:sz="0" w:space="0" w:color="auto"/>
          </w:divBdr>
        </w:div>
        <w:div w:id="121047629">
          <w:marLeft w:val="480"/>
          <w:marRight w:val="0"/>
          <w:marTop w:val="0"/>
          <w:marBottom w:val="0"/>
          <w:divBdr>
            <w:top w:val="none" w:sz="0" w:space="0" w:color="auto"/>
            <w:left w:val="none" w:sz="0" w:space="0" w:color="auto"/>
            <w:bottom w:val="none" w:sz="0" w:space="0" w:color="auto"/>
            <w:right w:val="none" w:sz="0" w:space="0" w:color="auto"/>
          </w:divBdr>
        </w:div>
        <w:div w:id="833834965">
          <w:marLeft w:val="480"/>
          <w:marRight w:val="0"/>
          <w:marTop w:val="0"/>
          <w:marBottom w:val="0"/>
          <w:divBdr>
            <w:top w:val="none" w:sz="0" w:space="0" w:color="auto"/>
            <w:left w:val="none" w:sz="0" w:space="0" w:color="auto"/>
            <w:bottom w:val="none" w:sz="0" w:space="0" w:color="auto"/>
            <w:right w:val="none" w:sz="0" w:space="0" w:color="auto"/>
          </w:divBdr>
        </w:div>
        <w:div w:id="1172646249">
          <w:marLeft w:val="480"/>
          <w:marRight w:val="0"/>
          <w:marTop w:val="0"/>
          <w:marBottom w:val="0"/>
          <w:divBdr>
            <w:top w:val="none" w:sz="0" w:space="0" w:color="auto"/>
            <w:left w:val="none" w:sz="0" w:space="0" w:color="auto"/>
            <w:bottom w:val="none" w:sz="0" w:space="0" w:color="auto"/>
            <w:right w:val="none" w:sz="0" w:space="0" w:color="auto"/>
          </w:divBdr>
        </w:div>
        <w:div w:id="792402013">
          <w:marLeft w:val="480"/>
          <w:marRight w:val="0"/>
          <w:marTop w:val="0"/>
          <w:marBottom w:val="0"/>
          <w:divBdr>
            <w:top w:val="none" w:sz="0" w:space="0" w:color="auto"/>
            <w:left w:val="none" w:sz="0" w:space="0" w:color="auto"/>
            <w:bottom w:val="none" w:sz="0" w:space="0" w:color="auto"/>
            <w:right w:val="none" w:sz="0" w:space="0" w:color="auto"/>
          </w:divBdr>
        </w:div>
        <w:div w:id="858734245">
          <w:marLeft w:val="480"/>
          <w:marRight w:val="0"/>
          <w:marTop w:val="0"/>
          <w:marBottom w:val="0"/>
          <w:divBdr>
            <w:top w:val="none" w:sz="0" w:space="0" w:color="auto"/>
            <w:left w:val="none" w:sz="0" w:space="0" w:color="auto"/>
            <w:bottom w:val="none" w:sz="0" w:space="0" w:color="auto"/>
            <w:right w:val="none" w:sz="0" w:space="0" w:color="auto"/>
          </w:divBdr>
        </w:div>
        <w:div w:id="1454402684">
          <w:marLeft w:val="480"/>
          <w:marRight w:val="0"/>
          <w:marTop w:val="0"/>
          <w:marBottom w:val="0"/>
          <w:divBdr>
            <w:top w:val="none" w:sz="0" w:space="0" w:color="auto"/>
            <w:left w:val="none" w:sz="0" w:space="0" w:color="auto"/>
            <w:bottom w:val="none" w:sz="0" w:space="0" w:color="auto"/>
            <w:right w:val="none" w:sz="0" w:space="0" w:color="auto"/>
          </w:divBdr>
        </w:div>
        <w:div w:id="1873298086">
          <w:marLeft w:val="480"/>
          <w:marRight w:val="0"/>
          <w:marTop w:val="0"/>
          <w:marBottom w:val="0"/>
          <w:divBdr>
            <w:top w:val="none" w:sz="0" w:space="0" w:color="auto"/>
            <w:left w:val="none" w:sz="0" w:space="0" w:color="auto"/>
            <w:bottom w:val="none" w:sz="0" w:space="0" w:color="auto"/>
            <w:right w:val="none" w:sz="0" w:space="0" w:color="auto"/>
          </w:divBdr>
        </w:div>
        <w:div w:id="1937514736">
          <w:marLeft w:val="480"/>
          <w:marRight w:val="0"/>
          <w:marTop w:val="0"/>
          <w:marBottom w:val="0"/>
          <w:divBdr>
            <w:top w:val="none" w:sz="0" w:space="0" w:color="auto"/>
            <w:left w:val="none" w:sz="0" w:space="0" w:color="auto"/>
            <w:bottom w:val="none" w:sz="0" w:space="0" w:color="auto"/>
            <w:right w:val="none" w:sz="0" w:space="0" w:color="auto"/>
          </w:divBdr>
        </w:div>
        <w:div w:id="831408111">
          <w:marLeft w:val="480"/>
          <w:marRight w:val="0"/>
          <w:marTop w:val="0"/>
          <w:marBottom w:val="0"/>
          <w:divBdr>
            <w:top w:val="none" w:sz="0" w:space="0" w:color="auto"/>
            <w:left w:val="none" w:sz="0" w:space="0" w:color="auto"/>
            <w:bottom w:val="none" w:sz="0" w:space="0" w:color="auto"/>
            <w:right w:val="none" w:sz="0" w:space="0" w:color="auto"/>
          </w:divBdr>
        </w:div>
        <w:div w:id="643202513">
          <w:marLeft w:val="480"/>
          <w:marRight w:val="0"/>
          <w:marTop w:val="0"/>
          <w:marBottom w:val="0"/>
          <w:divBdr>
            <w:top w:val="none" w:sz="0" w:space="0" w:color="auto"/>
            <w:left w:val="none" w:sz="0" w:space="0" w:color="auto"/>
            <w:bottom w:val="none" w:sz="0" w:space="0" w:color="auto"/>
            <w:right w:val="none" w:sz="0" w:space="0" w:color="auto"/>
          </w:divBdr>
        </w:div>
        <w:div w:id="1441754207">
          <w:marLeft w:val="480"/>
          <w:marRight w:val="0"/>
          <w:marTop w:val="0"/>
          <w:marBottom w:val="0"/>
          <w:divBdr>
            <w:top w:val="none" w:sz="0" w:space="0" w:color="auto"/>
            <w:left w:val="none" w:sz="0" w:space="0" w:color="auto"/>
            <w:bottom w:val="none" w:sz="0" w:space="0" w:color="auto"/>
            <w:right w:val="none" w:sz="0" w:space="0" w:color="auto"/>
          </w:divBdr>
        </w:div>
        <w:div w:id="767117690">
          <w:marLeft w:val="480"/>
          <w:marRight w:val="0"/>
          <w:marTop w:val="0"/>
          <w:marBottom w:val="0"/>
          <w:divBdr>
            <w:top w:val="none" w:sz="0" w:space="0" w:color="auto"/>
            <w:left w:val="none" w:sz="0" w:space="0" w:color="auto"/>
            <w:bottom w:val="none" w:sz="0" w:space="0" w:color="auto"/>
            <w:right w:val="none" w:sz="0" w:space="0" w:color="auto"/>
          </w:divBdr>
        </w:div>
        <w:div w:id="1736975184">
          <w:marLeft w:val="480"/>
          <w:marRight w:val="0"/>
          <w:marTop w:val="0"/>
          <w:marBottom w:val="0"/>
          <w:divBdr>
            <w:top w:val="none" w:sz="0" w:space="0" w:color="auto"/>
            <w:left w:val="none" w:sz="0" w:space="0" w:color="auto"/>
            <w:bottom w:val="none" w:sz="0" w:space="0" w:color="auto"/>
            <w:right w:val="none" w:sz="0" w:space="0" w:color="auto"/>
          </w:divBdr>
        </w:div>
        <w:div w:id="1413430831">
          <w:marLeft w:val="480"/>
          <w:marRight w:val="0"/>
          <w:marTop w:val="0"/>
          <w:marBottom w:val="0"/>
          <w:divBdr>
            <w:top w:val="none" w:sz="0" w:space="0" w:color="auto"/>
            <w:left w:val="none" w:sz="0" w:space="0" w:color="auto"/>
            <w:bottom w:val="none" w:sz="0" w:space="0" w:color="auto"/>
            <w:right w:val="none" w:sz="0" w:space="0" w:color="auto"/>
          </w:divBdr>
        </w:div>
        <w:div w:id="1029450586">
          <w:marLeft w:val="480"/>
          <w:marRight w:val="0"/>
          <w:marTop w:val="0"/>
          <w:marBottom w:val="0"/>
          <w:divBdr>
            <w:top w:val="none" w:sz="0" w:space="0" w:color="auto"/>
            <w:left w:val="none" w:sz="0" w:space="0" w:color="auto"/>
            <w:bottom w:val="none" w:sz="0" w:space="0" w:color="auto"/>
            <w:right w:val="none" w:sz="0" w:space="0" w:color="auto"/>
          </w:divBdr>
        </w:div>
        <w:div w:id="791242920">
          <w:marLeft w:val="480"/>
          <w:marRight w:val="0"/>
          <w:marTop w:val="0"/>
          <w:marBottom w:val="0"/>
          <w:divBdr>
            <w:top w:val="none" w:sz="0" w:space="0" w:color="auto"/>
            <w:left w:val="none" w:sz="0" w:space="0" w:color="auto"/>
            <w:bottom w:val="none" w:sz="0" w:space="0" w:color="auto"/>
            <w:right w:val="none" w:sz="0" w:space="0" w:color="auto"/>
          </w:divBdr>
        </w:div>
        <w:div w:id="201595061">
          <w:marLeft w:val="480"/>
          <w:marRight w:val="0"/>
          <w:marTop w:val="0"/>
          <w:marBottom w:val="0"/>
          <w:divBdr>
            <w:top w:val="none" w:sz="0" w:space="0" w:color="auto"/>
            <w:left w:val="none" w:sz="0" w:space="0" w:color="auto"/>
            <w:bottom w:val="none" w:sz="0" w:space="0" w:color="auto"/>
            <w:right w:val="none" w:sz="0" w:space="0" w:color="auto"/>
          </w:divBdr>
        </w:div>
        <w:div w:id="2009668939">
          <w:marLeft w:val="480"/>
          <w:marRight w:val="0"/>
          <w:marTop w:val="0"/>
          <w:marBottom w:val="0"/>
          <w:divBdr>
            <w:top w:val="none" w:sz="0" w:space="0" w:color="auto"/>
            <w:left w:val="none" w:sz="0" w:space="0" w:color="auto"/>
            <w:bottom w:val="none" w:sz="0" w:space="0" w:color="auto"/>
            <w:right w:val="none" w:sz="0" w:space="0" w:color="auto"/>
          </w:divBdr>
        </w:div>
        <w:div w:id="1654330617">
          <w:marLeft w:val="480"/>
          <w:marRight w:val="0"/>
          <w:marTop w:val="0"/>
          <w:marBottom w:val="0"/>
          <w:divBdr>
            <w:top w:val="none" w:sz="0" w:space="0" w:color="auto"/>
            <w:left w:val="none" w:sz="0" w:space="0" w:color="auto"/>
            <w:bottom w:val="none" w:sz="0" w:space="0" w:color="auto"/>
            <w:right w:val="none" w:sz="0" w:space="0" w:color="auto"/>
          </w:divBdr>
        </w:div>
        <w:div w:id="290091436">
          <w:marLeft w:val="480"/>
          <w:marRight w:val="0"/>
          <w:marTop w:val="0"/>
          <w:marBottom w:val="0"/>
          <w:divBdr>
            <w:top w:val="none" w:sz="0" w:space="0" w:color="auto"/>
            <w:left w:val="none" w:sz="0" w:space="0" w:color="auto"/>
            <w:bottom w:val="none" w:sz="0" w:space="0" w:color="auto"/>
            <w:right w:val="none" w:sz="0" w:space="0" w:color="auto"/>
          </w:divBdr>
        </w:div>
        <w:div w:id="2060084664">
          <w:marLeft w:val="480"/>
          <w:marRight w:val="0"/>
          <w:marTop w:val="0"/>
          <w:marBottom w:val="0"/>
          <w:divBdr>
            <w:top w:val="none" w:sz="0" w:space="0" w:color="auto"/>
            <w:left w:val="none" w:sz="0" w:space="0" w:color="auto"/>
            <w:bottom w:val="none" w:sz="0" w:space="0" w:color="auto"/>
            <w:right w:val="none" w:sz="0" w:space="0" w:color="auto"/>
          </w:divBdr>
        </w:div>
        <w:div w:id="1500996255">
          <w:marLeft w:val="480"/>
          <w:marRight w:val="0"/>
          <w:marTop w:val="0"/>
          <w:marBottom w:val="0"/>
          <w:divBdr>
            <w:top w:val="none" w:sz="0" w:space="0" w:color="auto"/>
            <w:left w:val="none" w:sz="0" w:space="0" w:color="auto"/>
            <w:bottom w:val="none" w:sz="0" w:space="0" w:color="auto"/>
            <w:right w:val="none" w:sz="0" w:space="0" w:color="auto"/>
          </w:divBdr>
        </w:div>
        <w:div w:id="422187126">
          <w:marLeft w:val="480"/>
          <w:marRight w:val="0"/>
          <w:marTop w:val="0"/>
          <w:marBottom w:val="0"/>
          <w:divBdr>
            <w:top w:val="none" w:sz="0" w:space="0" w:color="auto"/>
            <w:left w:val="none" w:sz="0" w:space="0" w:color="auto"/>
            <w:bottom w:val="none" w:sz="0" w:space="0" w:color="auto"/>
            <w:right w:val="none" w:sz="0" w:space="0" w:color="auto"/>
          </w:divBdr>
        </w:div>
        <w:div w:id="45378531">
          <w:marLeft w:val="480"/>
          <w:marRight w:val="0"/>
          <w:marTop w:val="0"/>
          <w:marBottom w:val="0"/>
          <w:divBdr>
            <w:top w:val="none" w:sz="0" w:space="0" w:color="auto"/>
            <w:left w:val="none" w:sz="0" w:space="0" w:color="auto"/>
            <w:bottom w:val="none" w:sz="0" w:space="0" w:color="auto"/>
            <w:right w:val="none" w:sz="0" w:space="0" w:color="auto"/>
          </w:divBdr>
        </w:div>
        <w:div w:id="218517160">
          <w:marLeft w:val="480"/>
          <w:marRight w:val="0"/>
          <w:marTop w:val="0"/>
          <w:marBottom w:val="0"/>
          <w:divBdr>
            <w:top w:val="none" w:sz="0" w:space="0" w:color="auto"/>
            <w:left w:val="none" w:sz="0" w:space="0" w:color="auto"/>
            <w:bottom w:val="none" w:sz="0" w:space="0" w:color="auto"/>
            <w:right w:val="none" w:sz="0" w:space="0" w:color="auto"/>
          </w:divBdr>
        </w:div>
        <w:div w:id="303389418">
          <w:marLeft w:val="480"/>
          <w:marRight w:val="0"/>
          <w:marTop w:val="0"/>
          <w:marBottom w:val="0"/>
          <w:divBdr>
            <w:top w:val="none" w:sz="0" w:space="0" w:color="auto"/>
            <w:left w:val="none" w:sz="0" w:space="0" w:color="auto"/>
            <w:bottom w:val="none" w:sz="0" w:space="0" w:color="auto"/>
            <w:right w:val="none" w:sz="0" w:space="0" w:color="auto"/>
          </w:divBdr>
        </w:div>
        <w:div w:id="1748572826">
          <w:marLeft w:val="480"/>
          <w:marRight w:val="0"/>
          <w:marTop w:val="0"/>
          <w:marBottom w:val="0"/>
          <w:divBdr>
            <w:top w:val="none" w:sz="0" w:space="0" w:color="auto"/>
            <w:left w:val="none" w:sz="0" w:space="0" w:color="auto"/>
            <w:bottom w:val="none" w:sz="0" w:space="0" w:color="auto"/>
            <w:right w:val="none" w:sz="0" w:space="0" w:color="auto"/>
          </w:divBdr>
        </w:div>
        <w:div w:id="187136183">
          <w:marLeft w:val="480"/>
          <w:marRight w:val="0"/>
          <w:marTop w:val="0"/>
          <w:marBottom w:val="0"/>
          <w:divBdr>
            <w:top w:val="none" w:sz="0" w:space="0" w:color="auto"/>
            <w:left w:val="none" w:sz="0" w:space="0" w:color="auto"/>
            <w:bottom w:val="none" w:sz="0" w:space="0" w:color="auto"/>
            <w:right w:val="none" w:sz="0" w:space="0" w:color="auto"/>
          </w:divBdr>
        </w:div>
        <w:div w:id="986783196">
          <w:marLeft w:val="480"/>
          <w:marRight w:val="0"/>
          <w:marTop w:val="0"/>
          <w:marBottom w:val="0"/>
          <w:divBdr>
            <w:top w:val="none" w:sz="0" w:space="0" w:color="auto"/>
            <w:left w:val="none" w:sz="0" w:space="0" w:color="auto"/>
            <w:bottom w:val="none" w:sz="0" w:space="0" w:color="auto"/>
            <w:right w:val="none" w:sz="0" w:space="0" w:color="auto"/>
          </w:divBdr>
        </w:div>
        <w:div w:id="161161935">
          <w:marLeft w:val="480"/>
          <w:marRight w:val="0"/>
          <w:marTop w:val="0"/>
          <w:marBottom w:val="0"/>
          <w:divBdr>
            <w:top w:val="none" w:sz="0" w:space="0" w:color="auto"/>
            <w:left w:val="none" w:sz="0" w:space="0" w:color="auto"/>
            <w:bottom w:val="none" w:sz="0" w:space="0" w:color="auto"/>
            <w:right w:val="none" w:sz="0" w:space="0" w:color="auto"/>
          </w:divBdr>
        </w:div>
        <w:div w:id="2043049902">
          <w:marLeft w:val="480"/>
          <w:marRight w:val="0"/>
          <w:marTop w:val="0"/>
          <w:marBottom w:val="0"/>
          <w:divBdr>
            <w:top w:val="none" w:sz="0" w:space="0" w:color="auto"/>
            <w:left w:val="none" w:sz="0" w:space="0" w:color="auto"/>
            <w:bottom w:val="none" w:sz="0" w:space="0" w:color="auto"/>
            <w:right w:val="none" w:sz="0" w:space="0" w:color="auto"/>
          </w:divBdr>
        </w:div>
        <w:div w:id="2006204550">
          <w:marLeft w:val="480"/>
          <w:marRight w:val="0"/>
          <w:marTop w:val="0"/>
          <w:marBottom w:val="0"/>
          <w:divBdr>
            <w:top w:val="none" w:sz="0" w:space="0" w:color="auto"/>
            <w:left w:val="none" w:sz="0" w:space="0" w:color="auto"/>
            <w:bottom w:val="none" w:sz="0" w:space="0" w:color="auto"/>
            <w:right w:val="none" w:sz="0" w:space="0" w:color="auto"/>
          </w:divBdr>
        </w:div>
        <w:div w:id="1622883880">
          <w:marLeft w:val="480"/>
          <w:marRight w:val="0"/>
          <w:marTop w:val="0"/>
          <w:marBottom w:val="0"/>
          <w:divBdr>
            <w:top w:val="none" w:sz="0" w:space="0" w:color="auto"/>
            <w:left w:val="none" w:sz="0" w:space="0" w:color="auto"/>
            <w:bottom w:val="none" w:sz="0" w:space="0" w:color="auto"/>
            <w:right w:val="none" w:sz="0" w:space="0" w:color="auto"/>
          </w:divBdr>
        </w:div>
        <w:div w:id="647435979">
          <w:marLeft w:val="480"/>
          <w:marRight w:val="0"/>
          <w:marTop w:val="0"/>
          <w:marBottom w:val="0"/>
          <w:divBdr>
            <w:top w:val="none" w:sz="0" w:space="0" w:color="auto"/>
            <w:left w:val="none" w:sz="0" w:space="0" w:color="auto"/>
            <w:bottom w:val="none" w:sz="0" w:space="0" w:color="auto"/>
            <w:right w:val="none" w:sz="0" w:space="0" w:color="auto"/>
          </w:divBdr>
        </w:div>
        <w:div w:id="2129739656">
          <w:marLeft w:val="480"/>
          <w:marRight w:val="0"/>
          <w:marTop w:val="0"/>
          <w:marBottom w:val="0"/>
          <w:divBdr>
            <w:top w:val="none" w:sz="0" w:space="0" w:color="auto"/>
            <w:left w:val="none" w:sz="0" w:space="0" w:color="auto"/>
            <w:bottom w:val="none" w:sz="0" w:space="0" w:color="auto"/>
            <w:right w:val="none" w:sz="0" w:space="0" w:color="auto"/>
          </w:divBdr>
        </w:div>
        <w:div w:id="1574848510">
          <w:marLeft w:val="480"/>
          <w:marRight w:val="0"/>
          <w:marTop w:val="0"/>
          <w:marBottom w:val="0"/>
          <w:divBdr>
            <w:top w:val="none" w:sz="0" w:space="0" w:color="auto"/>
            <w:left w:val="none" w:sz="0" w:space="0" w:color="auto"/>
            <w:bottom w:val="none" w:sz="0" w:space="0" w:color="auto"/>
            <w:right w:val="none" w:sz="0" w:space="0" w:color="auto"/>
          </w:divBdr>
        </w:div>
        <w:div w:id="2104182097">
          <w:marLeft w:val="480"/>
          <w:marRight w:val="0"/>
          <w:marTop w:val="0"/>
          <w:marBottom w:val="0"/>
          <w:divBdr>
            <w:top w:val="none" w:sz="0" w:space="0" w:color="auto"/>
            <w:left w:val="none" w:sz="0" w:space="0" w:color="auto"/>
            <w:bottom w:val="none" w:sz="0" w:space="0" w:color="auto"/>
            <w:right w:val="none" w:sz="0" w:space="0" w:color="auto"/>
          </w:divBdr>
        </w:div>
        <w:div w:id="1280649977">
          <w:marLeft w:val="480"/>
          <w:marRight w:val="0"/>
          <w:marTop w:val="0"/>
          <w:marBottom w:val="0"/>
          <w:divBdr>
            <w:top w:val="none" w:sz="0" w:space="0" w:color="auto"/>
            <w:left w:val="none" w:sz="0" w:space="0" w:color="auto"/>
            <w:bottom w:val="none" w:sz="0" w:space="0" w:color="auto"/>
            <w:right w:val="none" w:sz="0" w:space="0" w:color="auto"/>
          </w:divBdr>
        </w:div>
        <w:div w:id="482046735">
          <w:marLeft w:val="480"/>
          <w:marRight w:val="0"/>
          <w:marTop w:val="0"/>
          <w:marBottom w:val="0"/>
          <w:divBdr>
            <w:top w:val="none" w:sz="0" w:space="0" w:color="auto"/>
            <w:left w:val="none" w:sz="0" w:space="0" w:color="auto"/>
            <w:bottom w:val="none" w:sz="0" w:space="0" w:color="auto"/>
            <w:right w:val="none" w:sz="0" w:space="0" w:color="auto"/>
          </w:divBdr>
        </w:div>
        <w:div w:id="1076635165">
          <w:marLeft w:val="480"/>
          <w:marRight w:val="0"/>
          <w:marTop w:val="0"/>
          <w:marBottom w:val="0"/>
          <w:divBdr>
            <w:top w:val="none" w:sz="0" w:space="0" w:color="auto"/>
            <w:left w:val="none" w:sz="0" w:space="0" w:color="auto"/>
            <w:bottom w:val="none" w:sz="0" w:space="0" w:color="auto"/>
            <w:right w:val="none" w:sz="0" w:space="0" w:color="auto"/>
          </w:divBdr>
        </w:div>
        <w:div w:id="649792021">
          <w:marLeft w:val="480"/>
          <w:marRight w:val="0"/>
          <w:marTop w:val="0"/>
          <w:marBottom w:val="0"/>
          <w:divBdr>
            <w:top w:val="none" w:sz="0" w:space="0" w:color="auto"/>
            <w:left w:val="none" w:sz="0" w:space="0" w:color="auto"/>
            <w:bottom w:val="none" w:sz="0" w:space="0" w:color="auto"/>
            <w:right w:val="none" w:sz="0" w:space="0" w:color="auto"/>
          </w:divBdr>
        </w:div>
        <w:div w:id="1164206090">
          <w:marLeft w:val="480"/>
          <w:marRight w:val="0"/>
          <w:marTop w:val="0"/>
          <w:marBottom w:val="0"/>
          <w:divBdr>
            <w:top w:val="none" w:sz="0" w:space="0" w:color="auto"/>
            <w:left w:val="none" w:sz="0" w:space="0" w:color="auto"/>
            <w:bottom w:val="none" w:sz="0" w:space="0" w:color="auto"/>
            <w:right w:val="none" w:sz="0" w:space="0" w:color="auto"/>
          </w:divBdr>
        </w:div>
        <w:div w:id="2056003088">
          <w:marLeft w:val="480"/>
          <w:marRight w:val="0"/>
          <w:marTop w:val="0"/>
          <w:marBottom w:val="0"/>
          <w:divBdr>
            <w:top w:val="none" w:sz="0" w:space="0" w:color="auto"/>
            <w:left w:val="none" w:sz="0" w:space="0" w:color="auto"/>
            <w:bottom w:val="none" w:sz="0" w:space="0" w:color="auto"/>
            <w:right w:val="none" w:sz="0" w:space="0" w:color="auto"/>
          </w:divBdr>
        </w:div>
        <w:div w:id="1539969410">
          <w:marLeft w:val="480"/>
          <w:marRight w:val="0"/>
          <w:marTop w:val="0"/>
          <w:marBottom w:val="0"/>
          <w:divBdr>
            <w:top w:val="none" w:sz="0" w:space="0" w:color="auto"/>
            <w:left w:val="none" w:sz="0" w:space="0" w:color="auto"/>
            <w:bottom w:val="none" w:sz="0" w:space="0" w:color="auto"/>
            <w:right w:val="none" w:sz="0" w:space="0" w:color="auto"/>
          </w:divBdr>
        </w:div>
        <w:div w:id="1145779691">
          <w:marLeft w:val="480"/>
          <w:marRight w:val="0"/>
          <w:marTop w:val="0"/>
          <w:marBottom w:val="0"/>
          <w:divBdr>
            <w:top w:val="none" w:sz="0" w:space="0" w:color="auto"/>
            <w:left w:val="none" w:sz="0" w:space="0" w:color="auto"/>
            <w:bottom w:val="none" w:sz="0" w:space="0" w:color="auto"/>
            <w:right w:val="none" w:sz="0" w:space="0" w:color="auto"/>
          </w:divBdr>
        </w:div>
        <w:div w:id="2139638700">
          <w:marLeft w:val="480"/>
          <w:marRight w:val="0"/>
          <w:marTop w:val="0"/>
          <w:marBottom w:val="0"/>
          <w:divBdr>
            <w:top w:val="none" w:sz="0" w:space="0" w:color="auto"/>
            <w:left w:val="none" w:sz="0" w:space="0" w:color="auto"/>
            <w:bottom w:val="none" w:sz="0" w:space="0" w:color="auto"/>
            <w:right w:val="none" w:sz="0" w:space="0" w:color="auto"/>
          </w:divBdr>
        </w:div>
        <w:div w:id="315303546">
          <w:marLeft w:val="480"/>
          <w:marRight w:val="0"/>
          <w:marTop w:val="0"/>
          <w:marBottom w:val="0"/>
          <w:divBdr>
            <w:top w:val="none" w:sz="0" w:space="0" w:color="auto"/>
            <w:left w:val="none" w:sz="0" w:space="0" w:color="auto"/>
            <w:bottom w:val="none" w:sz="0" w:space="0" w:color="auto"/>
            <w:right w:val="none" w:sz="0" w:space="0" w:color="auto"/>
          </w:divBdr>
        </w:div>
        <w:div w:id="628166222">
          <w:marLeft w:val="480"/>
          <w:marRight w:val="0"/>
          <w:marTop w:val="0"/>
          <w:marBottom w:val="0"/>
          <w:divBdr>
            <w:top w:val="none" w:sz="0" w:space="0" w:color="auto"/>
            <w:left w:val="none" w:sz="0" w:space="0" w:color="auto"/>
            <w:bottom w:val="none" w:sz="0" w:space="0" w:color="auto"/>
            <w:right w:val="none" w:sz="0" w:space="0" w:color="auto"/>
          </w:divBdr>
        </w:div>
        <w:div w:id="1433436037">
          <w:marLeft w:val="480"/>
          <w:marRight w:val="0"/>
          <w:marTop w:val="0"/>
          <w:marBottom w:val="0"/>
          <w:divBdr>
            <w:top w:val="none" w:sz="0" w:space="0" w:color="auto"/>
            <w:left w:val="none" w:sz="0" w:space="0" w:color="auto"/>
            <w:bottom w:val="none" w:sz="0" w:space="0" w:color="auto"/>
            <w:right w:val="none" w:sz="0" w:space="0" w:color="auto"/>
          </w:divBdr>
        </w:div>
        <w:div w:id="929653753">
          <w:marLeft w:val="480"/>
          <w:marRight w:val="0"/>
          <w:marTop w:val="0"/>
          <w:marBottom w:val="0"/>
          <w:divBdr>
            <w:top w:val="none" w:sz="0" w:space="0" w:color="auto"/>
            <w:left w:val="none" w:sz="0" w:space="0" w:color="auto"/>
            <w:bottom w:val="none" w:sz="0" w:space="0" w:color="auto"/>
            <w:right w:val="none" w:sz="0" w:space="0" w:color="auto"/>
          </w:divBdr>
        </w:div>
        <w:div w:id="2086755864">
          <w:marLeft w:val="480"/>
          <w:marRight w:val="0"/>
          <w:marTop w:val="0"/>
          <w:marBottom w:val="0"/>
          <w:divBdr>
            <w:top w:val="none" w:sz="0" w:space="0" w:color="auto"/>
            <w:left w:val="none" w:sz="0" w:space="0" w:color="auto"/>
            <w:bottom w:val="none" w:sz="0" w:space="0" w:color="auto"/>
            <w:right w:val="none" w:sz="0" w:space="0" w:color="auto"/>
          </w:divBdr>
        </w:div>
        <w:div w:id="1930842778">
          <w:marLeft w:val="480"/>
          <w:marRight w:val="0"/>
          <w:marTop w:val="0"/>
          <w:marBottom w:val="0"/>
          <w:divBdr>
            <w:top w:val="none" w:sz="0" w:space="0" w:color="auto"/>
            <w:left w:val="none" w:sz="0" w:space="0" w:color="auto"/>
            <w:bottom w:val="none" w:sz="0" w:space="0" w:color="auto"/>
            <w:right w:val="none" w:sz="0" w:space="0" w:color="auto"/>
          </w:divBdr>
        </w:div>
        <w:div w:id="1896350098">
          <w:marLeft w:val="480"/>
          <w:marRight w:val="0"/>
          <w:marTop w:val="0"/>
          <w:marBottom w:val="0"/>
          <w:divBdr>
            <w:top w:val="none" w:sz="0" w:space="0" w:color="auto"/>
            <w:left w:val="none" w:sz="0" w:space="0" w:color="auto"/>
            <w:bottom w:val="none" w:sz="0" w:space="0" w:color="auto"/>
            <w:right w:val="none" w:sz="0" w:space="0" w:color="auto"/>
          </w:divBdr>
        </w:div>
        <w:div w:id="1288775858">
          <w:marLeft w:val="480"/>
          <w:marRight w:val="0"/>
          <w:marTop w:val="0"/>
          <w:marBottom w:val="0"/>
          <w:divBdr>
            <w:top w:val="none" w:sz="0" w:space="0" w:color="auto"/>
            <w:left w:val="none" w:sz="0" w:space="0" w:color="auto"/>
            <w:bottom w:val="none" w:sz="0" w:space="0" w:color="auto"/>
            <w:right w:val="none" w:sz="0" w:space="0" w:color="auto"/>
          </w:divBdr>
        </w:div>
        <w:div w:id="1506700167">
          <w:marLeft w:val="480"/>
          <w:marRight w:val="0"/>
          <w:marTop w:val="0"/>
          <w:marBottom w:val="0"/>
          <w:divBdr>
            <w:top w:val="none" w:sz="0" w:space="0" w:color="auto"/>
            <w:left w:val="none" w:sz="0" w:space="0" w:color="auto"/>
            <w:bottom w:val="none" w:sz="0" w:space="0" w:color="auto"/>
            <w:right w:val="none" w:sz="0" w:space="0" w:color="auto"/>
          </w:divBdr>
        </w:div>
        <w:div w:id="1343359427">
          <w:marLeft w:val="480"/>
          <w:marRight w:val="0"/>
          <w:marTop w:val="0"/>
          <w:marBottom w:val="0"/>
          <w:divBdr>
            <w:top w:val="none" w:sz="0" w:space="0" w:color="auto"/>
            <w:left w:val="none" w:sz="0" w:space="0" w:color="auto"/>
            <w:bottom w:val="none" w:sz="0" w:space="0" w:color="auto"/>
            <w:right w:val="none" w:sz="0" w:space="0" w:color="auto"/>
          </w:divBdr>
        </w:div>
        <w:div w:id="2099673888">
          <w:marLeft w:val="480"/>
          <w:marRight w:val="0"/>
          <w:marTop w:val="0"/>
          <w:marBottom w:val="0"/>
          <w:divBdr>
            <w:top w:val="none" w:sz="0" w:space="0" w:color="auto"/>
            <w:left w:val="none" w:sz="0" w:space="0" w:color="auto"/>
            <w:bottom w:val="none" w:sz="0" w:space="0" w:color="auto"/>
            <w:right w:val="none" w:sz="0" w:space="0" w:color="auto"/>
          </w:divBdr>
        </w:div>
        <w:div w:id="775560281">
          <w:marLeft w:val="480"/>
          <w:marRight w:val="0"/>
          <w:marTop w:val="0"/>
          <w:marBottom w:val="0"/>
          <w:divBdr>
            <w:top w:val="none" w:sz="0" w:space="0" w:color="auto"/>
            <w:left w:val="none" w:sz="0" w:space="0" w:color="auto"/>
            <w:bottom w:val="none" w:sz="0" w:space="0" w:color="auto"/>
            <w:right w:val="none" w:sz="0" w:space="0" w:color="auto"/>
          </w:divBdr>
        </w:div>
        <w:div w:id="44185613">
          <w:marLeft w:val="480"/>
          <w:marRight w:val="0"/>
          <w:marTop w:val="0"/>
          <w:marBottom w:val="0"/>
          <w:divBdr>
            <w:top w:val="none" w:sz="0" w:space="0" w:color="auto"/>
            <w:left w:val="none" w:sz="0" w:space="0" w:color="auto"/>
            <w:bottom w:val="none" w:sz="0" w:space="0" w:color="auto"/>
            <w:right w:val="none" w:sz="0" w:space="0" w:color="auto"/>
          </w:divBdr>
        </w:div>
        <w:div w:id="1602761744">
          <w:marLeft w:val="480"/>
          <w:marRight w:val="0"/>
          <w:marTop w:val="0"/>
          <w:marBottom w:val="0"/>
          <w:divBdr>
            <w:top w:val="none" w:sz="0" w:space="0" w:color="auto"/>
            <w:left w:val="none" w:sz="0" w:space="0" w:color="auto"/>
            <w:bottom w:val="none" w:sz="0" w:space="0" w:color="auto"/>
            <w:right w:val="none" w:sz="0" w:space="0" w:color="auto"/>
          </w:divBdr>
        </w:div>
        <w:div w:id="1757507366">
          <w:marLeft w:val="480"/>
          <w:marRight w:val="0"/>
          <w:marTop w:val="0"/>
          <w:marBottom w:val="0"/>
          <w:divBdr>
            <w:top w:val="none" w:sz="0" w:space="0" w:color="auto"/>
            <w:left w:val="none" w:sz="0" w:space="0" w:color="auto"/>
            <w:bottom w:val="none" w:sz="0" w:space="0" w:color="auto"/>
            <w:right w:val="none" w:sz="0" w:space="0" w:color="auto"/>
          </w:divBdr>
        </w:div>
        <w:div w:id="909273198">
          <w:marLeft w:val="480"/>
          <w:marRight w:val="0"/>
          <w:marTop w:val="0"/>
          <w:marBottom w:val="0"/>
          <w:divBdr>
            <w:top w:val="none" w:sz="0" w:space="0" w:color="auto"/>
            <w:left w:val="none" w:sz="0" w:space="0" w:color="auto"/>
            <w:bottom w:val="none" w:sz="0" w:space="0" w:color="auto"/>
            <w:right w:val="none" w:sz="0" w:space="0" w:color="auto"/>
          </w:divBdr>
        </w:div>
        <w:div w:id="2032681778">
          <w:marLeft w:val="480"/>
          <w:marRight w:val="0"/>
          <w:marTop w:val="0"/>
          <w:marBottom w:val="0"/>
          <w:divBdr>
            <w:top w:val="none" w:sz="0" w:space="0" w:color="auto"/>
            <w:left w:val="none" w:sz="0" w:space="0" w:color="auto"/>
            <w:bottom w:val="none" w:sz="0" w:space="0" w:color="auto"/>
            <w:right w:val="none" w:sz="0" w:space="0" w:color="auto"/>
          </w:divBdr>
        </w:div>
        <w:div w:id="1582760877">
          <w:marLeft w:val="480"/>
          <w:marRight w:val="0"/>
          <w:marTop w:val="0"/>
          <w:marBottom w:val="0"/>
          <w:divBdr>
            <w:top w:val="none" w:sz="0" w:space="0" w:color="auto"/>
            <w:left w:val="none" w:sz="0" w:space="0" w:color="auto"/>
            <w:bottom w:val="none" w:sz="0" w:space="0" w:color="auto"/>
            <w:right w:val="none" w:sz="0" w:space="0" w:color="auto"/>
          </w:divBdr>
        </w:div>
        <w:div w:id="4940369">
          <w:marLeft w:val="480"/>
          <w:marRight w:val="0"/>
          <w:marTop w:val="0"/>
          <w:marBottom w:val="0"/>
          <w:divBdr>
            <w:top w:val="none" w:sz="0" w:space="0" w:color="auto"/>
            <w:left w:val="none" w:sz="0" w:space="0" w:color="auto"/>
            <w:bottom w:val="none" w:sz="0" w:space="0" w:color="auto"/>
            <w:right w:val="none" w:sz="0" w:space="0" w:color="auto"/>
          </w:divBdr>
        </w:div>
        <w:div w:id="1539246392">
          <w:marLeft w:val="480"/>
          <w:marRight w:val="0"/>
          <w:marTop w:val="0"/>
          <w:marBottom w:val="0"/>
          <w:divBdr>
            <w:top w:val="none" w:sz="0" w:space="0" w:color="auto"/>
            <w:left w:val="none" w:sz="0" w:space="0" w:color="auto"/>
            <w:bottom w:val="none" w:sz="0" w:space="0" w:color="auto"/>
            <w:right w:val="none" w:sz="0" w:space="0" w:color="auto"/>
          </w:divBdr>
        </w:div>
        <w:div w:id="916674645">
          <w:marLeft w:val="480"/>
          <w:marRight w:val="0"/>
          <w:marTop w:val="0"/>
          <w:marBottom w:val="0"/>
          <w:divBdr>
            <w:top w:val="none" w:sz="0" w:space="0" w:color="auto"/>
            <w:left w:val="none" w:sz="0" w:space="0" w:color="auto"/>
            <w:bottom w:val="none" w:sz="0" w:space="0" w:color="auto"/>
            <w:right w:val="none" w:sz="0" w:space="0" w:color="auto"/>
          </w:divBdr>
        </w:div>
        <w:div w:id="1705059168">
          <w:marLeft w:val="480"/>
          <w:marRight w:val="0"/>
          <w:marTop w:val="0"/>
          <w:marBottom w:val="0"/>
          <w:divBdr>
            <w:top w:val="none" w:sz="0" w:space="0" w:color="auto"/>
            <w:left w:val="none" w:sz="0" w:space="0" w:color="auto"/>
            <w:bottom w:val="none" w:sz="0" w:space="0" w:color="auto"/>
            <w:right w:val="none" w:sz="0" w:space="0" w:color="auto"/>
          </w:divBdr>
        </w:div>
        <w:div w:id="1043484934">
          <w:marLeft w:val="480"/>
          <w:marRight w:val="0"/>
          <w:marTop w:val="0"/>
          <w:marBottom w:val="0"/>
          <w:divBdr>
            <w:top w:val="none" w:sz="0" w:space="0" w:color="auto"/>
            <w:left w:val="none" w:sz="0" w:space="0" w:color="auto"/>
            <w:bottom w:val="none" w:sz="0" w:space="0" w:color="auto"/>
            <w:right w:val="none" w:sz="0" w:space="0" w:color="auto"/>
          </w:divBdr>
        </w:div>
        <w:div w:id="2064939268">
          <w:marLeft w:val="480"/>
          <w:marRight w:val="0"/>
          <w:marTop w:val="0"/>
          <w:marBottom w:val="0"/>
          <w:divBdr>
            <w:top w:val="none" w:sz="0" w:space="0" w:color="auto"/>
            <w:left w:val="none" w:sz="0" w:space="0" w:color="auto"/>
            <w:bottom w:val="none" w:sz="0" w:space="0" w:color="auto"/>
            <w:right w:val="none" w:sz="0" w:space="0" w:color="auto"/>
          </w:divBdr>
        </w:div>
        <w:div w:id="804548941">
          <w:marLeft w:val="480"/>
          <w:marRight w:val="0"/>
          <w:marTop w:val="0"/>
          <w:marBottom w:val="0"/>
          <w:divBdr>
            <w:top w:val="none" w:sz="0" w:space="0" w:color="auto"/>
            <w:left w:val="none" w:sz="0" w:space="0" w:color="auto"/>
            <w:bottom w:val="none" w:sz="0" w:space="0" w:color="auto"/>
            <w:right w:val="none" w:sz="0" w:space="0" w:color="auto"/>
          </w:divBdr>
        </w:div>
        <w:div w:id="1301226421">
          <w:marLeft w:val="480"/>
          <w:marRight w:val="0"/>
          <w:marTop w:val="0"/>
          <w:marBottom w:val="0"/>
          <w:divBdr>
            <w:top w:val="none" w:sz="0" w:space="0" w:color="auto"/>
            <w:left w:val="none" w:sz="0" w:space="0" w:color="auto"/>
            <w:bottom w:val="none" w:sz="0" w:space="0" w:color="auto"/>
            <w:right w:val="none" w:sz="0" w:space="0" w:color="auto"/>
          </w:divBdr>
        </w:div>
        <w:div w:id="1703943122">
          <w:marLeft w:val="480"/>
          <w:marRight w:val="0"/>
          <w:marTop w:val="0"/>
          <w:marBottom w:val="0"/>
          <w:divBdr>
            <w:top w:val="none" w:sz="0" w:space="0" w:color="auto"/>
            <w:left w:val="none" w:sz="0" w:space="0" w:color="auto"/>
            <w:bottom w:val="none" w:sz="0" w:space="0" w:color="auto"/>
            <w:right w:val="none" w:sz="0" w:space="0" w:color="auto"/>
          </w:divBdr>
        </w:div>
        <w:div w:id="1541821088">
          <w:marLeft w:val="480"/>
          <w:marRight w:val="0"/>
          <w:marTop w:val="0"/>
          <w:marBottom w:val="0"/>
          <w:divBdr>
            <w:top w:val="none" w:sz="0" w:space="0" w:color="auto"/>
            <w:left w:val="none" w:sz="0" w:space="0" w:color="auto"/>
            <w:bottom w:val="none" w:sz="0" w:space="0" w:color="auto"/>
            <w:right w:val="none" w:sz="0" w:space="0" w:color="auto"/>
          </w:divBdr>
        </w:div>
        <w:div w:id="1563717536">
          <w:marLeft w:val="480"/>
          <w:marRight w:val="0"/>
          <w:marTop w:val="0"/>
          <w:marBottom w:val="0"/>
          <w:divBdr>
            <w:top w:val="none" w:sz="0" w:space="0" w:color="auto"/>
            <w:left w:val="none" w:sz="0" w:space="0" w:color="auto"/>
            <w:bottom w:val="none" w:sz="0" w:space="0" w:color="auto"/>
            <w:right w:val="none" w:sz="0" w:space="0" w:color="auto"/>
          </w:divBdr>
        </w:div>
        <w:div w:id="2040737774">
          <w:marLeft w:val="480"/>
          <w:marRight w:val="0"/>
          <w:marTop w:val="0"/>
          <w:marBottom w:val="0"/>
          <w:divBdr>
            <w:top w:val="none" w:sz="0" w:space="0" w:color="auto"/>
            <w:left w:val="none" w:sz="0" w:space="0" w:color="auto"/>
            <w:bottom w:val="none" w:sz="0" w:space="0" w:color="auto"/>
            <w:right w:val="none" w:sz="0" w:space="0" w:color="auto"/>
          </w:divBdr>
        </w:div>
        <w:div w:id="1490947803">
          <w:marLeft w:val="480"/>
          <w:marRight w:val="0"/>
          <w:marTop w:val="0"/>
          <w:marBottom w:val="0"/>
          <w:divBdr>
            <w:top w:val="none" w:sz="0" w:space="0" w:color="auto"/>
            <w:left w:val="none" w:sz="0" w:space="0" w:color="auto"/>
            <w:bottom w:val="none" w:sz="0" w:space="0" w:color="auto"/>
            <w:right w:val="none" w:sz="0" w:space="0" w:color="auto"/>
          </w:divBdr>
        </w:div>
        <w:div w:id="1911769425">
          <w:marLeft w:val="480"/>
          <w:marRight w:val="0"/>
          <w:marTop w:val="0"/>
          <w:marBottom w:val="0"/>
          <w:divBdr>
            <w:top w:val="none" w:sz="0" w:space="0" w:color="auto"/>
            <w:left w:val="none" w:sz="0" w:space="0" w:color="auto"/>
            <w:bottom w:val="none" w:sz="0" w:space="0" w:color="auto"/>
            <w:right w:val="none" w:sz="0" w:space="0" w:color="auto"/>
          </w:divBdr>
        </w:div>
        <w:div w:id="976881430">
          <w:marLeft w:val="480"/>
          <w:marRight w:val="0"/>
          <w:marTop w:val="0"/>
          <w:marBottom w:val="0"/>
          <w:divBdr>
            <w:top w:val="none" w:sz="0" w:space="0" w:color="auto"/>
            <w:left w:val="none" w:sz="0" w:space="0" w:color="auto"/>
            <w:bottom w:val="none" w:sz="0" w:space="0" w:color="auto"/>
            <w:right w:val="none" w:sz="0" w:space="0" w:color="auto"/>
          </w:divBdr>
        </w:div>
        <w:div w:id="1866098213">
          <w:marLeft w:val="480"/>
          <w:marRight w:val="0"/>
          <w:marTop w:val="0"/>
          <w:marBottom w:val="0"/>
          <w:divBdr>
            <w:top w:val="none" w:sz="0" w:space="0" w:color="auto"/>
            <w:left w:val="none" w:sz="0" w:space="0" w:color="auto"/>
            <w:bottom w:val="none" w:sz="0" w:space="0" w:color="auto"/>
            <w:right w:val="none" w:sz="0" w:space="0" w:color="auto"/>
          </w:divBdr>
        </w:div>
        <w:div w:id="1273243380">
          <w:marLeft w:val="480"/>
          <w:marRight w:val="0"/>
          <w:marTop w:val="0"/>
          <w:marBottom w:val="0"/>
          <w:divBdr>
            <w:top w:val="none" w:sz="0" w:space="0" w:color="auto"/>
            <w:left w:val="none" w:sz="0" w:space="0" w:color="auto"/>
            <w:bottom w:val="none" w:sz="0" w:space="0" w:color="auto"/>
            <w:right w:val="none" w:sz="0" w:space="0" w:color="auto"/>
          </w:divBdr>
        </w:div>
        <w:div w:id="1956592984">
          <w:marLeft w:val="480"/>
          <w:marRight w:val="0"/>
          <w:marTop w:val="0"/>
          <w:marBottom w:val="0"/>
          <w:divBdr>
            <w:top w:val="none" w:sz="0" w:space="0" w:color="auto"/>
            <w:left w:val="none" w:sz="0" w:space="0" w:color="auto"/>
            <w:bottom w:val="none" w:sz="0" w:space="0" w:color="auto"/>
            <w:right w:val="none" w:sz="0" w:space="0" w:color="auto"/>
          </w:divBdr>
        </w:div>
      </w:divsChild>
    </w:div>
    <w:div w:id="2135757764">
      <w:bodyDiv w:val="1"/>
      <w:marLeft w:val="0"/>
      <w:marRight w:val="0"/>
      <w:marTop w:val="0"/>
      <w:marBottom w:val="0"/>
      <w:divBdr>
        <w:top w:val="none" w:sz="0" w:space="0" w:color="auto"/>
        <w:left w:val="none" w:sz="0" w:space="0" w:color="auto"/>
        <w:bottom w:val="none" w:sz="0" w:space="0" w:color="auto"/>
        <w:right w:val="none" w:sz="0" w:space="0" w:color="auto"/>
      </w:divBdr>
    </w:div>
    <w:div w:id="2136680282">
      <w:bodyDiv w:val="1"/>
      <w:marLeft w:val="0"/>
      <w:marRight w:val="0"/>
      <w:marTop w:val="0"/>
      <w:marBottom w:val="0"/>
      <w:divBdr>
        <w:top w:val="none" w:sz="0" w:space="0" w:color="auto"/>
        <w:left w:val="none" w:sz="0" w:space="0" w:color="auto"/>
        <w:bottom w:val="none" w:sz="0" w:space="0" w:color="auto"/>
        <w:right w:val="none" w:sz="0" w:space="0" w:color="auto"/>
      </w:divBdr>
    </w:div>
    <w:div w:id="2137527592">
      <w:bodyDiv w:val="1"/>
      <w:marLeft w:val="0"/>
      <w:marRight w:val="0"/>
      <w:marTop w:val="0"/>
      <w:marBottom w:val="0"/>
      <w:divBdr>
        <w:top w:val="none" w:sz="0" w:space="0" w:color="auto"/>
        <w:left w:val="none" w:sz="0" w:space="0" w:color="auto"/>
        <w:bottom w:val="none" w:sz="0" w:space="0" w:color="auto"/>
        <w:right w:val="none" w:sz="0" w:space="0" w:color="auto"/>
      </w:divBdr>
    </w:div>
    <w:div w:id="2138135290">
      <w:bodyDiv w:val="1"/>
      <w:marLeft w:val="0"/>
      <w:marRight w:val="0"/>
      <w:marTop w:val="0"/>
      <w:marBottom w:val="0"/>
      <w:divBdr>
        <w:top w:val="none" w:sz="0" w:space="0" w:color="auto"/>
        <w:left w:val="none" w:sz="0" w:space="0" w:color="auto"/>
        <w:bottom w:val="none" w:sz="0" w:space="0" w:color="auto"/>
        <w:right w:val="none" w:sz="0" w:space="0" w:color="auto"/>
      </w:divBdr>
    </w:div>
    <w:div w:id="2138208994">
      <w:bodyDiv w:val="1"/>
      <w:marLeft w:val="0"/>
      <w:marRight w:val="0"/>
      <w:marTop w:val="0"/>
      <w:marBottom w:val="0"/>
      <w:divBdr>
        <w:top w:val="none" w:sz="0" w:space="0" w:color="auto"/>
        <w:left w:val="none" w:sz="0" w:space="0" w:color="auto"/>
        <w:bottom w:val="none" w:sz="0" w:space="0" w:color="auto"/>
        <w:right w:val="none" w:sz="0" w:space="0" w:color="auto"/>
      </w:divBdr>
    </w:div>
    <w:div w:id="2138602178">
      <w:bodyDiv w:val="1"/>
      <w:marLeft w:val="0"/>
      <w:marRight w:val="0"/>
      <w:marTop w:val="0"/>
      <w:marBottom w:val="0"/>
      <w:divBdr>
        <w:top w:val="none" w:sz="0" w:space="0" w:color="auto"/>
        <w:left w:val="none" w:sz="0" w:space="0" w:color="auto"/>
        <w:bottom w:val="none" w:sz="0" w:space="0" w:color="auto"/>
        <w:right w:val="none" w:sz="0" w:space="0" w:color="auto"/>
      </w:divBdr>
    </w:div>
    <w:div w:id="2138865407">
      <w:bodyDiv w:val="1"/>
      <w:marLeft w:val="0"/>
      <w:marRight w:val="0"/>
      <w:marTop w:val="0"/>
      <w:marBottom w:val="0"/>
      <w:divBdr>
        <w:top w:val="none" w:sz="0" w:space="0" w:color="auto"/>
        <w:left w:val="none" w:sz="0" w:space="0" w:color="auto"/>
        <w:bottom w:val="none" w:sz="0" w:space="0" w:color="auto"/>
        <w:right w:val="none" w:sz="0" w:space="0" w:color="auto"/>
      </w:divBdr>
      <w:divsChild>
        <w:div w:id="859514824">
          <w:marLeft w:val="480"/>
          <w:marRight w:val="0"/>
          <w:marTop w:val="0"/>
          <w:marBottom w:val="0"/>
          <w:divBdr>
            <w:top w:val="none" w:sz="0" w:space="0" w:color="auto"/>
            <w:left w:val="none" w:sz="0" w:space="0" w:color="auto"/>
            <w:bottom w:val="none" w:sz="0" w:space="0" w:color="auto"/>
            <w:right w:val="none" w:sz="0" w:space="0" w:color="auto"/>
          </w:divBdr>
        </w:div>
        <w:div w:id="1211454343">
          <w:marLeft w:val="480"/>
          <w:marRight w:val="0"/>
          <w:marTop w:val="0"/>
          <w:marBottom w:val="0"/>
          <w:divBdr>
            <w:top w:val="none" w:sz="0" w:space="0" w:color="auto"/>
            <w:left w:val="none" w:sz="0" w:space="0" w:color="auto"/>
            <w:bottom w:val="none" w:sz="0" w:space="0" w:color="auto"/>
            <w:right w:val="none" w:sz="0" w:space="0" w:color="auto"/>
          </w:divBdr>
        </w:div>
        <w:div w:id="1994068743">
          <w:marLeft w:val="480"/>
          <w:marRight w:val="0"/>
          <w:marTop w:val="0"/>
          <w:marBottom w:val="0"/>
          <w:divBdr>
            <w:top w:val="none" w:sz="0" w:space="0" w:color="auto"/>
            <w:left w:val="none" w:sz="0" w:space="0" w:color="auto"/>
            <w:bottom w:val="none" w:sz="0" w:space="0" w:color="auto"/>
            <w:right w:val="none" w:sz="0" w:space="0" w:color="auto"/>
          </w:divBdr>
        </w:div>
        <w:div w:id="96367816">
          <w:marLeft w:val="480"/>
          <w:marRight w:val="0"/>
          <w:marTop w:val="0"/>
          <w:marBottom w:val="0"/>
          <w:divBdr>
            <w:top w:val="none" w:sz="0" w:space="0" w:color="auto"/>
            <w:left w:val="none" w:sz="0" w:space="0" w:color="auto"/>
            <w:bottom w:val="none" w:sz="0" w:space="0" w:color="auto"/>
            <w:right w:val="none" w:sz="0" w:space="0" w:color="auto"/>
          </w:divBdr>
        </w:div>
        <w:div w:id="1263798440">
          <w:marLeft w:val="480"/>
          <w:marRight w:val="0"/>
          <w:marTop w:val="0"/>
          <w:marBottom w:val="0"/>
          <w:divBdr>
            <w:top w:val="none" w:sz="0" w:space="0" w:color="auto"/>
            <w:left w:val="none" w:sz="0" w:space="0" w:color="auto"/>
            <w:bottom w:val="none" w:sz="0" w:space="0" w:color="auto"/>
            <w:right w:val="none" w:sz="0" w:space="0" w:color="auto"/>
          </w:divBdr>
        </w:div>
        <w:div w:id="230624789">
          <w:marLeft w:val="480"/>
          <w:marRight w:val="0"/>
          <w:marTop w:val="0"/>
          <w:marBottom w:val="0"/>
          <w:divBdr>
            <w:top w:val="none" w:sz="0" w:space="0" w:color="auto"/>
            <w:left w:val="none" w:sz="0" w:space="0" w:color="auto"/>
            <w:bottom w:val="none" w:sz="0" w:space="0" w:color="auto"/>
            <w:right w:val="none" w:sz="0" w:space="0" w:color="auto"/>
          </w:divBdr>
        </w:div>
        <w:div w:id="995962052">
          <w:marLeft w:val="480"/>
          <w:marRight w:val="0"/>
          <w:marTop w:val="0"/>
          <w:marBottom w:val="0"/>
          <w:divBdr>
            <w:top w:val="none" w:sz="0" w:space="0" w:color="auto"/>
            <w:left w:val="none" w:sz="0" w:space="0" w:color="auto"/>
            <w:bottom w:val="none" w:sz="0" w:space="0" w:color="auto"/>
            <w:right w:val="none" w:sz="0" w:space="0" w:color="auto"/>
          </w:divBdr>
        </w:div>
        <w:div w:id="49965352">
          <w:marLeft w:val="480"/>
          <w:marRight w:val="0"/>
          <w:marTop w:val="0"/>
          <w:marBottom w:val="0"/>
          <w:divBdr>
            <w:top w:val="none" w:sz="0" w:space="0" w:color="auto"/>
            <w:left w:val="none" w:sz="0" w:space="0" w:color="auto"/>
            <w:bottom w:val="none" w:sz="0" w:space="0" w:color="auto"/>
            <w:right w:val="none" w:sz="0" w:space="0" w:color="auto"/>
          </w:divBdr>
        </w:div>
        <w:div w:id="1438326804">
          <w:marLeft w:val="480"/>
          <w:marRight w:val="0"/>
          <w:marTop w:val="0"/>
          <w:marBottom w:val="0"/>
          <w:divBdr>
            <w:top w:val="none" w:sz="0" w:space="0" w:color="auto"/>
            <w:left w:val="none" w:sz="0" w:space="0" w:color="auto"/>
            <w:bottom w:val="none" w:sz="0" w:space="0" w:color="auto"/>
            <w:right w:val="none" w:sz="0" w:space="0" w:color="auto"/>
          </w:divBdr>
        </w:div>
        <w:div w:id="801768072">
          <w:marLeft w:val="480"/>
          <w:marRight w:val="0"/>
          <w:marTop w:val="0"/>
          <w:marBottom w:val="0"/>
          <w:divBdr>
            <w:top w:val="none" w:sz="0" w:space="0" w:color="auto"/>
            <w:left w:val="none" w:sz="0" w:space="0" w:color="auto"/>
            <w:bottom w:val="none" w:sz="0" w:space="0" w:color="auto"/>
            <w:right w:val="none" w:sz="0" w:space="0" w:color="auto"/>
          </w:divBdr>
        </w:div>
        <w:div w:id="907807029">
          <w:marLeft w:val="480"/>
          <w:marRight w:val="0"/>
          <w:marTop w:val="0"/>
          <w:marBottom w:val="0"/>
          <w:divBdr>
            <w:top w:val="none" w:sz="0" w:space="0" w:color="auto"/>
            <w:left w:val="none" w:sz="0" w:space="0" w:color="auto"/>
            <w:bottom w:val="none" w:sz="0" w:space="0" w:color="auto"/>
            <w:right w:val="none" w:sz="0" w:space="0" w:color="auto"/>
          </w:divBdr>
        </w:div>
        <w:div w:id="802508024">
          <w:marLeft w:val="480"/>
          <w:marRight w:val="0"/>
          <w:marTop w:val="0"/>
          <w:marBottom w:val="0"/>
          <w:divBdr>
            <w:top w:val="none" w:sz="0" w:space="0" w:color="auto"/>
            <w:left w:val="none" w:sz="0" w:space="0" w:color="auto"/>
            <w:bottom w:val="none" w:sz="0" w:space="0" w:color="auto"/>
            <w:right w:val="none" w:sz="0" w:space="0" w:color="auto"/>
          </w:divBdr>
        </w:div>
        <w:div w:id="1612324589">
          <w:marLeft w:val="480"/>
          <w:marRight w:val="0"/>
          <w:marTop w:val="0"/>
          <w:marBottom w:val="0"/>
          <w:divBdr>
            <w:top w:val="none" w:sz="0" w:space="0" w:color="auto"/>
            <w:left w:val="none" w:sz="0" w:space="0" w:color="auto"/>
            <w:bottom w:val="none" w:sz="0" w:space="0" w:color="auto"/>
            <w:right w:val="none" w:sz="0" w:space="0" w:color="auto"/>
          </w:divBdr>
        </w:div>
        <w:div w:id="99180337">
          <w:marLeft w:val="480"/>
          <w:marRight w:val="0"/>
          <w:marTop w:val="0"/>
          <w:marBottom w:val="0"/>
          <w:divBdr>
            <w:top w:val="none" w:sz="0" w:space="0" w:color="auto"/>
            <w:left w:val="none" w:sz="0" w:space="0" w:color="auto"/>
            <w:bottom w:val="none" w:sz="0" w:space="0" w:color="auto"/>
            <w:right w:val="none" w:sz="0" w:space="0" w:color="auto"/>
          </w:divBdr>
        </w:div>
        <w:div w:id="1839805735">
          <w:marLeft w:val="480"/>
          <w:marRight w:val="0"/>
          <w:marTop w:val="0"/>
          <w:marBottom w:val="0"/>
          <w:divBdr>
            <w:top w:val="none" w:sz="0" w:space="0" w:color="auto"/>
            <w:left w:val="none" w:sz="0" w:space="0" w:color="auto"/>
            <w:bottom w:val="none" w:sz="0" w:space="0" w:color="auto"/>
            <w:right w:val="none" w:sz="0" w:space="0" w:color="auto"/>
          </w:divBdr>
        </w:div>
        <w:div w:id="775445557">
          <w:marLeft w:val="480"/>
          <w:marRight w:val="0"/>
          <w:marTop w:val="0"/>
          <w:marBottom w:val="0"/>
          <w:divBdr>
            <w:top w:val="none" w:sz="0" w:space="0" w:color="auto"/>
            <w:left w:val="none" w:sz="0" w:space="0" w:color="auto"/>
            <w:bottom w:val="none" w:sz="0" w:space="0" w:color="auto"/>
            <w:right w:val="none" w:sz="0" w:space="0" w:color="auto"/>
          </w:divBdr>
        </w:div>
        <w:div w:id="189759447">
          <w:marLeft w:val="480"/>
          <w:marRight w:val="0"/>
          <w:marTop w:val="0"/>
          <w:marBottom w:val="0"/>
          <w:divBdr>
            <w:top w:val="none" w:sz="0" w:space="0" w:color="auto"/>
            <w:left w:val="none" w:sz="0" w:space="0" w:color="auto"/>
            <w:bottom w:val="none" w:sz="0" w:space="0" w:color="auto"/>
            <w:right w:val="none" w:sz="0" w:space="0" w:color="auto"/>
          </w:divBdr>
        </w:div>
        <w:div w:id="2121757549">
          <w:marLeft w:val="480"/>
          <w:marRight w:val="0"/>
          <w:marTop w:val="0"/>
          <w:marBottom w:val="0"/>
          <w:divBdr>
            <w:top w:val="none" w:sz="0" w:space="0" w:color="auto"/>
            <w:left w:val="none" w:sz="0" w:space="0" w:color="auto"/>
            <w:bottom w:val="none" w:sz="0" w:space="0" w:color="auto"/>
            <w:right w:val="none" w:sz="0" w:space="0" w:color="auto"/>
          </w:divBdr>
        </w:div>
        <w:div w:id="1364863300">
          <w:marLeft w:val="480"/>
          <w:marRight w:val="0"/>
          <w:marTop w:val="0"/>
          <w:marBottom w:val="0"/>
          <w:divBdr>
            <w:top w:val="none" w:sz="0" w:space="0" w:color="auto"/>
            <w:left w:val="none" w:sz="0" w:space="0" w:color="auto"/>
            <w:bottom w:val="none" w:sz="0" w:space="0" w:color="auto"/>
            <w:right w:val="none" w:sz="0" w:space="0" w:color="auto"/>
          </w:divBdr>
        </w:div>
        <w:div w:id="767044135">
          <w:marLeft w:val="480"/>
          <w:marRight w:val="0"/>
          <w:marTop w:val="0"/>
          <w:marBottom w:val="0"/>
          <w:divBdr>
            <w:top w:val="none" w:sz="0" w:space="0" w:color="auto"/>
            <w:left w:val="none" w:sz="0" w:space="0" w:color="auto"/>
            <w:bottom w:val="none" w:sz="0" w:space="0" w:color="auto"/>
            <w:right w:val="none" w:sz="0" w:space="0" w:color="auto"/>
          </w:divBdr>
        </w:div>
        <w:div w:id="1053693650">
          <w:marLeft w:val="480"/>
          <w:marRight w:val="0"/>
          <w:marTop w:val="0"/>
          <w:marBottom w:val="0"/>
          <w:divBdr>
            <w:top w:val="none" w:sz="0" w:space="0" w:color="auto"/>
            <w:left w:val="none" w:sz="0" w:space="0" w:color="auto"/>
            <w:bottom w:val="none" w:sz="0" w:space="0" w:color="auto"/>
            <w:right w:val="none" w:sz="0" w:space="0" w:color="auto"/>
          </w:divBdr>
        </w:div>
        <w:div w:id="203101999">
          <w:marLeft w:val="480"/>
          <w:marRight w:val="0"/>
          <w:marTop w:val="0"/>
          <w:marBottom w:val="0"/>
          <w:divBdr>
            <w:top w:val="none" w:sz="0" w:space="0" w:color="auto"/>
            <w:left w:val="none" w:sz="0" w:space="0" w:color="auto"/>
            <w:bottom w:val="none" w:sz="0" w:space="0" w:color="auto"/>
            <w:right w:val="none" w:sz="0" w:space="0" w:color="auto"/>
          </w:divBdr>
        </w:div>
        <w:div w:id="120003208">
          <w:marLeft w:val="480"/>
          <w:marRight w:val="0"/>
          <w:marTop w:val="0"/>
          <w:marBottom w:val="0"/>
          <w:divBdr>
            <w:top w:val="none" w:sz="0" w:space="0" w:color="auto"/>
            <w:left w:val="none" w:sz="0" w:space="0" w:color="auto"/>
            <w:bottom w:val="none" w:sz="0" w:space="0" w:color="auto"/>
            <w:right w:val="none" w:sz="0" w:space="0" w:color="auto"/>
          </w:divBdr>
        </w:div>
        <w:div w:id="1533492773">
          <w:marLeft w:val="480"/>
          <w:marRight w:val="0"/>
          <w:marTop w:val="0"/>
          <w:marBottom w:val="0"/>
          <w:divBdr>
            <w:top w:val="none" w:sz="0" w:space="0" w:color="auto"/>
            <w:left w:val="none" w:sz="0" w:space="0" w:color="auto"/>
            <w:bottom w:val="none" w:sz="0" w:space="0" w:color="auto"/>
            <w:right w:val="none" w:sz="0" w:space="0" w:color="auto"/>
          </w:divBdr>
        </w:div>
        <w:div w:id="420176936">
          <w:marLeft w:val="480"/>
          <w:marRight w:val="0"/>
          <w:marTop w:val="0"/>
          <w:marBottom w:val="0"/>
          <w:divBdr>
            <w:top w:val="none" w:sz="0" w:space="0" w:color="auto"/>
            <w:left w:val="none" w:sz="0" w:space="0" w:color="auto"/>
            <w:bottom w:val="none" w:sz="0" w:space="0" w:color="auto"/>
            <w:right w:val="none" w:sz="0" w:space="0" w:color="auto"/>
          </w:divBdr>
        </w:div>
        <w:div w:id="66653803">
          <w:marLeft w:val="480"/>
          <w:marRight w:val="0"/>
          <w:marTop w:val="0"/>
          <w:marBottom w:val="0"/>
          <w:divBdr>
            <w:top w:val="none" w:sz="0" w:space="0" w:color="auto"/>
            <w:left w:val="none" w:sz="0" w:space="0" w:color="auto"/>
            <w:bottom w:val="none" w:sz="0" w:space="0" w:color="auto"/>
            <w:right w:val="none" w:sz="0" w:space="0" w:color="auto"/>
          </w:divBdr>
        </w:div>
        <w:div w:id="519246420">
          <w:marLeft w:val="480"/>
          <w:marRight w:val="0"/>
          <w:marTop w:val="0"/>
          <w:marBottom w:val="0"/>
          <w:divBdr>
            <w:top w:val="none" w:sz="0" w:space="0" w:color="auto"/>
            <w:left w:val="none" w:sz="0" w:space="0" w:color="auto"/>
            <w:bottom w:val="none" w:sz="0" w:space="0" w:color="auto"/>
            <w:right w:val="none" w:sz="0" w:space="0" w:color="auto"/>
          </w:divBdr>
        </w:div>
        <w:div w:id="504369453">
          <w:marLeft w:val="480"/>
          <w:marRight w:val="0"/>
          <w:marTop w:val="0"/>
          <w:marBottom w:val="0"/>
          <w:divBdr>
            <w:top w:val="none" w:sz="0" w:space="0" w:color="auto"/>
            <w:left w:val="none" w:sz="0" w:space="0" w:color="auto"/>
            <w:bottom w:val="none" w:sz="0" w:space="0" w:color="auto"/>
            <w:right w:val="none" w:sz="0" w:space="0" w:color="auto"/>
          </w:divBdr>
        </w:div>
        <w:div w:id="1789425002">
          <w:marLeft w:val="480"/>
          <w:marRight w:val="0"/>
          <w:marTop w:val="0"/>
          <w:marBottom w:val="0"/>
          <w:divBdr>
            <w:top w:val="none" w:sz="0" w:space="0" w:color="auto"/>
            <w:left w:val="none" w:sz="0" w:space="0" w:color="auto"/>
            <w:bottom w:val="none" w:sz="0" w:space="0" w:color="auto"/>
            <w:right w:val="none" w:sz="0" w:space="0" w:color="auto"/>
          </w:divBdr>
        </w:div>
        <w:div w:id="334302532">
          <w:marLeft w:val="480"/>
          <w:marRight w:val="0"/>
          <w:marTop w:val="0"/>
          <w:marBottom w:val="0"/>
          <w:divBdr>
            <w:top w:val="none" w:sz="0" w:space="0" w:color="auto"/>
            <w:left w:val="none" w:sz="0" w:space="0" w:color="auto"/>
            <w:bottom w:val="none" w:sz="0" w:space="0" w:color="auto"/>
            <w:right w:val="none" w:sz="0" w:space="0" w:color="auto"/>
          </w:divBdr>
        </w:div>
        <w:div w:id="2049454497">
          <w:marLeft w:val="480"/>
          <w:marRight w:val="0"/>
          <w:marTop w:val="0"/>
          <w:marBottom w:val="0"/>
          <w:divBdr>
            <w:top w:val="none" w:sz="0" w:space="0" w:color="auto"/>
            <w:left w:val="none" w:sz="0" w:space="0" w:color="auto"/>
            <w:bottom w:val="none" w:sz="0" w:space="0" w:color="auto"/>
            <w:right w:val="none" w:sz="0" w:space="0" w:color="auto"/>
          </w:divBdr>
        </w:div>
        <w:div w:id="279460997">
          <w:marLeft w:val="480"/>
          <w:marRight w:val="0"/>
          <w:marTop w:val="0"/>
          <w:marBottom w:val="0"/>
          <w:divBdr>
            <w:top w:val="none" w:sz="0" w:space="0" w:color="auto"/>
            <w:left w:val="none" w:sz="0" w:space="0" w:color="auto"/>
            <w:bottom w:val="none" w:sz="0" w:space="0" w:color="auto"/>
            <w:right w:val="none" w:sz="0" w:space="0" w:color="auto"/>
          </w:divBdr>
        </w:div>
        <w:div w:id="1499953961">
          <w:marLeft w:val="480"/>
          <w:marRight w:val="0"/>
          <w:marTop w:val="0"/>
          <w:marBottom w:val="0"/>
          <w:divBdr>
            <w:top w:val="none" w:sz="0" w:space="0" w:color="auto"/>
            <w:left w:val="none" w:sz="0" w:space="0" w:color="auto"/>
            <w:bottom w:val="none" w:sz="0" w:space="0" w:color="auto"/>
            <w:right w:val="none" w:sz="0" w:space="0" w:color="auto"/>
          </w:divBdr>
        </w:div>
        <w:div w:id="301929713">
          <w:marLeft w:val="480"/>
          <w:marRight w:val="0"/>
          <w:marTop w:val="0"/>
          <w:marBottom w:val="0"/>
          <w:divBdr>
            <w:top w:val="none" w:sz="0" w:space="0" w:color="auto"/>
            <w:left w:val="none" w:sz="0" w:space="0" w:color="auto"/>
            <w:bottom w:val="none" w:sz="0" w:space="0" w:color="auto"/>
            <w:right w:val="none" w:sz="0" w:space="0" w:color="auto"/>
          </w:divBdr>
        </w:div>
        <w:div w:id="1772506921">
          <w:marLeft w:val="480"/>
          <w:marRight w:val="0"/>
          <w:marTop w:val="0"/>
          <w:marBottom w:val="0"/>
          <w:divBdr>
            <w:top w:val="none" w:sz="0" w:space="0" w:color="auto"/>
            <w:left w:val="none" w:sz="0" w:space="0" w:color="auto"/>
            <w:bottom w:val="none" w:sz="0" w:space="0" w:color="auto"/>
            <w:right w:val="none" w:sz="0" w:space="0" w:color="auto"/>
          </w:divBdr>
        </w:div>
        <w:div w:id="45687419">
          <w:marLeft w:val="480"/>
          <w:marRight w:val="0"/>
          <w:marTop w:val="0"/>
          <w:marBottom w:val="0"/>
          <w:divBdr>
            <w:top w:val="none" w:sz="0" w:space="0" w:color="auto"/>
            <w:left w:val="none" w:sz="0" w:space="0" w:color="auto"/>
            <w:bottom w:val="none" w:sz="0" w:space="0" w:color="auto"/>
            <w:right w:val="none" w:sz="0" w:space="0" w:color="auto"/>
          </w:divBdr>
        </w:div>
        <w:div w:id="1372653484">
          <w:marLeft w:val="480"/>
          <w:marRight w:val="0"/>
          <w:marTop w:val="0"/>
          <w:marBottom w:val="0"/>
          <w:divBdr>
            <w:top w:val="none" w:sz="0" w:space="0" w:color="auto"/>
            <w:left w:val="none" w:sz="0" w:space="0" w:color="auto"/>
            <w:bottom w:val="none" w:sz="0" w:space="0" w:color="auto"/>
            <w:right w:val="none" w:sz="0" w:space="0" w:color="auto"/>
          </w:divBdr>
        </w:div>
        <w:div w:id="1603607917">
          <w:marLeft w:val="480"/>
          <w:marRight w:val="0"/>
          <w:marTop w:val="0"/>
          <w:marBottom w:val="0"/>
          <w:divBdr>
            <w:top w:val="none" w:sz="0" w:space="0" w:color="auto"/>
            <w:left w:val="none" w:sz="0" w:space="0" w:color="auto"/>
            <w:bottom w:val="none" w:sz="0" w:space="0" w:color="auto"/>
            <w:right w:val="none" w:sz="0" w:space="0" w:color="auto"/>
          </w:divBdr>
        </w:div>
        <w:div w:id="1923492539">
          <w:marLeft w:val="480"/>
          <w:marRight w:val="0"/>
          <w:marTop w:val="0"/>
          <w:marBottom w:val="0"/>
          <w:divBdr>
            <w:top w:val="none" w:sz="0" w:space="0" w:color="auto"/>
            <w:left w:val="none" w:sz="0" w:space="0" w:color="auto"/>
            <w:bottom w:val="none" w:sz="0" w:space="0" w:color="auto"/>
            <w:right w:val="none" w:sz="0" w:space="0" w:color="auto"/>
          </w:divBdr>
        </w:div>
        <w:div w:id="1644696147">
          <w:marLeft w:val="480"/>
          <w:marRight w:val="0"/>
          <w:marTop w:val="0"/>
          <w:marBottom w:val="0"/>
          <w:divBdr>
            <w:top w:val="none" w:sz="0" w:space="0" w:color="auto"/>
            <w:left w:val="none" w:sz="0" w:space="0" w:color="auto"/>
            <w:bottom w:val="none" w:sz="0" w:space="0" w:color="auto"/>
            <w:right w:val="none" w:sz="0" w:space="0" w:color="auto"/>
          </w:divBdr>
        </w:div>
        <w:div w:id="258948579">
          <w:marLeft w:val="480"/>
          <w:marRight w:val="0"/>
          <w:marTop w:val="0"/>
          <w:marBottom w:val="0"/>
          <w:divBdr>
            <w:top w:val="none" w:sz="0" w:space="0" w:color="auto"/>
            <w:left w:val="none" w:sz="0" w:space="0" w:color="auto"/>
            <w:bottom w:val="none" w:sz="0" w:space="0" w:color="auto"/>
            <w:right w:val="none" w:sz="0" w:space="0" w:color="auto"/>
          </w:divBdr>
        </w:div>
        <w:div w:id="1248803227">
          <w:marLeft w:val="480"/>
          <w:marRight w:val="0"/>
          <w:marTop w:val="0"/>
          <w:marBottom w:val="0"/>
          <w:divBdr>
            <w:top w:val="none" w:sz="0" w:space="0" w:color="auto"/>
            <w:left w:val="none" w:sz="0" w:space="0" w:color="auto"/>
            <w:bottom w:val="none" w:sz="0" w:space="0" w:color="auto"/>
            <w:right w:val="none" w:sz="0" w:space="0" w:color="auto"/>
          </w:divBdr>
        </w:div>
        <w:div w:id="1979532076">
          <w:marLeft w:val="480"/>
          <w:marRight w:val="0"/>
          <w:marTop w:val="0"/>
          <w:marBottom w:val="0"/>
          <w:divBdr>
            <w:top w:val="none" w:sz="0" w:space="0" w:color="auto"/>
            <w:left w:val="none" w:sz="0" w:space="0" w:color="auto"/>
            <w:bottom w:val="none" w:sz="0" w:space="0" w:color="auto"/>
            <w:right w:val="none" w:sz="0" w:space="0" w:color="auto"/>
          </w:divBdr>
        </w:div>
        <w:div w:id="280652505">
          <w:marLeft w:val="480"/>
          <w:marRight w:val="0"/>
          <w:marTop w:val="0"/>
          <w:marBottom w:val="0"/>
          <w:divBdr>
            <w:top w:val="none" w:sz="0" w:space="0" w:color="auto"/>
            <w:left w:val="none" w:sz="0" w:space="0" w:color="auto"/>
            <w:bottom w:val="none" w:sz="0" w:space="0" w:color="auto"/>
            <w:right w:val="none" w:sz="0" w:space="0" w:color="auto"/>
          </w:divBdr>
        </w:div>
        <w:div w:id="911428114">
          <w:marLeft w:val="480"/>
          <w:marRight w:val="0"/>
          <w:marTop w:val="0"/>
          <w:marBottom w:val="0"/>
          <w:divBdr>
            <w:top w:val="none" w:sz="0" w:space="0" w:color="auto"/>
            <w:left w:val="none" w:sz="0" w:space="0" w:color="auto"/>
            <w:bottom w:val="none" w:sz="0" w:space="0" w:color="auto"/>
            <w:right w:val="none" w:sz="0" w:space="0" w:color="auto"/>
          </w:divBdr>
        </w:div>
        <w:div w:id="638148553">
          <w:marLeft w:val="480"/>
          <w:marRight w:val="0"/>
          <w:marTop w:val="0"/>
          <w:marBottom w:val="0"/>
          <w:divBdr>
            <w:top w:val="none" w:sz="0" w:space="0" w:color="auto"/>
            <w:left w:val="none" w:sz="0" w:space="0" w:color="auto"/>
            <w:bottom w:val="none" w:sz="0" w:space="0" w:color="auto"/>
            <w:right w:val="none" w:sz="0" w:space="0" w:color="auto"/>
          </w:divBdr>
        </w:div>
        <w:div w:id="990325407">
          <w:marLeft w:val="480"/>
          <w:marRight w:val="0"/>
          <w:marTop w:val="0"/>
          <w:marBottom w:val="0"/>
          <w:divBdr>
            <w:top w:val="none" w:sz="0" w:space="0" w:color="auto"/>
            <w:left w:val="none" w:sz="0" w:space="0" w:color="auto"/>
            <w:bottom w:val="none" w:sz="0" w:space="0" w:color="auto"/>
            <w:right w:val="none" w:sz="0" w:space="0" w:color="auto"/>
          </w:divBdr>
        </w:div>
        <w:div w:id="839738134">
          <w:marLeft w:val="480"/>
          <w:marRight w:val="0"/>
          <w:marTop w:val="0"/>
          <w:marBottom w:val="0"/>
          <w:divBdr>
            <w:top w:val="none" w:sz="0" w:space="0" w:color="auto"/>
            <w:left w:val="none" w:sz="0" w:space="0" w:color="auto"/>
            <w:bottom w:val="none" w:sz="0" w:space="0" w:color="auto"/>
            <w:right w:val="none" w:sz="0" w:space="0" w:color="auto"/>
          </w:divBdr>
        </w:div>
        <w:div w:id="1512529128">
          <w:marLeft w:val="480"/>
          <w:marRight w:val="0"/>
          <w:marTop w:val="0"/>
          <w:marBottom w:val="0"/>
          <w:divBdr>
            <w:top w:val="none" w:sz="0" w:space="0" w:color="auto"/>
            <w:left w:val="none" w:sz="0" w:space="0" w:color="auto"/>
            <w:bottom w:val="none" w:sz="0" w:space="0" w:color="auto"/>
            <w:right w:val="none" w:sz="0" w:space="0" w:color="auto"/>
          </w:divBdr>
        </w:div>
        <w:div w:id="1472139150">
          <w:marLeft w:val="480"/>
          <w:marRight w:val="0"/>
          <w:marTop w:val="0"/>
          <w:marBottom w:val="0"/>
          <w:divBdr>
            <w:top w:val="none" w:sz="0" w:space="0" w:color="auto"/>
            <w:left w:val="none" w:sz="0" w:space="0" w:color="auto"/>
            <w:bottom w:val="none" w:sz="0" w:space="0" w:color="auto"/>
            <w:right w:val="none" w:sz="0" w:space="0" w:color="auto"/>
          </w:divBdr>
        </w:div>
        <w:div w:id="1217931915">
          <w:marLeft w:val="480"/>
          <w:marRight w:val="0"/>
          <w:marTop w:val="0"/>
          <w:marBottom w:val="0"/>
          <w:divBdr>
            <w:top w:val="none" w:sz="0" w:space="0" w:color="auto"/>
            <w:left w:val="none" w:sz="0" w:space="0" w:color="auto"/>
            <w:bottom w:val="none" w:sz="0" w:space="0" w:color="auto"/>
            <w:right w:val="none" w:sz="0" w:space="0" w:color="auto"/>
          </w:divBdr>
        </w:div>
        <w:div w:id="756747980">
          <w:marLeft w:val="480"/>
          <w:marRight w:val="0"/>
          <w:marTop w:val="0"/>
          <w:marBottom w:val="0"/>
          <w:divBdr>
            <w:top w:val="none" w:sz="0" w:space="0" w:color="auto"/>
            <w:left w:val="none" w:sz="0" w:space="0" w:color="auto"/>
            <w:bottom w:val="none" w:sz="0" w:space="0" w:color="auto"/>
            <w:right w:val="none" w:sz="0" w:space="0" w:color="auto"/>
          </w:divBdr>
        </w:div>
        <w:div w:id="980310748">
          <w:marLeft w:val="480"/>
          <w:marRight w:val="0"/>
          <w:marTop w:val="0"/>
          <w:marBottom w:val="0"/>
          <w:divBdr>
            <w:top w:val="none" w:sz="0" w:space="0" w:color="auto"/>
            <w:left w:val="none" w:sz="0" w:space="0" w:color="auto"/>
            <w:bottom w:val="none" w:sz="0" w:space="0" w:color="auto"/>
            <w:right w:val="none" w:sz="0" w:space="0" w:color="auto"/>
          </w:divBdr>
        </w:div>
        <w:div w:id="1218054103">
          <w:marLeft w:val="480"/>
          <w:marRight w:val="0"/>
          <w:marTop w:val="0"/>
          <w:marBottom w:val="0"/>
          <w:divBdr>
            <w:top w:val="none" w:sz="0" w:space="0" w:color="auto"/>
            <w:left w:val="none" w:sz="0" w:space="0" w:color="auto"/>
            <w:bottom w:val="none" w:sz="0" w:space="0" w:color="auto"/>
            <w:right w:val="none" w:sz="0" w:space="0" w:color="auto"/>
          </w:divBdr>
        </w:div>
        <w:div w:id="1477140744">
          <w:marLeft w:val="480"/>
          <w:marRight w:val="0"/>
          <w:marTop w:val="0"/>
          <w:marBottom w:val="0"/>
          <w:divBdr>
            <w:top w:val="none" w:sz="0" w:space="0" w:color="auto"/>
            <w:left w:val="none" w:sz="0" w:space="0" w:color="auto"/>
            <w:bottom w:val="none" w:sz="0" w:space="0" w:color="auto"/>
            <w:right w:val="none" w:sz="0" w:space="0" w:color="auto"/>
          </w:divBdr>
        </w:div>
        <w:div w:id="583806363">
          <w:marLeft w:val="480"/>
          <w:marRight w:val="0"/>
          <w:marTop w:val="0"/>
          <w:marBottom w:val="0"/>
          <w:divBdr>
            <w:top w:val="none" w:sz="0" w:space="0" w:color="auto"/>
            <w:left w:val="none" w:sz="0" w:space="0" w:color="auto"/>
            <w:bottom w:val="none" w:sz="0" w:space="0" w:color="auto"/>
            <w:right w:val="none" w:sz="0" w:space="0" w:color="auto"/>
          </w:divBdr>
        </w:div>
        <w:div w:id="461655404">
          <w:marLeft w:val="480"/>
          <w:marRight w:val="0"/>
          <w:marTop w:val="0"/>
          <w:marBottom w:val="0"/>
          <w:divBdr>
            <w:top w:val="none" w:sz="0" w:space="0" w:color="auto"/>
            <w:left w:val="none" w:sz="0" w:space="0" w:color="auto"/>
            <w:bottom w:val="none" w:sz="0" w:space="0" w:color="auto"/>
            <w:right w:val="none" w:sz="0" w:space="0" w:color="auto"/>
          </w:divBdr>
        </w:div>
        <w:div w:id="939484178">
          <w:marLeft w:val="480"/>
          <w:marRight w:val="0"/>
          <w:marTop w:val="0"/>
          <w:marBottom w:val="0"/>
          <w:divBdr>
            <w:top w:val="none" w:sz="0" w:space="0" w:color="auto"/>
            <w:left w:val="none" w:sz="0" w:space="0" w:color="auto"/>
            <w:bottom w:val="none" w:sz="0" w:space="0" w:color="auto"/>
            <w:right w:val="none" w:sz="0" w:space="0" w:color="auto"/>
          </w:divBdr>
        </w:div>
        <w:div w:id="925381785">
          <w:marLeft w:val="480"/>
          <w:marRight w:val="0"/>
          <w:marTop w:val="0"/>
          <w:marBottom w:val="0"/>
          <w:divBdr>
            <w:top w:val="none" w:sz="0" w:space="0" w:color="auto"/>
            <w:left w:val="none" w:sz="0" w:space="0" w:color="auto"/>
            <w:bottom w:val="none" w:sz="0" w:space="0" w:color="auto"/>
            <w:right w:val="none" w:sz="0" w:space="0" w:color="auto"/>
          </w:divBdr>
        </w:div>
        <w:div w:id="1550528497">
          <w:marLeft w:val="480"/>
          <w:marRight w:val="0"/>
          <w:marTop w:val="0"/>
          <w:marBottom w:val="0"/>
          <w:divBdr>
            <w:top w:val="none" w:sz="0" w:space="0" w:color="auto"/>
            <w:left w:val="none" w:sz="0" w:space="0" w:color="auto"/>
            <w:bottom w:val="none" w:sz="0" w:space="0" w:color="auto"/>
            <w:right w:val="none" w:sz="0" w:space="0" w:color="auto"/>
          </w:divBdr>
        </w:div>
        <w:div w:id="1367365552">
          <w:marLeft w:val="480"/>
          <w:marRight w:val="0"/>
          <w:marTop w:val="0"/>
          <w:marBottom w:val="0"/>
          <w:divBdr>
            <w:top w:val="none" w:sz="0" w:space="0" w:color="auto"/>
            <w:left w:val="none" w:sz="0" w:space="0" w:color="auto"/>
            <w:bottom w:val="none" w:sz="0" w:space="0" w:color="auto"/>
            <w:right w:val="none" w:sz="0" w:space="0" w:color="auto"/>
          </w:divBdr>
        </w:div>
        <w:div w:id="365133482">
          <w:marLeft w:val="480"/>
          <w:marRight w:val="0"/>
          <w:marTop w:val="0"/>
          <w:marBottom w:val="0"/>
          <w:divBdr>
            <w:top w:val="none" w:sz="0" w:space="0" w:color="auto"/>
            <w:left w:val="none" w:sz="0" w:space="0" w:color="auto"/>
            <w:bottom w:val="none" w:sz="0" w:space="0" w:color="auto"/>
            <w:right w:val="none" w:sz="0" w:space="0" w:color="auto"/>
          </w:divBdr>
        </w:div>
        <w:div w:id="1623801020">
          <w:marLeft w:val="480"/>
          <w:marRight w:val="0"/>
          <w:marTop w:val="0"/>
          <w:marBottom w:val="0"/>
          <w:divBdr>
            <w:top w:val="none" w:sz="0" w:space="0" w:color="auto"/>
            <w:left w:val="none" w:sz="0" w:space="0" w:color="auto"/>
            <w:bottom w:val="none" w:sz="0" w:space="0" w:color="auto"/>
            <w:right w:val="none" w:sz="0" w:space="0" w:color="auto"/>
          </w:divBdr>
        </w:div>
        <w:div w:id="264119675">
          <w:marLeft w:val="480"/>
          <w:marRight w:val="0"/>
          <w:marTop w:val="0"/>
          <w:marBottom w:val="0"/>
          <w:divBdr>
            <w:top w:val="none" w:sz="0" w:space="0" w:color="auto"/>
            <w:left w:val="none" w:sz="0" w:space="0" w:color="auto"/>
            <w:bottom w:val="none" w:sz="0" w:space="0" w:color="auto"/>
            <w:right w:val="none" w:sz="0" w:space="0" w:color="auto"/>
          </w:divBdr>
        </w:div>
        <w:div w:id="1713848365">
          <w:marLeft w:val="480"/>
          <w:marRight w:val="0"/>
          <w:marTop w:val="0"/>
          <w:marBottom w:val="0"/>
          <w:divBdr>
            <w:top w:val="none" w:sz="0" w:space="0" w:color="auto"/>
            <w:left w:val="none" w:sz="0" w:space="0" w:color="auto"/>
            <w:bottom w:val="none" w:sz="0" w:space="0" w:color="auto"/>
            <w:right w:val="none" w:sz="0" w:space="0" w:color="auto"/>
          </w:divBdr>
        </w:div>
        <w:div w:id="377632229">
          <w:marLeft w:val="480"/>
          <w:marRight w:val="0"/>
          <w:marTop w:val="0"/>
          <w:marBottom w:val="0"/>
          <w:divBdr>
            <w:top w:val="none" w:sz="0" w:space="0" w:color="auto"/>
            <w:left w:val="none" w:sz="0" w:space="0" w:color="auto"/>
            <w:bottom w:val="none" w:sz="0" w:space="0" w:color="auto"/>
            <w:right w:val="none" w:sz="0" w:space="0" w:color="auto"/>
          </w:divBdr>
        </w:div>
        <w:div w:id="734545506">
          <w:marLeft w:val="480"/>
          <w:marRight w:val="0"/>
          <w:marTop w:val="0"/>
          <w:marBottom w:val="0"/>
          <w:divBdr>
            <w:top w:val="none" w:sz="0" w:space="0" w:color="auto"/>
            <w:left w:val="none" w:sz="0" w:space="0" w:color="auto"/>
            <w:bottom w:val="none" w:sz="0" w:space="0" w:color="auto"/>
            <w:right w:val="none" w:sz="0" w:space="0" w:color="auto"/>
          </w:divBdr>
        </w:div>
        <w:div w:id="709036737">
          <w:marLeft w:val="480"/>
          <w:marRight w:val="0"/>
          <w:marTop w:val="0"/>
          <w:marBottom w:val="0"/>
          <w:divBdr>
            <w:top w:val="none" w:sz="0" w:space="0" w:color="auto"/>
            <w:left w:val="none" w:sz="0" w:space="0" w:color="auto"/>
            <w:bottom w:val="none" w:sz="0" w:space="0" w:color="auto"/>
            <w:right w:val="none" w:sz="0" w:space="0" w:color="auto"/>
          </w:divBdr>
        </w:div>
        <w:div w:id="506290880">
          <w:marLeft w:val="480"/>
          <w:marRight w:val="0"/>
          <w:marTop w:val="0"/>
          <w:marBottom w:val="0"/>
          <w:divBdr>
            <w:top w:val="none" w:sz="0" w:space="0" w:color="auto"/>
            <w:left w:val="none" w:sz="0" w:space="0" w:color="auto"/>
            <w:bottom w:val="none" w:sz="0" w:space="0" w:color="auto"/>
            <w:right w:val="none" w:sz="0" w:space="0" w:color="auto"/>
          </w:divBdr>
        </w:div>
      </w:divsChild>
    </w:div>
    <w:div w:id="2139838757">
      <w:bodyDiv w:val="1"/>
      <w:marLeft w:val="0"/>
      <w:marRight w:val="0"/>
      <w:marTop w:val="0"/>
      <w:marBottom w:val="0"/>
      <w:divBdr>
        <w:top w:val="none" w:sz="0" w:space="0" w:color="auto"/>
        <w:left w:val="none" w:sz="0" w:space="0" w:color="auto"/>
        <w:bottom w:val="none" w:sz="0" w:space="0" w:color="auto"/>
        <w:right w:val="none" w:sz="0" w:space="0" w:color="auto"/>
      </w:divBdr>
    </w:div>
    <w:div w:id="2140491337">
      <w:bodyDiv w:val="1"/>
      <w:marLeft w:val="0"/>
      <w:marRight w:val="0"/>
      <w:marTop w:val="0"/>
      <w:marBottom w:val="0"/>
      <w:divBdr>
        <w:top w:val="none" w:sz="0" w:space="0" w:color="auto"/>
        <w:left w:val="none" w:sz="0" w:space="0" w:color="auto"/>
        <w:bottom w:val="none" w:sz="0" w:space="0" w:color="auto"/>
        <w:right w:val="none" w:sz="0" w:space="0" w:color="auto"/>
      </w:divBdr>
    </w:div>
    <w:div w:id="2140948391">
      <w:bodyDiv w:val="1"/>
      <w:marLeft w:val="0"/>
      <w:marRight w:val="0"/>
      <w:marTop w:val="0"/>
      <w:marBottom w:val="0"/>
      <w:divBdr>
        <w:top w:val="none" w:sz="0" w:space="0" w:color="auto"/>
        <w:left w:val="none" w:sz="0" w:space="0" w:color="auto"/>
        <w:bottom w:val="none" w:sz="0" w:space="0" w:color="auto"/>
        <w:right w:val="none" w:sz="0" w:space="0" w:color="auto"/>
      </w:divBdr>
    </w:div>
    <w:div w:id="2140951781">
      <w:bodyDiv w:val="1"/>
      <w:marLeft w:val="0"/>
      <w:marRight w:val="0"/>
      <w:marTop w:val="0"/>
      <w:marBottom w:val="0"/>
      <w:divBdr>
        <w:top w:val="none" w:sz="0" w:space="0" w:color="auto"/>
        <w:left w:val="none" w:sz="0" w:space="0" w:color="auto"/>
        <w:bottom w:val="none" w:sz="0" w:space="0" w:color="auto"/>
        <w:right w:val="none" w:sz="0" w:space="0" w:color="auto"/>
      </w:divBdr>
    </w:div>
    <w:div w:id="2142071403">
      <w:bodyDiv w:val="1"/>
      <w:marLeft w:val="0"/>
      <w:marRight w:val="0"/>
      <w:marTop w:val="0"/>
      <w:marBottom w:val="0"/>
      <w:divBdr>
        <w:top w:val="none" w:sz="0" w:space="0" w:color="auto"/>
        <w:left w:val="none" w:sz="0" w:space="0" w:color="auto"/>
        <w:bottom w:val="none" w:sz="0" w:space="0" w:color="auto"/>
        <w:right w:val="none" w:sz="0" w:space="0" w:color="auto"/>
      </w:divBdr>
    </w:div>
    <w:div w:id="2142530014">
      <w:bodyDiv w:val="1"/>
      <w:marLeft w:val="0"/>
      <w:marRight w:val="0"/>
      <w:marTop w:val="0"/>
      <w:marBottom w:val="0"/>
      <w:divBdr>
        <w:top w:val="none" w:sz="0" w:space="0" w:color="auto"/>
        <w:left w:val="none" w:sz="0" w:space="0" w:color="auto"/>
        <w:bottom w:val="none" w:sz="0" w:space="0" w:color="auto"/>
        <w:right w:val="none" w:sz="0" w:space="0" w:color="auto"/>
      </w:divBdr>
    </w:div>
    <w:div w:id="2144229353">
      <w:bodyDiv w:val="1"/>
      <w:marLeft w:val="0"/>
      <w:marRight w:val="0"/>
      <w:marTop w:val="0"/>
      <w:marBottom w:val="0"/>
      <w:divBdr>
        <w:top w:val="none" w:sz="0" w:space="0" w:color="auto"/>
        <w:left w:val="none" w:sz="0" w:space="0" w:color="auto"/>
        <w:bottom w:val="none" w:sz="0" w:space="0" w:color="auto"/>
        <w:right w:val="none" w:sz="0" w:space="0" w:color="auto"/>
      </w:divBdr>
    </w:div>
    <w:div w:id="2144998399">
      <w:bodyDiv w:val="1"/>
      <w:marLeft w:val="0"/>
      <w:marRight w:val="0"/>
      <w:marTop w:val="0"/>
      <w:marBottom w:val="0"/>
      <w:divBdr>
        <w:top w:val="none" w:sz="0" w:space="0" w:color="auto"/>
        <w:left w:val="none" w:sz="0" w:space="0" w:color="auto"/>
        <w:bottom w:val="none" w:sz="0" w:space="0" w:color="auto"/>
        <w:right w:val="none" w:sz="0" w:space="0" w:color="auto"/>
      </w:divBdr>
    </w:div>
    <w:div w:id="2145535832">
      <w:bodyDiv w:val="1"/>
      <w:marLeft w:val="0"/>
      <w:marRight w:val="0"/>
      <w:marTop w:val="0"/>
      <w:marBottom w:val="0"/>
      <w:divBdr>
        <w:top w:val="none" w:sz="0" w:space="0" w:color="auto"/>
        <w:left w:val="none" w:sz="0" w:space="0" w:color="auto"/>
        <w:bottom w:val="none" w:sz="0" w:space="0" w:color="auto"/>
        <w:right w:val="none" w:sz="0" w:space="0" w:color="auto"/>
      </w:divBdr>
    </w:div>
    <w:div w:id="2145543864">
      <w:bodyDiv w:val="1"/>
      <w:marLeft w:val="0"/>
      <w:marRight w:val="0"/>
      <w:marTop w:val="0"/>
      <w:marBottom w:val="0"/>
      <w:divBdr>
        <w:top w:val="none" w:sz="0" w:space="0" w:color="auto"/>
        <w:left w:val="none" w:sz="0" w:space="0" w:color="auto"/>
        <w:bottom w:val="none" w:sz="0" w:space="0" w:color="auto"/>
        <w:right w:val="none" w:sz="0" w:space="0" w:color="auto"/>
      </w:divBdr>
    </w:div>
    <w:div w:id="2145922695">
      <w:bodyDiv w:val="1"/>
      <w:marLeft w:val="0"/>
      <w:marRight w:val="0"/>
      <w:marTop w:val="0"/>
      <w:marBottom w:val="0"/>
      <w:divBdr>
        <w:top w:val="none" w:sz="0" w:space="0" w:color="auto"/>
        <w:left w:val="none" w:sz="0" w:space="0" w:color="auto"/>
        <w:bottom w:val="none" w:sz="0" w:space="0" w:color="auto"/>
        <w:right w:val="none" w:sz="0" w:space="0" w:color="auto"/>
      </w:divBdr>
    </w:div>
    <w:div w:id="2146122512">
      <w:bodyDiv w:val="1"/>
      <w:marLeft w:val="0"/>
      <w:marRight w:val="0"/>
      <w:marTop w:val="0"/>
      <w:marBottom w:val="0"/>
      <w:divBdr>
        <w:top w:val="none" w:sz="0" w:space="0" w:color="auto"/>
        <w:left w:val="none" w:sz="0" w:space="0" w:color="auto"/>
        <w:bottom w:val="none" w:sz="0" w:space="0" w:color="auto"/>
        <w:right w:val="none" w:sz="0" w:space="0" w:color="auto"/>
      </w:divBdr>
    </w:div>
    <w:div w:id="2146196222">
      <w:bodyDiv w:val="1"/>
      <w:marLeft w:val="0"/>
      <w:marRight w:val="0"/>
      <w:marTop w:val="0"/>
      <w:marBottom w:val="0"/>
      <w:divBdr>
        <w:top w:val="none" w:sz="0" w:space="0" w:color="auto"/>
        <w:left w:val="none" w:sz="0" w:space="0" w:color="auto"/>
        <w:bottom w:val="none" w:sz="0" w:space="0" w:color="auto"/>
        <w:right w:val="none" w:sz="0" w:space="0" w:color="auto"/>
      </w:divBdr>
    </w:div>
    <w:div w:id="2146458897">
      <w:bodyDiv w:val="1"/>
      <w:marLeft w:val="0"/>
      <w:marRight w:val="0"/>
      <w:marTop w:val="0"/>
      <w:marBottom w:val="0"/>
      <w:divBdr>
        <w:top w:val="none" w:sz="0" w:space="0" w:color="auto"/>
        <w:left w:val="none" w:sz="0" w:space="0" w:color="auto"/>
        <w:bottom w:val="none" w:sz="0" w:space="0" w:color="auto"/>
        <w:right w:val="none" w:sz="0" w:space="0" w:color="auto"/>
      </w:divBdr>
    </w:div>
    <w:div w:id="214704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5FA952-B90D-4130-988A-DBCB113F6034}">
  <we:reference id="wa104382081" version="1.55.1.0" store="es-ES" storeType="OMEX"/>
  <we:alternateReferences>
    <we:reference id="wa104382081" version="1.55.1.0" store="" storeType="OMEX"/>
  </we:alternateReferences>
  <we:properties>
    <we:property name="MENDELEY_CITATIONS_STYLE" value="{&quot;id&quot;:&quot;https://www.zotero.org/styles/emerald-harvard&quot;,&quot;title&quot;:&quot;Emerald - Harvard&quot;,&quot;format&quot;:&quot;author-date&quot;,&quot;defaultLocale&quot;:&quot;en-US&quot;,&quot;isLocaleCodeValid&quot;:true}"/>
    <we:property name="MENDELEY_CITATIONS_LOCALE_CODE" value="&quot;en-US&quot;"/>
    <we:property name="MENDELEY_CITATIONS" value="[{&quot;citationID&quot;:&quot;MENDELEY_CITATION_6e72bd68-9528-4c5a-98d5-72c77c62a6fa&quot;,&quot;properties&quot;:{&quot;noteIndex&quot;:0},&quot;isEdited&quot;:false,&quot;manualOverride&quot;:{&quot;isManuallyOverridden&quot;:false,&quot;citeprocText&quot;:&quot;(McDaniels &lt;i&gt;et al.&lt;/i&gt;, 2017)&quot;,&quot;manualOverrideText&quot;:&quot;&quot;},&quot;citationTag&quot;:&quot;MENDELEY_CITATION_v3_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&quot;,&quot;citationItems&quot;:[{&quot;id&quot;:&quot;19697e0f-13a4-3742-a02b-a789ca77ad8f&quot;,&quot;itemData&quot;:{&quot;type&quot;:&quot;report&quot;,&quot;id&quot;:&quot;19697e0f-13a4-3742-a02b-a789ca77ad8f&quot;,&quot;title&quot;:&quot;Sustainable Insurance The Emerging Agenda for Supervisors and Regulators&quot;,&quot;author&quot;:[{&quot;family&quot;:&quot;McDaniels&quot;,&quot;given&quot;:&quot;Jeremy&quot;,&quot;parse-names&quot;:false,&quot;dropping-particle&quot;:&quot;&quot;,&quot;non-dropping-particle&quot;:&quot;&quot;},{&quot;family&quot;:&quot;Robins&quot;,&quot;given&quot;:&quot;Nick&quot;,&quot;parse-names&quot;:false,&quot;dropping-particle&quot;:&quot;&quot;,&quot;non-dropping-particle&quot;:&quot;&quot;},{&quot;family&quot;:&quot;Bacani&quot;,&quot;given&quot;:&quot;Butch&quot;,&quot;parse-names&quot;:false,&quot;dropping-particle&quot;:&quot;&quot;,&quot;non-dropping-particle&quot;:&quot;&quot;}],&quot;URL&quot;:&quot;www.unepfi.org/psi%0Ahttps://www.unepfi.org/psi/wp-content/uploads/2017/08/Sustainable_Insurance_The_Emerging_Agenda.pdf&quot;,&quot;issued&quot;:{&quot;date-parts&quot;:[[2017]]},&quot;issue&quot;:&quot;August&quot;,&quot;container-title-short&quot;:&quot;&quot;},&quot;isTemporary&quot;:false}]},{&quot;citationID&quot;:&quot;MENDELEY_CITATION_7b0221e6-2f05-4038-aaa7-860b4b0c5fa9&quot;,&quot;properties&quot;:{&quot;noteIndex&quot;:0},&quot;isEdited&quot;:false,&quot;manualOverride&quot;:{&quot;isManuallyOverridden&quot;:false,&quot;citeprocText&quot;:&quot;(UNEP Finance Initiative, 2022a)&quot;,&quot;manualOverrideText&quot;:&quot;&quot;},&quot;citationTag&quot;:&quot;MENDELEY_CITATION_v3_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&quot;,&quot;citationItems&quot;:[{&quot;id&quot;:&quot;32a38c2b-3e8f-352e-a52a-10946fd139a7&quot;,&quot;itemData&quot;:{&quot;type&quot;:&quot;webpage&quot;,&quot;id&quot;:&quot;32a38c2b-3e8f-352e-a52a-10946fd139a7&quot;,&quot;title&quot;:&quot;The UNEP FI Principles for Sustainable Insurance&quot;,&quot;author&quot;:[{&quot;family&quot;:&quot;UNEP Finance Initiative&quot;,&quot;given&quot;:&quot;&quot;,&quot;parse-names&quot;:false,&quot;dropping-particle&quot;:&quot;&quot;,&quot;non-dropping-particle&quot;:&quot;&quot;}],&quot;accessed&quot;:{&quot;date-parts&quot;:[[2022,2,23]]},&quot;URL&quot;:&quot;https://www.unepfi.org/psi/the-principles/&quot;,&quot;issued&quot;:{&quot;date-parts&quot;:[[2022]]},&quot;container-title-short&quot;:&quot;&quot;},&quot;isTemporary&quot;:false}]},{&quot;citationID&quot;:&quot;MENDELEY_CITATION_f5c9e8c2-af92-4d58-8731-3814cec92853&quot;,&quot;properties&quot;:{&quot;noteIndex&quot;:0},&quot;isEdited&quot;:false,&quot;manualOverride&quot;:{&quot;isManuallyOverridden&quot;:false,&quot;citeprocText&quot;:&quot;(Woods, 2021)&quot;,&quot;manualOverrideText&quot;:&quot;&quot;},&quot;citationTag&quot;:&quot;MENDELEY_CITATION_v3_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&quot;,&quot;citationItems&quot;:[{&quot;id&quot;:&quot;5ccd91db-3d23-396d-b582-f7e0dd7a0fa4&quot;,&quot;itemData&quot;:{&quot;type&quot;:&quot;webpage&quot;,&quot;id&quot;:&quot;5ccd91db-3d23-396d-b582-f7e0dd7a0fa4&quot;,&quot;title&quot;:&quot;ESG and the insurance industry&quot;,&quot;author&quot;:[{&quot;family&quot;:&quot;Woods&quot;,&quot;given&quot;:&quot;Jake Harrison&quot;,&quot;parse-names&quot;:false,&quot;dropping-particle&quot;:&quot;&quot;,&quot;non-dropping-particle&quot;:&quot;&quot;}],&quot;container-title&quot;:&quot;Oxbow Partners&quot;,&quot;accessed&quot;:{&quot;date-parts&quot;:[[2022,2,18]]},&quot;URL&quot;:&quot;https://oxbowpartners.com/blog/esg-and-the-insurance-industry/&quot;,&quot;issued&quot;:{&quot;date-parts&quot;:[[2021]]},&quot;container-title-short&quot;:&quot;&quot;},&quot;isTemporary&quot;:false}]},{&quot;citationID&quot;:&quot;MENDELEY_CITATION_78d6a6c6-0468-426e-aa9a-c375cf40a5f5&quot;,&quot;properties&quot;:{&quot;noteIndex&quot;:0},&quot;isEdited&quot;:false,&quot;manualOverride&quot;:{&quot;isManuallyOverridden&quot;:false,&quot;citeprocText&quot;:&quot;(UNEP Finance Initiative, 2022b)&quot;,&quot;manualOverrideText&quot;:&quot;&quot;},&quot;citationTag&quot;:&quot;MENDELEY_CITATION_v3_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&quot;,&quot;citationItems&quot;:[{&quot;id&quot;:&quot;4f1a2515-a596-3e92-ba18-2112486b83db&quot;,&quot;itemData&quot;:{&quot;type&quot;:&quot;webpage&quot;,&quot;id&quot;:&quot;4f1a2515-a596-3e92-ba18-2112486b83db&quot;,&quot;title&quot;:&quot;About the UNEP FI Principles for Sustainable Insurance Initiative (PSI Initiative)&quot;,&quot;author&quot;:[{&quot;family&quot;:&quot;UNEP Finance Initiative&quot;,&quot;given&quot;:&quot;&quot;,&quot;parse-names&quot;:false,&quot;dropping-particle&quot;:&quot;&quot;,&quot;non-dropping-particle&quot;:&quot;&quot;}],&quot;accessed&quot;:{&quot;date-parts&quot;:[[2022,2,23]]},&quot;URL&quot;:&quot;https://www.unepfi.org/psi/vision-purpose/&quot;,&quot;issued&quot;:{&quot;date-parts&quot;:[[2022]]},&quot;container-title-short&quot;:&quot;&quot;},&quot;isTemporary&quot;:false}]},{&quot;citationID&quot;:&quot;MENDELEY_CITATION_bead74cd-1bcf-4934-88c9-769d0935ef81&quot;,&quot;properties&quot;:{&quot;noteIndex&quot;:0},&quot;isEdited&quot;:false,&quot;manualOverride&quot;:{&quot;isManuallyOverridden&quot;:false,&quot;citeprocText&quot;:&quot;(Tica and Weißenberger, 2022)&quot;,&quot;manualOverrideText&quot;:&quot;&quot;},&quot;citationTag&quot;:&quot;MENDELEY_CITATION_v3_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&quot;,&quot;citationItems&quot;:[{&quot;id&quot;:&quot;ee38970a-276f-3df1-8b20-9fda9c722e05&quot;,&quot;itemData&quot;:{&quot;type&quot;:&quot;article-journal&quot;,&quot;id&quot;:&quot;ee38970a-276f-3df1-8b20-9fda9c722e05&quot;,&quot;title&quot;:&quot;How regulatory changes are driven by a need for control in reputational scandals: a case study in the German insurance industry&quot;,&quot;author&quot;:[{&quot;family&quot;:&quot;Tica&quot;,&quot;given&quot;:&quot;Amra&quot;,&quot;parse-names&quot;:false,&quot;dropping-particle&quot;:&quot;&quot;,&quot;non-dropping-particle&quot;:&quot;&quot;},{&quot;family&quot;:&quot;Weißenberger&quot;,&quot;given&quot;:&quot;Barbara E.&quot;,&quot;parse-names&quot;:false,&quot;dropping-particle&quot;:&quot;&quot;,&quot;non-dropping-particle&quot;:&quot;&quot;}],&quot;container-title&quot;:&quot;Journal of Accounting and Organizational Change&quot;,&quot;DOI&quot;:&quot;10.1108/JAOC-11-2020-0196&quot;,&quot;ISSN&quot;:&quot;18325912&quot;,&quot;issued&quot;:{&quot;date-parts&quot;:[[2022]]},&quot;page&quot;:&quot;57-76&quot;,&quot;abstract&quot;:&quot;Purpose: This paper aims to contribute to the understanding of the mechanisms that evolve during reputational scandals and lead to changes in industry regulation. It explores the processes by which a demand for external industry regulation evolves, also addressing the consequences of firms’ competitive behaviors which lead to substantial misbehavior and the destruction of reputational capital. The authors are interested in whether and how regulatory activities – in the case analyzed here, changes in insurance regulation regarding sales commissions for insurance brokers – are used as a costly, external behavioral control mechanism (third-loop learning) to terminate a reputational scandal that cannot be stopped by internal controls at a firm level (first-loop and second-loop learning) anymore. Design/methodology/approach: The paper explores a real-life case in the German insurance industry that peaked in 2012 and has been well documented by broad media coverage, complemented by interviews with leading industry representatives. Using causal process tracing as a methodology, the authors study the factors in the case that led to an industry scandal. The authors further analyze why the insurance firms involved were not able to limit the scandal’s impact by internally controlling their behaviors, but had to call for external regulation, thus imposing costly restrictions on sales and contract processes. To identify the mechanisms underlying this result, theories from the fields of economics (game theory) and sociology (vicious cycle of bureaucracies), as well as organizational learning theory, are used. Findings: The authors find that individual rationality does not suffice to prevent insurance firms from scandalous business practices, e.g. via implementing appropriate internal behavioral control measures within their organizations. If, as a result, misbehavior leads to reputational scandals, and the destruction of reputational capital spills over to the whole industry, a vicious cycle is set in motion which can be terminated by regulation as an externally enforced control mechanism. Research limitations/implications: This study is limited to the analysis of a single case study, combining published materials, e.g. broad media coverage, with interviews from representatives of the insurance industry. Nevertheless, the underlying mechanisms that have been identified can be used in other case studies as well. Practical implications: The paper shows that if firms want to avoid increasing regulation, they must implement strong reputational risk management (RRM) to counteract short-term profit pressure and to avoid restrictive regulation imposed on the industry as a whole. Furthermore, it sheds light on the relevance of spillover effects for RRM, as not only employee behavior within an organization might lead to the destruction of reputational capital but also that from other firms, e.g. from elsewhere within an industry. Originality/value: The paper contributes by emphasizing a direct causal link between corporate scandals, loss of reputation and regulatory change within the insurance industry. Furthermore, the paper contributes by combining economic theories with organizational theories to understand real-life phenomena.&quot;,&quot;issue&quot;:&quot;1&quot;,&quot;volume&quot;:&quot;18&quot;,&quot;container-title-short&quot;:&quot;&quot;},&quot;isTemporary&quot;:false}]},{&quot;citationID&quot;:&quot;MENDELEY_CITATION_0b6e9829-a64a-4915-866a-52e33712efd1&quot;,&quot;properties&quot;:{&quot;noteIndex&quot;:0},&quot;isEdited&quot;:false,&quot;manualOverride&quot;:{&quot;isManuallyOverridden&quot;:false,&quot;citeprocText&quot;:&quot;(Will &lt;i&gt;et al.&lt;/i&gt;, 2017)&quot;,&quot;manualOverrideText&quot;:&quot;&quot;},&quot;citationTag&quot;:&quot;MENDELEY_CITATION_v3_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&quot;,&quot;citationItems&quot;:[{&quot;id&quot;:&quot;2bb12208-a30e-3f00-af0d-3c7218f407ce&quot;,&quot;itemData&quot;:{&quot;type&quot;:&quot;article-journal&quot;,&quot;id&quot;:&quot;2bb12208-a30e-3f00-af0d-3c7218f407ce&quot;,&quot;title&quot;:&quot;Reputational Risk Management in the German Insurance Industry&quot;,&quot;author&quot;:[{&quot;family&quot;:&quot;Will&quot;,&quot;given&quot;:&quot;Annemarie&quot;,&quot;parse-names&quot;:false,&quot;dropping-particle&quot;:&quot;&quot;,&quot;non-dropping-particle&quot;:&quot;&quot;},{&quot;family&quot;:&quot;Linderkamp&quot;,&quot;given&quot;:&quot;Tim&quot;,&quot;parse-names&quot;:false,&quot;dropping-particle&quot;:&quot;&quot;,&quot;non-dropping-particle&quot;:&quot;&quot;},{&quot;family&quot;:&quot;Graf von der Schulenburg&quot;,&quot;given&quot;:&quot;J. Matthias&quot;,&quot;parse-names&quot;:false,&quot;dropping-particle&quot;:&quot;&quot;,&quot;non-dropping-particle&quot;:&quot;&quot;}],&quot;container-title&quot;:&quot;Die Unternehmung&quot;,&quot;DOI&quot;:&quot;10.5771/0042-059x-2017-3-239&quot;,&quot;ISSN&quot;:&quot;0042-059X&quot;,&quot;issued&quot;:{&quot;date-parts&quot;:[[2017]]},&quot;page&quot;:&quot;239-257&quot;,&quot;issue&quot;:&quot;3&quot;,&quot;volume&quot;:&quot;71&quot;,&quot;container-title-short&quot;:&quot;&quot;},&quot;isTemporary&quot;:false}]},{&quot;citationID&quot;:&quot;MENDELEY_CITATION_9bb6543e-f8e2-4c07-84c6-4c6f98046de6&quot;,&quot;properties&quot;:{&quot;noteIndex&quot;:0},&quot;isEdited&quot;:false,&quot;manualOverride&quot;:{&quot;isManuallyOverridden&quot;:false,&quot;citeprocText&quot;:&quot;(Aouadi and Marsat, 2018; Shakil, 2021)&quot;,&quot;manualOverrideText&quot;:&quot;&quot;},&quot;citationTag&quot;:&quot;MENDELEY_CITATION_v3_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&quot;,&quot;citationItems&quot;:[{&quot;id&quot;:&quot;b29fdce6-3d47-3564-ab9c-017282796a7c&quot;,&quot;itemData&quot;:{&quot;type&quot;:&quot;article-journal&quot;,&quot;id&quot;:&quot;b29fdce6-3d47-3564-ab9c-017282796a7c&quot;,&quot;title&quot;:&quot;Do ESG Controversies Matter for Firm Value? Evidence from International Data&quot;,&quot;author&quot;:[{&quot;family&quot;:&quot;Aouadi&quot;,&quot;given&quot;:&quot;Amal&quot;,&quot;parse-names&quot;:false,&quot;dropping-particle&quot;:&quot;&quot;,&quot;non-dropping-particle&quot;:&quot;&quot;},{&quot;family&quot;:&quot;Marsat&quot;,&quot;given&quot;:&quot;Sylvain&quot;,&quot;parse-names&quot;:false,&quot;dropping-particle&quot;:&quot;&quot;,&quot;non-dropping-particle&quot;:&quot;&quot;}],&quot;container-title&quot;:&quot;Journal of Business Ethics&quot;,&quot;DOI&quot;:&quot;10.1007/s10551-016-3213-8&quot;,&quot;ISBN&quot;:&quot;1055101632&quot;,&quot;ISSN&quot;:&quot;15730697&quot;,&quot;issued&quot;:{&quot;date-parts&quot;:[[2018]]},&quot;page&quot;:&quot;1027-1047&quot;,&quot;abstract&quot;:&quot;The aim of this paper is to investigate the relationship between environmental, social, and governance (ESG) controversies and firm market value. We use a unique dataset of more than 4000 firms from 58 countries during 2002–2011. Primary analysis surprisingly shows that ESG controversies are associated with greater firm value. However, when interacted with the corporate social performance (CSP) score, ESG controversies are found to have no direct effect on firm value while the interaction appears to be highly and significantly positive. Building on this evidence, we attempt to explore the channels through which CSP may enhance market value. Conducting sample split analysis indicates that higher CSP score has an impact on market value only for high-attention firms, those firms which are larger, perform better, located in countries with greater press freedom, more searched on the Internet, more followed by analysts, and have an improved corporate social reputation. Thus, our findings provide new insights on the role of firm visibility through which firms can profit from their CSP.&quot;,&quot;publisher&quot;:&quot;Springer Netherlands&quot;,&quot;issue&quot;:&quot;4&quot;,&quot;volume&quot;:&quot;151&quot;,&quot;container-title-short&quot;:&quot;&quot;},&quot;isTemporary&quot;:false},{&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fbd306d2-06bc-4ade-bdf1-3261e76e3e73&quot;,&quot;properties&quot;:{&quot;noteIndex&quot;:0},&quot;isEdited&quot;:false,&quot;manualOverride&quot;:{&quot;isManuallyOverridden&quot;:false,&quot;citeprocText&quot;:&quot;(Bauer and Hann, 2010)&quot;,&quot;manualOverrideText&quot;:&quot;&quot;},&quot;citationTag&quot;:&quot;MENDELEY_CITATION_v3_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&quot;,&quot;citationItems&quot;:[{&quot;id&quot;:&quot;d29ce5de-0fc4-379f-8f07-8b3afdf97d59&quot;,&quot;itemData&quot;:{&quot;type&quot;:&quot;article-journal&quot;,&quot;id&quot;:&quot;d29ce5de-0fc4-379f-8f07-8b3afdf97d59&quot;,&quot;title&quot;:&quot;Corporate Environmental Management and Credit Risk&quot;,&quot;author&quot;:[{&quot;family&quot;:&quot;Bauer&quot;,&quot;given&quot;:&quot;Rob&quot;,&quot;parse-names&quot;:false,&quot;dropping-particle&quot;:&quot;&quot;,&quot;non-dropping-particle&quot;:&quot;&quot;},{&quot;family&quot;:&quot;Hann&quot;,&quot;given&quot;:&quot;Daniel&quot;,&quot;parse-names&quot;:false,&quot;dropping-particle&quot;:&quot;&quot;,&quot;non-dropping-particle&quot;:&quot;&quot;}],&quot;container-title&quot;:&quot;SSRN Electronic Journal&quot;,&quot;DOI&quot;:&quot;10.2139/ssrn.1660470&quot;,&quot;ISSN&quot;:&quot;1556-5068&quot;,&quot;issued&quot;:{&quot;date-parts&quot;:[[2010]]},&quot;page&quot;:&quot;1-44&quot;,&quot;abstract&quot;:&quot;This study analyzes corporate environmental management and its implications for bond investors. We provide support for the view that the credit standing of borrowing firms is influenced by legal, reputational, and regulatory risks associated with environmental incidents. Using environmental information on 582 U.S. public corporations between 1995 and 2006, we document that (i) environmental concerns are associated with a higher cost of debt financing and lower credit ratings, and (ii) proactive environmental practices are associated with a lower cost of debt. The results are robust to numerous controls for company and bond specific characteristics, alternative model specifications, and industry membership.&quot;,&quot;container-title-short&quot;:&quot;&quot;},&quot;isTemporary&quot;:false}]},{&quot;citationID&quot;:&quot;MENDELEY_CITATION_3b7ad5e7-fdc8-405b-a832-aa258926a42d&quot;,&quot;properties&quot;:{&quot;noteIndex&quot;:0},&quot;isEdited&quot;:false,&quot;manualOverride&quot;:{&quot;isManuallyOverridden&quot;:true,&quot;citeprocText&quot;:&quot;(Moalla and Dammak, 2023)&quot;,&quot;manualOverrideText&quot;:&quot;(Moalla and Dammak, 2023).&quot;},&quot;citationTag&quot;:&quot;MENDELEY_CITATION_v3_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&quot;,&quot;citationItems&quot;:[{&quot;id&quot;:&quot;575a2a16-ee74-36ef-9f8b-7e4add0455e4&quot;,&quot;itemData&quot;:{&quot;type&quot;:&quot;article-journal&quot;,&quot;id&quot;:&quot;575a2a16-ee74-36ef-9f8b-7e4add0455e4&quot;,&quot;title&quot;:&quot;Corporate ESG performance as good insurance in times of crisis: lessons from US stock market during COVID-19 pandemic&quot;,&quot;author&quot;:[{&quot;family&quot;:&quot;Moalla&quot;,&quot;given&quot;:&quot;Mouna&quot;,&quot;parse-names&quot;:false,&quot;dropping-particle&quot;:&quot;&quot;,&quot;non-dropping-particle&quot;:&quot;&quot;},{&quot;family&quot;:&quot;Dammak&quot;,&quot;given&quot;:&quot;Saida&quot;,&quot;parse-names&quot;:false,&quot;dropping-particle&quot;:&quot;&quot;,&quot;non-dropping-particle&quot;:&quot;&quot;}],&quot;container-title&quot;:&quot;Journal of Global Responsibility&quot;,&quot;DOI&quot;:&quot;10.1108/JGR-07-2022-0061&quot;,&quot;ISSN&quot;:&quot;20412576&quot;,&quot;issued&quot;:{&quot;date-parts&quot;:[[2023]]},&quot;abstract&quot;:&quot;Purpose: The COVID-19 outbreak and its confinement resulted in an unexpected stock market crash, hence the interest in environmental, social and governance (hereafter, ESG) policies. This paper aims to examine the association between ESG performance and stock market volatility before and after the COVID-19 pandemic. Design/methodology/approach: This paper examined 500 US companies listed in the S&amp;P 500. The window period volatility refers to March 18, 2020, when the US President signed into law the Families First Coronavirus Response Act. Here, the Thomson Reuters database was used to collect ESG data and daily market information. Findings: The findings suggest that companies with high ESG performance have lower stock price volatility than companies with poor ESG performance. In other words, strong ESG performance reduces stock price volatility resulting from the COVID-19 shock and promotes resilience and stock price stability. Practical implications: This research contributes to current debates on emerging pandemics and unexpected risks and highlights the need to invest more in improving corporate sustainability. Originality/value: The results have substantial implications for managers and investors, as it highlights the relevance of customer and investor loyalty to the durability of ESG stocks.&quot;,&quot;publisher&quot;:&quot;Emerald Publishing&quot;,&quot;container-title-short&quot;:&quot;&quot;},&quot;isTemporary&quot;:false}]},{&quot;citationID&quot;:&quot;MENDELEY_CITATION_34dec083-8d2d-4093-be0c-a250f8ba59c8&quot;,&quot;properties&quot;:{&quot;noteIndex&quot;:0},&quot;isEdited&quot;:false,&quot;manualOverride&quot;:{&quot;isManuallyOverridden&quot;:false,&quot;citeprocText&quot;:&quot;(Di Tommaso and Mazzuca, 2023)&quot;,&quot;manualOverrideText&quot;:&quot;&quot;},&quot;citationTag&quot;:&quot;MENDELEY_CITATION_v3_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&quot;,&quot;citationItems&quot;:[{&quot;id&quot;:&quot;61a9c6c8-82d9-37c4-b84f-4f9576ff521c&quot;,&quot;itemData&quot;:{&quot;type&quot;:&quot;article-journal&quot;,&quot;id&quot;:&quot;61a9c6c8-82d9-37c4-b84f-4f9576ff521c&quot;,&quot;title&quot;:&quot;The stock price of European insurance companies: What is the role of ESG factors?&quot;,&quot;author&quot;:[{&quot;family&quot;:&quot;Tommaso&quot;,&quot;given&quot;:&quot;Caterina&quot;,&quot;parse-names&quot;:false,&quot;dropping-particle&quot;:&quot;&quot;,&quot;non-dropping-particle&quot;:&quot;Di&quot;},{&quot;family&quot;:&quot;Mazzuca&quot;,&quot;given&quot;:&quot;Maria&quot;,&quot;parse-names&quot;:false,&quot;dropping-particle&quot;:&quot;&quot;,&quot;non-dropping-particle&quot;:&quot;&quot;}],&quot;container-title&quot;:&quot;Finance Research Letters&quot;,&quot;DOI&quot;:&quot;10.1016/j.frl.2023.104071&quot;,&quot;ISSN&quot;:&quot;15446123&quot;,&quot;issued&quot;:{&quot;date-parts&quot;:[[2023,9,1]]},&quot;abstract&quot;:&quot;The study investigates the effect of environmental, social, and governance (ESG) ratings on the stock price of European insurance companies using the event study methodology. ESG ratings play an important role in the pricing of insurance firms, and an upgrade results in a stock price increase, while a downgrade leads to a decrease. The market is particularly responsive to ESG rating upgrades and downgrades during the Pre-Paris period, suggesting that ESG ratings can have a significant impact on the equilibrium and efficiency of the stock market. ESG factors are important in investment decision-making and in promoting sustainable business practices.&quot;,&quot;publisher&quot;:&quot;Elsevier Ltd&quot;,&quot;volume&quot;:&quot;56&quot;,&quot;container-title-short&quot;:&quot;Financ Res Lett&quot;},&quot;isTemporary&quot;:false}]},{&quot;citationID&quot;:&quot;MENDELEY_CITATION_69a0ef8b-5dd0-4fb3-a629-26269dccb6af&quot;,&quot;properties&quot;:{&quot;noteIndex&quot;:0},&quot;isEdited&quot;:false,&quot;manualOverride&quot;:{&quot;isManuallyOverridden&quot;:false,&quot;citeprocText&quot;:&quot;(Di Tommaso and Mazzuca, 2023)&quot;,&quot;manualOverrideText&quot;:&quot;&quot;},&quot;citationTag&quot;:&quot;MENDELEY_CITATION_v3_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&quot;,&quot;citationItems&quot;:[{&quot;id&quot;:&quot;61a9c6c8-82d9-37c4-b84f-4f9576ff521c&quot;,&quot;itemData&quot;:{&quot;type&quot;:&quot;article-journal&quot;,&quot;id&quot;:&quot;61a9c6c8-82d9-37c4-b84f-4f9576ff521c&quot;,&quot;title&quot;:&quot;The stock price of European insurance companies: What is the role of ESG factors?&quot;,&quot;author&quot;:[{&quot;family&quot;:&quot;Tommaso&quot;,&quot;given&quot;:&quot;Caterina&quot;,&quot;parse-names&quot;:false,&quot;dropping-particle&quot;:&quot;&quot;,&quot;non-dropping-particle&quot;:&quot;Di&quot;},{&quot;family&quot;:&quot;Mazzuca&quot;,&quot;given&quot;:&quot;Maria&quot;,&quot;parse-names&quot;:false,&quot;dropping-particle&quot;:&quot;&quot;,&quot;non-dropping-particle&quot;:&quot;&quot;}],&quot;container-title&quot;:&quot;Finance Research Letters&quot;,&quot;DOI&quot;:&quot;10.1016/j.frl.2023.104071&quot;,&quot;ISSN&quot;:&quot;15446123&quot;,&quot;issued&quot;:{&quot;date-parts&quot;:[[2023,9,1]]},&quot;abstract&quot;:&quot;The study investigates the effect of environmental, social, and governance (ESG) ratings on the stock price of European insurance companies using the event study methodology. ESG ratings play an important role in the pricing of insurance firms, and an upgrade results in a stock price increase, while a downgrade leads to a decrease. The market is particularly responsive to ESG rating upgrades and downgrades during the Pre-Paris period, suggesting that ESG ratings can have a significant impact on the equilibrium and efficiency of the stock market. ESG factors are important in investment decision-making and in promoting sustainable business practices.&quot;,&quot;publisher&quot;:&quot;Elsevier Ltd&quot;,&quot;volume&quot;:&quot;56&quot;,&quot;container-title-short&quot;:&quot;Financ Res Lett&quot;},&quot;isTemporary&quot;:false}]},{&quot;citationID&quot;:&quot;MENDELEY_CITATION_cc01f98b-28ea-43fe-910d-551ed3c17446&quot;,&quot;properties&quot;:{&quot;noteIndex&quot;:0},&quot;isEdited&quot;:false,&quot;manualOverride&quot;:{&quot;isManuallyOverridden&quot;:false,&quot;citeprocText&quot;:&quot;(Riera and Iborra, 2017)&quot;,&quot;manualOverrideText&quot;:&quot;&quot;},&quot;citationTag&quot;:&quot;MENDELEY_CITATION_v3_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&quot;,&quot;citationItems&quot;:[{&quot;id&quot;:&quot;2d096711-edb4-38fc-bc7a-ee8f23480b9f&quot;,&quot;itemData&quot;:{&quot;type&quot;:&quot;article-journal&quot;,&quot;id&quot;:&quot;2d096711-edb4-38fc-bc7a-ee8f23480b9f&quot;,&quot;title&quot;:&quot;Corporate social irresponsibility: review and conceptual boundaries&quot;,&quot;author&quot;:[{&quot;family&quot;:&quot;Riera&quot;,&quot;given&quot;:&quot;Marta&quot;,&quot;parse-names&quot;:false,&quot;dropping-particle&quot;:&quot;&quot;,&quot;non-dropping-particle&quot;:&quot;&quot;},{&quot;family&quot;:&quot;Iborra&quot;,&quot;given&quot;:&quot;María&quot;,&quot;parse-names&quot;:false,&quot;dropping-particle&quot;:&quot;&quot;,&quot;non-dropping-particle&quot;:&quot;&quot;}],&quot;container-title&quot;:&quot;European Journal of Management and Business Economics&quot;,&quot;DOI&quot;:&quot;10.1108/EJMBE-07-2017-009&quot;,&quot;ISSN&quot;:&quot;24448494&quot;,&quot;issued&quot;:{&quot;date-parts&quot;:[[2017]]},&quot;page&quot;:&quot;146-162&quot;,&quot;abstract&quot;:&quot;Purpose: The purpose of this paper is to carry out a review of the academic literature about corporate social irresponsibility (CSIR) highlighting aspects that help us to define socially irresponsible behaviour and its relationship with socially responsible behaviour. Design/methodology/approach: Through a Boolean search of studies related to terms of irresponsibility undertaken from 1956 to October 2016, the authors develop a review of the literature focussing on the main perspectives used for defining the term of CSIR. Findings: The paper provides a framework of three main dimensions for understanding the differences in the literature that defines CSIR: who defines irresponsible behaviour, an impartial observer or a specific group of stakeholders, whether it is a firm strategy or a punctual action and which is the relationship between corporate social responsibility (CSR) and CSIR, continuity vs orthogonal relationship. Originality/value: The paper provides and extensive and original review of a key construct, CSIR, and develops some insights about its antecedents and consequences. The authors try to provide light to the contradictory situation where a growing interest in CSR and the increase in voluntary commitments adopted by company leaders incorporating CSR into their strategies are, paradoxically, increasingly associated with CSIR.&quot;,&quot;publisher&quot;:&quot;Emerald Group Holdings Ltd.&quot;,&quot;issue&quot;:&quot;2&quot;,&quot;volume&quot;:&quot;26&quot;,&quot;container-title-short&quot;:&quot;&quot;},&quot;isTemporary&quot;:false}]},{&quot;citationID&quot;:&quot;MENDELEY_CITATION_4da566d7-1cdb-41e0-b4f5-e2e0aa0f928a&quot;,&quot;properties&quot;:{&quot;noteIndex&quot;:0},&quot;isEdited&quot;:false,&quot;manualOverride&quot;:{&quot;isManuallyOverridden&quot;:false,&quot;citeprocText&quot;:&quot;(Kang &lt;i&gt;et al.&lt;/i&gt;, 2016; Kotchen and Moon, 2012)&quot;,&quot;manualOverrideText&quot;:&quot;&quot;},&quot;citationTag&quot;:&quot;MENDELEY_CITATION_v3_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&quot;,&quot;citationItems&quot;:[{&quot;id&quot;:&quot;61520220-8296-379c-9f42-a26dad6bcf31&quot;,&quot;itemData&quot;:{&quot;type&quot;:&quot;article-journal&quot;,&quot;id&quot;:&quot;61520220-8296-379c-9f42-a26dad6bcf31&quot;,&quot;title&quot;:&quot;Washing away your sins? Corporate social responsibility, corporate social irresponsibility, and firm performance&quot;,&quot;author&quot;:[{&quot;family&quot;:&quot;Kang&quot;,&quot;given&quot;:&quot;Charles&quot;,&quot;parse-names&quot;:false,&quot;dropping-particle&quot;:&quot;&quot;,&quot;non-dropping-particle&quot;:&quot;&quot;},{&quot;family&quot;:&quot;Germann&quot;,&quot;given&quot;:&quot;Frank&quot;,&quot;parse-names&quot;:false,&quot;dropping-particle&quot;:&quot;&quot;,&quot;non-dropping-particle&quot;:&quot;&quot;},{&quot;family&quot;:&quot;Grewal&quot;,&quot;given&quot;:&quot;Rajdeep&quot;,&quot;parse-names&quot;:false,&quot;dropping-particle&quot;:&quot;&quot;,&quot;non-dropping-particle&quot;:&quot;&quot;}],&quot;container-title&quot;:&quot;Journal of Marketing&quot;,&quot;container-title-short&quot;:&quot;J Mark&quot;,&quot;DOI&quot;:&quot;10.1509/jm.15.0324&quot;,&quot;ISSN&quot;:&quot;15477185&quot;,&quot;issued&quot;:{&quot;date-parts&quot;:[[2016,3,1]]},&quot;page&quot;:&quot;59-79&quot;,&quot;abstract&quot;:&quot;The authors address the questions of whether and how corporate social responsibility (CSR) relates to firm performance and, in so doing, identify four mechanisms pertaining to this relationship: (1) slack resources lead to CSR (i.e., slack resources mechanism) (2) CSR improves performance (i.e., good management mechanism), (3) CSR makes amends for past corporate social irresponsibility (CSI) (i.e., penance mechanism), and (4) CSR insures against subsequent CSI (i.e., insurance mechanism). Using an integrative approach, the authors incorporate the four mechanisms in their empirical model specification. Specifically, to model the interplay among CSR, CSI, and firm performance and to test the four mechanisms simultaneously, they propose a structural panel vector autoregression specification. In support of the good management mechanism, results from an unbalanced panel data set of more than 4,500 firms and up to 19 years suggest that firms that engage in CSR are likely to benefit financially from their CSR investments. Moreover, the authors do not find support for the slack resources or the insurance mechanism. In contrast, and in support of the penance mechanism, often firms' CSR seems to trail their CSI. However, the results also suggest that the penance mechanism is ineffective in offsetting negative performance effects due to CSI.&quot;,&quot;publisher&quot;:&quot;American Marketing Association&quot;,&quot;issue&quot;:&quot;2&quot;,&quot;volume&quot;:&quot;80&quot;},&quot;isTemporary&quot;:false},{&quot;id&quot;:&quot;6208d56a-a234-311e-bfa0-a7ce25b51894&quot;,&quot;itemData&quot;:{&quot;type&quot;:&quot;article-journal&quot;,&quot;id&quot;:&quot;6208d56a-a234-311e-bfa0-a7ce25b51894&quot;,&quot;title&quot;:&quot;Corporate social responsibility for irresponsibility&quot;,&quot;author&quot;:[{&quot;family&quot;:&quot;Kotchen&quot;,&quot;given&quot;:&quot;Matthew&quot;,&quot;parse-names&quot;:false,&quot;dropping-particle&quot;:&quot;&quot;,&quot;non-dropping-particle&quot;:&quot;&quot;},{&quot;family&quot;:&quot;Moon&quot;,&quot;given&quot;:&quot;Jon J.&quot;,&quot;parse-names&quot;:false,&quot;dropping-particle&quot;:&quot;&quot;,&quot;non-dropping-particle&quot;:&quot;&quot;}],&quot;container-title&quot;:&quot;B.E. Journal of Economic Analysis and Policy&quot;,&quot;DOI&quot;:&quot;10.1515/1935-1682.3308&quot;,&quot;ISSN&quot;:&quot;19351682&quot;,&quot;issued&quot;:{&quot;date-parts&quot;:[[2012]]},&quot;abstract&quot;:&quot;This paper provides an empirical investigation of the hypothesis that companies engage in corporate social responsibility (CSR) in order to offset corporate social irresponsibility (CSI). We find general support for the relationship that when companies do more \&quot;harm,\&quot; they also do more \&quot;good.\&quot; The empirical analysis is based on an extensive 15-year panel dataset that covers nearly 3,000 publicly traded companies. In addition to the overall finding that more CSI results in more CSR, we find evidence of heterogeneity among industries, where the effect is stronger in industries where CSI tends to be the subject of greater public scrutiny. We also investigate the degree of substitutability between different categories of CSR and CSI. Within the categories of community relations, environment, and human rights-arguably among those dimensions of social responsibility that are most salient-there is a strong within-category relationship. In contrast, the within-category relationship for corporate governance is weak, but CSI related to corporate governance appears to increase CSR in most other categories. Thus, when CSI concerns arise about corporate governance, companies seemingly choose to offset with CSR in other dimensions, rather than reform governance itself.&quot;,&quot;publisher&quot;:&quot;Walter de Gruyter GmbH&quot;,&quot;issue&quot;:&quot;1&quot;,&quot;volume&quot;:&quot;12&quot;,&quot;container-title-short&quot;:&quot;&quot;},&quot;isTemporary&quot;:false}]},{&quot;citationID&quot;:&quot;MENDELEY_CITATION_c824b8b6-503a-483e-a68b-b271ea6003c9&quot;,&quot;properties&quot;:{&quot;noteIndex&quot;:0},&quot;isEdited&quot;:false,&quot;manualOverride&quot;:{&quot;isManuallyOverridden&quot;:false,&quot;citeprocText&quot;:&quot;(Godfrey, 2005; Godfrey &lt;i&gt;et al.&lt;/i&gt;, 2009)&quot;,&quot;manualOverrideText&quot;:&quot;&quot;},&quot;citationTag&quot;:&quot;MENDELEY_CITATION_v3_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&quot;,&quot;citationItems&quot;:[{&quot;id&quot;:&quot;46f548c1-a335-389b-8ec0-2408ee6928a8&quot;,&quot;itemData&quot;:{&quot;type&quot;:&quot;article-journal&quot;,&quot;id&quot;:&quot;46f548c1-a335-389b-8ec0-2408ee6928a8&quot;,&quot;title&quot;:&quot;The relationship between corporate philanthropy and shareholder wealth: A risk management perspective&quot;,&quot;author&quot;:[{&quot;family&quot;:&quot;Godfrey&quot;,&quot;given&quot;:&quot;Paul C.&quot;,&quot;parse-names&quot;:false,&quot;dropping-particle&quot;:&quot;&quot;,&quot;non-dropping-particle&quot;:&quot;&quot;}],&quot;container-title&quot;:&quot;Academy of Management Review&quot;,&quot;DOI&quot;:&quot;10.5465/AMR.2005.18378878&quot;,&quot;ISSN&quot;:&quot;03637425&quot;,&quot;issued&quot;:{&quot;date-parts&quot;:[[2005]]},&quot;page&quot;:&quot;777-798&quot;,&quot;abstract&quot;:&quot;I present a complex theoretical explanation that draws on multiple bodies of literature to present an academically rigorous version of a simple argument: good deeds earn chits. I advance/defend three core assertions: (1) corporate philanthropy can generate positive moral capital among communities and stakeholders, (2) moral capital can provide shareholders with insurance-like protection for a firm's relationship-based intangible assets, and (3) this protection contributes to shareholder wealth. I highlight several managerial implications of these core assertions. © Academy of Management Review.&quot;,&quot;issue&quot;:&quot;4&quot;,&quot;volume&quot;:&quot;30&quot;,&quot;container-title-short&quot;:&quot;&quot;},&quot;isTemporary&quot;:false},{&quot;id&quot;:&quot;844133ed-f1dc-3bc1-bf46-ed65fb372f89&quot;,&quot;itemData&quot;:{&quot;type&quot;:&quot;article-journal&quot;,&quot;id&quot;:&quot;844133ed-f1dc-3bc1-bf46-ed65fb372f89&quot;,&quot;title&quot;:&quot;The relationship between corporate social responsibility and shareholder value: An empirical test of the risk management hypothesis&quot;,&quot;author&quot;:[{&quot;family&quot;:&quot;Godfrey&quot;,&quot;given&quot;:&quot;Paul C.&quot;,&quot;parse-names&quot;:false,&quot;dropping-particle&quot;:&quot;&quot;,&quot;non-dropping-particle&quot;:&quot;&quot;},{&quot;family&quot;:&quot;Merril&quot;,&quot;given&quot;:&quot;Craig B.&quot;,&quot;parse-names&quot;:false,&quot;dropping-particle&quot;:&quot;&quot;,&quot;non-dropping-particle&quot;:&quot;&quot;},{&quot;family&quot;:&quot;Hansen&quot;,&quot;given&quot;:&quot;Jared M.&quot;,&quot;parse-names&quot;:false,&quot;dropping-particle&quot;:&quot;&quot;,&quot;non-dropping-particle&quot;:&quot;&quot;}],&quot;container-title&quot;:&quot;Strategic Management Journal&quot;,&quot;DOI&quot;:&quot;10.1002/smj&quot;,&quot;issued&quot;:{&quot;date-parts&quot;:[[2009]]},&quot;page&quot;:&quot;425-445&quot;,&quot;volume&quot;:&quot;30&quot;,&quot;container-title-short&quot;:&quot;&quot;},&quot;isTemporary&quot;:false}]},{&quot;citationID&quot;:&quot;MENDELEY_CITATION_e6672abe-0dff-4d1b-a79b-0f63b832044b&quot;,&quot;properties&quot;:{&quot;noteIndex&quot;:0},&quot;isEdited&quot;:false,&quot;manualOverride&quot;:{&quot;isManuallyOverridden&quot;:false,&quot;citeprocText&quot;:&quot;(Aouadi and Marsat, 2018; Nirino &lt;i&gt;et al.&lt;/i&gt;, 2021)&quot;,&quot;manualOverrideText&quot;:&quot;&quot;},&quot;citationTag&quot;:&quot;MENDELEY_CITATION_v3_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&quot;,&quot;citationItems&quot;:[{&quot;id&quot;:&quot;b29fdce6-3d47-3564-ab9c-017282796a7c&quot;,&quot;itemData&quot;:{&quot;type&quot;:&quot;article-journal&quot;,&quot;id&quot;:&quot;b29fdce6-3d47-3564-ab9c-017282796a7c&quot;,&quot;title&quot;:&quot;Do ESG Controversies Matter for Firm Value? Evidence from International Data&quot;,&quot;author&quot;:[{&quot;family&quot;:&quot;Aouadi&quot;,&quot;given&quot;:&quot;Amal&quot;,&quot;parse-names&quot;:false,&quot;dropping-particle&quot;:&quot;&quot;,&quot;non-dropping-particle&quot;:&quot;&quot;},{&quot;family&quot;:&quot;Marsat&quot;,&quot;given&quot;:&quot;Sylvain&quot;,&quot;parse-names&quot;:false,&quot;dropping-particle&quot;:&quot;&quot;,&quot;non-dropping-particle&quot;:&quot;&quot;}],&quot;container-title&quot;:&quot;Journal of Business Ethics&quot;,&quot;DOI&quot;:&quot;10.1007/s10551-016-3213-8&quot;,&quot;ISBN&quot;:&quot;1055101632&quot;,&quot;ISSN&quot;:&quot;15730697&quot;,&quot;issued&quot;:{&quot;date-parts&quot;:[[2018]]},&quot;page&quot;:&quot;1027-1047&quot;,&quot;abstract&quot;:&quot;The aim of this paper is to investigate the relationship between environmental, social, and governance (ESG) controversies and firm market value. We use a unique dataset of more than 4000 firms from 58 countries during 2002–2011. Primary analysis surprisingly shows that ESG controversies are associated with greater firm value. However, when interacted with the corporate social performance (CSP) score, ESG controversies are found to have no direct effect on firm value while the interaction appears to be highly and significantly positive. Building on this evidence, we attempt to explore the channels through which CSP may enhance market value. Conducting sample split analysis indicates that higher CSP score has an impact on market value only for high-attention firms, those firms which are larger, perform better, located in countries with greater press freedom, more searched on the Internet, more followed by analysts, and have an improved corporate social reputation. Thus, our findings provide new insights on the role of firm visibility through which firms can profit from their CSP.&quot;,&quot;publisher&quot;:&quot;Springer Netherlands&quot;,&quot;issue&quot;:&quot;4&quot;,&quot;volume&quot;:&quot;151&quot;,&quot;container-title-short&quot;:&quot;&quot;},&quot;isTemporary&quot;:false},{&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citationID&quot;:&quot;MENDELEY_CITATION_edc81916-53b5-4fc3-8037-27eae8df17ad&quot;,&quot;properties&quot;:{&quot;noteIndex&quot;:0},&quot;isEdited&quot;:false,&quot;manualOverride&quot;:{&quot;isManuallyOverridden&quot;:false,&quot;citeprocText&quot;:&quot;(Chava, 2014; Goss and Roberts, 2011; Oikonomou &lt;i&gt;et al.&lt;/i&gt;, 2014)&quot;,&quot;manualOverrideText&quot;:&quot;&quot;},&quot;citationTag&quot;:&quot;MENDELEY_CITATION_v3_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&quot;,&quot;citationItems&quot;:[{&quot;id&quot;:&quot;92b15ba5-891f-3626-b842-1667c79ffe60&quot;,&quot;itemData&quot;:{&quot;type&quot;:&quot;article-journal&quot;,&quot;id&quot;:&quot;92b15ba5-891f-3626-b842-1667c79ffe60&quot;,&quot;title&quot;:&quot;Environmental Externalities and Cost of Capital&quot;,&quot;author&quot;:[{&quot;family&quot;:&quot;Chava&quot;,&quot;given&quot;:&quot;Sudheer&quot;,&quot;parse-names&quot;:false,&quot;dropping-particle&quot;:&quot;&quot;,&quot;non-dropping-particle&quot;:&quot;&quot;}],&quot;container-title&quot;:&quot;Management Science&quot;,&quot;container-title-short&quot;:&quot;Manage Sci&quot;,&quot;DOI&quot;:&quot;dx.doi.org/10.1287/mnsc.2013.1863&quot;,&quot;issued&quot;:{&quot;date-parts&quot;:[[2014]]},&quot;page&quot;:&quot;2223–2247&quot;,&quot;issue&quot;:&quot;9&quot;,&quot;volume&quot;:&quot;60&quot;},&quot;isTemporary&quot;:false},{&quot;id&quot;:&quot;ad3b8ff7-4609-34b9-9041-5dbddc7e4c67&quot;,&quot;itemData&quot;:{&quot;type&quot;:&quot;article-journal&quot;,&quot;id&quot;:&quot;ad3b8ff7-4609-34b9-9041-5dbddc7e4c67&quot;,&quot;title&quot;:&quot;The impact of corporate social responsibility on the cost of bank loans&quot;,&quot;author&quot;:[{&quot;family&quot;:&quot;Goss&quot;,&quot;given&quot;:&quot;Allen&quot;,&quot;parse-names&quot;:false,&quot;dropping-particle&quot;:&quot;&quot;,&quot;non-dropping-particle&quot;:&quot;&quot;},{&quot;family&quot;:&quot;Roberts&quot;,&quot;given&quot;:&quot;Gordon S.&quot;,&quot;parse-names&quot;:false,&quot;dropping-particle&quot;:&quot;&quot;,&quot;non-dropping-particle&quot;:&quot;&quot;}],&quot;container-title&quot;:&quot;Journal of Banking and Finance&quot;,&quot;container-title-short&quot;:&quot;J Bank Financ&quot;,&quot;DOI&quot;:&quot;10.1016/j.jbankfin.2010.12.002&quot;,&quot;ISSN&quot;:&quot;03784266&quot;,&quot;issued&quot;:{&quot;date-parts&quot;:[[2011]]},&quot;page&quot;:&quot;1794-1810&quot;,&quot;abstract&quot;:&quot;This study examines the link between corporate social responsibility (CSR) and bank debt. Our focus on banks exploits their specialized role as delegated monitors of the firm. Using a sample of 3996 loans to US firms, we find that firms with social responsibility concerns pay between 7 and 18 basis points more than firms that are more responsible. Lenders are more sensitive to CSR concerns in the absence of security. We document a mixed reaction to discretionary CSR investments. Low-quality borrowers that engage in discretionary CSR spending face higher loan spreads and shorter maturities, but lenders are indifferent to CSR investments by high-quality borrowers. © 2010 Elsevier B.V.&quot;,&quot;publisher&quot;:&quot;Elsevier B.V.&quot;,&quot;issue&quot;:&quot;7&quot;,&quot;volume&quot;:&quot;35&quot;},&quot;isTemporary&quot;:false},{&quot;id&quot;:&quot;19c09854-61be-3153-8c1e-9ff3bf373b39&quot;,&quot;itemData&quot;:{&quot;type&quot;:&quot;article-journal&quot;,&quot;id&quot;:&quot;19c09854-61be-3153-8c1e-9ff3bf373b39&quot;,&quot;title&quot;:&quot;The effects of corporate social performance on the cost of corporate debt and credit ratings&quot;,&quot;author&quot;:[{&quot;family&quot;:&quot;Oikonomou&quot;,&quot;given&quot;:&quot;Ioannis&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Financial Review&quot;,&quot;DOI&quot;:&quot;10.1111/fire.12025&quot;,&quot;ISSN&quot;:&quot;07328516&quot;,&quot;issued&quot;:{&quot;date-parts&quot;:[[2014]]},&quot;page&quot;:&quot;49-75&quot;,&quot;abstract&quot;:&quot;This study investigates the differential impact that various dimensions of corporate social performance have on the pricing of corporate debt as well as the assessment of the credit quality of specific bond issues. The empirical analysis, based on an extensive longitudinal data set, suggests that overall, good performance is rewarded and corporate social transgressions are penalized through lower and higher corporate bond yield spreads, respectively. Similar conclusions can be drawn when focusing on either the bond rating assigned to a specific debt issue or the probability of it being considered to be an asset of speculative grade. © 2014 The Eastern Finance Association.&quot;,&quot;issue&quot;:&quot;1&quot;,&quot;volume&quot;:&quot;49&quot;,&quot;container-title-short&quot;:&quot;&quot;},&quot;isTemporary&quot;:false}]},{&quot;citationID&quot;:&quot;MENDELEY_CITATION_c0b0b774-8ee6-4fa3-81db-641e09bb9701&quot;,&quot;properties&quot;:{&quot;noteIndex&quot;:0},&quot;isEdited&quot;:false,&quot;manualOverride&quot;:{&quot;isManuallyOverridden&quot;:false,&quot;citeprocText&quot;:&quot;(Nirino &lt;i&gt;et al.&lt;/i&gt;, 2021)&quot;,&quot;manualOverrideText&quot;:&quot;&quot;},&quot;citationTag&quot;:&quot;MENDELEY_CITATION_v3_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&quot;,&quot;citationItems&quot;:[{&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citationID&quot;:&quot;MENDELEY_CITATION_2cd0a4cd-4198-4ef5-813e-62052338e456&quot;,&quot;properties&quot;:{&quot;noteIndex&quot;:0},&quot;isEdited&quot;:false,&quot;manualOverride&quot;:{&quot;isManuallyOverridden&quot;:false,&quot;citeprocText&quot;:&quot;(Wong, 2014)&quot;,&quot;manualOverrideText&quot;:&quot;&quot;},&quot;citationTag&quot;:&quot;MENDELEY_CITATION_v3_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&quot;,&quot;citationItems&quot;:[{&quot;id&quot;:&quot;929a3598-7dd5-3a51-993a-328564efa2dc&quot;,&quot;itemData&quot;:{&quot;type&quot;:&quot;article-journal&quot;,&quot;id&quot;:&quot;929a3598-7dd5-3a51-993a-328564efa2dc&quot;,&quot;title&quot;:&quot;Corporate sustainability through non-financial risk management&quot;,&quot;author&quot;:[{&quot;family&quot;:&quot;Wong&quot;,&quot;given&quot;:&quot;Anson&quot;,&quot;parse-names&quot;:false,&quot;dropping-particle&quot;:&quot;&quot;,&quot;non-dropping-particle&quot;:&quot;&quot;}],&quot;container-title&quot;:&quot;Corporate Governance (Bingley)&quot;,&quot;DOI&quot;:&quot;10.1108/CG-02-2013-0026&quot;,&quot;ISSN&quot;:&quot;14720701&quot;,&quot;issued&quot;:{&quot;date-parts&quot;:[[2014,1,1]]},&quot;page&quot;:&quot;575-586&quot;,&quot;abstract&quot;:&quot;Purpose – This paper aims at highlighting the significance in developing non-financial risk management, emphasizing the need of managing environmental and social issues for enhancing corporate sustainability. Particularly, through discussing the implications of non-financial risk management, its benefits, opportunities and challenges will also be presented. Design/methodology/approach – Drawing on authoritative academic literature, reports of corporations’ studies, current articles and documents, the researcher has managed to examine and construe the development and implications of non-financial risk management. Findings – Several key findings are covered in this article. First of all, environmental and social concerns are usually being deemed as intangible issues that need to be properly articulated and managed by an effective non-financial risk management system for enhancing corporate sustainability. Second, through different interpretations of sustainability, links could be drawn for highlighting the significance of non-financial risk management and corporate sustainability. Third, by explaining the impacts from non-financial risk management to sustainable development and profits, the article has illustrated corporate sustainability as a clear business case for any corporation. Fourth, challenges are also portrayed for the effective management of non-financial risk management by corporations. Finally, and most importantly, the need of a systematic and strategic non-financial risk management system for helping businesses to be more competitive, thus, moving closer to sustainable development, is discussed in this paper. Originality/value – The contribution of the article is thought to be significant. Although there exists a wide body of research on sustainable development, risk management and corporate sustainability, there is limited insight into how the corporations can effectively conceptualize such intangible or non-financial risk in relation to sustainability. Integrating environmental and social risks is critical to the effective management of any corporation’s real risks, and to improve resources allocation in a sustainable fashion. This demands a systematic and strategic identification of issues through non-financial risk management. Most significantly, this article has shown the way this can be achieved by any corporation, and the concepts can be applied globally.&quot;,&quot;publisher&quot;:&quot;Emerald Group Publishing Ltd.&quot;,&quot;issue&quot;:&quot;4&quot;,&quot;volume&quot;:&quot;14&quot;,&quot;container-title-short&quot;:&quot;&quot;},&quot;isTemporary&quot;:false}]},{&quot;citationID&quot;:&quot;MENDELEY_CITATION_41561d0c-cc14-446b-a21f-ecbe1e5777f9&quot;,&quot;properties&quot;:{&quot;noteIndex&quot;:0},&quot;isEdited&quot;:false,&quot;manualOverride&quot;:{&quot;isManuallyOverridden&quot;:false,&quot;citeprocText&quot;:&quot;(Cummins and Doherty, 2006)&quot;,&quot;manualOverrideText&quot;:&quot;&quot;},&quot;citationTag&quot;:&quot;MENDELEY_CITATION_v3_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&quot;,&quot;citationItems&quot;:[{&quot;id&quot;:&quot;6868dc8a-111e-3d31-945a-e2fcfb40b8af&quot;,&quot;itemData&quot;:{&quot;type&quot;:&quot;article-journal&quot;,&quot;id&quot;:&quot;6868dc8a-111e-3d31-945a-e2fcfb40b8af&quot;,&quot;title&quot;:&quot;The economics of insurance intermediaries&quot;,&quot;author&quot;:[{&quot;family&quot;:&quot;Cummins&quot;,&quot;given&quot;:&quot;J. David&quot;,&quot;parse-names&quot;:false,&quot;dropping-particle&quot;:&quot;&quot;,&quot;non-dropping-particle&quot;:&quot;&quot;},{&quot;family&quot;:&quot;Doherty&quot;,&quot;given&quot;:&quot;Neil A.&quot;,&quot;parse-names&quot;:false,&quot;dropping-particle&quot;:&quot;&quot;,&quot;non-dropping-particle&quot;:&quot;&quot;}],&quot;container-title&quot;:&quot;Journal of Risk and Insurance&quot;,&quot;DOI&quot;:&quot;10.1111/j.1539-6975.2006.00180.x&quot;,&quot;ISSN&quot;:&quot;00224367&quot;,&quot;issued&quot;:{&quot;date-parts&quot;:[[2006,9]]},&quot;page&quot;:&quot;359-396&quot;,&quot;abstract&quot;:&quot;This article analyzes the economic functions of independent insurance intermediaries brokers and independent agents), focusing on the commercial property-casualty insurance market. The article investigates the functions performed by intermediaries, the competitiveness of the market, the compensation arrangements for intermediaries, and the process by which policies are placed with insurers. Insurance intermediaries are essentially market makers who match the insurance needs of policyholders with insurers who have the capability of meeting those needs. Intermediary compensation comprises premium-based commissions, expressed as a percentage of the premium paid, and contingent commissions based on the profitability, persistency, and/or volume of the business placed with the insurer. Empirical evidence is provided that premium-based and contingent commissions are passed on to policyholders in the premium. However, contingent commissions can enhance competitive bidding by aligning the insurer's and the intermediary's interests. This alignment of interests gives insurers more confidence in the selection of risks and thus helps to break the \&quot;winner's curse\&quot; and encourages insurers to bid more aggressively. Independent intermediaries also help markets operate more efficiently by reducing the information asymmetries between insurers and buyers that can cause adverse selection. © The Journal of Risk and Insurance, 2006.&quot;,&quot;issue&quot;:&quot;3&quot;,&quot;volume&quot;:&quot;73&quot;,&quot;container-title-short&quot;:&quot;&quot;},&quot;isTemporary&quot;:false}]},{&quot;citationID&quot;:&quot;MENDELEY_CITATION_e6c83dce-f707-446c-86da-8fe8f893ffe5&quot;,&quot;properties&quot;:{&quot;noteIndex&quot;:0},&quot;isEdited&quot;:false,&quot;manualOverride&quot;:{&quot;isManuallyOverridden&quot;:false,&quot;citeprocText&quot;:&quot;(Csiszar and Heidrich, 2006)&quot;,&quot;manualOverrideText&quot;:&quot;&quot;},&quot;citationTag&quot;:&quot;MENDELEY_CITATION_v3_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&quot;,&quot;citationItems&quot;:[{&quot;id&quot;:&quot;eeef1ad8-f8ce-3b27-a2db-94fbbad28485&quot;,&quot;itemData&quot;:{&quot;type&quot;:&quot;article-journal&quot;,&quot;id&quot;:&quot;eeef1ad8-f8ce-3b27-a2db-94fbbad28485&quot;,&quot;title&quot;:&quot;The Question of Reputational Risk : Perspectives From An Industry&quot;,&quot;author&quot;:[{&quot;family&quot;:&quot;Csiszar&quot;,&quot;given&quot;:&quot;Ernst&quot;,&quot;parse-names&quot;:false,&quot;dropping-particle&quot;:&quot;&quot;,&quot;non-dropping-particle&quot;:&quot;&quot;},{&quot;family&quot;:&quot;Heidrich&quot;,&quot;given&quot;:&quot;Gregory W&quot;,&quot;parse-names&quot;:false,&quot;dropping-particle&quot;:&quot;&quot;,&quot;non-dropping-particle&quot;:&quot;&quot;}],&quot;container-title&quot;:&quot;The Geneva Papers on Risk and Insurance. Issues and Practice&quot;,&quot;container-title-short&quot;:&quot;Geneva Pap Risk Insur Issues Pract&quot;,&quot;issued&quot;:{&quot;date-parts&quot;:[[2006]]},&quot;page&quot;:&quot;382-394&quot;,&quot;issue&quot;:&quot;3&quot;,&quot;volume&quot;:&quot;31&quot;},&quot;isTemporary&quot;:false}]},{&quot;citationID&quot;:&quot;MENDELEY_CITATION_7721d320-469a-4e2f-8fd1-5fe4f604165d&quot;,&quot;properties&quot;:{&quot;noteIndex&quot;:0},&quot;isEdited&quot;:false,&quot;manualOverride&quot;:{&quot;isManuallyOverridden&quot;:false,&quot;citeprocText&quot;:&quot;(Aouadi and Marsat, 2018)&quot;,&quot;manualOverrideText&quot;:&quot;&quot;},&quot;citationTag&quot;:&quot;MENDELEY_CITATION_v3_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&quot;,&quot;citationItems&quot;:[{&quot;id&quot;:&quot;b29fdce6-3d47-3564-ab9c-017282796a7c&quot;,&quot;itemData&quot;:{&quot;type&quot;:&quot;article-journal&quot;,&quot;id&quot;:&quot;b29fdce6-3d47-3564-ab9c-017282796a7c&quot;,&quot;title&quot;:&quot;Do ESG Controversies Matter for Firm Value? Evidence from International Data&quot;,&quot;author&quot;:[{&quot;family&quot;:&quot;Aouadi&quot;,&quot;given&quot;:&quot;Amal&quot;,&quot;parse-names&quot;:false,&quot;dropping-particle&quot;:&quot;&quot;,&quot;non-dropping-particle&quot;:&quot;&quot;},{&quot;family&quot;:&quot;Marsat&quot;,&quot;given&quot;:&quot;Sylvain&quot;,&quot;parse-names&quot;:false,&quot;dropping-particle&quot;:&quot;&quot;,&quot;non-dropping-particle&quot;:&quot;&quot;}],&quot;container-title&quot;:&quot;Journal of Business Ethics&quot;,&quot;DOI&quot;:&quot;10.1007/s10551-016-3213-8&quot;,&quot;ISBN&quot;:&quot;1055101632&quot;,&quot;ISSN&quot;:&quot;15730697&quot;,&quot;issued&quot;:{&quot;date-parts&quot;:[[2018]]},&quot;page&quot;:&quot;1027-1047&quot;,&quot;abstract&quot;:&quot;The aim of this paper is to investigate the relationship between environmental, social, and governance (ESG) controversies and firm market value. We use a unique dataset of more than 4000 firms from 58 countries during 2002–2011. Primary analysis surprisingly shows that ESG controversies are associated with greater firm value. However, when interacted with the corporate social performance (CSP) score, ESG controversies are found to have no direct effect on firm value while the interaction appears to be highly and significantly positive. Building on this evidence, we attempt to explore the channels through which CSP may enhance market value. Conducting sample split analysis indicates that higher CSP score has an impact on market value only for high-attention firms, those firms which are larger, perform better, located in countries with greater press freedom, more searched on the Internet, more followed by analysts, and have an improved corporate social reputation. Thus, our findings provide new insights on the role of firm visibility through which firms can profit from their CSP.&quot;,&quot;publisher&quot;:&quot;Springer Netherlands&quot;,&quot;issue&quot;:&quot;4&quot;,&quot;volume&quot;:&quot;151&quot;,&quot;container-title-short&quot;:&quot;&quot;},&quot;isTemporary&quot;:false}]},{&quot;citationID&quot;:&quot;MENDELEY_CITATION_6912036d-d0f7-49e8-bf28-f75e10e16bac&quot;,&quot;properties&quot;:{&quot;noteIndex&quot;:0},&quot;isEdited&quot;:false,&quot;manualOverride&quot;:{&quot;isManuallyOverridden&quot;:false,&quot;citeprocText&quot;:&quot;(Riera and Iborra, 2017; Shakil, 2021)&quot;,&quot;manualOverrideText&quot;:&quot;&quot;},&quot;citationTag&quot;:&quot;MENDELEY_CITATION_v3_eyJjaXRhdGlvbklEIjoiTUVOREVMRVlfQ0lUQVRJT05fNjkxMjAzNmQtZDBmNy00OWU4LWJmMjgtZjc1ZTEwZTE2YmFjIiwicHJvcGVydGllcyI6eyJub3RlSW5kZXgiOjB9LCJpc0VkaXRlZCI6ZmFsc2UsIm1hbnVhbE92ZXJyaWRlIjp7ImlzTWFudWFsbHlPdmVycmlkZGVuIjpmYWxzZSwiY2l0ZXByb2NUZXh0IjoiKFJpZXJhIGFuZCBJYm9ycmEsIDIwMTc7I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id&quot;:&quot;2d096711-edb4-38fc-bc7a-ee8f23480b9f&quot;,&quot;itemData&quot;:{&quot;type&quot;:&quot;article-journal&quot;,&quot;id&quot;:&quot;2d096711-edb4-38fc-bc7a-ee8f23480b9f&quot;,&quot;title&quot;:&quot;Corporate social irresponsibility: review and conceptual boundaries&quot;,&quot;author&quot;:[{&quot;family&quot;:&quot;Riera&quot;,&quot;given&quot;:&quot;Marta&quot;,&quot;parse-names&quot;:false,&quot;dropping-particle&quot;:&quot;&quot;,&quot;non-dropping-particle&quot;:&quot;&quot;},{&quot;family&quot;:&quot;Iborra&quot;,&quot;given&quot;:&quot;María&quot;,&quot;parse-names&quot;:false,&quot;dropping-particle&quot;:&quot;&quot;,&quot;non-dropping-particle&quot;:&quot;&quot;}],&quot;container-title&quot;:&quot;European Journal of Management and Business Economics&quot;,&quot;DOI&quot;:&quot;10.1108/EJMBE-07-2017-009&quot;,&quot;ISSN&quot;:&quot;24448494&quot;,&quot;issued&quot;:{&quot;date-parts&quot;:[[2017]]},&quot;page&quot;:&quot;146-162&quot;,&quot;abstract&quot;:&quot;Purpose: The purpose of this paper is to carry out a review of the academic literature about corporate social irresponsibility (CSIR) highlighting aspects that help us to define socially irresponsible behaviour and its relationship with socially responsible behaviour. Design/methodology/approach: Through a Boolean search of studies related to terms of irresponsibility undertaken from 1956 to October 2016, the authors develop a review of the literature focussing on the main perspectives used for defining the term of CSIR. Findings: The paper provides a framework of three main dimensions for understanding the differences in the literature that defines CSIR: who defines irresponsible behaviour, an impartial observer or a specific group of stakeholders, whether it is a firm strategy or a punctual action and which is the relationship between corporate social responsibility (CSR) and CSIR, continuity vs orthogonal relationship. Originality/value: The paper provides and extensive and original review of a key construct, CSIR, and develops some insights about its antecedents and consequences. The authors try to provide light to the contradictory situation where a growing interest in CSR and the increase in voluntary commitments adopted by company leaders incorporating CSR into their strategies are, paradoxically, increasingly associated with CSIR.&quot;,&quot;publisher&quot;:&quot;Emerald Group Holdings Ltd.&quot;,&quot;issue&quot;:&quot;2&quot;,&quot;volume&quot;:&quot;26&quot;,&quot;container-title-short&quot;:&quot;&quot;},&quot;isTemporary&quot;:false}]},{&quot;citationID&quot;:&quot;MENDELEY_CITATION_dd65924d-8f10-4777-93e0-8617f3ac720b&quot;,&quot;properties&quot;:{&quot;noteIndex&quot;:0},&quot;isEdited&quot;:false,&quot;manualOverride&quot;:{&quot;isManuallyOverridden&quot;:false,&quot;citeprocText&quot;:&quot;(Brammer and Pavelin, 2004; Cormier and Magnan, 2003)&quot;,&quot;manualOverrideText&quot;:&quot;&quot;},&quot;citationTag&quot;:&quot;MENDELEY_CITATION_v3_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&quot;,&quot;citationItems&quot;:[{&quot;id&quot;:&quot;25fc8be9-dc99-3f9c-b113-3b9a59e4ac0f&quot;,&quot;itemData&quot;:{&quot;type&quot;:&quot;article-journal&quot;,&quot;id&quot;:&quot;25fc8be9-dc99-3f9c-b113-3b9a59e4ac0f&quot;,&quot;title&quot;:&quot;Environmental reporting management: A continenal European perspective&quot;,&quot;author&quot;:[{&quot;family&quot;:&quot;Cormier&quot;,&quot;given&quot;:&quot;Denis&quot;,&quot;parse-names&quot;:false,&quot;dropping-particle&quot;:&quot;&quot;,&quot;non-dropping-particle&quot;:&quot;&quot;},{&quot;family&quot;:&quot;Magnan&quot;,&quot;given&quot;:&quot;Michel&quot;,&quot;parse-names&quot;:false,&quot;dropping-particle&quot;:&quot;&quot;,&quot;non-dropping-particle&quot;:&quot;&quot;}],&quot;container-title&quot;:&quot;Journal of Accounting and Public Policy&quot;,&quot;DOI&quot;:&quot;10.1016/S0278-4254(02)00085-6&quot;,&quot;ISSN&quot;:&quot;02784254&quot;,&quot;issued&quot;:{&quot;date-parts&quot;:[[2003]]},&quot;page&quot;:&quot;43-62&quot;,&quot;abstract&quot;:&quot;Extending Cormier and Magnan's approach [J. Account. Audit Finance 14 (1999) 429] into a new context, our study investigates the determinants of corporate environmental reporting using a cost/benefits framework within France's unique legal and regulatory context. Results suggest that, in addition to firm size, proprietary costs, information costs and media visibility determine corporate environmental reporting. Industry-specific reporting patterns are also apparent. © 2003 Elsevier Science Inc. All rights reserved.&quot;,&quot;publisher&quot;:&quot;Elsevier Inc.&quot;,&quot;issue&quot;:&quot;1&quot;,&quot;volume&quot;:&quot;22&quot;,&quot;container-title-short&quot;:&quot;&quot;},&quot;isTemporary&quot;:false},{&quot;id&quot;:&quot;985aa535-fd73-3f91-874d-abd8e7fc27df&quot;,&quot;itemData&quot;:{&quot;type&quot;:&quot;article-journal&quot;,&quot;id&quot;:&quot;985aa535-fd73-3f91-874d-abd8e7fc27df&quot;,&quot;title&quot;:&quot;Building a good reputation&quot;,&quot;author&quot;:[{&quot;family&quot;:&quot;Brammer&quot;,&quot;given&quot;:&quot;Stephen&quot;,&quot;parse-names&quot;:false,&quot;dropping-particle&quot;:&quot;&quot;,&quot;non-dropping-particle&quot;:&quot;&quot;},{&quot;family&quot;:&quot;Pavelin&quot;,&quot;given&quot;:&quot;Stephen&quot;,&quot;parse-names&quot;:false,&quot;dropping-particle&quot;:&quot;&quot;,&quot;non-dropping-particle&quot;:&quot;&quot;}],&quot;container-title&quot;:&quot;European Management Journal&quot;,&quot;DOI&quot;:&quot;10.1016/j.emj.2004.09.033&quot;,&quot;ISSN&quot;:&quot;02632373&quot;,&quot;issued&quot;:{&quot;date-parts&quot;:[[2004,12]]},&quot;page&quot;:&quot;704-713&quot;,&quot;abstract&quot;:&quot;In this paper, we develop a conceptual framework that emphasises the need, for the purposes of reputation building, for fit between CSR activities and other key characteristics of the firm. Furthermore, using data on a sample of 227 UK PLCs, we provide evidence in support of a role for fit in the link between reputation and social performance, which suggests a need to tailor CSR activities in light of a firm's size and the nature of its principle business activity. Thus, we highlight the strategic importance of correctly identifying the appropriate scope and extent of CSR activism. © 2004 Elsevier Ltd. All rights reserved.&quot;,&quot;issue&quot;:&quot;6&quot;,&quot;volume&quot;:&quot;22&quot;,&quot;container-title-short&quot;:&quot;&quot;},&quot;isTemporary&quot;:false}]},{&quot;citationID&quot;:&quot;MENDELEY_CITATION_583cdf68-e951-413a-ae6d-353d283ca44d&quot;,&quot;properties&quot;:{&quot;noteIndex&quot;:0},&quot;isEdited&quot;:false,&quot;manualOverride&quot;:{&quot;isManuallyOverridden&quot;:false,&quot;citeprocText&quot;:&quot;(Shakil, 2021)&quot;,&quot;manualOverrideText&quot;:&quot;&quot;},&quot;citationTag&quot;:&quot;MENDELEY_CITATION_v3_eyJjaXRhdGlvbklEIjoiTUVOREVMRVlfQ0lUQVRJT05fNTgzY2RmNjgtZTk1MS00MTNhLWFlNmQtMzUzZDI4M2NhNDRk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c6c7d1e6-a4c9-44a2-bf0b-3038a0809922&quot;,&quot;properties&quot;:{&quot;noteIndex&quot;:0},&quot;isEdited&quot;:false,&quot;manualOverride&quot;:{&quot;isManuallyOverridden&quot;:false,&quot;citeprocText&quot;:&quot;(Shakil, 2021)&quot;,&quot;manualOverrideText&quot;:&quot;&quot;},&quot;citationTag&quot;:&quot;MENDELEY_CITATION_v3_eyJjaXRhdGlvbklEIjoiTUVOREVMRVlfQ0lUQVRJT05fYzZjN2QxZTYtYTRjOS00NGEyLWJmMGItMzAzOGEwODA5OTIy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ab507724-b24d-4ca5-abe9-b8609447ec49&quot;,&quot;properties&quot;:{&quot;noteIndex&quot;:0},&quot;isEdited&quot;:false,&quot;manualOverride&quot;:{&quot;isManuallyOverridden&quot;:false,&quot;citeprocText&quot;:&quot;(Passas &lt;i&gt;et al.&lt;/i&gt;, 2022)&quot;,&quot;manualOverrideText&quot;:&quot;&quot;},&quot;citationTag&quot;:&quot;MENDELEY_CITATION_v3_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&quot;,&quot;citationItems&quot;:[{&quot;id&quot;:&quot;30e0f0a1-3635-35e5-b2d4-9e64c948afae&quot;,&quot;itemData&quot;:{&quot;type&quot;:&quot;article-journal&quot;,&quot;id&quot;:&quot;30e0f0a1-3635-35e5-b2d4-9e64c948afae&quot;,&quot;title&quot;:&quot;ESG Controversies: A Quantitative and Qualitative Analysis for the Sociopolitical Determinants in EU Firms&quot;,&quot;author&quot;:[{&quot;family&quot;:&quot;Passas&quot;,&quot;given&quot;:&quot;Ioannis&quot;,&quot;parse-names&quot;:false,&quot;dropping-particle&quot;:&quot;&quot;,&quot;non-dropping-particle&quot;:&quot;&quot;},{&quot;family&quot;:&quot;Ragazou&quot;,&quot;given&quot;:&quot;Konstantina&quot;,&quot;parse-names&quot;:false,&quot;dropping-particle&quot;:&quot;&quot;,&quot;non-dropping-particle&quot;:&quot;&quot;},{&quot;family&quot;:&quot;Zafeiriou&quot;,&quot;given&quot;:&quot;Eleni&quot;,&quot;parse-names&quot;:false,&quot;dropping-particle&quot;:&quot;&quot;,&quot;non-dropping-particle&quot;:&quot;&quot;},{&quot;family&quot;:&quot;Garefalakis&quot;,&quot;given&quot;:&quot;Alexandros&quot;,&quot;parse-names&quot;:false,&quot;dropping-particle&quot;:&quot;&quot;,&quot;non-dropping-particle&quot;:&quot;&quot;},{&quot;family&quot;:&quot;Zopounidis&quot;,&quot;given&quot;:&quot;Constantin&quot;,&quot;parse-names&quot;:false,&quot;dropping-particle&quot;:&quot;&quot;,&quot;non-dropping-particle&quot;:&quot;&quot;}],&quot;container-title&quot;:&quot;Sustainability (Switzerland)&quot;,&quot;DOI&quot;:&quot;10.3390/su141912879&quot;,&quot;ISSN&quot;:&quot;20711050&quot;,&quot;issued&quot;:{&quot;date-parts&quot;:[[2022,10,1]]},&quot;abstract&quot;:&quot;Environmental, Social, and Governance (ESG) criteria are novel and exciting tools of corporate disclosure for decision making. Using quantitative and qualitative analyses, the present study examined the key characteristics and trends of ESG controversies in the European market. At the same time, it identified the controversies’ determinants. A bibliometric analysis was the qualitative method employed on the data derived from Scopus using Biblioshiny software, an R package. The quantitative analysis involved an international sample of 2278 companies headquartered in Europe from 2017–2019 being studied using a Generalized Linear Model. The findings of this research highlighted the role of the “S” and the “G” dimensions of the ESG controversies as the most crucial in affecting controversies. Women are under-represented in the business hierarchy, but their natural characteristics such as friendliness and peaceability lead to a low level of illegal business practices. However, independent of gender, executives have personal gains that they want to satisfy. Thus, executives may become involved in unethical practices and harm their colleagues and the business’s reputation. On the other hand, democracy emerged as one of the most disputed factors. Democracy gives people the voice to express themselves and publicly support their ideas without restrictions. Although, the regression results showed that democracy is not always operated as the “pipe of peace” and can affect, to some extent, controversies.&quot;,&quot;publisher&quot;:&quot;MDPI&quot;,&quot;issue&quot;:&quot;19&quot;,&quot;volume&quot;:&quot;14&quot;,&quot;container-title-short&quot;:&quot;&quot;},&quot;isTemporary&quot;:false}]},{&quot;citationID&quot;:&quot;MENDELEY_CITATION_ad3598a5-7db6-41b2-beac-f8998d3e3750&quot;,&quot;properties&quot;:{&quot;noteIndex&quot;:0},&quot;isEdited&quot;:false,&quot;manualOverride&quot;:{&quot;isManuallyOverridden&quot;:false,&quot;citeprocText&quot;:&quot;(Shakil, 2021)&quot;,&quot;manualOverrideText&quot;:&quot;&quot;},&quot;citationTag&quot;:&quot;MENDELEY_CITATION_v3_eyJjaXRhdGlvbklEIjoiTUVOREVMRVlfQ0lUQVRJT05fYWQzNTk4YTUtN2RiNi00MWIyLWJlYWMtZjg5OThkM2UzNzUw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faf222ae-178f-482f-a61c-77a2e10202fc&quot;,&quot;properties&quot;:{&quot;noteIndex&quot;:0},&quot;isEdited&quot;:false,&quot;manualOverride&quot;:{&quot;isManuallyOverridden&quot;:false,&quot;citeprocText&quot;:&quot;(Krüger, 2015)&quot;,&quot;manualOverrideText&quot;:&quot;&quot;},&quot;citationTag&quot;:&quot;MENDELEY_CITATION_v3_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&quot;,&quot;citationItems&quot;:[{&quot;id&quot;:&quot;b85ded39-462a-32e4-a396-e5ae7502be77&quot;,&quot;itemData&quot;:{&quot;type&quot;:&quot;article-journal&quot;,&quot;id&quot;:&quot;b85ded39-462a-32e4-a396-e5ae7502be77&quot;,&quot;title&quot;:&quot;Corporate goodness and shareholder wealth&quot;,&quot;author&quot;:[{&quot;family&quot;:&quot;Krüger&quot;,&quot;given&quot;:&quot;Philipp&quot;,&quot;parse-names&quot;:false,&quot;dropping-particle&quot;:&quot;&quot;,&quot;non-dropping-particle&quot;:&quot;&quot;}],&quot;container-title&quot;:&quot;Journal of Financial Economics&quot;,&quot;container-title-short&quot;:&quot;J financ econ&quot;,&quot;DOI&quot;:&quot;10.1016/j.jfineco.2014.09.008&quot;,&quot;ISSN&quot;:&quot;0304405X&quot;,&quot;issued&quot;:{&quot;date-parts&quot;:[[2015,2,1]]},&quot;page&quot;:&quot;304-329&quot;,&quot;abstract&quot;:&quot;Using a unique data set, I study how stock markets react to positive and negative events concerned with a firm's corporate social responsibility (CSR). I show that investors respond strongly negatively to negative events and weakly negatively to positive events. I then show that investors do value \&quot;offsetting CSR,\&quot; that is positive CSR news concerning firms with a history of poor stakeholder relations. In contrast, investors respond negatively to positive CSR news which is more likely to result from agency problems. Finally, I provide evidence that CSR news with stronger legal and economic information content generates a more pronounced investor reaction.&quot;,&quot;publisher&quot;:&quot;Elsevier B.V.&quot;,&quot;issue&quot;:&quot;2&quot;,&quot;volume&quot;:&quot;115&quot;},&quot;isTemporary&quot;:false}]},{&quot;citationID&quot;:&quot;MENDELEY_CITATION_a8aacdf3-f0c5-48ee-b972-6f9bbf349c87&quot;,&quot;properties&quot;:{&quot;noteIndex&quot;:0},&quot;isEdited&quot;:false,&quot;manualOverride&quot;:{&quot;isManuallyOverridden&quot;:false,&quot;citeprocText&quot;:&quot;(Klassen and Mclaughlin, 1996; Krüger, 2015)&quot;,&quot;manualOverrideText&quot;:&quot;&quot;},&quot;citationTag&quot;:&quot;MENDELEY_CITATION_v3_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&quot;,&quot;citationItems&quot;:[{&quot;id&quot;:&quot;f803696e-dbac-3ec7-b3b9-da7f46059f04&quot;,&quot;itemData&quot;:{&quot;type&quot;:&quot;report&quot;,&quot;id&quot;:&quot;f803696e-dbac-3ec7-b3b9-da7f46059f04&quot;,&quot;title&quot;:&quot;The Impact of Environmental Management on Firm Performance&quot;,&quot;author&quot;:[{&quot;family&quot;:&quot;Klassen&quot;,&quot;given&quot;:&quot;Robert D&quot;,&quot;parse-names&quot;:false,&quot;dropping-particle&quot;:&quot;&quot;,&quot;non-dropping-particle&quot;:&quot;&quot;},{&quot;family&quot;:&quot;Mclaughlin&quot;,&quot;given&quot;:&quot;Curtis P&quot;,&quot;parse-names&quot;:false,&quot;dropping-particle&quot;:&quot;&quot;,&quot;non-dropping-particle&quot;:&quot;&quot;}],&quot;container-title&quot;:&quot;Source: Management Science&quot;,&quot;URL&quot;:&quot;https://www.jstor.org/stable/2634452&quot;,&quot;issued&quot;:{&quot;date-parts&quot;:[[1996]]},&quot;number-of-pages&quot;:&quot;1199-1214&quot;,&quot;issue&quot;:&quot;8&quot;,&quot;volume&quot;:&quot;42&quot;,&quot;container-title-short&quot;:&quot;&quot;},&quot;isTemporary&quot;:false},{&quot;id&quot;:&quot;b85ded39-462a-32e4-a396-e5ae7502be77&quot;,&quot;itemData&quot;:{&quot;type&quot;:&quot;article-journal&quot;,&quot;id&quot;:&quot;b85ded39-462a-32e4-a396-e5ae7502be77&quot;,&quot;title&quot;:&quot;Corporate goodness and shareholder wealth&quot;,&quot;author&quot;:[{&quot;family&quot;:&quot;Krüger&quot;,&quot;given&quot;:&quot;Philipp&quot;,&quot;parse-names&quot;:false,&quot;dropping-particle&quot;:&quot;&quot;,&quot;non-dropping-particle&quot;:&quot;&quot;}],&quot;container-title&quot;:&quot;Journal of Financial Economics&quot;,&quot;container-title-short&quot;:&quot;J financ econ&quot;,&quot;DOI&quot;:&quot;10.1016/j.jfineco.2014.09.008&quot;,&quot;ISSN&quot;:&quot;0304405X&quot;,&quot;issued&quot;:{&quot;date-parts&quot;:[[2015,2,1]]},&quot;page&quot;:&quot;304-329&quot;,&quot;abstract&quot;:&quot;Using a unique data set, I study how stock markets react to positive and negative events concerned with a firm's corporate social responsibility (CSR). I show that investors respond strongly negatively to negative events and weakly negatively to positive events. I then show that investors do value \&quot;offsetting CSR,\&quot; that is positive CSR news concerning firms with a history of poor stakeholder relations. In contrast, investors respond negatively to positive CSR news which is more likely to result from agency problems. Finally, I provide evidence that CSR news with stronger legal and economic information content generates a more pronounced investor reaction.&quot;,&quot;publisher&quot;:&quot;Elsevier B.V.&quot;,&quot;issue&quot;:&quot;2&quot;,&quot;volume&quot;:&quot;115&quot;},&quot;isTemporary&quot;:false}]},{&quot;citationID&quot;:&quot;MENDELEY_CITATION_1c56474f-cb2b-4dd6-a74d-0119c5e7a02b&quot;,&quot;properties&quot;:{&quot;noteIndex&quot;:0},&quot;isEdited&quot;:false,&quot;manualOverride&quot;:{&quot;isManuallyOverridden&quot;:false,&quot;citeprocText&quot;:&quot;(Barkemeyer &lt;i&gt;et al.&lt;/i&gt;, 2023)&quot;,&quot;manualOverrideText&quot;:&quot;&quot;},&quot;citationTag&quot;:&quot;MENDELEY_CITATION_v3_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&quot;,&quot;citationItems&quot;:[{&quot;id&quot;:&quot;5c6b8a53-4fc7-3cac-9e4e-52d241f8c100&quot;,&quot;itemData&quot;:{&quot;type&quot;:&quot;article-journal&quot;,&quot;id&quot;:&quot;5c6b8a53-4fc7-3cac-9e4e-52d241f8c100&quot;,&quot;title&quot;:&quot;Selection bias in ESG controversies as a risk for sustainable investors&quot;,&quot;author&quot;:[{&quot;family&quot;:&quot;Barkemeyer&quot;,&quot;given&quot;:&quot;Ralf&quot;,&quot;parse-names&quot;:false,&quot;dropping-particle&quot;:&quot;&quot;,&quot;non-dropping-particle&quot;:&quot;&quot;},{&quot;family&quot;:&quot;Revelli&quot;,&quot;given&quot;:&quot;Christophe&quot;,&quot;parse-names&quot;:false,&quot;dropping-particle&quot;:&quot;&quot;,&quot;non-dropping-particle&quot;:&quot;&quot;},{&quot;family&quot;:&quot;Douaud&quot;,&quot;given&quot;:&quot;Anatole&quot;,&quot;parse-names&quot;:false,&quot;dropping-particle&quot;:&quot;&quot;,&quot;non-dropping-particle&quot;:&quot;&quot;}],&quot;container-title&quot;:&quot;Journal of Cleaner Production&quot;,&quot;container-title-short&quot;:&quot;J Clean Prod&quot;,&quot;DOI&quot;:&quot;10.1016/j.jclepro.2023.137035&quot;,&quot;ISSN&quot;:&quot;09596526&quot;,&quot;issued&quot;:{&quot;date-parts&quot;:[[2023,6,15]]},&quot;abstract&quot;:&quot;Environmental, Social and Governance (ESG) controversies data, based on the screening of independent media outlets by ESG data providers, has developed into an important dimension of ESG evaluations. Extant research has treated ESG controversies as a black box, applying the dataset without scrutinizing how it is constructed. Our research addresses this knowledge gap, utilizing a two-pronged analytical approach to the ESG controversies data of Vigeo-Eiris. We examine general trends and patterns in the sampling of 20,144 media sources over a 20-year period (2000–2019). This quantitative study is complemented by a qualitative, case-based analysis of the Kazakh operations of a multinational steel manufacturing company to further explore and contextualize the ESG controversies coverage of three leading ESG information providers (Vigeo-Eiris, RepRisk and Sustainalytics). We discover significant selection bias in the media sources that underlie the ESG controversies data, which presents a hitherto undetected risk for investors. Of note, the odds of being covered as part of a controversy are five times higher for companies headquartered in English-language countries than for companies in other language regions. Our study contributes by opening the black box of ESG controversies, scrutinizing their underlying sampling methodologies and highlighting the trade-off between completeness and cost of available ESG information.&quot;,&quot;publisher&quot;:&quot;Elsevier Ltd&quot;,&quot;volume&quot;:&quot;405&quot;},&quot;isTemporary&quot;:false}]},{&quot;citationID&quot;:&quot;MENDELEY_CITATION_ff0a16e1-f4d8-4092-93bd-cad003019723&quot;,&quot;properties&quot;:{&quot;noteIndex&quot;:0},&quot;isEdited&quot;:false,&quot;manualOverride&quot;:{&quot;isManuallyOverridden&quot;:false,&quot;citeprocText&quot;:&quot;(Kölbel &lt;i&gt;et al.&lt;/i&gt;, 2017, p. 2269)&quot;,&quot;manualOverrideText&quot;:&quot;&quot;},&quot;citationTag&quot;:&quot;MENDELEY_CITATION_v3_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&quot;,&quot;citationItems&quot;:[{&quot;label&quot;:&quot;page&quot;,&quot;id&quot;:&quot;21456ecd-0be2-387a-951d-75a6d0a4fcbc&quot;,&quot;itemData&quot;:{&quot;type&quot;:&quot;article-journal&quot;,&quot;id&quot;:&quot;21456ecd-0be2-387a-951d-75a6d0a4fcbc&quot;,&quot;title&quot;:&quot;How Media Coverage of Corporate Social Irresponsibility Increases Financial Risk&quot;,&quot;author&quot;:[{&quot;family&quot;:&quot;Kölbel&quot;,&quot;given&quot;:&quot;Julian F.&quot;,&quot;parse-names&quot;:false,&quot;dropping-particle&quot;:&quot;&quot;,&quot;non-dropping-particle&quot;:&quot;&quot;},{&quot;family&quot;:&quot;Busch&quot;,&quot;given&quot;:&quot;Timo&quot;,&quot;parse-names&quot;:false,&quot;dropping-particle&quot;:&quot;&quot;,&quot;non-dropping-particle&quot;:&quot;&quot;},{&quot;family&quot;:&quot;Jancso&quot;,&quot;given&quot;:&quot;Leonhardt M.&quot;,&quot;parse-names&quot;:false,&quot;dropping-particle&quot;:&quot;&quot;,&quot;non-dropping-particle&quot;:&quot;&quot;}],&quot;container-title&quot;:&quot;Strategic Management Journal&quot;,&quot;DOI&quot;:&quot;10.1002/smj&quot;,&quot;issued&quot;:{&quot;date-parts&quot;:[[2017]]},&quot;page&quot;:&quot;2266-2284&quot;,&quot;issue&quot;:&quot;March&quot;,&quot;volume&quot;:&quot;38&quot;,&quot;container-title-short&quot;:&quot;&quot;},&quot;isTemporary&quot;:false,&quot;locator&quot;:&quot;2269&quot;}]},{&quot;citationID&quot;:&quot;MENDELEY_CITATION_e1fe0c0c-c6d3-4513-8079-6582d0479d8e&quot;,&quot;properties&quot;:{&quot;noteIndex&quot;:0},&quot;isEdited&quot;:false,&quot;manualOverride&quot;:{&quot;isManuallyOverridden&quot;:false,&quot;citeprocText&quot;:&quot;(Shakil, 2021)&quot;,&quot;manualOverrideText&quot;:&quot;&quot;},&quot;citationTag&quot;:&quot;MENDELEY_CITATION_v3_eyJjaXRhdGlvbklEIjoiTUVOREVMRVlfQ0lUQVRJT05fZTFmZTBjMGMtYzZkMy00NTEzLTgwNzktNjU4MmQwNDc5ZDhl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846bc20c-22ba-4a7d-b743-f8f287302391&quot;,&quot;properties&quot;:{&quot;noteIndex&quot;:0},&quot;isEdited&quot;:false,&quot;manualOverride&quot;:{&quot;isManuallyOverridden&quot;:false,&quot;citeprocText&quot;:&quot;(Li &lt;i&gt;et al.&lt;/i&gt;, 2019)&quot;,&quot;manualOverrideText&quot;:&quot;&quot;},&quot;citationTag&quot;:&quot;MENDELEY_CITATION_v3_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&quot;,&quot;citationItems&quot;:[{&quot;id&quot;:&quot;11ea2475-e0aa-3ef2-9698-1e606ad15b7a&quot;,&quot;itemData&quot;:{&quot;type&quot;:&quot;article-journal&quot;,&quot;id&quot;:&quot;11ea2475-e0aa-3ef2-9698-1e606ad15b7a&quot;,&quot;title&quot;:&quot;Journal of International Financial Markets , Institutions &amp; Money Corporate controversy , social responsibility and market performance : International evidence&quot;,&quot;author&quot;:[{&quot;family&quot;:&quot;Li&quot;,&quot;given&quot;:&quot;Jialong&quot;,&quot;parse-names&quot;:false,&quot;dropping-particle&quot;:&quot;&quot;,&quot;non-dropping-particle&quot;:&quot;&quot;},{&quot;family&quot;:&quot;Ali&quot;,&quot;given&quot;:&quot;Zulfiquer&quot;,&quot;parse-names&quot;:false,&quot;dropping-particle&quot;:&quot;&quot;,&quot;non-dropping-particle&quot;:&quot;&quot;},{&quot;family&quot;:&quot;Jin&quot;,&quot;given&quot;:&quot;Xianzhe&quot;,&quot;parse-names&quot;:false,&quot;dropping-particle&quot;:&quot;&quot;,&quot;non-dropping-particle&quot;:&quot;&quot;},{&quot;family&quot;:&quot;Yuan&quot;,&quot;given&quot;:&quot;Wenlong&quot;,&quot;parse-names&quot;:false,&quot;dropping-particle&quot;:&quot;&quot;,&quot;non-dropping-particle&quot;:&quot;&quot;}],&quot;container-title&quot;:&quot;Journal of International Financial Markets, Institutions &amp; Money&quot;,&quot;DOI&quot;:&quot;10.1016/j.intfin.2018.11.013&quot;,&quot;ISSN&quot;:&quot;1042-4431&quot;,&quot;URL&quot;:&quot;https://doi.org/10.1016/j.intfin.2018.11.013&quot;,&quot;issued&quot;:{&quot;date-parts&quot;:[[2019]]},&quot;page&quot;:&quot;1-18&quot;,&quot;publisher&quot;:&quot;Elsevier B.V.&quot;,&quot;volume&quot;:&quot;60&quot;,&quot;container-title-short&quot;:&quot;&quot;},&quot;isTemporary&quot;:false}]},{&quot;citationID&quot;:&quot;MENDELEY_CITATION_8ba32096-d6e6-48f4-b91e-eafe719c8c71&quot;,&quot;properties&quot;:{&quot;noteIndex&quot;:0},&quot;isEdited&quot;:false,&quot;manualOverride&quot;:{&quot;isManuallyOverridden&quot;:false,&quot;citeprocText&quot;:&quot;(Marsat &lt;i&gt;et al.&lt;/i&gt;, 2022)&quot;,&quot;manualOverrideText&quot;:&quot;&quot;},&quot;citationTag&quot;:&quot;MENDELEY_CITATION_v3_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&quot;,&quot;citationItems&quot;:[{&quot;id&quot;:&quot;edfe631e-94be-3e15-bab7-f375459f176b&quot;,&quot;itemData&quot;:{&quot;type&quot;:&quot;article-journal&quot;,&quot;id&quot;:&quot;edfe631e-94be-3e15-bab7-f375459f176b&quot;,&quot;title&quot;:&quot;Does environmental performance help firms to be more resilient against environmental controversies? International evidence&quot;,&quot;author&quot;:[{&quot;family&quot;:&quot;Marsat&quot;,&quot;given&quot;:&quot;Sylvain&quot;,&quot;parse-names&quot;:false,&quot;dropping-particle&quot;:&quot;&quot;,&quot;non-dropping-particle&quot;:&quot;&quot;},{&quot;family&quot;:&quot;Pijourlet&quot;,&quot;given&quot;:&quot;Guillaume&quot;,&quot;parse-names&quot;:false,&quot;dropping-particle&quot;:&quot;&quot;,&quot;non-dropping-particle&quot;:&quot;&quot;},{&quot;family&quot;:&quot;Ullah&quot;,&quot;given&quot;:&quot;Muhammad&quot;,&quot;parse-names&quot;:false,&quot;dropping-particle&quot;:&quot;&quot;,&quot;non-dropping-particle&quot;:&quot;&quot;}],&quot;container-title&quot;:&quot;Finance Research Letters&quot;,&quot;container-title-short&quot;:&quot;Financ Res Lett&quot;,&quot;DOI&quot;:&quot;10.1016/j.frl.2021.102028&quot;,&quot;ISSN&quot;:&quot;15446123&quot;,&quot;issued&quot;:{&quot;date-parts&quot;:[[2022,1,1]]},&quot;abstract&quot;:&quot;This study aims at understanding the role of prior environmental performance (EP) on a firm's resilience against an environmental controversy. In line with the natural resource-based view, high EP firms should develop environmental skills and reputation that foster resilience when facing such adverse events. Using an international dataset of 233 environmental controversies over the 2010-2016 period, we find clear evidence that prior high EP significantly helps firms recover more quickly from the shock. In a context of increasing pressure on environmental issues, this result uncovers new benefits of EP for firms confronted with an environmental controversy.&quot;,&quot;publisher&quot;:&quot;Elsevier Ltd&quot;,&quot;volume&quot;:&quot;44&quot;},&quot;isTemporary&quot;:false}]},{&quot;citationID&quot;:&quot;MENDELEY_CITATION_6069df0a-b027-4026-8f24-085cac83ae06&quot;,&quot;properties&quot;:{&quot;noteIndex&quot;:0},&quot;isEdited&quot;:false,&quot;manualOverride&quot;:{&quot;isManuallyOverridden&quot;:false,&quot;citeprocText&quot;:&quot;(Bressan, 2023)&quot;,&quot;manualOverrideText&quot;:&quot;&quot;},&quot;citationTag&quot;:&quot;MENDELEY_CITATION_v3_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&quot;,&quot;citationItems&quot;:[{&quot;id&quot;:&quot;cb2aa918-bad2-308b-bd42-828d9b36b9fe&quot;,&quot;itemData&quot;:{&quot;type&quot;:&quot;article-journal&quot;,&quot;id&quot;:&quot;cb2aa918-bad2-308b-bd42-828d9b36b9fe&quot;,&quot;title&quot;:&quot;Effects from ESG Scores on P&amp;C Insurance Companies&quot;,&quot;author&quot;:[{&quot;family&quot;:&quot;Bressan&quot;,&quot;given&quot;:&quot;Silvia&quot;,&quot;parse-names&quot;:false,&quot;dropping-particle&quot;:&quot;&quot;,&quot;non-dropping-particle&quot;:&quot;&quot;}],&quot;container-title&quot;:&quot;Sustainability (Switzerland)&quot;,&quot;DOI&quot;:&quot;10.3390/su151612644&quot;,&quot;ISSN&quot;:&quot;20711050&quot;,&quot;issued&quot;:{&quot;date-parts&quot;:[[2023,8,1]]},&quot;abstract&quot;:&quot;Insurers act as institutional investors and underwriters of risk. Therefore, improving their environmental, social, and governance (ESG) performance is important for the transmission of ESG values to all economic sectors. We analyze ESG scores of worldwide Property and Casualty (P&amp;C) insurers during 2013–2022 and show that more sustainable insurers have high operating leverage despite appearing to be financially stable from their combined ratios and z-scores. Additional results for the US subsample illustrate that stocks issued by sustainable insurers deliver positive excess returns. Overall, these findings suggest that there is a significant association between sustainable practices and the ability of insurers to execute business and create value. This is important for insurance managers, investors, and policy makers, as insurers play a prominent role in promoting economic growth and stability.&quot;,&quot;publisher&quot;:&quot;Multidisciplinary Digital Publishing Institute (MDPI)&quot;,&quot;issue&quot;:&quot;16&quot;,&quot;volume&quot;:&quot;15&quot;,&quot;container-title-short&quot;:&quot;&quot;},&quot;isTemporary&quot;:false}]},{&quot;citationID&quot;:&quot;MENDELEY_CITATION_23a0d4e1-8073-417a-a038-77da3534c585&quot;,&quot;properties&quot;:{&quot;noteIndex&quot;:0},&quot;isEdited&quot;:false,&quot;manualOverride&quot;:{&quot;isManuallyOverridden&quot;:false,&quot;citeprocText&quot;:&quot;(Mcguire &lt;i&gt;et al.&lt;/i&gt;, 1988)&quot;,&quot;manualOverrideText&quot;:&quot;&quot;},&quot;citationTag&quot;:&quot;MENDELEY_CITATION_v3_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&quot;,&quot;citationItems&quot;:[{&quot;id&quot;:&quot;fdd414b3-fe7f-39b6-9f53-277de4397a34&quot;,&quot;itemData&quot;:{&quot;type&quot;:&quot;article-journal&quot;,&quot;id&quot;:&quot;fdd414b3-fe7f-39b6-9f53-277de4397a34&quot;,&quot;title&quot;:&quot;Corporate Social Responsibility and Firm Financial Performance&quot;,&quot;author&quot;:[{&quot;family&quot;:&quot;Mcguire&quot;,&quot;given&quot;:&quot;Jean B&quot;,&quot;parse-names&quot;:false,&quot;dropping-particle&quot;:&quot;&quot;,&quot;non-dropping-particle&quot;:&quot;&quot;},{&quot;family&quot;:&quot;Sundgren&quot;,&quot;given&quot;:&quot;Alison&quot;,&quot;parse-names&quot;:false,&quot;dropping-particle&quot;:&quot;&quot;,&quot;non-dropping-particle&quot;:&quot;&quot;},{&quot;family&quot;:&quot;Schneeweis&quot;,&quot;given&quot;:&quot;Thomas&quot;,&quot;parse-names&quot;:false,&quot;dropping-particle&quot;:&quot;&quot;,&quot;non-dropping-particle&quot;:&quot;&quot;}],&quot;container-title&quot;:&quot;The Academy of Management Journal&quot;,&quot;issued&quot;:{&quot;date-parts&quot;:[[1988]]},&quot;page&quot;:&quot;854-872&quot;,&quot;issue&quot;:&quot;4&quot;,&quot;volume&quot;:&quot;31&quot;,&quot;container-title-short&quot;:&quot;&quot;},&quot;isTemporary&quot;:false}]},{&quot;citationID&quot;:&quot;MENDELEY_CITATION_52565d4b-7880-4e5f-b474-31ac80c358df&quot;,&quot;properties&quot;:{&quot;noteIndex&quot;:0},&quot;isEdited&quot;:false,&quot;manualOverride&quot;:{&quot;isManuallyOverridden&quot;:false,&quot;citeprocText&quot;:&quot;(Oikonomou &lt;i&gt;et al.&lt;/i&gt;, 2012)&quot;,&quot;manualOverrideText&quot;:&quot;&quot;},&quot;citationTag&quot;:&quot;MENDELEY_CITATION_v3_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&quot;,&quot;citationItems&quot;:[{&quot;id&quot;:&quot;50b310e2-3375-3eab-9efe-25cedae5ed13&quot;,&quot;itemData&quot;:{&quot;type&quot;:&quot;article-journal&quot;,&quot;id&quot;:&quot;50b310e2-3375-3eab-9efe-25cedae5ed13&quot;,&quot;title&quot;:&quot;The Impact of Corporate Social Performance on Financial Risk and Utility: A Longitudinal Analysis&quot;,&quot;author&quot;:[{&quot;family&quot;:&quot;Oikonomou&quot;,&quot;given&quot;:&quot;Ioannis&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Financial Management&quot;,&quot;container-title-short&quot;:&quot;Financ Manage&quot;,&quot;DOI&quot;:&quot;10.1111/j.1755-053X.2012.01190.x&quot;,&quot;ISSN&quot;:&quot;00463892&quot;,&quot;issued&quot;:{&quot;date-parts&quot;:[[2012]]},&quot;page&quot;:&quot;483-515&quot;,&quot;abstract&quot;:&quot;This study focuses on the wealth-protective effects of socially responsible firm behavior by examining the association between corporate social performance (CSP) and financial risk for an extensive panel data sample of S&amp;P 500 companies between the years 1992 and 2009. In addition, the link between CSP and investor utility is investigated. The main findings are that corporate social responsibility is negatively but weakly related to systematic firm risk and that corporate social irresponsibility is positively and strongly related to financial risk. The fact that both conventional and downside risk measures lead to the same conclusions adds convergent validity to the analysis. However, the risk-return trade-off appears to be such that no clear utility gain or loss can be realized by investing in firms characterized by different levels of social and environmental performance. Overall volatility conditions of the financial markets are shown to play a moderating role in the nature and strength of the CSP-risk relationship. © 2012 Financial Management Association International.&quot;,&quot;issue&quot;:&quot;2&quot;,&quot;volume&quot;:&quot;41&quot;},&quot;isTemporary&quot;:false}]},{&quot;citationID&quot;:&quot;MENDELEY_CITATION_29fff7d0-6398-4cf8-b583-db1473107709&quot;,&quot;properties&quot;:{&quot;noteIndex&quot;:0},&quot;isEdited&quot;:false,&quot;manualOverride&quot;:{&quot;isManuallyOverridden&quot;:false,&quot;citeprocText&quot;:&quot;(Harjoto and Jo, 2015; Kim &lt;i&gt;et al.&lt;/i&gt;, 2014; Shakil, 2022)&quot;,&quot;manualOverrideText&quot;:&quot;&quot;},&quot;citationTag&quot;:&quot;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&quot;,&quot;citationItems&quot;:[{&quot;id&quot;:&quot;75870eba-ee38-388a-a57c-3cfb6a3c96c8&quot;,&quot;itemData&quot;:{&quot;type&quot;:&quot;article-journal&quot;,&quot;id&quot;:&quot;75870eba-ee38-388a-a57c-3cfb6a3c96c8&quot;,&quot;title&quot;:&quot;Environmental, social and governance performance and stock price volatility: A moderating role of firm size&quot;,&quot;author&quot;:[{&quot;family&quot;:&quot;Shakil&quot;,&quot;given&quot;:&quot;Mohammad Hassan&quot;,&quot;parse-names&quot;:false,&quot;dropping-particle&quot;:&quot;&quot;,&quot;non-dropping-particle&quot;:&quot;&quot;}],&quot;container-title&quot;:&quot;Journal of Public Affairs&quot;,&quot;DOI&quot;:&quot;10.1002/pa.2574&quot;,&quot;ISSN&quot;:&quot;14791854&quot;,&quot;issued&quot;:{&quot;date-parts&quot;:[[2022,8,1]]},&quot;abstract&quot;:&quot;This study examines the role of environmental, social and governance (ESG) performance on stock price volatility of textile and apparel firms. This study further examines whether firm size moderates the relationship between ESG and stock price volatility. We consider a global sample of 44 textile and apparel firms available in Refinitiv between 2010 and 2018 and apply the fixed-effects panel regression model to reduce unobserved endogeneity bias. We find a significant adverse influence of ESG on stock price volatility. However, firm size portrays a non-significant moderating effect on ESG-stock price volatility nexus. This study contributes to the research domain of ESG and risk by presenting the significant influence of ESG on stock price volatility in the textile and apparel industry. This study will be a reference point for textile and apparel firms' managers to consider ESG issues seriously as the attention on ESG causes a reduction to stock price volatility. Portfolio managers may invest in high achieving ESG firms to leverage the market volatility of their portfolio.&quot;,&quot;publisher&quot;:&quot;John Wiley and Sons Ltd&quot;,&quot;issue&quot;:&quot;3&quot;,&quot;volume&quot;:&quot;22&quot;,&quot;container-title-short&quot;:&quot;J Public Aff&quot;},&quot;isTemporary&quot;:false},{&quot;id&quot;:&quot;10fede1b-52b3-3024-9880-c1861978319b&quot;,&quot;itemData&quot;:{&quot;type&quot;:&quot;article-journal&quot;,&quot;id&quot;:&quot;10fede1b-52b3-3024-9880-c1861978319b&quot;,&quot;title&quot;:&quot;Legal vs. Normative CSR: Differential Impact on Analyst Dispersion, Stock Return Volatility, Cost of Capital, and Firm Value&quot;,&quot;author&quot;:[{&quot;family&quot;:&quot;Harjoto&quot;,&quot;given&quot;:&quot;Maretno A.&quot;,&quot;parse-names&quot;:false,&quot;dropping-particle&quot;:&quot;&quot;,&quot;non-dropping-particle&quot;:&quot;&quot;},{&quot;family&quot;:&quot;Jo&quot;,&quot;given&quot;:&quot;Hoje&quot;,&quot;parse-names&quot;:false,&quot;dropping-particle&quot;:&quot;&quot;,&quot;non-dropping-particle&quot;:&quot;&quot;}],&quot;container-title&quot;:&quot;Journal of Business Ethics&quot;,&quot;DOI&quot;:&quot;10.1007/s10551-014-2082-2&quot;,&quot;ISSN&quot;:&quot;15730697&quot;,&quot;issued&quot;:{&quot;date-parts&quot;:[[2015,4,1]]},&quot;page&quot;:&quot;1-20&quot;,&quot;abstract&quot;:&quot;This study examines how the sell-side analysts interpret firms’ corporate social responsibility (CSR) activities. Specifically, we examine the differential impact of overall, legal, and normative CSR on the analysts’ earnings forecast dispersion, stock return volatility, cost of equity capital, and firm value. Employing a sample of U.S. public firms during 1993–2009, we find that overall CSR intensities reduce analyst dispersion of earnings forecast, volatility of stock return and cost of capital (COC), and increase firm value. However, its impact is reduced for firms with better accounting and disclosure quality. When we disaggregate CSR into legal and normative CSR, we find that legal (normative) CSR decreases (increases) analysts’ dispersion, stock return volatility, and COC, while legal (normative) CSR increases (decreases) firm value. The sell-side analysts tend to have less (greater) information asymmetry regarding the net benefits of pursuing CSR that is (not) required by laws. We find, however, that the benefit of having normative CSR realized in 1 year lag such that analyst dispersion, stock return volatility, COC decrease, respectively, and firm value increases. Furthermore, we find that the benefit of normative CSR is offset for firms with higher accounting and disclosure quality.&quot;,&quot;publisher&quot;:&quot;Kluwer Academic Publishers&quot;,&quot;issue&quot;:&quot;1&quot;,&quot;volume&quot;:&quot;128&quot;,&quot;container-title-short&quot;:&quot;&quot;},&quot;isTemporary&quot;:false},{&quot;id&quot;:&quot;5a61ee05-a7e2-3ce6-90ed-19cc776187f7&quot;,&quot;itemData&quot;:{&quot;type&quot;:&quot;article-journal&quot;,&quot;id&quot;:&quot;5a61ee05-a7e2-3ce6-90ed-19cc776187f7&quot;,&quot;title&quot;:&quot;Corporate social responsibility and stock price crash risk&quot;,&quot;author&quot;:[{&quot;family&quot;:&quot;Kim&quot;,&quot;given&quot;:&quot;Yongtae&quot;,&quot;parse-names&quot;:false,&quot;dropping-particle&quot;:&quot;&quot;,&quot;non-dropping-particle&quot;:&quot;&quot;},{&quot;family&quot;:&quot;Li&quot;,&quot;given&quot;:&quot;Haidan&quot;,&quot;parse-names&quot;:false,&quot;dropping-particle&quot;:&quot;&quot;,&quot;non-dropping-particle&quot;:&quot;&quot;},{&quot;family&quot;:&quot;Li&quot;,&quot;given&quot;:&quot;Siqi&quot;,&quot;parse-names&quot;:false,&quot;dropping-particle&quot;:&quot;&quot;,&quot;non-dropping-particle&quot;:&quot;&quot;}],&quot;container-title&quot;:&quot;Journal of Banking and Finance&quot;,&quot;container-title-short&quot;:&quot;J Bank Financ&quot;,&quot;DOI&quot;:&quot;10.1016/j.jbankfin.2014.02.013&quot;,&quot;ISSN&quot;:&quot;03784266&quot;,&quot;issued&quot;:{&quot;date-parts&quot;:[[2014]]},&quot;page&quot;:&quot;1-13&quot;,&quot;abstract&quot;:&quot;This study investigates whether corporate social responsibility (CSR) mitigates or contributes to stock price crash risk. Crash risk, defined as the conditional skewness of return distribution, captures asymmetry in risk and is important for investment decisions and risk management. If socially responsible firms commit to a high standard of transparency and engage in less bad news hoarding, they would have lower crash risk. However, if managers engage in CSR to cover up bad news and divert shareholder scrutiny, CSR would be associated with higher crash risk. Our findings support the mitigating effect of CSR on crash risk. We find that firms' CSR performance is negatively associated with future crash risk after controlling for other predictors of crash risk. The result holds after we account for potential endogeneity. Moreover, the mitigating effect of CSR on crash risk is more pronounced when firms have less effective corporate governance or a lower level of institutional ownership. The results are consistent with the notion that firms that actively engage in CSR also refrain from bad news hoarding behavior, thus reducing crash risk. This role of CSR is particularly important when governance mechanisms, such as monitoring by boards or institutional investors, are weak. © 2014 Elsevier B.V.&quot;,&quot;publisher&quot;:&quot;Elsevier&quot;,&quot;issue&quot;:&quot;1&quot;,&quot;volume&quot;:&quot;43&quot;},&quot;isTemporary&quot;:false}]},{&quot;citationID&quot;:&quot;MENDELEY_CITATION_31100478-bdc1-4747-b204-66091e8d2fa1&quot;,&quot;properties&quot;:{&quot;noteIndex&quot;:0},&quot;isEdited&quot;:false,&quot;manualOverride&quot;:{&quot;isManuallyOverridden&quot;:false,&quot;citeprocText&quot;:&quot;(Chollet and Sandwidi, 2018; Oikonomou &lt;i&gt;et al.&lt;/i&gt;, 2012; Sassen &lt;i&gt;et al.&lt;/i&gt;, 2016)&quot;,&quot;manualOverrideText&quot;:&quot;&quot;},&quot;citationTag&quot;:&quot;MENDELEY_CITATION_v3_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&quot;,&quot;citationItems&quot;:[{&quot;id&quot;:&quot;50b310e2-3375-3eab-9efe-25cedae5ed13&quot;,&quot;itemData&quot;:{&quot;type&quot;:&quot;article-journal&quot;,&quot;id&quot;:&quot;50b310e2-3375-3eab-9efe-25cedae5ed13&quot;,&quot;title&quot;:&quot;The Impact of Corporate Social Performance on Financial Risk and Utility: A Longitudinal Analysis&quot;,&quot;author&quot;:[{&quot;family&quot;:&quot;Oikonomou&quot;,&quot;given&quot;:&quot;Ioannis&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Financial Management&quot;,&quot;container-title-short&quot;:&quot;Financ Manage&quot;,&quot;DOI&quot;:&quot;10.1111/j.1755-053X.2012.01190.x&quot;,&quot;ISSN&quot;:&quot;00463892&quot;,&quot;issued&quot;:{&quot;date-parts&quot;:[[2012]]},&quot;page&quot;:&quot;483-515&quot;,&quot;abstract&quot;:&quot;This study focuses on the wealth-protective effects of socially responsible firm behavior by examining the association between corporate social performance (CSP) and financial risk for an extensive panel data sample of S&amp;P 500 companies between the years 1992 and 2009. In addition, the link between CSP and investor utility is investigated. The main findings are that corporate social responsibility is negatively but weakly related to systematic firm risk and that corporate social irresponsibility is positively and strongly related to financial risk. The fact that both conventional and downside risk measures lead to the same conclusions adds convergent validity to the analysis. However, the risk-return trade-off appears to be such that no clear utility gain or loss can be realized by investing in firms characterized by different levels of social and environmental performance. Overall volatility conditions of the financial markets are shown to play a moderating role in the nature and strength of the CSP-risk relationship. © 2012 Financial Management Association International.&quot;,&quot;issue&quot;:&quot;2&quot;,&quot;volume&quot;:&quot;41&quot;},&quot;isTemporary&quot;:false},{&quot;id&quot;:&quot;0bc47850-eb04-3d76-8969-8f33a0c3ce39&quot;,&quot;itemData&quot;:{&quot;type&quot;:&quot;article-journal&quot;,&quot;id&quot;:&quot;0bc47850-eb04-3d76-8969-8f33a0c3ce39&quot;,&quot;title&quot;:&quot;Impact of ESG factors on firm risk in Europe&quot;,&quot;author&quot;:[{&quot;family&quot;:&quot;Sassen&quot;,&quot;given&quot;:&quot;Remmer&quot;,&quot;parse-names&quot;:false,&quot;dropping-particle&quot;:&quot;&quot;,&quot;non-dropping-particle&quot;:&quot;&quot;},{&quot;family&quot;:&quot;Hinze&quot;,&quot;given&quot;:&quot;Anne Kathrin&quot;,&quot;parse-names&quot;:false,&quot;dropping-particle&quot;:&quot;&quot;,&quot;non-dropping-particle&quot;:&quot;&quot;},{&quot;family&quot;:&quot;Hardeck&quot;,&quot;given&quot;:&quot;Inga&quot;,&quot;parse-names&quot;:false,&quot;dropping-particle&quot;:&quot;&quot;,&quot;non-dropping-particle&quot;:&quot;&quot;}],&quot;container-title&quot;:&quot;Journal of Business Economics&quot;,&quot;DOI&quot;:&quot;10.1007/s11573-016-0819-3&quot;,&quot;ISSN&quot;:&quot;18618928&quot;,&quot;issued&quot;:{&quot;date-parts&quot;:[[2016]]},&quot;page&quot;:&quot;867-904&quot;,&quot;abstract&quot;:&quot;A huge body of research has addressed the impact of corporate social performance (CSP) on corporate financial performance. However, prior literature provides only limited evidence of the impact of CSP on firm risk. The aim of this paper is to investigate the impact of CSP operationalized by environmental, social, and governance factors on market-based firm risk in Europe. Three risk measures are analyzed: systematic, idiosyncratic, and total risk. On the basis of a large European panel dataset of 8752 firm-year observations covering the period 2002–2014, we find that a higher CSP decreases total and idiosyncratic risk. Looking at the three dimensions of CSP, we show that social performance has a significantly negative effect on all three risk measures. Environmental performance generally decreases idiosyncratic risk, whereas total risk and systematic risk are only affected in environmentally sensitive industries. In contrast, we cannot detect a significant effect of corporate governance performance on firm risk. Our findings suggest that a higher CSP and a higher performance regarding the social dimension in particular have the potential to increase firm value through lower firm risk. Overall, our evidence fosters the assumption that there is a business case to be made for corporate social responsibility.&quot;,&quot;publisher&quot;:&quot;Springer Berlin Heidelberg&quot;,&quot;issue&quot;:&quot;8&quot;,&quot;volume&quot;:&quot;86&quot;,&quot;container-title-short&quot;:&quot;&quot;},&quot;isTemporary&quot;:false},{&quot;id&quot;:&quot;a0280a21-a74c-3c84-a4b1-81c918226974&quot;,&quot;itemData&quot;:{&quot;type&quot;:&quot;article-journal&quot;,&quot;id&quot;:&quot;a0280a21-a74c-3c84-a4b1-81c918226974&quot;,&quot;title&quot;:&quot;CSR engagement and financial risk: A virtuous circle? International evidence&quot;,&quot;author&quot;:[{&quot;family&quot;:&quot;Chollet&quot;,&quot;given&quot;:&quot;Pierre&quot;,&quot;parse-names&quot;:false,&quot;dropping-particle&quot;:&quot;&quot;,&quot;non-dropping-particle&quot;:&quot;&quot;},{&quot;family&quot;:&quot;Sandwidi&quot;,&quot;given&quot;:&quot;Blaise W.&quot;,&quot;parse-names&quot;:false,&quot;dropping-particle&quot;:&quot;&quot;,&quot;non-dropping-particle&quot;:&quot;&quot;}],&quot;container-title&quot;:&quot;Global Finance Journal&quot;,&quot;DOI&quot;:&quot;10.1016/j.gfj.2018.03.004&quot;,&quot;ISSN&quot;:&quot;10440283&quot;,&quot;issued&quot;:{&quot;date-parts&quot;:[[2018,11,1]]},&quot;page&quot;:&quot;65-81&quot;,&quot;abstract&quot;:&quot;This paper investigates the complex relationship between the financial risk of firms and their engagement in corporate social responsibility (CSR), measured by Thomson Reuters ASSET4 environmental, social, and governance scores. Financial risk is estimated by the usual proxies: systematic, firm-specific, and total risks. Analyzing an international sample of 23,194 firm-year observations from 2003 to 2012 by using a panel vector autoregressive (VAR) model with generalized method of moments (GMM) estimations, we demonstrate a virtuous circle between corporate social performance (CSP) and risk (specific and total). More specifically, we show that a firm's good social and governance performance reduces its financial risk and thereby reinforces its commitment to good governance and environmental practices.&quot;,&quot;publisher&quot;:&quot;Elsevier B.V.&quot;,&quot;volume&quot;:&quot;38&quot;,&quot;container-title-short&quot;:&quot;&quot;},&quot;isTemporary&quot;:false}]},{&quot;citationID&quot;:&quot;MENDELEY_CITATION_b65abaca-03c5-4526-9417-468bc66410dd&quot;,&quot;properties&quot;:{&quot;noteIndex&quot;:0},&quot;isEdited&quot;:false,&quot;manualOverride&quot;:{&quot;isManuallyOverridden&quot;:true,&quot;citeprocText&quot;:&quot;(Akbas &lt;i&gt;et al.&lt;/i&gt;, 2018; Chiaramonte &lt;i&gt;et al.&lt;/i&gt;, 2020; Nirino &lt;i&gt;et al.&lt;/i&gt;, 2021; Stellner &lt;i&gt;et al.&lt;/i&gt;, 2015)&quot;,&quot;manualOverrideText&quot;:&quot;(Akbas et al., 2018; Nirino et al., 2021; Stellner et al., 2015)&quot;},&quot;citationTag&quot;:&quot;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&quot;,&quot;citationItems&quot;:[{&quot;id&quot;:&quot;1000232e-9620-3406-8c0d-c2d03a5fa385&quot;,&quot;itemData&quot;:{&quot;type&quot;:&quot;article-journal&quot;,&quot;id&quot;:&quot;1000232e-9620-3406-8c0d-c2d03a5fa385&quot;,&quot;title&quot;:&quot;Determinants and consequences of information processing delay: Evidence from the Thomson Reuters Institutional Brokers’ Estimate System&quot;,&quot;author&quot;:[{&quot;family&quot;:&quot;Akbas&quot;,&quot;given&quot;:&quot;Ferhat&quot;,&quot;parse-names&quot;:false,&quot;dropping-particle&quot;:&quot;&quot;,&quot;non-dropping-particle&quot;:&quot;&quot;},{&quot;family&quot;:&quot;Markov&quot;,&quot;given&quot;:&quot;Stanimir&quot;,&quot;parse-names&quot;:false,&quot;dropping-particle&quot;:&quot;&quot;,&quot;non-dropping-particle&quot;:&quot;&quot;},{&quot;family&quot;:&quot;Subasi&quot;,&quot;given&quot;:&quot;Musa&quot;,&quot;parse-names&quot;:false,&quot;dropping-particle&quot;:&quot;&quot;,&quot;non-dropping-particle&quot;:&quot;&quot;},{&quot;family&quot;:&quot;Weisbrod&quot;,&quot;given&quot;:&quot;Eric&quot;,&quot;parse-names&quot;:false,&quot;dropping-particle&quot;:&quot;&quot;,&quot;non-dropping-particle&quot;:&quot;&quot;}],&quot;container-title&quot;:&quot;Journal of Financial Economics&quot;,&quot;container-title-short&quot;:&quot;J financ econ&quot;,&quot;DOI&quot;:&quot;10.1016/j.jfineco.2017.11.005&quot;,&quot;ISSN&quot;:&quot;0304405X&quot;,&quot;issued&quot;:{&quot;date-parts&quot;:[[2018]]},&quot;page&quot;:&quot;366-388&quot;,&quot;abstract&quot;:&quot;We present new evidence that highlights the role of information intermediaries in the distribution and processing of earnings estimates in capital markets. We find that the time taken to activate an analyst's earnings forecast in the Thomson Reuters Institutional Brokers’ Estimate System is related to measures of investor demand for timely information processing, processing difficulty, and limited attention. Furthermore, we find that forecast announcement returns are muted and post-announcement drift is magnified for forecasts with longer unexpected activation delay and that market inefficiency is concentrated in neglected stocks and potentially exploitable. Finally, analyzing intraday returns, we find that activations facilitate price discovery.&quot;,&quot;publisher&quot;:&quot;Elsevier B.V.&quot;,&quot;issue&quot;:&quot;2&quot;,&quot;volume&quot;:&quot;127&quot;},&quot;isTemporary&quot;:false},{&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id&quot;:&quot;38608052-c369-36cb-a7ef-69dceb64d63a&quot;,&quot;itemData&quot;:{&quot;type&quot;:&quot;article-journal&quot;,&quot;id&quot;:&quot;38608052-c369-36cb-a7ef-69dceb64d63a&quot;,&quot;title&quot;:&quot;Corporate social responsibility and Eurozone corporate bonds: The moderating role of country sustainability&quot;,&quot;author&quot;:[{&quot;family&quot;:&quot;Stellner&quot;,&quot;given&quot;:&quot;Christoph&quot;,&quot;parse-names&quot;:false,&quot;dropping-particle&quot;:&quot;&quot;,&quot;non-dropping-particle&quot;:&quot;&quot;},{&quot;family&quot;:&quot;Klein&quot;,&quot;given&quot;:&quot;Christian&quot;,&quot;parse-names&quot;:false,&quot;dropping-particle&quot;:&quot;&quot;,&quot;non-dropping-particle&quot;:&quot;&quot;},{&quot;family&quot;:&quot;Zwergel&quot;,&quot;given&quot;:&quot;Bernhard&quot;,&quot;parse-names&quot;:false,&quot;dropping-particle&quot;:&quot;&quot;,&quot;non-dropping-particle&quot;:&quot;&quot;}],&quot;container-title&quot;:&quot;Journal of Banking and Finance&quot;,&quot;container-title-short&quot;:&quot;J Bank Financ&quot;,&quot;DOI&quot;:&quot;10.1016/j.jbankfin.2015.04.032&quot;,&quot;ISSN&quot;:&quot;03784266&quot;,&quot;URL&quot;:&quot;http://dx.doi.org/10.1016/j.jbankfin.2015.04.032&quot;,&quot;issued&quot;:{&quot;date-parts&quot;:[[2015]]},&quot;page&quot;:&quot;538-549&quot;,&quot;abstract&quot;:&quot;In this paper, we empirically examine whether superior performance in corporate social responsibility (CSR) results in lower credit risk, measured by credit ratings and zero-volatility spreads (z-spreads). We are especially interested in how the environmental, social, and governance (ESG) related performance of the corresponding countries moderates this relationship. We find only weak evidence that superior corporate social performance (CSP) results in systematically reduced credit risk. However, we do find strong support for our hypothesis that a country's ESG performance moderates the CSP-credit risk relationship. Superior CSP is regarded as risk-reducing and rewarded with better ratings and lower z-spreads only if it is recognized by the environment. In addition, we find a reduction of corporate bonds' z-spreads by approx. 9.64 basis points if the CSP of a company mirrors the ESG performance of the country it is located in.&quot;,&quot;publisher&quot;:&quot;Elsevier B.V.&quot;,&quot;volume&quot;:&quot;59&quot;},&quot;isTemporary&quot;:false},{&quot;id&quot;:&quot;dc6c1136-6d18-3b7a-bb0a-68faf6b47155&quot;,&quot;itemData&quot;:{&quot;type&quot;:&quot;article-journal&quot;,&quot;id&quot;:&quot;dc6c1136-6d18-3b7a-bb0a-68faf6b47155&quot;,&quot;title&quot;:&quot;Sustainability practices and stability in the insurance industry&quot;,&quot;author&quot;:[{&quot;family&quot;:&quot;Chiaramonte&quot;,&quot;given&quot;:&quot;Laura&quot;,&quot;parse-names&quot;:false,&quot;dropping-particle&quot;:&quot;&quot;,&quot;non-dropping-particle&quot;:&quot;&quot;},{&quot;family&quot;:&quot;Dreassi&quot;,&quot;given&quot;:&quot;Alberto&quot;,&quot;parse-names&quot;:false,&quot;dropping-particle&quot;:&quot;&quot;,&quot;non-dropping-particle&quot;:&quot;&quot;},{&quot;family&quot;:&quot;Paltrinieri&quot;,&quot;given&quot;:&quot;Andrea&quot;,&quot;parse-names&quot;:false,&quot;dropping-particle&quot;:&quot;&quot;,&quot;non-dropping-particle&quot;:&quot;&quot;},{&quot;family&quot;:&quot;Piserà&quot;,&quot;given&quot;:&quot;Stefano&quot;,&quot;parse-names&quot;:false,&quot;dropping-particle&quot;:&quot;&quot;,&quot;non-dropping-particle&quot;:&quot;&quot;}],&quot;container-title&quot;:&quot;Sustainability (Switzerland)&quot;,&quot;DOI&quot;:&quot;10.3390/su12145530&quot;,&quot;ISSN&quot;:&quot;20711050&quot;,&quot;issued&quot;:{&quot;date-parts&quot;:[[2020]]},&quot;abstract&quot;:&quot;While the concept of sustainability is receiving growing attention from investors, firms, regulators, and researchers, little is known about its role in the insurance industry. As institutional investors and risk-absorbers from businesses and individuals, insurers adopt an operating model that is more inclined to target long-term objectives; they should be among the firms benefiting the most from engaging in sustainable practices. The existing literature provides evidence of the positive impact of sustainability on commercial stability, but this is the first study to examine this relationship for the insurance sector. Focusing on American listed insurers, we found that sustainability, proxied by Environmental, Social and Governance (ESG) scores, enhances the stability of insurers, and that this relationship is driven by environmental and social dimensions. We did not observe a significant contribution from the governance dimension. Finally, we found a stronger association for life insurers. Our results are shown to be robust to endogeneity, enterprise heterogeneity and potential sample selection biases.&quot;,&quot;issue&quot;:&quot;14&quot;,&quot;volume&quot;:&quot;12&quot;,&quot;container-title-short&quot;:&quot;&quot;},&quot;isTemporary&quot;:false}]},{&quot;citationID&quot;:&quot;MENDELEY_CITATION_fccaba2d-99b3-40ee-a3dc-9928f221fece&quot;,&quot;properties&quot;:{&quot;noteIndex&quot;:0},&quot;isEdited&quot;:false,&quot;manualOverride&quot;:{&quot;isManuallyOverridden&quot;:false,&quot;citeprocText&quot;:&quot;(Al-Amri &lt;i&gt;et al.&lt;/i&gt;, 2021; Cummins &lt;i&gt;et al.&lt;/i&gt;, 2017; Pasiouras and Gaganis, 2013)&quot;,&quot;manualOverrideText&quot;:&quot;&quot;},&quot;citationTag&quot;:&quot;MENDELEY_CITATION_v3_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&quot;,&quot;citationItems&quot;:[{&quot;id&quot;:&quot;0f4d6089-afd8-391e-9ec2-a3d05254ee71&quot;,&quot;itemData&quot;:{&quot;type&quot;:&quot;article-journal&quot;,&quot;id&quot;:&quot;0f4d6089-afd8-391e-9ec2-a3d05254ee71&quot;,&quot;title&quot;:&quot;Economies of scope, organizational form, and insolvency risk: Evidence from the takaful industry&quot;,&quot;author&quot;:[{&quot;family&quot;:&quot;Al-Amri&quot;,&quot;given&quot;:&quot;Khalid&quot;,&quot;parse-names&quot;:false,&quot;dropping-particle&quot;:&quot;&quot;,&quot;non-dropping-particle&quot;:&quot;&quot;},{&quot;family&quot;:&quot;David Cummins&quot;,&quot;given&quot;:&quot;J.&quot;,&quot;parse-names&quot;:false,&quot;dropping-particle&quot;:&quot;&quot;,&quot;non-dropping-particle&quot;:&quot;&quot;},{&quot;family&quot;:&quot;Weiss&quot;,&quot;given&quot;:&quot;Mary A.&quot;,&quot;parse-names&quot;:false,&quot;dropping-particle&quot;:&quot;&quot;,&quot;non-dropping-particle&quot;:&quot;&quot;}],&quot;container-title&quot;:&quot;Journal of International Financial Markets, Institutions and Money&quot;,&quot;DOI&quot;:&quot;10.1016/j.intfin.2020.101259&quot;,&quot;ISSN&quot;:&quot;10424431&quot;,&quot;URL&quot;:&quot;https://doi.org/10.1016/j.intfin.2020.101259&quot;,&quot;issued&quot;:{&quot;date-parts&quot;:[[2021]]},&quot;page&quot;:&quot;101259&quot;,&quot;abstract&quot;:&quot;This study investigates scope economies, organizational form, and insolvency risk for a sample of takaful firms in 19 countries. Firm efficiency is estimated using data envelopment analysis, performance is also gauged using return on equity and return on assets, and insolvency risk is measured using distance to default. We test the strategic focus and conglomeration hypotheses for takaful operators. We also test for differences in performance between the two major takaful organizational forms – the mudharaba (profit-sharing) and the wakala (fee-based) models for compensating managers. The profit-sharing design is hypothesized to be more effective in aligning the incentives of managers and policyholders. The findings suggest that strategic focus is superior to conglomeration for takafuls in terms of performance, efficiency, and insolvency risk. The results also show that the profit-sharing model performs better than the fee-based model. This research is important because takafuls are growing rapidly in Muslim-dominated countries where insurance density and insurance penetration are low.&quot;,&quot;publisher&quot;:&quot;Elsevier B.V.&quot;,&quot;volume&quot;:&quot;70&quot;,&quot;container-title-short&quot;:&quot;&quot;},&quot;isTemporary&quot;:false},{&quot;id&quot;:&quot;860990a7-1069-3edc-9adc-4b12d144cdd8&quot;,&quot;itemData&quot;:{&quot;type&quot;:&quot;article-journal&quot;,&quot;id&quot;:&quot;860990a7-1069-3edc-9adc-4b12d144cdd8&quot;,&quot;title&quot;:&quot;Competition, efficiency and soundness in European life insurance markets&quot;,&quot;author&quot;:[{&quot;family&quot;:&quot;Cummins&quot;,&quot;given&quot;:&quot;J. David&quot;,&quot;parse-names&quot;:false,&quot;dropping-particle&quot;:&quot;&quot;,&quot;non-dropping-particle&quot;:&quot;&quot;},{&quot;family&quot;:&quot;Rubio-Misas&quot;,&quot;given&quot;:&quot;María&quot;,&quot;parse-names&quot;:false,&quot;dropping-particle&quot;:&quot;&quot;,&quot;non-dropping-particle&quot;:&quot;&quot;},{&quot;family&quot;:&quot;Vencappa&quot;,&quot;given&quot;:&quot;Dev&quot;,&quot;parse-names&quot;:false,&quot;dropping-particle&quot;:&quot;&quot;,&quot;non-dropping-particle&quot;:&quot;&quot;}],&quot;container-title&quot;:&quot;Journal of Financial Stability&quot;,&quot;DOI&quot;:&quot;10.1016/j.jfs.2016.11.007&quot;,&quot;ISSN&quot;:&quot;15723089&quot;,&quot;issued&quot;:{&quot;date-parts&quot;:[[2017]]},&quot;page&quot;:&quot;66-78&quot;,&quot;abstract&quot;:&quot;This paper provides cross-country evidence on the association between soundness and competition in the life insurance industry, where competition is measured by the Boone indicator. We analyse 10 European Union (EU) life insurance markets over the post-deregulation period 1999–2011. The results indicate that competition increases the soundness of the EU life insurance markets. Since the Boone indicator measures competition based on the reallocation of profits from inefficient insurers to efficient ones, our results suggest that efficiency is the mechanism through which competition contributes to insurer solvency. The soundness-enhancing effect of competition is greater for weak insurers than for healthy ones.&quot;,&quot;publisher&quot;:&quot;Elsevier B.V.&quot;,&quot;volume&quot;:&quot;28&quot;,&quot;container-title-short&quot;:&quot;&quot;},&quot;isTemporary&quot;:false},{&quot;id&quot;:&quot;34aa3942-80c2-3d5b-a762-890bc5047eed&quot;,&quot;itemData&quot;:{&quot;type&quot;:&quot;article-journal&quot;,&quot;id&quot;:&quot;34aa3942-80c2-3d5b-a762-890bc5047eed&quot;,&quot;title&quot;:&quot;Regulations and soundness of insurance firms: International evidence&quot;,&quot;author&quot;:[{&quot;family&quot;:&quot;Pasiouras&quot;,&quot;given&quot;:&quot;Fotios&quot;,&quot;parse-names&quot;:false,&quot;dropping-particle&quot;:&quot;&quot;,&quot;non-dropping-particle&quot;:&quot;&quot;},{&quot;family&quot;:&quot;Gaganis&quot;,&quot;given&quot;:&quot;Chrysovalantis&quot;,&quot;parse-names&quot;:false,&quot;dropping-particle&quot;:&quot;&quot;,&quot;non-dropping-particle&quot;:&quot;&quot;}],&quot;container-title&quot;:&quot;Journal of Business Research&quot;,&quot;container-title-short&quot;:&quot;J Bus Res&quot;,&quot;DOI&quot;:&quot;10.1016/j.jbusres.2012.09.023&quot;,&quot;ISSN&quot;:&quot;01482963&quot;,&quot;issued&quot;:{&quot;date-parts&quot;:[[2013,5]]},&quot;page&quot;:&quot;632-642&quot;,&quot;abstract&quot;:&quot;This paper provides the first cross-country study on the association between firms' soundness and regulatory policies in the insurance industry. Measuring solvency with an accounting based measure of distance to default, namely the Z-score, we find that the power of the supervisory authorities, and regulations related to both technical provisions and investments have an impact on soundness that is robust to controls for firm-specific and country-specific factors. In contrast, corporate governance and internal control rules do not influence soundness. Similarly, capital requirements do not appear to have a robust impact on soundness. © 2012 Elsevier Inc.&quot;,&quot;issue&quot;:&quot;5&quot;,&quot;volume&quot;:&quot;66&quot;},&quot;isTemporary&quot;:false}]},{&quot;citationID&quot;:&quot;MENDELEY_CITATION_c02ec389-6ce6-49af-bdf8-48d81f7e39f0&quot;,&quot;properties&quot;:{&quot;noteIndex&quot;:0},&quot;isEdited&quot;:false,&quot;manualOverride&quot;:{&quot;isManuallyOverridden&quot;:false,&quot;citeprocText&quot;:&quot;(Laeven and Levine, 2009)&quot;,&quot;manualOverrideText&quot;:&quot;&quot;},&quot;citationTag&quot;:&quot;MENDELEY_CITATION_v3_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&quot;,&quot;citationItems&quot;:[{&quot;id&quot;:&quot;6995cc77-29b4-3d26-80df-4045473d3b92&quot;,&quot;itemData&quot;:{&quot;type&quot;:&quot;article-journal&quot;,&quot;id&quot;:&quot;6995cc77-29b4-3d26-80df-4045473d3b92&quot;,&quot;title&quot;:&quot;Bank governance, regulation and risk taking&quot;,&quot;author&quot;:[{&quot;family&quot;:&quot;Laeven&quot;,&quot;given&quot;:&quot;Luc&quot;,&quot;parse-names&quot;:false,&quot;dropping-particle&quot;:&quot;&quot;,&quot;non-dropping-particle&quot;:&quot;&quot;},{&quot;family&quot;:&quot;Levine&quot;,&quot;given&quot;:&quot;Ross&quot;,&quot;parse-names&quot;:false,&quot;dropping-particle&quot;:&quot;&quot;,&quot;non-dropping-particle&quot;:&quot;&quot;}],&quot;container-title&quot;:&quot;Journal of Financial Economics&quot;,&quot;container-title-short&quot;:&quot;J financ econ&quot;,&quot;DOI&quot;:&quot;10.1016/j.jfineco.2008.09.003&quot;,&quot;ISSN&quot;:&quot;0304405X&quot;,&quot;URL&quot;:&quot;http://dx.doi.org/10.1016/j.jfineco.2008.09.003&quot;,&quot;issued&quot;:{&quot;date-parts&quot;:[[2009]]},&quot;page&quot;:&quot;259-275&quot;,&quot;abstract&quot;:&quot;This paper conducts the first empirical assessment of theories concerning risk taking by banks, their ownership structures, and national bank regulations. We focus on conflicts between bank managers and owners over risk, and we show that bank risk taking varies positively with the comparative power of shareholders within the corporate governance structure of each bank. Moreover, we show that the relation between bank risk and capital regulations, deposit insurance policies, and restrictions on bank activities depends critically on each bank's ownership structure, such that the actual sign of the marginal effect of regulation on risk varies with ownership concentration. These findings show that the same regulation has different effects on bank risk taking depending on the bank's corporate governance structure. © 2009 L. Laeven.&quot;,&quot;publisher&quot;:&quot;Elsevier&quot;,&quot;issue&quot;:&quot;2&quot;,&quot;volume&quot;:&quot;93&quot;},&quot;isTemporary&quot;:false}]},{&quot;citationID&quot;:&quot;MENDELEY_CITATION_a5c989e6-57a4-43b8-b167-76abcca4728d&quot;,&quot;properties&quot;:{&quot;noteIndex&quot;:0},&quot;isEdited&quot;:false,&quot;manualOverride&quot;:{&quot;isManuallyOverridden&quot;:false,&quot;citeprocText&quot;:&quot;(Shim, 2017)&quot;,&quot;manualOverrideText&quot;:&quot;&quot;},&quot;citationTag&quot;:&quot;MENDELEY_CITATION_v3_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&quot;,&quot;citationItems&quot;:[{&quot;id&quot;:&quot;c2d51249-eed6-3034-b0b6-d6f35f12bfc0&quot;,&quot;itemData&quot;:{&quot;type&quot;:&quot;article-journal&quot;,&quot;id&quot;:&quot;c2d51249-eed6-3034-b0b6-d6f35f12bfc0&quot;,&quot;title&quot;:&quot;An investigation of market concentration and financial stability in the property-liability insurance industry&quot;,&quot;author&quot;:[{&quot;family&quot;:&quot;Shim&quot;,&quot;given&quot;:&quot;Jeungbo&quot;,&quot;parse-names&quot;:false,&quot;dropping-particle&quot;:&quot;&quot;,&quot;non-dropping-particle&quot;:&quot;&quot;}],&quot;container-title&quot;:&quot;Journal of Risk and Insurance&quot;,&quot;DOI&quot;:&quot;10.1111/jori.12091&quot;,&quot;ISSN&quot;:&quot;15396975&quot;,&quot;issued&quot;:{&quot;date-parts&quot;:[[2017,6,1]]},&quot;page&quot;:&quot;567-597&quot;,&quot;abstract&quot;:&quot;The article investigates whether the market concentration is associated with an insurer's financial stability in the U.S. property–liability insurance industry over the period 1992–2010. We employ two-stage least squares techniques with instrumental variables to address likely endogeneity problems. The results show that higher market concentration is associated with lower financial stability of insurance firms, consistent with the “concentration-fragility” view. Our results indicate that firm-specific characteristics including firm size, underwriting leverage, organizational form, product and geographical diversification, along with the exposure to natural catastrophes and macroeconomic conditions are important determinants in ensuring a safe and sound insurance system. Robustness tests using various estimation methods and alternative measures of financial stability present consistent results.&quot;,&quot;publisher&quot;:&quot;Blackwell Publishing Ltd&quot;,&quot;issue&quot;:&quot;2&quot;,&quot;volume&quot;:&quot;84&quot;,&quot;container-title-short&quot;:&quot;&quot;},&quot;isTemporary&quot;:false}]},{&quot;citationID&quot;:&quot;MENDELEY_CITATION_062b1c11-89a3-4ee6-9e30-929882efa5ac&quot;,&quot;properties&quot;:{&quot;noteIndex&quot;:0},&quot;isEdited&quot;:false,&quot;manualOverride&quot;:{&quot;isManuallyOverridden&quot;:false,&quot;citeprocText&quot;:&quot;(Gaganis &lt;i&gt;et al.&lt;/i&gt;, 2019; Kanagaretnam &lt;i&gt;et al.&lt;/i&gt;, 2014; Mihet, 2013; Mourouzidou-Damtsa &lt;i&gt;et al.&lt;/i&gt;, 2019)&quot;,&quot;manualOverrideText&quot;:&quot;&quot;},&quot;citationTag&quot;:&quot;MENDELEY_CITATION_v3_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&quot;,&quot;citationItems&quot;:[{&quot;id&quot;:&quot;06fd8c28-4f46-3b2c-8ad5-234b2bb3c553&quot;,&quot;itemData&quot;:{&quot;type&quot;:&quot;article-journal&quot;,&quot;id&quot;:&quot;06fd8c28-4f46-3b2c-8ad5-234b2bb3c553&quot;,&quot;title&quot;:&quot;Effects of culture on firm risk-taking: A cross-country and cross-industry analysis&quot;,&quot;author&quot;:[{&quot;family&quot;:&quot;Mihet&quot;,&quot;given&quot;:&quot;Roxana&quot;,&quot;parse-names&quot;:false,&quot;dropping-particle&quot;:&quot;&quot;,&quot;non-dropping-particle&quot;:&quot;&quot;}],&quot;container-title&quot;:&quot;Journal of Cultural Economics&quot;,&quot;DOI&quot;:&quot;10.1007/s10824-012-9186-2&quot;,&quot;ISSN&quot;:&quot;15736997&quot;,&quot;issued&quot;:{&quot;date-parts&quot;:[[2013,2,1]]},&quot;page&quot;:&quot;109-151&quot;,&quot;abstract&quot;:&quot;This paper investigates the effects of national culture on firm risk-taking, using a comprehensive dataset covering 50,000 firms in 400 industries in 51 countries. Risk-taking is found to be higher for domestic firms in countries with low uncertainty aversion, low tolerance for hierarchical relationships, and high individualism. Domestic firms in such countries tend to take substantially more risk in industries which are more informationally opaque (e. g., finance, mining, oil refinery, IT). Risk-taking by foreign firms is best explained by the cultural norms of their country of origin. These results hold even after controlling for legal constraints, insurance safety nets, and economic development. © 2012 Springer Science+Business Media New York.&quot;,&quot;publisher&quot;:&quot;Springer Science and Business Media, LLC&quot;,&quot;issue&quot;:&quot;1&quot;,&quot;volume&quot;:&quot;37&quot;,&quot;container-title-short&quot;:&quot;&quot;},&quot;isTemporary&quot;:false},{&quot;id&quot;:&quot;528fb58d-f12a-34de-834f-c45cc9d9e6d9&quot;,&quot;itemData&quot;:{&quot;type&quot;:&quot;article-journal&quot;,&quot;id&quot;:&quot;528fb58d-f12a-34de-834f-c45cc9d9e6d9&quot;,&quot;title&quot;:&quot;Influence of national culture on accounting conservatism and risk-taking in the banking industry&quot;,&quot;author&quot;:[{&quot;family&quot;:&quot;Kanagaretnam&quot;,&quot;given&quot;:&quot;Kiridaran&quot;,&quot;parse-names&quot;:false,&quot;dropping-particle&quot;:&quot;&quot;,&quot;non-dropping-particle&quot;:&quot;&quot;},{&quot;family&quot;:&quot;Lim&quot;,&quot;given&quot;:&quot;Chee Yeow&quot;,&quot;parse-names&quot;:false,&quot;dropping-particle&quot;:&quot;&quot;,&quot;non-dropping-particle&quot;:&quot;&quot;},{&quot;family&quot;:&quot;Lobo&quot;,&quot;given&quot;:&quot;Gerald J.&quot;,&quot;parse-names&quot;:false,&quot;dropping-particle&quot;:&quot;&quot;,&quot;non-dropping-particle&quot;:&quot;&quot;}],&quot;container-title&quot;:&quot;Accounting Review&quot;,&quot;DOI&quot;:&quot;10.2308/accr-50682&quot;,&quot;ISSN&quot;:&quot;00014826&quot;,&quot;issued&quot;:{&quot;date-parts&quot;:[[2014]]},&quot;page&quot;:&quot;1115-1149&quot;,&quot;abstract&quot;:&quot;Using an international sample of banks and country-level indices for individualism and uncertainty avoidance as proxies for national culture, we study how differences in culture across countries affect accounting conservatism and bank risktaking. Consistent with expectations, our cross-country analysis indicates that individualism is negatively (positively) related to conservatism (risk-taking) and uncertainty avoidance is positively (negatively) related to conservatism (risk-taking). We also find that cultures that encourage higher risk-taking experienced more bank failures and bank troubles during the recent financial crisis.&quot;,&quot;publisher&quot;:&quot;American Accounting Association&quot;,&quot;issue&quot;:&quot;3&quot;,&quot;volume&quot;:&quot;89&quot;,&quot;container-title-short&quot;:&quot;&quot;},&quot;isTemporary&quot;:false},{&quot;id&quot;:&quot;e7543573-77d6-394d-9230-a6250587321f&quot;,&quot;itemData&quot;:{&quot;type&quot;:&quot;article-journal&quot;,&quot;id&quot;:&quot;e7543573-77d6-394d-9230-a6250587321f&quot;,&quot;title&quot;:&quot;National culture and bank risk-taking&quot;,&quot;author&quot;:[{&quot;family&quot;:&quot;Mourouzidou-Damtsa&quot;,&quot;given&quot;:&quot;Stella&quot;,&quot;parse-names&quot;:false,&quot;dropping-particle&quot;:&quot;&quot;,&quot;non-dropping-particle&quot;:&quot;&quot;},{&quot;family&quot;:&quot;Milidonis&quot;,&quot;given&quot;:&quot;Andreas&quot;,&quot;parse-names&quot;:false,&quot;dropping-particle&quot;:&quot;&quot;,&quot;non-dropping-particle&quot;:&quot;&quot;},{&quot;family&quot;:&quot;Stathopoulos&quot;,&quot;given&quot;:&quot;Konstantinos&quot;,&quot;parse-names&quot;:false,&quot;dropping-particle&quot;:&quot;&quot;,&quot;non-dropping-particle&quot;:&quot;&quot;}],&quot;container-title&quot;:&quot;Journal of Financial Stability&quot;,&quot;issued&quot;:{&quot;date-parts&quot;:[[2019]]},&quot;page&quot;:&quot;132-143&quot;,&quot;volume&quot;:&quot;40&quot;,&quot;container-title-short&quot;:&quot;&quot;},&quot;isTemporary&quot;:false},{&quot;id&quot;:&quot;2131c2c9-f6fa-3c83-8cdc-c34bfb183056&quot;,&quot;itemData&quot;:{&quot;type&quot;:&quot;article-journal&quot;,&quot;id&quot;:&quot;2131c2c9-f6fa-3c83-8cdc-c34bfb183056&quot;,&quot;title&quot;:&quot;National culture and risk-taking: Evidence from the insurance industry&quot;,&quot;author&quot;:[{&quot;family&quot;:&quot;Gaganis&quot;,&quot;given&quot;:&quot;Chrysovalantis&quot;,&quot;parse-names&quot;:false,&quot;dropping-particle&quot;:&quot;&quot;,&quot;non-dropping-particle&quot;:&quot;&quot;},{&quot;family&quot;:&quot;Hasan&quot;,&quot;given&quot;:&quot;Iftekhar&quot;,&quot;parse-names&quot;:false,&quot;dropping-particle&quot;:&quot;&quot;,&quot;non-dropping-particle&quot;:&quot;&quot;},{&quot;family&quot;:&quot;Papadimitri&quot;,&quot;given&quot;:&quot;Panagiota&quot;,&quot;parse-names&quot;:false,&quot;dropping-particle&quot;:&quot;&quot;,&quot;non-dropping-particle&quot;:&quot;&quot;},{&quot;family&quot;:&quot;Tasiou&quot;,&quot;given&quot;:&quot;Menelaos&quot;,&quot;parse-names&quot;:false,&quot;dropping-particle&quot;:&quot;&quot;,&quot;non-dropping-particle&quot;:&quot;&quot;}],&quot;container-title&quot;:&quot;Journal of Business Research&quot;,&quot;container-title-short&quot;:&quot;J Bus Res&quot;,&quot;DOI&quot;:&quot;10.1016/j.jbusres.2018.12.037&quot;,&quot;ISSN&quot;:&quot;01482963&quot;,&quot;issued&quot;:{&quot;date-parts&quot;:[[2019]]},&quot;page&quot;:&quot;104-116&quot;,&quot;abstract&quot;:&quot;The gravity of insurance within the financial sector is constantly increasing. Reasonably, after the events of the recent financial turmoil, the domain of research that examines the factors driving the risk-taking of this industry has been signified. The purpose of the present study is to investigate the interplay between national culture and risk of insurance firms. We quantify the cultural overtones, measuring national culture considering the dimensions outlined by the Hofstede model and risk-taking using the ‘Z-score’. In a sample consisting of 801 life and non-life insurance firms operating across 42 countries over the period 2007–2016, we find a strong and significant relationship among insurance firms’ risk-taking and cultural characteristics, such as individualism, uncertainty avoidance and power distance. Results remain robust to a variety of firm and country-specific controls, alternative measures of risk, sample specifications and tests designed to alleviate endogeneity.&quot;,&quot;issue&quot;:&quot;December 2018&quot;,&quot;volume&quot;:&quot;97&quot;},&quot;isTemporary&quot;:false}]},{&quot;citationID&quot;:&quot;MENDELEY_CITATION_642fc25e-b0fc-436c-a38d-76a72e99ab2b&quot;,&quot;properties&quot;:{&quot;noteIndex&quot;:0},&quot;isEdited&quot;:false,&quot;manualOverride&quot;:{&quot;isManuallyOverridden&quot;:false,&quot;citeprocText&quot;:&quot;(Nollet &lt;i&gt;et al.&lt;/i&gt;, 2016)&quot;,&quot;manualOverrideText&quot;:&quot;&quot;},&quot;citationTag&quot;:&quot;MENDELEY_CITATION_v3_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&quot;,&quot;citationItems&quot;:[{&quot;id&quot;:&quot;ea16b6bc-f901-34df-89bb-328cd597ec31&quot;,&quot;itemData&quot;:{&quot;type&quot;:&quot;article-journal&quot;,&quot;id&quot;:&quot;ea16b6bc-f901-34df-89bb-328cd597ec31&quot;,&quot;title&quot;:&quot;Corporate social responsibility and financial performance: A non-linear and disaggregated approach&quot;,&quot;author&quot;:[{&quot;family&quot;:&quot;Nollet&quot;,&quot;given&quot;:&quot;Joscha&quot;,&quot;parse-names&quot;:false,&quot;dropping-particle&quot;:&quot;&quot;,&quot;non-dropping-particle&quot;:&quot;&quot;},{&quot;family&quot;:&quot;Filis&quot;,&quot;given&quot;:&quot;George&quot;,&quot;parse-names&quot;:false,&quot;dropping-particle&quot;:&quot;&quot;,&quot;non-dropping-particle&quot;:&quot;&quot;},{&quot;family&quot;:&quot;Mitrokostas&quot;,&quot;given&quot;:&quot;Evangelos&quot;,&quot;parse-names&quot;:false,&quot;dropping-particle&quot;:&quot;&quot;,&quot;non-dropping-particle&quot;:&quot;&quot;}],&quot;container-title&quot;:&quot;Economic Modelling&quot;,&quot;container-title-short&quot;:&quot;Econ Model&quot;,&quot;DOI&quot;:&quot;10.1016/j.econmod.2015.09.019&quot;,&quot;ISSN&quot;:&quot;02649993&quot;,&quot;issued&quot;:{&quot;date-parts&quot;:[[2016,1,1]]},&quot;page&quot;:&quot;400-407&quot;,&quot;abstract&quot;:&quot;The present paper examines the relationship between Corporate Social Performance (CSP) and Corporate Financial Performance (CFP), using both accounting-based (Return on Assets and Return on Capital) and market-based (Excess Stock Returns) performance indicators. We use Bloomberg's Environmental Social Governance (ESG) Disclosure score covering the S&amp;P500 firms in the period 2007-2011 which allows for the examination of both linear and nonlinear relationships to be considered. The results of the linear model suggest that there is a significant negative relationship between CSP and Return on Capital. However, the non linear models provide evidence of a U-shaped relationship between CSP and the accounting-based measures of CFP, suggesting that in the longer run CSP effects are positive. Most prominent among our results is that fact that by disentangling the ESG Disclosure score into its environmental, social and governance sub-components, we find that a U-shaped relationship exists only between the governance sub-component and CFP. A straightforward implication of our findings suggests that in order for CSR to serve the interests of the shareholders, a long-run planning and considerable resources should be dedicated at this direction, given that CSR expenditure pays off only after a threshold of CSP has been reached. Furthermore, the fact that governance is the key driver affecting the CSP-CFP relationship suggests that CSR investments should be directed to this component.&quot;,&quot;publisher&quot;:&quot;Elsevier&quot;,&quot;volume&quot;:&quot;52&quot;},&quot;isTemporary&quot;:false}]},{&quot;citationID&quot;:&quot;MENDELEY_CITATION_f6731f76-dd46-4665-a9f0-6a971b397ad8&quot;,&quot;properties&quot;:{&quot;noteIndex&quot;:0},&quot;isEdited&quot;:false,&quot;manualOverride&quot;:{&quot;citeprocText&quot;:&quot;(Cummins and Nini, 2002)&quot;,&quot;isManuallyOverridden&quot;:false,&quot;manualOverrideText&quot;:&quot;&quot;},&quot;citationTag&quot;:&quot;MENDELEY_CITATION_v3_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&quot;,&quot;citationItems&quot;:[{&quot;id&quot;:&quot;cf8308ea-2326-50f5-9e03-4a23cc3ed994&quot;,&quot;itemData&quot;:{&quot;DOI&quot;:&quot;10.1023/A:1014369617192&quot;,&quot;ISSN&quot;:&quot;09208550&quot;,&quot;abstract&quot;:&quot;Capitalization levels in the property-liability insurance industry have increased dramatically in recent years-the capital-to-assets ratio rose from 25% in 1989 to 35% by 1999. This paper investigates the use of capital by insurers to provide evidence on whether the capital increase represents a legitimate response to changing market conditions or a true inefficiency that leads to performance penalties for insurers. We estimate \&quot;best practice\&quot; technical, cost, and revenue frontiers for a sample of insurers over the period 1993-1998, using data envelopment analysis, a non-parametric technique. The results indicate that most insurers significantly over-utilized equity capital during the sample period. Regression analysis provides evidence that capital over-utilization primarily represents an inefficiency for which insurers incur significant revenue penalties.&quot;,&quot;author&quot;:[{&quot;dropping-particle&quot;:&quot;&quot;,&quot;family&quot;:&quot;Cummins&quot;,&quot;given&quot;:&quot;J. David&quot;,&quot;non-dropping-particle&quot;:&quot;&quot;,&quot;parse-names&quot;:false,&quot;suffix&quot;:&quot;&quot;},{&quot;dropping-particle&quot;:&quot;&quot;,&quot;family&quot;:&quot;Nini&quot;,&quot;given&quot;:&quot;Gregory P.&quot;,&quot;non-dropping-particle&quot;:&quot;&quot;,&quot;parse-names&quot;:false,&quot;suffix&quot;:&quot;&quot;}],&quot;container-title&quot;:&quot;Journal of Financial Services Research&quot;,&quot;id&quot;:&quot;cf8308ea-2326-50f5-9e03-4a23cc3ed994&quot;,&quot;issue&quot;:&quot;1-2&quot;,&quot;issued&quot;:{&quot;date-parts&quot;:[[&quot;2002&quot;]]},&quot;page&quot;:&quot;15-53&quot;,&quot;title&quot;:&quot;Optimal capital utilization by financial firms: Evidence from the property-liability insurance industry&quot;,&quot;type&quot;:&quot;article-journal&quot;,&quot;volume&quot;:&quot;21&quot;,&quot;container-title-short&quot;:&quot;&quot;},&quot;uris&quot;:[&quot;http://www.mendeley.com/documents/?uuid=df4ac4e0-0b27-4a9d-b2f8-0f1ae6000ea2&quot;],&quot;isTemporary&quot;:false,&quot;legacyDesktopId&quot;:&quot;df4ac4e0-0b27-4a9d-b2f8-0f1ae6000ea2&quot;}]},{&quot;citationID&quot;:&quot;MENDELEY_CITATION_007ae079-be84-4b04-aca8-7b4c5119a736&quot;,&quot;properties&quot;:{&quot;noteIndex&quot;:0},&quot;isEdited&quot;:false,&quot;manualOverride&quot;:{&quot;citeprocText&quot;:&quot;(Shiu, 2011)&quot;,&quot;isManuallyOverridden&quot;:false,&quot;manualOverrideText&quot;:&quot;&quot;},&quot;citationTag&quot;:&quot;MENDELEY_CITATION_v3_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&quot;,&quot;citationItems&quot;:[{&quot;id&quot;:&quot;b3ded016-e1df-577b-94d1-2325287d7053&quot;,&quot;itemData&quot;:{&quot;DOI&quot;:&quot;10.1111/j.1539-6975.2010.01387.x&quot;,&quot;ISSN&quot;:&quot;00224367&quot;,&quot;abstract&quot;:&quot;Using a data set consisting of statutory returns of U.K. non-life insurers from 1985 to 2002, I find that insurers with higher leverage tend to purchase more reinsurance, and insurers with higher reinsurance dependence tend to have a higher level of debt. My results are consistent with the expected bankruptcy costs argument, agency costs theory, risk-bearing hypothesis, and renting capital hypothesis. I also find that the impact of leverage on reinsurance will be weaker for insurers that use more derivatives than those that use less. Moreover, high levels of derivative use increase the leverage gains attributable to reinsurance. © The Journal of Risk and Insurance, 2011.&quot;,&quot;author&quot;:[{&quot;dropping-particle&quot;:&quot;&quot;,&quot;family&quot;:&quot;Shiu&quot;,&quot;given&quot;:&quot;Yung Ming&quot;,&quot;non-dropping-particle&quot;:&quot;&quot;,&quot;parse-names&quot;:false,&quot;suffix&quot;:&quot;&quot;}],&quot;container-title&quot;:&quot;Journal of Risk and Insurance&quot;,&quot;id&quot;:&quot;b3ded016-e1df-577b-94d1-2325287d7053&quot;,&quot;issue&quot;:&quot;2&quot;,&quot;issued&quot;:{&quot;date-parts&quot;:[[&quot;2011&quot;]]},&quot;page&quot;:&quot;475-494&quot;,&quot;title&quot;:&quot;Reinsurance and capital atructure: Evidence from the United Kingdom non-life insurance industry&quot;,&quot;type&quot;:&quot;article-journal&quot;,&quot;volume&quot;:&quot;78&quot;,&quot;container-title-short&quot;:&quot;&quot;},&quot;uris&quot;:[&quot;http://www.mendeley.com/documents/?uuid=ce40d23d-5c5f-4c07-95bc-29610e3881f3&quot;],&quot;isTemporary&quot;:false,&quot;legacyDesktopId&quot;:&quot;ce40d23d-5c5f-4c07-95bc-29610e3881f3&quot;}]},{&quot;citationID&quot;:&quot;MENDELEY_CITATION_55e81252-5d50-4245-bd40-86b52fd1dc93&quot;,&quot;properties&quot;:{&quot;noteIndex&quot;:0},&quot;isEdited&quot;:false,&quot;manualOverride&quot;:{&quot;citeprocText&quot;:&quot;(de Haan and Kakes, 2010; Moreno &lt;i&gt;et al.&lt;/i&gt;, 2020)&quot;,&quot;isManuallyOverridden&quot;:false,&quot;manualOverrideText&quot;:&quot;&quot;},&quot;citationTag&quot;:&quot;MENDELEY_CITATION_v3_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&quot;,&quot;citationItems&quot;:[{&quot;id&quot;:&quot;d0618ddd-01ee-52e9-9289-1df70c9ff6f4&quot;,&quot;itemData&quot;:{&quot;DOI&quot;:&quot;10.1016/j.jbankfin.2010.03.008&quot;,&quot;ISSN&quot;:&quot;03784266&quot;,&quot;abstract&quot;:&quot;We investigate whether insurers base their solvency margins on risk factors even when operating under a supervisory regime where minimum solvency requirements do not fully take such risk factors into account. To do this, we use a dataset of about 350 Dutch insurers from all major lines of business during the pre-Solvency II period 1995-2005. We find that the levels of insurers' actual solvency margins are related to their risk characteristics and not to regulatory solvency requirements. Consequently, the vast majority of insurers hold much more capital than required, i.e. non-risk based capital requirements generally are not binding. Requirements are found to affect solvency adjustment behaviour, though. More specifically, below-target capital ratios are raised most rapidly by those insurers whose targets are relatively close to the regulatory minimum. One implication from our results is that, because insurers already follow a risk-based approach, the transition to the new European regulatory framework, Solvency II, is likely to be smooth. © 2010 Elsevier B.V.&quot;,&quot;author&quot;:[{&quot;dropping-particle&quot;:&quot;&quot;,&quot;family&quot;:&quot;Haan&quot;,&quot;given&quot;:&quot;Leo&quot;,&quot;non-dropping-particle&quot;:&quot;de&quot;,&quot;parse-names&quot;:false,&quot;suffix&quot;:&quot;&quot;},{&quot;dropping-particle&quot;:&quot;&quot;,&quot;family&quot;:&quot;Kakes&quot;,&quot;given&quot;:&quot;Jan&quot;,&quot;non-dropping-particle&quot;:&quot;&quot;,&quot;parse-names&quot;:false,&quot;suffix&quot;:&quot;&quot;}],&quot;container-title&quot;:&quot;Journal of Banking and Finance&quot;,&quot;id&quot;:&quot;d0618ddd-01ee-52e9-9289-1df70c9ff6f4&quot;,&quot;issue&quot;:&quot;7&quot;,&quot;issued&quot;:{&quot;date-parts&quot;:[[&quot;2010&quot;]]},&quot;page&quot;:&quot;1618-1627&quot;,&quot;publisher&quot;:&quot;Elsevier B.V.&quot;,&quot;title&quot;:&quot;Are non-risk based capital requirements for insurance companies binding?&quot;,&quot;type&quot;:&quot;article-journal&quot;,&quot;volume&quot;:&quot;34&quot;,&quot;container-title-short&quot;:&quot;J Bank Financ&quot;},&quot;uris&quot;:[&quot;http://www.mendeley.com/documents/?uuid=41b1f0b9-6eea-4ed1-9de1-06f51934e3d8&quot;],&quot;isTemporary&quot;:false,&quot;legacyDesktopId&quot;:&quot;41b1f0b9-6eea-4ed1-9de1-06f51934e3d8&quot;},{&quot;id&quot;:&quot;17e48ceb-78d8-5f07-805f-4b81bb27c48b&quot;,&quot;itemData&quot;:{&quot;DOI&quot;:&quot;10.1111/acfi.12422&quot;,&quot;ISSN&quot;:&quot;1467629X&quot;,&quot;abstract&quot;:&quot;This paper analyses the factors that determine the solvency of insurance companies operating in Spain. The selected time span, from 2008 to 2015, encompasses a period of economic instability characterised by record low interest rates and low or even negative economic growth. Using a dynamic panel data model, we conclude that actual solvency margins are positively related to profitability, underwriting risk and a mutual-type organisation but inversely related to size, reinsurance use, longer-tailed business and life insurance specialisation. We also find that less concentrated markets and the context of an economic crisis decrease solvency margins.&quot;,&quot;author&quot;:[{&quot;dropping-particle&quot;:&quot;&quot;,&quot;family&quot;:&quot;Moreno&quot;,&quot;given&quot;:&quot;Ignacio&quot;,&quot;non-dropping-particle&quot;:&quot;&quot;,&quot;parse-names&quot;:false,&quot;suffix&quot;:&quot;&quot;},{&quot;dropping-particle&quot;:&quot;&quot;,&quot;family&quot;:&quot;Parrado-Martínez&quot;,&quot;given&quot;:&quot;Purificación&quot;,&quot;non-dropping-particle&quot;:&quot;&quot;,&quot;parse-names&quot;:false,&quot;suffix&quot;:&quot;&quot;},{&quot;dropping-particle&quot;:&quot;&quot;,&quot;family&quot;:&quot;Trujillo-Ponce&quot;,&quot;given&quot;:&quot;Antonio&quot;,&quot;non-dropping-particle&quot;:&quot;&quot;,&quot;parse-names&quot;:false,&quot;suffix&quot;:&quot;&quot;}],&quot;container-title&quot;:&quot;Accounting and Finance&quot;,&quot;id&quot;:&quot;17e48ceb-78d8-5f07-805f-4b81bb27c48b&quot;,&quot;issue&quot;:&quot;3&quot;,&quot;issued&quot;:{&quot;date-parts&quot;:[[&quot;2020&quot;]]},&quot;page&quot;:&quot;2965-2994&quot;,&quot;title&quot;:&quot;Economic crisis and determinants of solvency in the insurance sector: new evidence from Spain&quot;,&quot;type&quot;:&quot;article-journal&quot;,&quot;volume&quot;:&quot;60&quot;,&quot;container-title-short&quot;:&quot;&quot;},&quot;uris&quot;:[&quot;http://www.mendeley.com/documents/?uuid=0496463d-cf4b-48b3-8d3f-5b195ea15100&quot;],&quot;isTemporary&quot;:false,&quot;legacyDesktopId&quot;:&quot;0496463d-cf4b-48b3-8d3f-5b195ea15100&quot;}]},{&quot;citationID&quot;:&quot;MENDELEY_CITATION_9ccf401c-0feb-4f08-8614-b3aca91810c5&quot;,&quot;properties&quot;:{&quot;noteIndex&quot;:0},&quot;isEdited&quot;:false,&quot;manualOverride&quot;:{&quot;citeprocText&quot;:&quot;(Chen &lt;i&gt;et al.&lt;/i&gt;, 2010; Kim &lt;i&gt;et al.&lt;/i&gt;, 1995)&quot;,&quot;isManuallyOverridden&quot;:false,&quot;manualOverrideText&quot;:&quot;&quot;},&quot;citationTag&quot;:&quot;MENDELEY_CITATION_v3_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&quot;,&quot;citationItems&quot;:[{&quot;id&quot;:&quot;e4abc938-738c-5e7b-a544-82ee0abe8c64&quot;,&quot;itemData&quot;:{&quot;abstract&quot;:&quot;From 2004 to 2008 microfinance enjoyed unprecedented growth in emerging markets. According to data from the Microfinance Information Exchange (MIX), the sector expanded at historic rates, with average annual asset growth of 39 percent, accumulating total assets of over US$60 billion by December 2008. Microfinance benefited from widespread international recognition as a development tool. It was promoted by many national governments eager to bridge the financial inclusion gap, and it was elevated onto the agendas of the United Nations and G8. Donors and socially oriented investors recognized the potential for social and financial returns and directed increasing funding toward microfinance. The global performance of the microfinance sector has been impressive with solid asset quality and stable return on assets. An increase in commercial funding to the sector has enabled microfinance to grow well beyond what could have been possible with just donor and government support—the primary source of funding a decade ago. This impressive growth means that millions more poor people are included in the formal financial system. However, a few countries are showing signs of stress, with regional- or national-scale microfinance loan delinquency crises emerging within the past 24 months. Have these expanding microfinance markets grown too fast? Are they simply the victims of the global financial crisis, or are there other reasons for the difficulties?&quot;,&quot;author&quot;:[{&quot;dropping-particle&quot;:&quot;&quot;,&quot;family&quot;:&quot;Chen&quot;,&quot;given&quot;:&quot;Greg.&quot;,&quot;non-dropping-particle&quot;:&quot;&quot;,&quot;parse-names&quot;:false,&quot;suffix&quot;:&quot;&quot;},{&quot;dropping-particle&quot;:&quot;&quot;,&quot;family&quot;:&quot;Rasmussen&quot;,&quot;given&quot;:&quot;Stephen.&quot;,&quot;non-dropping-particle&quot;:&quot;&quot;,&quot;parse-names&quot;:false,&quot;suffix&quot;:&quot;&quot;},{&quot;dropping-particle&quot;:&quot;&quot;,&quot;family&quot;:&quot;Reille&quot;,&quot;given&quot;:&quot;Xavier.&quot;,&quot;non-dropping-particle&quot;:&quot;&quot;,&quot;parse-names&quot;:false,&quot;suffix&quot;:&quot;&quot;}],&quot;container-title&quot;:&quot;CGAP Focus Note&quot;,&quot;id&quot;:&quot;e4abc938-738c-5e7b-a544-82ee0abe8c64&quot;,&quot;issued&quot;:{&quot;date-parts&quot;:[[&quot;2010&quot;]]},&quot;page&quot;:&quot;1-16&quot;,&quot;title&quot;:&quot;Growth and Vulnerabilities in Microfinance&quot;,&quot;type&quot;:&quot;article-journal&quot;,&quot;volume&quot;:&quot;61&quot;,&quot;container-title-short&quot;:&quot;&quot;},&quot;uris&quot;:[&quot;http://www.mendeley.com/documents/?uuid=7afe4706-1901-40a7-adeb-f9609ba0fa79&quot;],&quot;isTemporary&quot;:false,&quot;legacyDesktopId&quot;:&quot;7afe4706-1901-40a7-adeb-f9609ba0fa79&quot;},{&quot;id&quot;:&quot;926e9a12-3c1a-5961-99d0-8dbe903f694c&quot;,&quot;itemData&quot;:{&quot;DOI&quot;:&quot;10.2307/253694&quot;,&quot;ISSN&quot;:&quot;00224367&quot;,&quot;abstract&quot;:&quot;This study employs dynamic statistical methodology, particularly event history analysis, to examine insurer insolvencies. Various potential factors associated with insolvencies are modeled empirically for a sample of insolvent and solvent insurers from 1984 through 1990 for property-liability insurers, and from 1987 through 1990 for life insurers.&quot;,&quot;author&quot;:[{&quot;dropping-particle&quot;:&quot;&quot;,&quot;family&quot;:&quot;Kim&quot;,&quot;given&quot;:&quot;Yong-duck&quot;,&quot;non-dropping-particle&quot;:&quot;&quot;,&quot;parse-names&quot;:false,&quot;suffix&quot;:&quot;&quot;},{&quot;dropping-particle&quot;:&quot;&quot;,&quot;family&quot;:&quot;Anderson&quot;,&quot;given&quot;:&quot;Dan R&quot;,&quot;non-dropping-particle&quot;:&quot;&quot;,&quot;parse-names&quot;:false,&quot;suffix&quot;:&quot;&quot;},{&quot;dropping-particle&quot;:&quot;&quot;,&quot;family&quot;:&quot;Amburgey&quot;,&quot;given&quot;:&quot;Terry L&quot;,&quot;non-dropping-particle&quot;:&quot;&quot;,&quot;parse-names&quot;:false,&quot;suffix&quot;:&quot;&quot;},{&quot;dropping-particle&quot;:&quot;&quot;,&quot;family&quot;:&quot;Hickman&quot;,&quot;given&quot;:&quot;James C&quot;,&quot;non-dropping-particle&quot;:&quot;&quot;,&quot;parse-names&quot;:false,&quot;suffix&quot;:&quot;&quot;}],&quot;container-title&quot;:&quot;The Journal of Risk and Insurance&quot;,&quot;id&quot;:&quot;926e9a12-3c1a-5961-99d0-8dbe903f694c&quot;,&quot;issue&quot;:&quot;1&quot;,&quot;issued&quot;:{&quot;date-parts&quot;:[[&quot;1995&quot;]]},&quot;page&quot;:&quot;94-110&quot;,&quot;title&quot;:&quot;The Use of Event History Analysis to Examine Insurer Insolvencies&quot;,&quot;type&quot;:&quot;article-journal&quot;,&quot;volume&quot;:&quot;62&quot;,&quot;container-title-short&quot;:&quot;J Risk Insur&quot;},&quot;uris&quot;:[&quot;http://www.mendeley.com/documents/?uuid=0164c168-d66d-46d6-9fe0-7d5e4c5eebab&quot;],&quot;isTemporary&quot;:false,&quot;legacyDesktopId&quot;:&quot;0164c168-d66d-46d6-9fe0-7d5e4c5eebab&quot;}]},{&quot;citationID&quot;:&quot;MENDELEY_CITATION_0499ad85-8a43-4f28-a1da-9bb431f73224&quot;,&quot;properties&quot;:{&quot;noteIndex&quot;:0},&quot;isEdited&quot;:false,&quot;manualOverride&quot;:{&quot;citeprocText&quot;:&quot;(Cummins and Grace, 1994; Cummins and Nini, 2002; Rubio-Misas and Fernández-Moreno, 2017)&quot;,&quot;isManuallyOverridden&quot;:false,&quot;manualOverrideText&quot;:&quot;&quot;},&quot;citationTag&quot;:&quot;MENDELEY_CITATION_v3_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&quot;,&quot;citationItems&quot;:[{&quot;id&quot;:&quot;f6f30c12-3dc6-5188-bc9d-8fdd12bc0d44&quot;,&quot;itemData&quot;:{&quot;DOI&quot;:&quot;10.1016/0378-4266(94)00078-6&quot;,&quot;ISSN&quot;:&quot;03784266&quot;,&quot;abstract&quot;:&quot;The Tax Reform Act (TRA) of 1986 reduced the incentives for institutional investors to participate in the tax exempt bond market. This paper develops a model of profit maximization incorporating the TRA provisions applicable to property-liability (PL) insurers. The theory predicts that PL insurers will use underwriting losses to shelter taxable investment income and invest the balance of their portfolios in tax favored securities. Our empirical evidence reveals that insurers continued to invest in tax exempts following the TRA, suggesting that implicit tax rates are low enough to attract insurers into the long-term tax exempt market. However, insurers reduced the proportions of income derived from tax exempt interest and dividends following the TRA. © 1994.&quot;,&quot;author&quot;:[{&quot;dropping-particle&quot;:&quot;&quot;,&quot;family&quot;:&quot;Cummins&quot;,&quot;given&quot;:&quot;J. David&quot;,&quot;non-dropping-particle&quot;:&quot;&quot;,&quot;parse-names&quot;:false,&quot;suffix&quot;:&quot;&quot;},{&quot;dropping-particle&quot;:&quot;&quot;,&quot;family&quot;:&quot;Grace&quot;,&quot;given&quot;:&quot;Elizabeth&quot;,&quot;non-dropping-particle&quot;:&quot;&quot;,&quot;parse-names&quot;:false,&quot;suffix&quot;:&quot;&quot;}],&quot;container-title&quot;:&quot;Journal of Banking and Finance&quot;,&quot;id&quot;:&quot;f6f30c12-3dc6-5188-bc9d-8fdd12bc0d44&quot;,&quot;issue&quot;:&quot;1&quot;,&quot;issued&quot;:{&quot;date-parts&quot;:[[&quot;1994&quot;]]},&quot;page&quot;:&quot;43-72&quot;,&quot;title&quot;:&quot;Tax management and investment strategies of property-liability insurers&quot;,&quot;type&quot;:&quot;article-journal&quot;,&quot;volume&quot;:&quot;18&quot;,&quot;container-title-short&quot;:&quot;J Bank Financ&quot;},&quot;uris&quot;:[&quot;http://www.mendeley.com/documents/?uuid=c7ec0c4e-d655-4eb0-9d1d-fa6225d08af3&quot;,&quot;http://www.mendeley.com/documents/?uuid=f8c149cd-a2c2-4f29-bda3-0e5fd6396349&quot;],&quot;isTemporary&quot;:false,&quot;legacyDesktopId&quot;:&quot;c7ec0c4e-d655-4eb0-9d1d-fa6225d08af3&quot;},{&quot;id&quot;:&quot;e77cf80d-5c3f-5921-973b-5fec2a25e168&quot;,&quot;itemData&quot;:{&quot;DOI&quot;:&quot;10.1080/02102412.2017.1291167&quot;,&quot;ISSN&quot;:&quot;23320753&quot;,&quot;abstract&quot;:&quot;This paper provides evidence on factors affecting the level of the regulatory solvency ratio of Spanish insurers from 2005–2012 by employing the two-step system generalised method of moments in the analysis. Results show a significant degree of persistence in the regulatory solvency ratio. Cost frontier efficiency, reinsurance utilisation, premiums growth as well as the form of stock insurers negatively affect the level of the regulatory solvency ratio. These identified firm-level characteristic affecting the level of the regulatory solvency ratio are robust across crisis and non-crisis periods. However, the effect of cost frontier efficiency on the level of the regulatory solvency ratio is greater for mutuals than for stocks.&quot;,&quot;author&quot;:[{&quot;dropping-particle&quot;:&quot;&quot;,&quot;family&quot;:&quot;Rubio-Misas&quot;,&quot;given&quot;:&quot;María&quot;,&quot;non-dropping-particle&quot;:&quot;&quot;,&quot;parse-names&quot;:false,&quot;suffix&quot;:&quot;&quot;},{&quot;dropping-particle&quot;:&quot;&quot;,&quot;family&quot;:&quot;Fernández-Moreno&quot;,&quot;given&quot;:&quot;Magdalena&quot;,&quot;non-dropping-particle&quot;:&quot;&quot;,&quot;parse-names&quot;:false,&quot;suffix&quot;:&quot;&quot;}],&quot;container-title&quot;:&quot;Revista Espanola de Financiacion y Contabilidad&quot;,&quot;id&quot;:&quot;e77cf80d-5c3f-5921-973b-5fec2a25e168&quot;,&quot;issue&quot;:&quot;3&quot;,&quot;issued&quot;:{&quot;date-parts&quot;:[[&quot;2017&quot;]]},&quot;page&quot;:&quot;272-297&quot;,&quot;publisher&quot;:&quot;Routledge&quot;,&quot;title&quot;:&quot;Solvency surveillance and financial crisis: evidence from the Spanish insurance industry&quot;,&quot;type&quot;:&quot;article-journal&quot;,&quot;volume&quot;:&quot;46&quot;,&quot;container-title-short&quot;:&quot;&quot;},&quot;uris&quot;:[&quot;http://www.mendeley.com/documents/?uuid=f8ff28dc-76e8-4c39-b463-fed9b689f15b&quot;,&quot;http://www.mendeley.com/documents/?uuid=603ea494-9d52-4111-899c-20cda421624e&quot;],&quot;isTemporary&quot;:false,&quot;legacyDesktopId&quot;:&quot;f8ff28dc-76e8-4c39-b463-fed9b689f15b&quot;},{&quot;id&quot;:&quot;cf8308ea-2326-50f5-9e03-4a23cc3ed994&quot;,&quot;itemData&quot;:{&quot;DOI&quot;:&quot;10.1023/A:1014369617192&quot;,&quot;ISSN&quot;:&quot;09208550&quot;,&quot;abstract&quot;:&quot;Capitalization levels in the property-liability insurance industry have increased dramatically in recent years-the capital-to-assets ratio rose from 25% in 1989 to 35% by 1999. This paper investigates the use of capital by insurers to provide evidence on whether the capital increase represents a legitimate response to changing market conditions or a true inefficiency that leads to performance penalties for insurers. We estimate \&quot;best practice\&quot; technical, cost, and revenue frontiers for a sample of insurers over the period 1993-1998, using data envelopment analysis, a non-parametric technique. The results indicate that most insurers significantly over-utilized equity capital during the sample period. Regression analysis provides evidence that capital over-utilization primarily represents an inefficiency for which insurers incur significant revenue penalties.&quot;,&quot;author&quot;:[{&quot;dropping-particle&quot;:&quot;&quot;,&quot;family&quot;:&quot;Cummins&quot;,&quot;given&quot;:&quot;J. David&quot;,&quot;non-dropping-particle&quot;:&quot;&quot;,&quot;parse-names&quot;:false,&quot;suffix&quot;:&quot;&quot;},{&quot;dropping-particle&quot;:&quot;&quot;,&quot;family&quot;:&quot;Nini&quot;,&quot;given&quot;:&quot;Gregory P.&quot;,&quot;non-dropping-particle&quot;:&quot;&quot;,&quot;parse-names&quot;:false,&quot;suffix&quot;:&quot;&quot;}],&quot;container-title&quot;:&quot;Journal of Financial Services Research&quot;,&quot;id&quot;:&quot;cf8308ea-2326-50f5-9e03-4a23cc3ed994&quot;,&quot;issue&quot;:&quot;1-2&quot;,&quot;issued&quot;:{&quot;date-parts&quot;:[[&quot;2002&quot;]]},&quot;page&quot;:&quot;15-53&quot;,&quot;title&quot;:&quot;Optimal capital utilization by financial firms: Evidence from the property-liability insurance industry&quot;,&quot;type&quot;:&quot;article-journal&quot;,&quot;volume&quot;:&quot;21&quot;,&quot;container-title-short&quot;:&quot;&quot;},&quot;uris&quot;:[&quot;http://www.mendeley.com/documents/?uuid=df4ac4e0-0b27-4a9d-b2f8-0f1ae6000ea2&quot;],&quot;isTemporary&quot;:false,&quot;legacyDesktopId&quot;:&quot;df4ac4e0-0b27-4a9d-b2f8-0f1ae6000ea2&quot;}]},{&quot;citationID&quot;:&quot;MENDELEY_CITATION_957097ec-23f0-45b4-838a-164df3d22a85&quot;,&quot;properties&quot;:{&quot;noteIndex&quot;:0},&quot;isEdited&quot;:false,&quot;manualOverride&quot;:{&quot;citeprocText&quot;:&quot;(Cummins and Nini, 2002; Cummins and Sommer, 1996)&quot;,&quot;isManuallyOverridden&quot;:false,&quot;manualOverrideText&quot;:&quot;&quot;},&quot;citationTag&quot;:&quot;MENDELEY_CITATION_v3_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&quot;,&quot;citationItems&quot;:[{&quot;id&quot;:&quot;cf8308ea-2326-50f5-9e03-4a23cc3ed994&quot;,&quot;itemData&quot;:{&quot;DOI&quot;:&quot;10.1023/A:1014369617192&quot;,&quot;ISSN&quot;:&quot;09208550&quot;,&quot;abstract&quot;:&quot;Capitalization levels in the property-liability insurance industry have increased dramatically in recent years-the capital-to-assets ratio rose from 25% in 1989 to 35% by 1999. This paper investigates the use of capital by insurers to provide evidence on whether the capital increase represents a legitimate response to changing market conditions or a true inefficiency that leads to performance penalties for insurers. We estimate \&quot;best practice\&quot; technical, cost, and revenue frontiers for a sample of insurers over the period 1993-1998, using data envelopment analysis, a non-parametric technique. The results indicate that most insurers significantly over-utilized equity capital during the sample period. Regression analysis provides evidence that capital over-utilization primarily represents an inefficiency for which insurers incur significant revenue penalties.&quot;,&quot;author&quot;:[{&quot;dropping-particle&quot;:&quot;&quot;,&quot;family&quot;:&quot;Cummins&quot;,&quot;given&quot;:&quot;J. David&quot;,&quot;non-dropping-particle&quot;:&quot;&quot;,&quot;parse-names&quot;:false,&quot;suffix&quot;:&quot;&quot;},{&quot;dropping-particle&quot;:&quot;&quot;,&quot;family&quot;:&quot;Nini&quot;,&quot;given&quot;:&quot;Gregory P.&quot;,&quot;non-dropping-particle&quot;:&quot;&quot;,&quot;parse-names&quot;:false,&quot;suffix&quot;:&quot;&quot;}],&quot;container-title&quot;:&quot;Journal of Financial Services Research&quot;,&quot;id&quot;:&quot;cf8308ea-2326-50f5-9e03-4a23cc3ed994&quot;,&quot;issue&quot;:&quot;1-2&quot;,&quot;issued&quot;:{&quot;date-parts&quot;:[[&quot;2002&quot;]]},&quot;page&quot;:&quot;15-53&quot;,&quot;title&quot;:&quot;Optimal capital utilization by financial firms: Evidence from the property-liability insurance industry&quot;,&quot;type&quot;:&quot;article-journal&quot;,&quot;volume&quot;:&quot;21&quot;,&quot;container-title-short&quot;:&quot;&quot;},&quot;uris&quot;:[&quot;http://www.mendeley.com/documents/?uuid=df4ac4e0-0b27-4a9d-b2f8-0f1ae6000ea2&quot;],&quot;isTemporary&quot;:false,&quot;legacyDesktopId&quot;:&quot;df4ac4e0-0b27-4a9d-b2f8-0f1ae6000ea2&quot;},{&quot;id&quot;:&quot;f592d7df-8b04-3e76-8440-859a6057083e&quot;,&quot;itemData&quot;:{&quot;type&quot;:&quot;article-journal&quot;,&quot;id&quot;:&quot;f592d7df-8b04-3e76-8440-859a6057083e&quot;,&quot;title&quot;:&quot;Capital and risk in property-liability insurance markets&quot;,&quot;author&quot;:[{&quot;family&quot;:&quot;Cummins&quot;,&quot;given&quot;:&quot;J. David&quot;,&quot;parse-names&quot;:false,&quot;dropping-particle&quot;:&quot;&quot;,&quot;non-dropping-particle&quot;:&quot;&quot;},{&quot;family&quot;:&quot;Sommer&quot;,&quot;given&quot;:&quot;David W.&quot;,&quot;parse-names&quot;:false,&quot;dropping-particle&quot;:&quot;&quot;,&quot;non-dropping-particle&quot;:&quot;&quot;}],&quot;container-title&quot;:&quot;Journal of Banking and Finance&quot;,&quot;container-title-short&quot;:&quot;J Bank Financ&quot;,&quot;DOI&quot;:&quot;10.1016/0378-4266(95)00044-5&quot;,&quot;ISSN&quot;:&quot;03784266&quot;,&quot;issued&quot;:{&quot;date-parts&quot;:[[1996]]},&quot;page&quot;:&quot;1069-1092&quot;,&quot;abstract&quot;:&quot;This paper investigates the capital and portfolio risk decisions of property-liability insurance firms. A theoretical model based on option pricing theory is developed which predicts a positive relationship between insurer capital and risk, as firms balance these two factors to achieve their desired overall insolvency risk. The implications of the model are then tested empirically using a simultaneous equations methodology. The results support the predictions of the model. They also provide evidence that managerial incentives play a role in determining capital and risk in insurance markets. The findings have significant implications for insurance solvency regulation.&quot;,&quot;issue&quot;:&quot;6&quot;,&quot;volume&quot;:&quot;20&quot;},&quot;isTemporary&quot;:false}]},{&quot;citationID&quot;:&quot;MENDELEY_CITATION_5abdae7c-42bd-4c55-b803-be3abeff75cf&quot;,&quot;properties&quot;:{&quot;noteIndex&quot;:0},&quot;isEdited&quot;:false,&quot;manualOverride&quot;:{&quot;isManuallyOverridden&quot;:false,&quot;citeprocText&quot;:&quot;(Cheng and Weiss, 2013; Cheng, 2008; Cummins &lt;i&gt;et al.&lt;/i&gt;, 2017; Cummins and Sommer, 1996; Eling and Marek, 2014; Shim, 2017)&quot;,&quot;manualOverrideText&quot;:&quot;&quot;},&quot;citationTag&quot;:&quot;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&quot;,&quot;citationItems&quot;:[{&quot;id&quot;:&quot;88fb737a-7847-3f87-8c96-fd4d6b5863b8&quot;,&quot;itemData&quot;:{&quot;type&quot;:&quot;article-journal&quot;,&quot;id&quot;:&quot;88fb737a-7847-3f87-8c96-fd4d6b5863b8&quot;,&quot;title&quot;:&quot;Risk-based capital and firm risk taking in property-liability insurance&quot;,&quot;author&quot;:[{&quot;family&quot;:&quot;Cheng&quot;,&quot;given&quot;:&quot;Jiang&quot;,&quot;parse-names&quot;:false,&quot;dropping-particle&quot;:&quot;&quot;,&quot;non-dropping-particle&quot;:&quot;&quot;},{&quot;family&quot;:&quot;Weiss&quot;,&quot;given&quot;:&quot;Mary A.&quot;,&quot;parse-names&quot;:false,&quot;dropping-particle&quot;:&quot;&quot;,&quot;non-dropping-particle&quot;:&quot;&quot;}],&quot;container-title&quot;:&quot;Geneva Papers on Risk and Insurance: Issues and Practice&quot;,&quot;DOI&quot;:&quot;10.1057/gpp.2013.2&quot;,&quot;ISSN&quot;:&quot;10185895&quot;,&quot;issued&quot;:{&quot;date-parts&quot;:[[2013]]},&quot;page&quot;:&quot;274-307&quot;,&quot;abstract&quot;:&quot;This research investigates the relationship between capital and risk in property-liability insurers from 1993 to 2007. Three-stage least squares estimation is used to investigate the relationship between capital and two types of risk: underwriting and asset risk. Overall the results suggest that risk and capital are positively related, so that capital increases are associated with increases in investment and underwriting risk. This positive relationship was not consistently significant in 1993, prior to the implementation of risk-based capital (RBC) requirements. Both under-capitalised insurers and marginally adequately capitalised insurers adjusted their capital and risk towards firm targets at a higher speed than well-capitalised insurers in the post-RBC period. But underwriting and asset risk also increased for less well-capitalised insurers. © 2013 The International Association for the Study of Insurance Economics.&quot;,&quot;issue&quot;:&quot;2&quot;,&quot;volume&quot;:&quot;38&quot;,&quot;container-title-short&quot;:&quot;&quot;},&quot;isTemporary&quot;:false},{&quot;id&quot;:&quot;afc7f0e8-da48-3436-9336-29c5d9a75df8&quot;,&quot;itemData&quot;:{&quot;type&quot;:&quot;article-journal&quot;,&quot;id&quot;:&quot;afc7f0e8-da48-3436-9336-29c5d9a75df8&quot;,&quot;title&quot;:&quot;Board size and the variability of corporate performance&quot;,&quot;author&quot;:[{&quot;family&quot;:&quot;Cheng&quot;,&quot;given&quot;:&quot;Shijun&quot;,&quot;parse-names&quot;:false,&quot;dropping-particle&quot;:&quot;&quot;,&quot;non-dropping-particle&quot;:&quot;&quot;}],&quot;container-title&quot;:&quot;Journal of Financial Economics&quot;,&quot;container-title-short&quot;:&quot;J financ econ&quot;,&quot;DOI&quot;:&quot;10.1016/j.jfineco.2006.10.006&quot;,&quot;ISSN&quot;:&quot;0304405X&quot;,&quot;issued&quot;:{&quot;date-parts&quot;:[[2008]]},&quot;page&quot;:&quot;157-176&quot;,&quot;abstract&quot;:&quot;This study provides empirical evidence that firms with larger boards have lower variability of corporate performance. The results indicate that board size is negatively associated with the variability of monthly stock returns, annual accounting return on assets, Tobin's Q, accounting accruals, extraordinary items, analyst forecast inaccuracy, and R&amp;D spending, the level of R&amp;D expenditures, and the frequency of acquisition and restructuring activities. The results are consistent with the view that it takes more compromises for a larger board to reach consensus, and consequently, decisions of larger boards are less extreme, leading to less variable corporate performance. © 2007 Elsevier B.V. All rights reserved.&quot;,&quot;issue&quot;:&quot;1&quot;,&quot;volume&quot;:&quot;87&quot;},&quot;isTemporary&quot;:false},{&quot;id&quot;:&quot;860990a7-1069-3edc-9adc-4b12d144cdd8&quot;,&quot;itemData&quot;:{&quot;type&quot;:&quot;article-journal&quot;,&quot;id&quot;:&quot;860990a7-1069-3edc-9adc-4b12d144cdd8&quot;,&quot;title&quot;:&quot;Competition, efficiency and soundness in European life insurance markets&quot;,&quot;author&quot;:[{&quot;family&quot;:&quot;Cummins&quot;,&quot;given&quot;:&quot;J. David&quot;,&quot;parse-names&quot;:false,&quot;dropping-particle&quot;:&quot;&quot;,&quot;non-dropping-particle&quot;:&quot;&quot;},{&quot;family&quot;:&quot;Rubio-Misas&quot;,&quot;given&quot;:&quot;María&quot;,&quot;parse-names&quot;:false,&quot;dropping-particle&quot;:&quot;&quot;,&quot;non-dropping-particle&quot;:&quot;&quot;},{&quot;family&quot;:&quot;Vencappa&quot;,&quot;given&quot;:&quot;Dev&quot;,&quot;parse-names&quot;:false,&quot;dropping-particle&quot;:&quot;&quot;,&quot;non-dropping-particle&quot;:&quot;&quot;}],&quot;container-title&quot;:&quot;Journal of Financial Stability&quot;,&quot;DOI&quot;:&quot;10.1016/j.jfs.2016.11.007&quot;,&quot;ISSN&quot;:&quot;15723089&quot;,&quot;issued&quot;:{&quot;date-parts&quot;:[[2017]]},&quot;page&quot;:&quot;66-78&quot;,&quot;abstract&quot;:&quot;This paper provides cross-country evidence on the association between soundness and competition in the life insurance industry, where competition is measured by the Boone indicator. We analyse 10 European Union (EU) life insurance markets over the post-deregulation period 1999–2011. The results indicate that competition increases the soundness of the EU life insurance markets. Since the Boone indicator measures competition based on the reallocation of profits from inefficient insurers to efficient ones, our results suggest that efficiency is the mechanism through which competition contributes to insurer solvency. The soundness-enhancing effect of competition is greater for weak insurers than for healthy ones.&quot;,&quot;publisher&quot;:&quot;Elsevier B.V.&quot;,&quot;volume&quot;:&quot;28&quot;,&quot;container-title-short&quot;:&quot;&quot;},&quot;isTemporary&quot;:false},{&quot;id&quot;:&quot;429552fb-b5ab-356b-950d-b16a2bea7d2c&quot;,&quot;itemData&quot;:{&quot;type&quot;:&quot;article-journal&quot;,&quot;id&quot;:&quot;429552fb-b5ab-356b-950d-b16a2bea7d2c&quot;,&quot;title&quot;:&quot;Corporate Governance and Risk Taking: Evidence From the U.K. and German Insurance Markets&quot;,&quot;author&quot;:[{&quot;family&quot;:&quot;Eling&quot;,&quot;given&quot;:&quot;Martin&quot;,&quot;parse-names&quot;:false,&quot;dropping-particle&quot;:&quot;&quot;,&quot;non-dropping-particle&quot;:&quot;&quot;},{&quot;family&quot;:&quot;Marek&quot;,&quot;given&quot;:&quot;Sebastian D.&quot;,&quot;parse-names&quot;:false,&quot;dropping-particle&quot;:&quot;&quot;,&quot;non-dropping-particle&quot;:&quot;&quot;}],&quot;container-title&quot;:&quot;Journal of Risk and Insurance&quot;,&quot;DOI&quot;:&quot;10.1111/j.1539-6975.2012.01510.x&quot;,&quot;ISSN&quot;:&quot;15396975&quot;,&quot;issued&quot;:{&quot;date-parts&quot;:[[2014]]},&quot;page&quot;:&quot;653-682&quot;,&quot;abstract&quot;:&quot;We analyze the impact of factors related to corporate governance (i.e., compensation, monitoring, and ownership structure) on risk taking in the insurance industry. We measure asset, product, and financial risk in insurance companies and employ a structural equation model in which corporate governance is modeled as a latent factor. Based on this model, we present empirical evidence on the link between corporate governance and risk taking, considering insurers from two large European insurance markets. Higher levels of compensation, increased monitoring (more independent boards with more meetings), and more blockholders are associated with lower risk taking. Our empirical results provide justification for including factors related to corporate governance in insurance regulation. © The Journal of Risk and Insurance, 2013.&quot;,&quot;issue&quot;:&quot;3&quot;,&quot;volume&quot;:&quot;81&quot;,&quot;container-title-short&quot;:&quot;&quot;},&quot;isTemporary&quot;:false},{&quot;id&quot;:&quot;c2d51249-eed6-3034-b0b6-d6f35f12bfc0&quot;,&quot;itemData&quot;:{&quot;type&quot;:&quot;article-journal&quot;,&quot;id&quot;:&quot;c2d51249-eed6-3034-b0b6-d6f35f12bfc0&quot;,&quot;title&quot;:&quot;An investigation of market concentration and financial stability in the property-liability insurance industry&quot;,&quot;author&quot;:[{&quot;family&quot;:&quot;Shim&quot;,&quot;given&quot;:&quot;Jeungbo&quot;,&quot;parse-names&quot;:false,&quot;dropping-particle&quot;:&quot;&quot;,&quot;non-dropping-particle&quot;:&quot;&quot;}],&quot;container-title&quot;:&quot;Journal of Risk and Insurance&quot;,&quot;DOI&quot;:&quot;10.1111/jori.12091&quot;,&quot;ISSN&quot;:&quot;15396975&quot;,&quot;issued&quot;:{&quot;date-parts&quot;:[[2017,6,1]]},&quot;page&quot;:&quot;567-597&quot;,&quot;abstract&quot;:&quot;The article investigates whether the market concentration is associated with an insurer's financial stability in the U.S. property–liability insurance industry over the period 1992–2010. We employ two-stage least squares techniques with instrumental variables to address likely endogeneity problems. The results show that higher market concentration is associated with lower financial stability of insurance firms, consistent with the “concentration-fragility” view. Our results indicate that firm-specific characteristics including firm size, underwriting leverage, organizational form, product and geographical diversification, along with the exposure to natural catastrophes and macroeconomic conditions are important determinants in ensuring a safe and sound insurance system. Robustness tests using various estimation methods and alternative measures of financial stability present consistent results.&quot;,&quot;publisher&quot;:&quot;Blackwell Publishing Ltd&quot;,&quot;issue&quot;:&quot;2&quot;,&quot;volume&quot;:&quot;84&quot;,&quot;container-title-short&quot;:&quot;&quot;},&quot;isTemporary&quot;:false},{&quot;id&quot;:&quot;f592d7df-8b04-3e76-8440-859a6057083e&quot;,&quot;itemData&quot;:{&quot;type&quot;:&quot;article-journal&quot;,&quot;id&quot;:&quot;f592d7df-8b04-3e76-8440-859a6057083e&quot;,&quot;title&quot;:&quot;Capital and risk in property-liability insurance markets&quot;,&quot;author&quot;:[{&quot;family&quot;:&quot;Cummins&quot;,&quot;given&quot;:&quot;J. David&quot;,&quot;parse-names&quot;:false,&quot;dropping-particle&quot;:&quot;&quot;,&quot;non-dropping-particle&quot;:&quot;&quot;},{&quot;family&quot;:&quot;Sommer&quot;,&quot;given&quot;:&quot;David W.&quot;,&quot;parse-names&quot;:false,&quot;dropping-particle&quot;:&quot;&quot;,&quot;non-dropping-particle&quot;:&quot;&quot;}],&quot;container-title&quot;:&quot;Journal of Banking and Finance&quot;,&quot;container-title-short&quot;:&quot;J Bank Financ&quot;,&quot;DOI&quot;:&quot;10.1016/0378-4266(95)00044-5&quot;,&quot;ISSN&quot;:&quot;03784266&quot;,&quot;issued&quot;:{&quot;date-parts&quot;:[[1996]]},&quot;page&quot;:&quot;1069-1092&quot;,&quot;abstract&quot;:&quot;This paper investigates the capital and portfolio risk decisions of property-liability insurance firms. A theoretical model based on option pricing theory is developed which predicts a positive relationship between insurer capital and risk, as firms balance these two factors to achieve their desired overall insolvency risk. The implications of the model are then tested empirically using a simultaneous equations methodology. The results support the predictions of the model. They also provide evidence that managerial incentives play a role in determining capital and risk in insurance markets. The findings have significant implications for insurance solvency regulation.&quot;,&quot;issue&quot;:&quot;6&quot;,&quot;volume&quot;:&quot;20&quot;},&quot;isTemporary&quot;:false}]},{&quot;citationID&quot;:&quot;MENDELEY_CITATION_e6e769d1-70f4-4548-af8c-c22013059eb3&quot;,&quot;properties&quot;:{&quot;noteIndex&quot;:0},&quot;isEdited&quot;:false,&quot;manualOverride&quot;:{&quot;isManuallyOverridden&quot;:false,&quot;citeprocText&quot;:&quot;(Cheng and Weiss, 2013; Cummins and Sommer, 1996)&quot;,&quot;manualOverrideText&quot;:&quot;&quot;},&quot;citationTag&quot;:&quot;MENDELEY_CITATION_v3_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&quot;,&quot;citationItems&quot;:[{&quot;id&quot;:&quot;88fb737a-7847-3f87-8c96-fd4d6b5863b8&quot;,&quot;itemData&quot;:{&quot;type&quot;:&quot;article-journal&quot;,&quot;id&quot;:&quot;88fb737a-7847-3f87-8c96-fd4d6b5863b8&quot;,&quot;title&quot;:&quot;Risk-based capital and firm risk taking in property-liability insurance&quot;,&quot;author&quot;:[{&quot;family&quot;:&quot;Cheng&quot;,&quot;given&quot;:&quot;Jiang&quot;,&quot;parse-names&quot;:false,&quot;dropping-particle&quot;:&quot;&quot;,&quot;non-dropping-particle&quot;:&quot;&quot;},{&quot;family&quot;:&quot;Weiss&quot;,&quot;given&quot;:&quot;Mary A.&quot;,&quot;parse-names&quot;:false,&quot;dropping-particle&quot;:&quot;&quot;,&quot;non-dropping-particle&quot;:&quot;&quot;}],&quot;container-title&quot;:&quot;Geneva Papers on Risk and Insurance: Issues and Practice&quot;,&quot;DOI&quot;:&quot;10.1057/gpp.2013.2&quot;,&quot;ISSN&quot;:&quot;10185895&quot;,&quot;issued&quot;:{&quot;date-parts&quot;:[[2013]]},&quot;page&quot;:&quot;274-307&quot;,&quot;abstract&quot;:&quot;This research investigates the relationship between capital and risk in property-liability insurers from 1993 to 2007. Three-stage least squares estimation is used to investigate the relationship between capital and two types of risk: underwriting and asset risk. Overall the results suggest that risk and capital are positively related, so that capital increases are associated with increases in investment and underwriting risk. This positive relationship was not consistently significant in 1993, prior to the implementation of risk-based capital (RBC) requirements. Both under-capitalised insurers and marginally adequately capitalised insurers adjusted their capital and risk towards firm targets at a higher speed than well-capitalised insurers in the post-RBC period. But underwriting and asset risk also increased for less well-capitalised insurers. © 2013 The International Association for the Study of Insurance Economics.&quot;,&quot;issue&quot;:&quot;2&quot;,&quot;volume&quot;:&quot;38&quot;,&quot;container-title-short&quot;:&quot;&quot;},&quot;isTemporary&quot;:false},{&quot;id&quot;:&quot;f592d7df-8b04-3e76-8440-859a6057083e&quot;,&quot;itemData&quot;:{&quot;type&quot;:&quot;article-journal&quot;,&quot;id&quot;:&quot;f592d7df-8b04-3e76-8440-859a6057083e&quot;,&quot;title&quot;:&quot;Capital and risk in property-liability insurance markets&quot;,&quot;author&quot;:[{&quot;family&quot;:&quot;Cummins&quot;,&quot;given&quot;:&quot;J. David&quot;,&quot;parse-names&quot;:false,&quot;dropping-particle&quot;:&quot;&quot;,&quot;non-dropping-particle&quot;:&quot;&quot;},{&quot;family&quot;:&quot;Sommer&quot;,&quot;given&quot;:&quot;David W.&quot;,&quot;parse-names&quot;:false,&quot;dropping-particle&quot;:&quot;&quot;,&quot;non-dropping-particle&quot;:&quot;&quot;}],&quot;container-title&quot;:&quot;Journal of Banking and Finance&quot;,&quot;container-title-short&quot;:&quot;J Bank Financ&quot;,&quot;DOI&quot;:&quot;10.1016/0378-4266(95)00044-5&quot;,&quot;ISSN&quot;:&quot;03784266&quot;,&quot;issued&quot;:{&quot;date-parts&quot;:[[1996]]},&quot;page&quot;:&quot;1069-1092&quot;,&quot;abstract&quot;:&quot;This paper investigates the capital and portfolio risk decisions of property-liability insurance firms. A theoretical model based on option pricing theory is developed which predicts a positive relationship between insurer capital and risk, as firms balance these two factors to achieve their desired overall insolvency risk. The implications of the model are then tested empirically using a simultaneous equations methodology. The results support the predictions of the model. They also provide evidence that managerial incentives play a role in determining capital and risk in insurance markets. The findings have significant implications for insurance solvency regulation.&quot;,&quot;issue&quot;:&quot;6&quot;,&quot;volume&quot;:&quot;20&quot;},&quot;isTemporary&quot;:false}]},{&quot;citationID&quot;:&quot;MENDELEY_CITATION_2aa4fb8c-c6dd-4dd2-bd54-a56358af9f72&quot;,&quot;properties&quot;:{&quot;noteIndex&quot;:0},&quot;isEdited&quot;:false,&quot;manualOverride&quot;:{&quot;citeprocText&quot;:&quot;(Chen and Wong, 2004)&quot;,&quot;isManuallyOverridden&quot;:false,&quot;manualOverrideText&quot;:&quot;&quot;},&quot;citationTag&quot;:&quot;MENDELEY_CITATION_v3_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&quot;,&quot;citationItems&quot;:[{&quot;id&quot;:&quot;e036726e-4f0b-5eb1-8b10-2aadc5192f84&quot;,&quot;itemData&quot;:{&quot;DOI&quot;:&quot;10.1111/j.0022-4367.2004.00099.x&quot;,&quot;author&quot;:[{&quot;dropping-particle&quot;:&quot;&quot;,&quot;family&quot;:&quot;Chen&quot;,&quot;given&quot;:&quot;Renbao&quot;,&quot;non-dropping-particle&quot;:&quot;&quot;,&quot;parse-names&quot;:false,&quot;suffix&quot;:&quot;&quot;},{&quot;dropping-particle&quot;:&quot;&quot;,&quot;family&quot;:&quot;Wong&quot;,&quot;given&quot;:&quot;Kie Ann&quot;,&quot;non-dropping-particle&quot;:&quot;&quot;,&quot;parse-names&quot;:false,&quot;suffix&quot;:&quot;&quot;}],&quot;container-title&quot;:&quot;The Journal of Risk and Insurance&quot;,&quot;id&quot;:&quot;e036726e-4f0b-5eb1-8b10-2aadc5192f84&quot;,&quot;issue&quot;:&quot;3&quot;,&quot;issued&quot;:{&quot;date-parts&quot;:[[&quot;2004&quot;]]},&quot;page&quot;:&quot;469-499&quot;,&quot;title&quot;:&quot;The determinants of financial health of asian insurance companies&quot;,&quot;type&quot;:&quot;article-journal&quot;,&quot;volume&quot;:&quot;71&quot;,&quot;container-title-short&quot;:&quot;J Risk Insur&quot;},&quot;uris&quot;:[&quot;http://www.mendeley.com/documents/?uuid=08d381b4-b649-48e7-81c0-f1e7de08a02e&quot;],&quot;isTemporary&quot;:false,&quot;legacyDesktopId&quot;:&quot;08d381b4-b649-48e7-81c0-f1e7de08a02e&quot;}]},{&quot;citationID&quot;:&quot;MENDELEY_CITATION_9512620a-c867-4d7f-9276-976c2093590f&quot;,&quot;properties&quot;:{&quot;noteIndex&quot;:0},&quot;isEdited&quot;:false,&quot;manualOverride&quot;:{&quot;citeprocText&quot;:&quot;(Arellano and Bover, 1995; Blundell and Bond, 1998)&quot;,&quot;isManuallyOverridden&quot;:false,&quot;manualOverrideText&quot;:&quot;&quot;},&quot;citationTag&quot;:&quot;MENDELEY_CITATION_v3_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&quot;,&quot;citationItems&quot;:[{&quot;id&quot;:&quot;70e9f4e1-11c2-50c1-ac70-cb431e2e5097&quot;,&quot;itemData&quot;:{&quot;DOI&quot;:&quot;10.1016/0304-4076(94)01642-D&quot;,&quot;ISBN&quot;:&quot;0304407694016&quot;,&quot;ISSN&quot;:&quot;03044076&quot;,&quot;abstract&quot;:&quot;This article develops a framework for efficient IV estimators of random effects models with information in levels which can accommodate predetermined variables. Our formulation clarifies the relationship between the existing estimators and the role of transformations in panel data models. We characterize the valid transformations for relevant models and show that optimal estimators are invariant to the transformation used to remove individual effects. We present an alternative transformation for models with predetermined instruments which preserves the orthogonality among the errors. Finally, we consider models with predetermined variables that have constant correlation with the effects and illustrate their importance with simulations. © 1995.&quot;,&quot;author&quot;:[{&quot;dropping-particle&quot;:&quot;&quot;,&quot;family&quot;:&quot;Arellano&quot;,&quot;given&quot;:&quot;Manuel&quot;,&quot;non-dropping-particle&quot;:&quot;&quot;,&quot;parse-names&quot;:false,&quot;suffix&quot;:&quot;&quot;},{&quot;dropping-particle&quot;:&quot;&quot;,&quot;family&quot;:&quot;Bover&quot;,&quot;given&quot;:&quot;Olympia&quot;,&quot;non-dropping-particle&quot;:&quot;&quot;,&quot;parse-names&quot;:false,&quot;suffix&quot;:&quot;&quot;}],&quot;container-title&quot;:&quot;Journal of Econometrics&quot;,&quot;id&quot;:&quot;70e9f4e1-11c2-50c1-ac70-cb431e2e5097&quot;,&quot;issue&quot;:&quot;1&quot;,&quot;issued&quot;:{&quot;date-parts&quot;:[[&quot;1995&quot;]]},&quot;page&quot;:&quot;29-51&quot;,&quot;title&quot;:&quot;Another look at the instrumental variable estimation of error-components models&quot;,&quot;type&quot;:&quot;article-journal&quot;,&quot;volume&quot;:&quot;68&quot;,&quot;container-title-short&quot;:&quot;J Econom&quot;},&quot;uris&quot;:[&quot;http://www.mendeley.com/documents/?uuid=a918f403-8e70-4ed8-9a48-0cdabe6e39fb&quot;],&quot;isTemporary&quot;:false,&quot;legacyDesktopId&quot;:&quot;a918f403-8e70-4ed8-9a48-0cdabe6e39fb&quot;},{&quot;id&quot;:&quot;099e23a6-0eda-5577-88d0-f1fb002708d6&quot;,&quot;itemData&quot;:{&quot;DOI&quot;:&quot;10.1016/S0304-4076(98)00009-8&quot;,&quot;ISSN&quot;:&quot;03044076&quot;,&quot;abstract&quot;:&quot;Estimation of the dynamic error components model is considered using two alternative linear estimators that are designed to improve the properties of the standard first-differenced GMM estimator. Both estimators require restrictions on the initial conditions process. Asymptotic efficiency comparisons and Monte Carlo simulations for the simple AR(1) model demonstrate the dramatic improvement in performance of the proposed estimators compared to the usual first-differenced GMM estimator, and compared to non-linear GMM. The importance of these results is illustrated in an application to the estimation of a labour demand model using company panel data. © 1998 Elsevier Science S.A. All rights reserved.&quot;,&quot;author&quot;:[{&quot;dropping-particle&quot;:&quot;&quot;,&quot;family&quot;:&quot;Blundell&quot;,&quot;given&quot;:&quot;Richard&quot;,&quot;non-dropping-particle&quot;:&quot;&quot;,&quot;parse-names&quot;:false,&quot;suffix&quot;:&quot;&quot;},{&quot;dropping-particle&quot;:&quot;&quot;,&quot;family&quot;:&quot;Bond&quot;,&quot;given&quot;:&quot;Stephen&quot;,&quot;non-dropping-particle&quot;:&quot;&quot;,&quot;parse-names&quot;:false,&quot;suffix&quot;:&quot;&quot;}],&quot;container-title&quot;:&quot;Journal of Econometrics&quot;,&quot;id&quot;:&quot;099e23a6-0eda-5577-88d0-f1fb002708d6&quot;,&quot;issue&quot;:&quot;1&quot;,&quot;issued&quot;:{&quot;date-parts&quot;:[[&quot;1998&quot;]]},&quot;page&quot;:&quot;115-143&quot;,&quot;title&quot;:&quot;Initial conditions and moment restrictions in dynamic panel data models&quot;,&quot;type&quot;:&quot;article-journal&quot;,&quot;volume&quot;:&quot;87&quot;,&quot;container-title-short&quot;:&quot;J Econom&quot;},&quot;uris&quot;:[&quot;http://www.mendeley.com/documents/?uuid=8f710c10-76c0-4ce6-bfe8-8e33ae1f2803&quot;],&quot;isTemporary&quot;:false,&quot;legacyDesktopId&quot;:&quot;8f710c10-76c0-4ce6-bfe8-8e33ae1f2803&quot;}]},{&quot;citationID&quot;:&quot;MENDELEY_CITATION_bcd27ef3-e998-4dff-bdd9-61495c5044ec&quot;,&quot;properties&quot;:{&quot;noteIndex&quot;:0},&quot;isEdited&quot;:false,&quot;manualOverride&quot;:{&quot;citeprocText&quot;:&quot;(Roodman, 2009)&quot;,&quot;isManuallyOverridden&quot;:false,&quot;manualOverrideText&quot;:&quot;&quot;},&quot;citationTag&quot;:&quot;MENDELEY_CITATION_v3_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&quot;,&quot;citationItems&quot;:[{&quot;id&quot;:&quot;828dd3ec-7715-5dd0-9010-23a77eea9228&quot;,&quot;itemData&quot;:{&quot;DOI&quot;:&quot;10.1177/1536867x0900900106&quot;,&quot;ISSN&quot;:&quot;1536867X&quot;,&quot;abstract&quot;:&quot;The difference and system generalized method-of-moments estimators, developed by Holtz-Eakin, Newey, and Rosen (1988, Econometrica 56: 1371-1395); Arellano and Bond (1991, Review of Economic Studies 58: 277-297); Arellano and Bover (1995, Journal of Econometrics 68: 29-51); and Blundell and Bond (1998, Journal of Econometrics 87: 115-143), are increasingly popular. Both are general estimators designed for situations with \&quot;small T, large N\&quot; panels, meaning few time periods and many individuals; independent variables that are not strictly exogenous, meaning they are correlated with past and possibly current realizations of the crror; fixed effects; and heteroskedasticity and autocorrelation within individuals. This pedagogic article first introduces linear generalized method of moments. Then it describes how limited time span and potential for fixed effects and endogenous regressors drive the design of the estimators of interest, offering Stata-based examples along the way. Next it describes how to apply these estimators with xtabond2. It also explains how to perform the Arellano-Bond test for autocorrelation in a panel after other Stata commands, using abar. The article concludes with some tips for proper use. © 2009 StataCorp LP.&quot;,&quot;author&quot;:[{&quot;dropping-particle&quot;:&quot;&quot;,&quot;family&quot;:&quot;Roodman&quot;,&quot;given&quot;:&quot;David&quot;,&quot;non-dropping-particle&quot;:&quot;&quot;,&quot;parse-names&quot;:false,&quot;suffix&quot;:&quot;&quot;}],&quot;container-title&quot;:&quot;Stata Journal&quot;,&quot;id&quot;:&quot;828dd3ec-7715-5dd0-9010-23a77eea9228&quot;,&quot;issue&quot;:&quot;1&quot;,&quot;issued&quot;:{&quot;date-parts&quot;:[[&quot;2009&quot;]]},&quot;page&quot;:&quot;86-136&quot;,&quot;title&quot;:&quot;How to do xtabond2: An introduction to difference and system GMM in Stata&quot;,&quot;type&quot;:&quot;article-journal&quot;,&quot;volume&quot;:&quot;9&quot;,&quot;container-title-short&quot;:&quot;&quot;},&quot;uris&quot;:[&quot;http://www.mendeley.com/documents/?uuid=2254b145-787c-483c-ac37-75ca6d9a54d6&quot;],&quot;isTemporary&quot;:false,&quot;legacyDesktopId&quot;:&quot;2254b145-787c-483c-ac37-75ca6d9a54d6&quot;}]},{&quot;citationID&quot;:&quot;MENDELEY_CITATION_a4a17dce-3993-480d-8a19-07630a8838a8&quot;,&quot;properties&quot;:{&quot;noteIndex&quot;:0},&quot;isEdited&quot;:false,&quot;manualOverride&quot;:{&quot;citeprocText&quot;:&quot;(Hansen, 1982)&quot;,&quot;isManuallyOverridden&quot;:false,&quot;manualOverrideText&quot;:&quot;&quot;},&quot;citationTag&quot;:&quot;MENDELEY_CITATION_v3_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&quot;,&quot;citationItems&quot;:[{&quot;id&quot;:&quot;b9c513f3-2ca5-5c79-a875-24fe2bda1c3e&quot;,&quot;itemData&quot;:{&quot;DOI&quot;:&quot;10.23071912775&quot;,&quot;abstract&quot;:&quot;This paper studies estimators that make sample analogues of population orthogonality conditions close to zero. Strong consistency and asymptotic normality of such estimators is established under the assumption that the observable variables are stationary and ergodic. Since many linear and nonlinear econometric estimators reside within the class of estima- tors studied in this paper, a convenient summary of the large sample properties of these estimators, including some whose large sample properties have not heretofore been discussed, is provided. 1.&quot;,&quot;author&quot;:[{&quot;dropping-particle&quot;:&quot;&quot;,&quot;family&quot;:&quot;Hansen&quot;,&quot;given&quot;:&quot;Lars Peter&quot;,&quot;non-dropping-particle&quot;:&quot;&quot;,&quot;parse-names&quot;:false,&quot;suffix&quot;:&quot;&quot;}],&quot;container-title&quot;:&quot;Econometrica&quot;,&quot;id&quot;:&quot;b9c513f3-2ca5-5c79-a875-24fe2bda1c3e&quot;,&quot;issue&quot;:&quot;4&quot;,&quot;issued&quot;:{&quot;date-parts&quot;:[[&quot;1982&quot;]]},&quot;page&quot;:&quot;1029-1054&quot;,&quot;title&quot;:&quot;Large sample properties of generalized method of moments estimators&quot;,&quot;type&quot;:&quot;article-journal&quot;,&quot;volume&quot;:&quot;50&quot;,&quot;container-title-short&quot;:&quot;&quot;},&quot;uris&quot;:[&quot;http://www.mendeley.com/documents/?uuid=25aabda6-72b0-4b2d-8416-ca463ec06d91&quot;],&quot;isTemporary&quot;:false,&quot;legacyDesktopId&quot;:&quot;25aabda6-72b0-4b2d-8416-ca463ec06d91&quot;}]},{&quot;citationID&quot;:&quot;MENDELEY_CITATION_97e82888-6c04-43da-915f-e0e7712d5571&quot;,&quot;properties&quot;:{&quot;noteIndex&quot;:0},&quot;isEdited&quot;:false,&quot;manualOverride&quot;:{&quot;citeprocText&quot;:&quot;(Gujarati, 2003)&quot;,&quot;isManuallyOverridden&quot;:false,&quot;manualOverrideText&quot;:&quot;&quot;},&quot;citationTag&quot;:&quot;MENDELEY_CITATION_v3_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&quot;,&quot;citationItems&quot;:[{&quot;id&quot;:&quot;14b823a3-f8cc-5e15-bb65-c335dba61cf7&quot;,&quot;itemData&quot;:{&quot;author&quot;:[{&quot;dropping-particle&quot;:&quot;&quot;,&quot;family&quot;:&quot;Gujarati&quot;,&quot;given&quot;:&quot;Damodar N.&quot;,&quot;non-dropping-particle&quot;:&quot;&quot;,&quot;parse-names&quot;:false,&quot;suffix&quot;:&quot;&quot;}],&quot;edition&quot;:&quot;4&quot;,&quot;id&quot;:&quot;14b823a3-f8cc-5e15-bb65-c335dba61cf7&quot;,&quot;issued&quot;:{&quot;date-parts&quot;:[[&quot;2003&quot;]]},&quot;publisher&quot;:&quot;McGraw-Hill&quot;,&quot;title&quot;:&quot;Basic Econometrics&quot;,&quot;type&quot;:&quot;book&quot;,&quot;container-title-short&quot;:&quot;&quot;},&quot;uris&quot;:[&quot;http://www.mendeley.com/documents/?uuid=dede4d72-8f80-44e1-9528-854ab097f603&quot;,&quot;http://www.mendeley.com/documents/?uuid=30f0ac3f-ef94-4e90-a762-ea2f4a09e357&quot;],&quot;isTemporary&quot;:false,&quot;legacyDesktopId&quot;:&quot;dede4d72-8f80-44e1-9528-854ab097f603&quot;}]},{&quot;citationID&quot;:&quot;MENDELEY_CITATION_c7d680a1-18d3-4a0e-b1f4-0dbcbc08fac5&quot;,&quot;properties&quot;:{&quot;noteIndex&quot;:0},&quot;isEdited&quot;:false,&quot;manualOverride&quot;:{&quot;isManuallyOverridden&quot;:false,&quot;citeprocText&quot;:&quot;(Williams, 2012)&quot;,&quot;manualOverrideText&quot;:&quot;&quot;},&quot;citationTag&quot;:&quot;MENDELEY_CITATION_v3_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&quot;,&quot;citationItems&quot;:[{&quot;id&quot;:&quot;a5cf1e59-6da2-3d80-b611-9efd945bd789&quot;,&quot;itemData&quot;:{&quot;type&quot;:&quot;report&quot;,&quot;id&quot;:&quot;a5cf1e59-6da2-3d80-b611-9efd945bd789&quot;,&quot;title&quot;:&quot;Using the margins command to estimate and interpret adjusted predictions and marginal effects&quot;,&quot;author&quot;:[{&quot;family&quot;:&quot;Williams&quot;,&quot;given&quot;:&quot;Richard&quot;,&quot;parse-names&quot;:false,&quot;dropping-particle&quot;:&quot;&quot;,&quot;non-dropping-particle&quot;:&quot;&quot;}],&quot;container-title&quot;:&quot;The Stata Journal&quot;,&quot;container-title-short&quot;:&quot;Stata J&quot;,&quot;issued&quot;:{&quot;date-parts&quot;:[[2012]]},&quot;number-of-pages&quot;:&quot;308-331&quot;,&quot;abstract&quot;:&quot;Many researchers and journals place a strong emphasis on the sign and statistical significance of effects-but often there is very little emphasis on the substantive and practical significance of the findings. As Long and Freese (2006, Regression Models for Categorical Dependent Variables Using Stata [Stata Press]) show, results can often be made more tangible by computing predicted or expected values for hypothetical or prototypical cases. Stata 11 introduced new tools for making such calculations-factor variables and the margins command. These can do most of the things that were previously done by Stata's own adjust and mfx commands, and much more. Unfortunately, the complexity of the margins syntax, the daunting 50-page reference manual entry that describes it, and a lack of understanding about what margins offers over older commands that have been widely used for years may have dissuaded some researchers from examining how the margins command could benefit them. In this article, therefore, I explain what adjusted predictions and marginal effects are, and how they can contribute to the interpretation of results. I further explain why older commands, like adjust and mfx, can often produce incorrect results, and how factor variables and the margins command can avoid these errors. The relative merits of different methods for setting representative values for variables in the model (marginal effects at the means, average marginal effects, and marginal effects at representative values) are considered. I shows how the marginsplot command (introduced in Stata 12) provides a graphical and often much easier means for presenting and understanding the results from margins, and explain why margins does not present marginal effects for interaction terms.&quot;,&quot;issue&quot;:&quot;2&quot;,&quot;volume&quot;:&quot;12&quot;},&quot;isTemporary&quot;:false}]},{&quot;citationID&quot;:&quot;MENDELEY_CITATION_cb36c5bd-34b1-408f-a6ac-225af0585345&quot;,&quot;properties&quot;:{&quot;noteIndex&quot;:0},&quot;isEdited&quot;:false,&quot;manualOverride&quot;:{&quot;isManuallyOverridden&quot;:true,&quot;citeprocText&quot;:&quot;(Al-Amri &lt;i&gt;et al.&lt;/i&gt;, 2021)&quot;,&quot;manualOverrideText&quot;:&quot;(Al-Amri et al., 2021)\u0005&quot;},&quot;citationTag&quot;:&quot;MENDELEY_CITATION_v3_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&quot;,&quot;citationItems&quot;:[{&quot;id&quot;:&quot;0f4d6089-afd8-391e-9ec2-a3d05254ee71&quot;,&quot;itemData&quot;:{&quot;type&quot;:&quot;article-journal&quot;,&quot;id&quot;:&quot;0f4d6089-afd8-391e-9ec2-a3d05254ee71&quot;,&quot;title&quot;:&quot;Economies of scope, organizational form, and insolvency risk: Evidence from the takaful industry&quot;,&quot;author&quot;:[{&quot;family&quot;:&quot;Al-Amri&quot;,&quot;given&quot;:&quot;Khalid&quot;,&quot;parse-names&quot;:false,&quot;dropping-particle&quot;:&quot;&quot;,&quot;non-dropping-particle&quot;:&quot;&quot;},{&quot;family&quot;:&quot;David Cummins&quot;,&quot;given&quot;:&quot;J.&quot;,&quot;parse-names&quot;:false,&quot;dropping-particle&quot;:&quot;&quot;,&quot;non-dropping-particle&quot;:&quot;&quot;},{&quot;family&quot;:&quot;Weiss&quot;,&quot;given&quot;:&quot;Mary A.&quot;,&quot;parse-names&quot;:false,&quot;dropping-particle&quot;:&quot;&quot;,&quot;non-dropping-particle&quot;:&quot;&quot;}],&quot;container-title&quot;:&quot;Journal of International Financial Markets, Institutions and Money&quot;,&quot;DOI&quot;:&quot;10.1016/j.intfin.2020.101259&quot;,&quot;ISSN&quot;:&quot;10424431&quot;,&quot;URL&quot;:&quot;https://doi.org/10.1016/j.intfin.2020.101259&quot;,&quot;issued&quot;:{&quot;date-parts&quot;:[[2021]]},&quot;page&quot;:&quot;101259&quot;,&quot;abstract&quot;:&quot;This study investigates scope economies, organizational form, and insolvency risk for a sample of takaful firms in 19 countries. Firm efficiency is estimated using data envelopment analysis, performance is also gauged using return on equity and return on assets, and insolvency risk is measured using distance to default. We test the strategic focus and conglomeration hypotheses for takaful operators. We also test for differences in performance between the two major takaful organizational forms – the mudharaba (profit-sharing) and the wakala (fee-based) models for compensating managers. The profit-sharing design is hypothesized to be more effective in aligning the incentives of managers and policyholders. The findings suggest that strategic focus is superior to conglomeration for takafuls in terms of performance, efficiency, and insolvency risk. The results also show that the profit-sharing model performs better than the fee-based model. This research is important because takafuls are growing rapidly in Muslim-dominated countries where insurance density and insurance penetration are low.&quot;,&quot;publisher&quot;:&quot;Elsevier B.V.&quot;,&quot;volume&quot;:&quot;70&quot;,&quot;container-title-short&quot;:&quot;&quot;},&quot;isTemporary&quot;:false}]},{&quot;citationID&quot;:&quot;MENDELEY_CITATION_59ca3747-73fe-4cd2-bc52-f430cd5db41c&quot;,&quot;properties&quot;:{&quot;noteIndex&quot;:0},&quot;isEdited&quot;:false,&quot;manualOverride&quot;:{&quot;isManuallyOverridden&quot;:true,&quot;citeprocText&quot;:&quot;(Brammer &lt;i&gt;et al.&lt;/i&gt;, 2009; Margolis &lt;i&gt;et al.&lt;/i&gt;, 2009)&quot;,&quot;manualOverrideText&quot;:&quot;(Brammer et al., 2009;&quot;},&quot;citationTag&quot;:&quot;MENDELEY_CITATION_v3_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&quot;,&quot;citationItems&quot;:[{&quot;id&quot;:&quot;ae8a4865-c8e4-3d7f-b5b8-08e6b4476f79&quot;,&quot;itemData&quot;:{&quot;type&quot;:&quot;report&quot;,&quot;id&quot;:&quot;ae8a4865-c8e4-3d7f-b5b8-08e6b4476f79&quot;,&quot;title&quot;:&quot;Does it pay to be good... An does it matter? A meta-analysis of the relationship between corporate social and financial performance&quot;,&quot;author&quot;:[{&quot;family&quot;:&quot;Margolis&quot;,&quot;given&quot;:&quot;Joshua D&quot;,&quot;parse-names&quot;:false,&quot;dropping-particle&quot;:&quot;&quot;,&quot;non-dropping-particle&quot;:&quot;&quot;},{&quot;family&quot;:&quot;Elfenbein&quot;,&quot;given&quot;:&quot;Hillary Anger&quot;,&quot;parse-names&quot;:false,&quot;dropping-particle&quot;:&quot;&quot;,&quot;non-dropping-particle&quot;:&quot;&quot;},{&quot;family&quot;:&quot;Gerald&quot;,&quot;given&quot;:&quot;James P Walsh&quot;,&quot;parse-names&quot;:false,&quot;dropping-particle&quot;:&quot;&quot;,&quot;non-dropping-particle&quot;:&quot;&quot;},{&quot;family&quot;:&quot;Carey&quot;,&quot;given&quot;:&quot;Esther&quot;,&quot;parse-names&quot;:false,&quot;dropping-particle&quot;:&quot;&quot;,&quot;non-dropping-particle&quot;:&quot;&quot;}],&quot;URL&quot;:&quot;http://ssrn.com/abstract=1866371https://ssrn.com/abstract=1866371&quot;,&quot;issued&quot;:{&quot;date-parts&quot;:[[2009]]},&quot;container-title-short&quot;:&quot;&quot;},&quot;isTemporary&quot;:false},{&quot;id&quot;:&quot;3580b2b4-9657-3849-88cc-68c59a196c47&quot;,&quot;itemData&quot;:{&quot;type&quot;:&quot;article-journal&quot;,&quot;id&quot;:&quot;3580b2b4-9657-3849-88cc-68c59a196c47&quot;,&quot;title&quot;:&quot;The stock performance of America's 100 Best Corporate Citizens&quot;,&quot;author&quot;:[{&quot;family&quot;:&quot;Brammer&quot;,&quot;given&quot;:&quot;Stephen&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Quarterly Review of Economics and Finance&quot;,&quot;DOI&quot;:&quot;10.1016/j.qref.2009.04.001&quot;,&quot;ISSN&quot;:&quot;10629769&quot;,&quot;issued&quot;:{&quot;date-parts&quot;:[[2009,8]]},&quot;page&quot;:&quot;1065-1080&quot;,&quot;abstract&quot;:&quot;We consider the stock performance of America's 100 Best Corporate Citizens following the annual survey by Business Ethics. We examine both possible short-term announcement effects around the time of the survey's publication, and whether longer-term returns are higher for firms that are listed as good citizens. We find some evidence of a positive market reaction to a firm's presence in the Top 100 firms that are made public, and that holders of the stock of such firms earn small abnormal returns during an announcement window. Over the year following the announcement, companies in the Top 100 yield negative abnormal returns of around 3%. However, such companies tend to be large and with stocks exhibiting a growth style, which existing studies suggest will tend to perform poorly. Once we allow for these firm characteristics, the poor performance of the highly rated firms declines. We also find companies that are newly listed as good citizens and companies in the Top 100 but outside the S&amp;P 500 can provide considerable positive abnormal returns to investors, even after allowing for their market capitalization, price-to-book ratios, and sectoral classification. © 2009 The Board of Trustees of the University of Illinois.&quot;,&quot;issue&quot;:&quot;3&quot;,&quot;volume&quot;:&quot;49&quot;,&quot;container-title-short&quot;:&quot;&quot;},&quot;isTemporary&quot;:false}]},{&quot;citationID&quot;:&quot;MENDELEY_CITATION_165bab88-03ac-4703-9a9c-afd8e539057d&quot;,&quot;properties&quot;:{&quot;noteIndex&quot;:0},&quot;isEdited&quot;:false,&quot;manualOverride&quot;:{&quot;isManuallyOverridden&quot;:false,&quot;citeprocText&quot;:&quot;(Becchetti &lt;i&gt;et al.&lt;/i&gt;, 2014; Kopel and Brand, 2012; Lambertini and Tampieri, 2015; Manasakis &lt;i&gt;et al.&lt;/i&gt;, 2014)&quot;,&quot;manualOverrideText&quot;:&quot;&quot;},&quot;citationTag&quot;:&quot;MENDELEY_CITATION_v3_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&quot;,&quot;citationItems&quot;:[{&quot;id&quot;:&quot;c79e6d8d-2cf4-33a4-bff6-34b91c9b39cb&quot;,&quot;itemData&quot;:{&quot;type&quot;:&quot;article-journal&quot;,&quot;id&quot;:&quot;c79e6d8d-2cf4-33a4-bff6-34b91c9b39cb&quot;,&quot;title&quot;:&quot;Incentives, performance and desirability of socially responsible firms in a Cournot oligopoly&quot;,&quot;author&quot;:[{&quot;family&quot;:&quot;Lambertini&quot;,&quot;given&quot;:&quot;Luca&quot;,&quot;parse-names&quot;:false,&quot;dropping-particle&quot;:&quot;&quot;,&quot;non-dropping-particle&quot;:&quot;&quot;},{&quot;family&quot;:&quot;Tampieri&quot;,&quot;given&quot;:&quot;Alessandro&quot;,&quot;parse-names&quot;:false,&quot;dropping-particle&quot;:&quot;&quot;,&quot;non-dropping-particle&quot;:&quot;&quot;}],&quot;container-title&quot;:&quot;Economic Modelling&quot;,&quot;container-title-short&quot;:&quot;Econ Model&quot;,&quot;DOI&quot;:&quot;10.1016/j.econmod.2015.05.016&quot;,&quot;ISSN&quot;:&quot;02649993&quot;,&quot;issued&quot;:{&quot;date-parts&quot;:[[2015,11,1]]},&quot;page&quot;:&quot;40-48&quot;,&quot;abstract&quot;:&quot;This paper investigates how socially responsible behaviour influences firms' profits and social welfare when production entails an environmental externality. We study a Cournot oligopoly with pollution, with one CSR operating in the market. A CSR firm not only takes into account its profits but also internalises its own share of pollution and is sensitive to consumer surplus. With a large enough market, the CSR firm obtains higher profits than its profit-seeking competitors, and induces a higher level of social welfare. The results are confirmed when a socially optimal tax on pollution is adopted. Indeed, even if the environmental concern restrains the production of a CSR firm, the social concern expands it. The second effect more than offsets the first one in a large market, making the CSR production strategy be more aggressive compared to its competitors.&quot;,&quot;publisher&quot;:&quot;Elsevier&quot;,&quot;volume&quot;:&quot;50&quot;},&quot;isTemporary&quot;:false},{&quot;id&quot;:&quot;51f2fe79-82d9-307e-9969-55f4b1bd84a2&quot;,&quot;itemData&quot;:{&quot;type&quot;:&quot;article-journal&quot;,&quot;id&quot;:&quot;51f2fe79-82d9-307e-9969-55f4b1bd84a2&quot;,&quot;title&quot;:&quot;The socially responsible choice in a duopolistic market: A dynamic model of \&quot;ethical product\&quot; differentiation&quot;,&quot;author&quot;:[{&quot;family&quot;:&quot;Becchetti&quot;,&quot;given&quot;:&quot;Leonardo&quot;,&quot;parse-names&quot;:false,&quot;dropping-particle&quot;:&quot;&quot;,&quot;non-dropping-particle&quot;:&quot;&quot;},{&quot;family&quot;:&quot;Palestini&quot;,&quot;given&quot;:&quot;Arsen&quot;,&quot;parse-names&quot;:false,&quot;dropping-particle&quot;:&quot;&quot;,&quot;non-dropping-particle&quot;:&quot;&quot;},{&quot;family&quot;:&quot;Solferino&quot;,&quot;given&quot;:&quot;Nazaria&quot;,&quot;parse-names&quot;:false,&quot;dropping-particle&quot;:&quot;&quot;,&quot;non-dropping-particle&quot;:&quot;&quot;},{&quot;family&quot;:&quot;Elisabetta Tessitore&quot;,&quot;given&quot;:&quot;M.&quot;,&quot;parse-names&quot;:false,&quot;dropping-particle&quot;:&quot;&quot;,&quot;non-dropping-particle&quot;:&quot;&quot;}],&quot;container-title&quot;:&quot;Economic Modelling&quot;,&quot;container-title-short&quot;:&quot;Econ Model&quot;,&quot;DOI&quot;:&quot;10.1016/j.econmod.2014.07.039&quot;,&quot;ISSN&quot;:&quot;02649993&quot;,&quot;issued&quot;:{&quot;date-parts&quot;:[[2014]]},&quot;page&quot;:&quot;114-123&quot;,&quot;abstract&quot;:&quot;The increasing attention of profit maximizing corporations to corporate social responsibility (CSR) is a new stylized fact of the contemporary economic environment. In our theoretical analysis we model CSR adoption as the optimal response of a profit maximizing firm to the competition of a not for profit corporate pioneer in the presence of a continuum of consumers with heterogeneous preferences towards the social and environmental features of the final good. CSR adoption implies a trade-off since, on the one side, it raises production costs but, on the other side, it leads to accumulation of \&quot;ethical capital\&quot;. We investigate conditions under which the profit maximizing firm switches from price to price and CSR competition by comparing monopoly and duopoly equilibria and their consequences on aggregate social responsibility and consumer welfare. Our findings provide a theoretical background for competition between profit maximizing incumbents and not for profit entrants in markets such as fair trade, organic food, ethical banking and ethical finance. © 2014 Elsevier B.V.&quot;,&quot;publisher&quot;:&quot;Elsevier&quot;,&quot;volume&quot;:&quot;43&quot;},&quot;isTemporary&quot;:false},{&quot;id&quot;:&quot;b039782f-9c4a-3713-a4fb-81fb268b969a&quot;,&quot;itemData&quot;:{&quot;type&quot;:&quot;article-journal&quot;,&quot;id&quot;:&quot;b039782f-9c4a-3713-a4fb-81fb268b969a&quot;,&quot;title&quot;:&quot;Strategic Corporate Social Responsibility Activities and Corporate Governance in Imperfectly Competitive Markets&quot;,&quot;author&quot;:[{&quot;family&quot;:&quot;Manasakis&quot;,&quot;given&quot;:&quot;Constantine&quot;,&quot;parse-names&quot;:false,&quot;dropping-particle&quot;:&quot;&quot;,&quot;non-dropping-particle&quot;:&quot;&quot;},{&quot;family&quot;:&quot;Mitrokostas&quot;,&quot;given&quot;:&quot;Evangelos&quot;,&quot;parse-names&quot;:false,&quot;dropping-particle&quot;:&quot;&quot;,&quot;non-dropping-particle&quot;:&quot;&quot;},{&quot;family&quot;:&quot;Petrakis&quot;,&quot;given&quot;:&quot;Emmanuel&quot;,&quot;parse-names&quot;:false,&quot;dropping-particle&quot;:&quot;&quot;,&quot;non-dropping-particle&quot;:&quot;&quot;}],&quot;container-title&quot;:&quot;Decision Economics&quot;,&quot;DOI&quot;:&quot;10.2307/26607795&quot;,&quot;issued&quot;:{&quot;date-parts&quot;:[[2014]]},&quot;page&quot;:&quot;460-473&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Your use of the JSTOR archive indicates your acceptance of the Terms &amp; Conditions of Use, available at https://about.jstor.org/terms Wiley is collaborating with JSTOR to digitize, preserve and extend access to Managerial and Decision Economics This content downloaded from 193.147.185.18 on Thu, 12 Oct 2023 11:50:15 +00:000 0 0 0 0 0 0 0 0 0 0 All use subject to https://about.jstor.org/terms We investigate the incentives of firms' owners to commit voluntarily to corporate social responsibility (CSR) activities in an oligopolistic market. The socially responsible attributes attached to products are considered as credence goods, with consumers forming expectations about their existence and level. We show that hiring an 'individually' socially responsible CEO and delegating to him the CSR effort and market decisions acts as a commitment device for the firm's owners and credibly signals to consumers that the firm will undertake the 'missioned' CSR activities. We also find that CSR activities are welfare enhancing for consumers and firms and thus, they should be encouraged.&quot;,&quot;issue&quot;:&quot;7&quot;,&quot;volume&quot;:&quot;35&quot;,&quot;container-title-short&quot;:&quot;&quot;},&quot;isTemporary&quot;:false},{&quot;id&quot;:&quot;da7c4cec-4344-3e38-91ba-b7106acc37a6&quot;,&quot;itemData&quot;:{&quot;type&quot;:&quot;article-journal&quot;,&quot;id&quot;:&quot;da7c4cec-4344-3e38-91ba-b7106acc37a6&quot;,&quot;title&quot;:&quot;Socially responsible firms and endogenous choice of strategic incentives&quot;,&quot;author&quot;:[{&quot;family&quot;:&quot;Kopel&quot;,&quot;given&quot;:&quot;Michael&quot;,&quot;parse-names&quot;:false,&quot;dropping-particle&quot;:&quot;&quot;,&quot;non-dropping-particle&quot;:&quot;&quot;},{&quot;family&quot;:&quot;Brand&quot;,&quot;given&quot;:&quot;Björn&quot;,&quot;parse-names&quot;:false,&quot;dropping-particle&quot;:&quot;&quot;,&quot;non-dropping-particle&quot;:&quot;&quot;}],&quot;container-title&quot;:&quot;Economic Modelling&quot;,&quot;container-title-short&quot;:&quot;Econ Model&quot;,&quot;DOI&quot;:&quot;10.1016/j.econmod.2012.02.008&quot;,&quot;ISSN&quot;:&quot;02649993&quot;,&quot;issued&quot;:{&quot;date-parts&quot;:[[2012,5]]},&quot;page&quot;:&quot;982-989&quot;,&quot;abstract&quot;:&quot;In this paper we are analyzing a mixed quantity-setting duopoly consisting of a socially concerned firm and a profit-maximizing firm. The socially concerned firm considers one group of stakeholders in its objective function and maximizes its profit plus a share of consumer surplus. Both firms have the option to hire a manager who determines the production quantity on behalf of the firm's owner. We find that in the subgame-perfect equilibrium of this game both firms hire a manager and delegate the production choice. If the unit production costs of the firms are similar, then the socially concerned firm has a higher market share and even higher profit. Interestingly, we observe that the relationship between the share of consumer surplus taken into account by the socially concerned firm and its profit is non-monotonic. As the share increases, the socially concerned firm's profit first increases and then decreases. The conclusion is that it pays off to take stakeholder interests into account, but not too much. © 2012 Elsevier B.V.&quot;,&quot;issue&quot;:&quot;3&quot;,&quot;volume&quot;:&quot;29&quot;},&quot;isTemporary&quot;:false}]},{&quot;citationID&quot;:&quot;MENDELEY_CITATION_0a9ff67b-4a16-488f-ab29-5cc344471921&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MGE5ZmY2N2ItNGExNi00ODhmLWFiMjktNWNjMzQ0NDcxOTIxIiwicHJvcGVydGllcyI6eyJub3RlSW5kZXgiOjB9LCJpc0VkaXRlZCI6ZmFsc2UsIm1hbnVhbE92ZXJyaWRlIjp7ImlzTWFudWFsbHlPdmVycmlkZGVuIjpmYWxzZSwiY2l0ZXByb2NUZXh0IjoiW05PX1BSSU5URURfRk9STV0iLCJtYW51YWxPdmVycmlkZVRleHQiOiIifSwiY2l0YXRpb25JdGVtcyI6W119&quot;},{&quot;citationID&quot;:&quot;MENDELEY_CITATION_2b27099c-cade-4efc-ab47-61bc4541004c&quot;,&quot;properties&quot;:{&quot;noteIndex&quot;:0},&quot;isEdited&quot;:false,&quot;manualOverride&quot;:{&quot;isManuallyOverridden&quot;:false,&quot;citeprocText&quot;:&quot;(Galletta and Mazzù, 2023; Nirino &lt;i&gt;et al.&lt;/i&gt;, 2021; Shakil, 2021)&quot;,&quot;manualOverrideText&quot;:&quot;&quot;},&quot;citationTag&quot;:&quot;MENDELEY_CITATION_v3_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&quot;,&quot;citationItems&quot;:[{&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id&quot;:&quot;b542dc9c-3c86-33a2-a255-998c5a3e0d8e&quot;,&quot;itemData&quot;:{&quot;type&quot;:&quot;article-journal&quot;,&quot;id&quot;:&quot;b542dc9c-3c86-33a2-a255-998c5a3e0d8e&quot;,&quot;title&quot;:&quot;ESG controversies and bank risk taking&quot;,&quot;author&quot;:[{&quot;family&quot;:&quot;Galletta&quot;,&quot;given&quot;:&quot;Simona&quot;,&quot;parse-names&quot;:false,&quot;dropping-particle&quot;:&quot;&quot;,&quot;non-dropping-particle&quot;:&quot;&quot;},{&quot;family&quot;:&quot;Mazzù&quot;,&quot;given&quot;:&quot;Sebastiano&quot;,&quot;parse-names&quot;:false,&quot;dropping-particle&quot;:&quot;&quot;,&quot;non-dropping-particle&quot;:&quot;&quot;}],&quot;container-title&quot;:&quot;Business Strategy and the Environment&quot;,&quot;container-title-short&quot;:&quot;Bus Strategy Environ&quot;,&quot;DOI&quot;:&quot;10.1002/bse.3129&quot;,&quot;ISSN&quot;:&quot;10990836&quot;,&quot;issued&quot;:{&quot;date-parts&quot;:[[2023,1,1]]},&quot;page&quot;:&quot;274-288&quot;,&quot;abstract&quot;:&quot;This study investigates how environmental, social, and governance controversies affect bank risk taking. By estimating a dynamic panel data model from 2011 to 2020, we find evidence that banks with fewer ESG controversies take less risk. Banks with a lower number of ESG controversies show their compliance with the implementation of ESG strategies to reduce risk, as evidenced by lower risk-weighted assets and higher Z-scores. The present study supports the recent guidelines on climate-related and environmental risks published by the Basel Committee on Banking Supervision and the European Central Bank. Therefore, the main results strengthen the need for the integration not only of social and governance risks but also of climate-related and environmental risks in banks' risk management framework.&quot;,&quot;publisher&quot;:&quot;John Wiley and Sons Ltd&quot;,&quot;issue&quot;:&quot;1&quot;,&quot;volume&quot;:&quot;32&quot;},&quot;isTemporary&quot;:false},{&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b3223596-bc07-458f-9419-9b9d35866e76&quot;,&quot;properties&quot;:{&quot;noteIndex&quot;:0},&quot;isEdited&quot;:false,&quot;manualOverride&quot;:{&quot;isManuallyOverridden&quot;:false,&quot;citeprocText&quot;:&quot;(Brogi and Lagasio, 2019; Chen and Xie, 2022; Fatemi &lt;i&gt;et al.&lt;/i&gt;, 2018; Gangi &lt;i&gt;et al.&lt;/i&gt;, 2020; Simpson and Kohers, 2002)&quot;,&quot;manualOverrideText&quot;:&quot;&quot;},&quot;citationTag&quot;:&quot;MENDELEY_CITATION_v3_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&quot;,&quot;citationItems&quot;:[{&quot;id&quot;:&quot;245d8ccd-7a5a-39a3-8db2-334f421881d3&quot;,&quot;itemData&quot;:{&quot;type&quot;:&quot;article-journal&quot;,&quot;id&quot;:&quot;245d8ccd-7a5a-39a3-8db2-334f421881d3&quot;,&quot;title&quot;:&quot;Environmental, social, and governance and company profitability: Are financial intermediaries different?&quot;,&quot;author&quot;:[{&quot;family&quot;:&quot;Brogi&quot;,&quot;given&quot;:&quot;Marina&quot;,&quot;parse-names&quot;:false,&quot;dropping-particle&quot;:&quot;&quot;,&quot;non-dropping-particle&quot;:&quot;&quot;},{&quot;family&quot;:&quot;Lagasio&quot;,&quot;given&quot;:&quot;Valentina&quot;,&quot;parse-names&quot;:false,&quot;dropping-particle&quot;:&quot;&quot;,&quot;non-dropping-particle&quot;:&quot;&quot;}],&quot;container-title&quot;:&quot;Corporate Social Responsibility and Environmental Management&quot;,&quot;container-title-short&quot;:&quot;Corp Soc Responsib Environ Manag&quot;,&quot;DOI&quot;:&quot;10.1002/csr.1704&quot;,&quot;ISSN&quot;:&quot;15353966&quot;,&quot;issued&quot;:{&quot;date-parts&quot;:[[2019]]},&quot;page&quot;:&quot;576-587&quot;,&quot;abstract&quot;:&quot;This paper investigates the association between environmental, social, and governance (ESG) disclosure and company profitability, as measured by return on assets (ROA). We first assess a method to indexing the ESG score of a large sample of U.S. listed companies based on MSCI ESG KLD STATS data from 2000 to 2016. The statistical model is run on 17,358 observations and studies the association of ROA and the three different dimensions of ESG score. Significant differences between industrial firms and financial intermediaries emerge. We find a significant and positive association between ESG and that the environmental awareness in banks is strongly related to profitability, providing implications for policy makers and policy takers.&quot;,&quot;issue&quot;:&quot;3&quot;,&quot;volume&quot;:&quot;26&quot;},&quot;isTemporary&quot;:false},{&quot;id&quot;:&quot;dedbe446-29eb-36da-bcbf-2b0fd3774e46&quot;,&quot;itemData&quot;:{&quot;type&quot;:&quot;article-journal&quot;,&quot;id&quot;:&quot;dedbe446-29eb-36da-bcbf-2b0fd3774e46&quot;,&quot;title&quot;:&quot;ESG disclosure and financial performance: Moderating role of ESG investors&quot;,&quot;author&quot;:[{&quot;family&quot;:&quot;Chen&quot;,&quot;given&quot;:&quot;Zhongfei&quot;,&quot;parse-names&quot;:false,&quot;dropping-particle&quot;:&quot;&quot;,&quot;non-dropping-particle&quot;:&quot;&quot;},{&quot;family&quot;:&quot;Xie&quot;,&quot;given&quot;:&quot;Guanxia&quot;,&quot;parse-names&quot;:false,&quot;dropping-particle&quot;:&quot;&quot;,&quot;non-dropping-particle&quot;:&quot;&quot;}],&quot;container-title&quot;:&quot;International Review of Financial Analysis&quot;,&quot;DOI&quot;:&quot;10.1016/j.irfa.2022.102291&quot;,&quot;ISSN&quot;:&quot;10575219&quot;,&quot;issued&quot;:{&quot;date-parts&quot;:[[2022,10,1]]},&quot;abstract&quot;:&quot;This study discusses the effect of environmental, social, and governance (ESG) disclosure on corporate financial performance. This study uses a sample of non-financial listed companies from 2000 to 2020 and applies the staggered difference-in-differences technique to eliminate the endogeneity problem. Findings show that ESG disclosure has a favorable effect on corporate financial performance. This conclusion remains robust after a series of robustness tests, including the parallel trend test, Goodman-Bacon decomposition, replacement of dependent variables, system GMM estimate, the placebo test, etc. ESG disclosure has heterogeneous effects on financial performance. The positive effect of ESG disclosure on corporate financial performance is more pronounced in companies with ESG investors and companies with longer inception, high media attention, and high agency costs. In addition, investors with ESG preferences exert a substantial moderating effect on the link between ESG disclosure and financial performance connection. We arrive at two conclusions in the extended analysis. One is that ESG disclosure attracts ESG investors. Another is that ESG investors also play a positive moderating role in the connection between ESG ratings and financial performance.&quot;,&quot;publisher&quot;:&quot;Elsevier Inc.&quot;,&quot;volume&quot;:&quot;83&quot;,&quot;container-title-short&quot;:&quot;&quot;},&quot;isTemporary&quot;:false},{&quot;id&quot;:&quot;4c0211bd-197c-3dfa-939f-b2a2fad3cffa&quot;,&quot;itemData&quot;:{&quot;type&quot;:&quot;article-journal&quot;,&quot;id&quot;:&quot;4c0211bd-197c-3dfa-939f-b2a2fad3cffa&quot;,&quot;title&quot;:&quot;ESG performance and firm value: The moderating role of disclosure&quot;,&quot;author&quot;:[{&quot;family&quot;:&quot;Fatemi&quot;,&quot;given&quot;:&quot;Ali&quot;,&quot;parse-names&quot;:false,&quot;dropping-particle&quot;:&quot;&quot;,&quot;non-dropping-particle&quot;:&quot;&quot;},{&quot;family&quot;:&quot;Glaum&quot;,&quot;given&quot;:&quot;Martin&quot;,&quot;parse-names&quot;:false,&quot;dropping-particle&quot;:&quot;&quot;,&quot;non-dropping-particle&quot;:&quot;&quot;},{&quot;family&quot;:&quot;Kaiser&quot;,&quot;given&quot;:&quot;Stefanie&quot;,&quot;parse-names&quot;:false,&quot;dropping-particle&quot;:&quot;&quot;,&quot;non-dropping-particle&quot;:&quot;&quot;}],&quot;container-title&quot;:&quot;Global Finance Journal&quot;,&quot;DOI&quot;:&quot;10.1016/j.gfj.2017.03.001&quot;,&quot;ISSN&quot;:&quot;10440283&quot;,&quot;issued&quot;:{&quot;date-parts&quot;:[[2018,11,1]]},&quot;page&quot;:&quot;45-64&quot;,&quot;abstract&quot;:&quot;This study investigates the effect of environmental, social, and governance (ESG) activities and their disclosure on firm value. We find that ESG strengths increase firm value and that weaknesses decrease it. ESG disclosure, per se, decreases valuation. But more importantly, we find that disclosure plays a crucial moderating role by mitigating the negative effect of weaknesses and attenuating the positive effect of strengths.&quot;,&quot;publisher&quot;:&quot;Elsevier B.V.&quot;,&quot;volume&quot;:&quot;38&quot;,&quot;container-title-short&quot;:&quot;&quot;},&quot;isTemporary&quot;:false},{&quot;id&quot;:&quot;6ef5cc44-b646-3ed4-b0bd-480092e1938a&quot;,&quot;itemData&quot;:{&quot;type&quot;:&quot;article-journal&quot;,&quot;id&quot;:&quot;6ef5cc44-b646-3ed4-b0bd-480092e1938a&quot;,&quot;title&quot;:&quot;How do corporate environmental policy and corporate reputation affect risk-adjusted financial performance?&quot;,&quot;author&quot;:[{&quot;family&quot;:&quot;Gangi&quot;,&quot;given&quot;:&quot;Francesco&quot;,&quot;parse-names&quot;:false,&quot;dropping-particle&quot;:&quot;&quot;,&quot;non-dropping-particle&quot;:&quot;&quot;},{&quot;family&quot;:&quot;Daniele&quot;,&quot;given&quot;:&quot;Lucia Michela&quot;,&quot;parse-names&quot;:false,&quot;dropping-particle&quot;:&quot;&quot;,&quot;non-dropping-particle&quot;:&quot;&quot;},{&quot;family&quot;:&quot;Varrone&quot;,&quot;given&quot;:&quot;Nicola&quot;,&quot;parse-names&quot;:false,&quot;dropping-particle&quot;:&quot;&quot;,&quot;non-dropping-particle&quot;:&quot;&quot;}],&quot;container-title&quot;:&quot;Business Strategy and the Environment&quot;,&quot;container-title-short&quot;:&quot;Bus Strategy Environ&quot;,&quot;DOI&quot;:&quot;10.1002/bse.2482&quot;,&quot;ISSN&quot;:&quot;10990836&quot;,&quot;issued&quot;:{&quot;date-parts&quot;:[[2020]]},&quot;page&quot;:&quot;1975-1991&quot;,&quot;abstract&quot;:&quot;The current study aims to answer dual, related questions: Does corporate environmental policy affect corporate reputation, and does this link also influence risk-adjusted profitability and company's risk? With a comprehensive framework involving analyses of each question, among a sample of firms traced by the Reputation Institute, this study reveals several notable results, after correcting for endogeneity biases. First, environmental engagement and green product innovation are both antecedents of corporate reputation. Second, corporate reputation has a positive impact on risk-adjusted profitability and Z score indicator of financial distress risk. Thus, corporate environmental responsibility and green practices represent cospecialized assets that enhances an intangible asset, namely, corporate reputation. The latter influence constitutes a missing link between sustainable development and the firm's financial performance. Overall, environmental engagement and corporate reputation act as insurance-like protections of firm competitiveness.&quot;,&quot;issue&quot;:&quot;5&quot;,&quot;volume&quot;:&quot;29&quot;},&quot;isTemporary&quot;:false},{&quot;id&quot;:&quot;da651ce2-3437-31d5-8d7d-ae0939d782fb&quot;,&quot;itemData&quot;:{&quot;type&quot;:&quot;article-journal&quot;,&quot;id&quot;:&quot;da651ce2-3437-31d5-8d7d-ae0939d782fb&quot;,&quot;title&quot;:&quot;The link between corporate\nsocial and financial\nperformance: Evidence\nfrom the banking industry&quot;,&quot;author&quot;:[{&quot;family&quot;:&quot;Simpson&quot;,&quot;given&quot;:&quot;Gary W&quot;,&quot;parse-names&quot;:false,&quot;dropping-particle&quot;:&quot;&quot;,&quot;non-dropping-particle&quot;:&quot;&quot;},{&quot;family&quot;:&quot;Kohers&quot;,&quot;given&quot;:&quot;T&quot;,&quot;parse-names&quot;:false,&quot;dropping-particle&quot;:&quot;&quot;,&quot;non-dropping-particle&quot;:&quot;&quot;}],&quot;container-title&quot;:&quot;Journal of Business Ethics&quot;,&quot;issued&quot;:{&quot;date-parts&quot;:[[2002]]},&quot;page&quot;:&quot;97-109&quot;,&quot;volume&quot;:&quot;35&quot;,&quot;container-title-short&quot;:&quot;&quot;},&quot;isTemporary&quot;:false}]},{&quot;citationID&quot;:&quot;MENDELEY_CITATION_09924aaa-969c-413c-b13a-915af733f626&quot;,&quot;properties&quot;:{&quot;noteIndex&quot;:0},&quot;isEdited&quot;:false,&quot;manualOverride&quot;:{&quot;citeprocText&quot;:&quot;(Bahadori &lt;i&gt;et al.&lt;/i&gt;, 2021)&quot;,&quot;isManuallyOverridden&quot;:false,&quot;manualOverrideText&quot;:&quot;&quot;},&quot;citationTag&quot;:&quot;MENDELEY_CITATION_v3_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&quot;,&quot;citationItems&quot;:[{&quot;id&quot;:&quot;4ce40125-d4f0-5c5b-beba-1e9548fa88da&quot;,&quot;itemData&quot;:{&quot;DOI&quot;:&quot;10.1002/bsd2.167&quot;,&quot;author&quot;:[{&quot;dropping-particle&quot;:&quot;&quot;,&quot;family&quot;:&quot;Bahadori&quot;,&quot;given&quot;:&quot;Negar&quot;,&quot;non-dropping-particle&quot;:&quot;&quot;,&quot;parse-names&quot;:false,&quot;suffix&quot;:&quot;&quot;},{&quot;dropping-particle&quot;:&quot;&quot;,&quot;family&quot;:&quot;Kaymak&quot;,&quot;given&quot;:&quot;Turhan&quot;,&quot;non-dropping-particle&quot;:&quot;&quot;,&quot;parse-names&quot;:false,&quot;suffix&quot;:&quot;&quot;},{&quot;dropping-particle&quot;:&quot;&quot;,&quot;family&quot;:&quot;Seraj&quot;,&quot;given&quot;:&quot;Mehdi&quot;,&quot;non-dropping-particle&quot;:&quot;&quot;,&quot;parse-names&quot;:false,&quot;suffix&quot;:&quot;&quot;}],&quot;container-title&quot;:&quot;Business Strategy and Development&quot;,&quot;id&quot;:&quot;4ce40125-d4f0-5c5b-beba-1e9548fa88da&quot;,&quot;issue&quot;:&quot;4&quot;,&quot;issued&quot;:{&quot;date-parts&quot;:[[&quot;2021&quot;]]},&quot;page&quot;:&quot;411-422&quot;,&quot;title&quot;:&quot;Environmental, social, and governance factors in emerging markets: The impact on firm performance&quot;,&quot;type&quot;:&quot;article-journal&quot;,&quot;volume&quot;:&quot;4&quot;,&quot;container-title-short&quot;:&quot;&quot;},&quot;uris&quot;:[&quot;http://www.mendeley.com/documents/?uuid=6fb02479-203e-4f57-9d2d-fd027a074b1b&quot;,&quot;http://www.mendeley.com/documents/?uuid=134a0530-a6f0-4395-abf1-19ddef6aac1b&quot;],&quot;isTemporary&quot;:false,&quot;legacyDesktopId&quot;:&quot;6fb02479-203e-4f57-9d2d-fd027a074b1b&quot;}]},{&quot;citationID&quot;:&quot;MENDELEY_CITATION_fc9cf425-4373-4d52-8354-51508e5777cd&quot;,&quot;properties&quot;:{&quot;noteIndex&quot;:0},&quot;isEdited&quot;:false,&quot;manualOverride&quot;:{&quot;isManuallyOverridden&quot;:false,&quot;citeprocText&quot;:&quot;(Moreno &lt;i&gt;et al.&lt;/i&gt;, 2022)&quot;,&quot;manualOverrideText&quot;:&quot;&quot;},&quot;citationTag&quot;:&quot;MENDELEY_CITATION_v3_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&quot;,&quot;citationItems&quot;:[{&quot;id&quot;:&quot;0028d3ad-b6fa-3252-a9a8-6fbc5d6786b4&quot;,&quot;itemData&quot;:{&quot;type&quot;:&quot;article-journal&quot;,&quot;id&quot;:&quot;0028d3ad-b6fa-3252-a9a8-6fbc5d6786b4&quot;,&quot;title&quot;:&quot;Using the Z-score to analyze the financial soundness of insurance firms&quot;,&quot;author&quot;:[{&quot;family&quot;:&quot;Moreno&quot;,&quot;given&quot;:&quot;Ignacio&quot;,&quot;parse-names&quot;:false,&quot;dropping-particle&quot;:&quot;&quot;,&quot;non-dropping-particle&quot;:&quot;&quot;},{&quot;family&quot;:&quot;Parrado-Martínez&quot;,&quot;given&quot;:&quot;Purificación&quot;,&quot;parse-names&quot;:false,&quot;dropping-particle&quot;:&quot;&quot;,&quot;non-dropping-particle&quot;:&quot;&quot;},{&quot;family&quot;:&quot;Trujillo-Ponce&quot;,&quot;given&quot;:&quot;Antonio&quot;,&quot;parse-names&quot;:false,&quot;dropping-particle&quot;:&quot;&quot;,&quot;non-dropping-particle&quot;:&quot;&quot;}],&quot;container-title&quot;:&quot;European Journal of Management and Business Economics&quot;,&quot;DOI&quot;:&quot;10.1108/EJMBE-09-2020-0261&quot;,&quot;ISSN&quot;:&quot;24448494&quot;,&quot;issued&quot;:{&quot;date-parts&quot;:[[2022,2,17]]},&quot;page&quot;:&quot;22-39&quot;,&quot;abstract&quot;:&quot;Purpose: Despite the sophisticated regulatory regime established in Solvency II, analysts should be able to consider other less complex indicators of the soundness of insurers. The Z-score measure, which has traditionally been used as a proxy of individual risk in the banking sector, may be a useful tool when applied in the insurance sector. However, different methods for calculating this indicator have been proposed in the literature. This paper compares six different Z-score approaches to examine which one best fits insurance companies. The authors use a final dataset of 183 firms (1,382 observations) operating in the Spanish insurance sector during the period 2010–2017. Design/methodology/approach: In the first stage, the authors opt for a root mean squared error (RMSE) criterion to evaluate which of the various mean and SD estimates that are used to compute the Z-score best fits the data. In the second stage, the authors estimate and compare the explanatory power of the six Z-score measures that are considered by using an ordinary least squares (OLS) regression model. Finally, the authors report the results of the baseline equation using the system-GMM estimator developed by Arellano and Bover (1995) and Blundell and Bond (1998) for dynamic panel data models. Findings: The authors find that the best formula for calculating the Z-score of insurance firms is the one that combines the current value of the return on assets (ROA) and capitalization with the SD of the returns calculated over the full sample period. Research limitations/implications: The main limitation of the research is that it addresses only the Spanish insurance sector, and consequently, the implications of the findings must be framed in this institutional context. However, the authors think that the results could be extrapolated to other countries. Future research should consider including different countries and analyzing the usefulness of aggregated insurer-level Z-scores for macroprudential monitoring. Practical implications: The Z-score may be a useful early warning indicator for microprudential supervision. In addition to being an indicator of the soundness of insurers simpler than those established in the current regulation, the information provided by this accounting-based measure may help analysts and investors obtain a better understanding of insurance firms' risk factors. Originality/value: To the best of the authors’ knowledge, this study is the first to examine and compare different approaches to calculating Z-scores in the insurance sector. The few available results on the predictive power of the Z-score are mixed and focus on the banking sector.&quot;,&quot;publisher&quot;:&quot;Emerald Group Holdings Ltd.&quot;,&quot;issue&quot;:&quot;1&quot;,&quot;volume&quot;:&quot;31&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leu</b:Tag>
    <b:SourceType>JournalArticle</b:SourceType>
    <b:Guid>{7B7AB21A-B951-493E-971E-684D24A0ED08}</b:Guid>
    <b:Author>
      <b:Author>
        <b:NameList>
          <b:Person>
            <b:Last>leuven</b:Last>
          </b:Person>
        </b:NameList>
      </b:Author>
    </b:Author>
    <b:RefOrder>1</b:RefOrder>
  </b:Source>
</b:Sources>
</file>

<file path=customXml/itemProps1.xml><?xml version="1.0" encoding="utf-8"?>
<ds:datastoreItem xmlns:ds="http://schemas.openxmlformats.org/officeDocument/2006/customXml" ds:itemID="{C78BFE27-9475-4945-9B8B-EC687392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198</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Giráldez Puig</dc:creator>
  <cp:keywords/>
  <dc:description/>
  <cp:lastModifiedBy>Pilar Giráldez Puig</cp:lastModifiedBy>
  <cp:revision>4</cp:revision>
  <cp:lastPrinted>2023-10-06T08:42:00Z</cp:lastPrinted>
  <dcterms:created xsi:type="dcterms:W3CDTF">2024-05-03T11:53:00Z</dcterms:created>
  <dcterms:modified xsi:type="dcterms:W3CDTF">2024-05-06T07:48:00Z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8c0df52f84ea75af1a1487c43a9b372315e393a55b9b3b985b46a59856d9569d</vt:lpwstr>
  </property>
</Properties>
</file>