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B1C9E" w14:textId="6AD0912C" w:rsidR="00AA1CA5" w:rsidRPr="0083004F" w:rsidRDefault="006514FB" w:rsidP="00AB54F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83004F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</w:t>
      </w:r>
    </w:p>
    <w:p w14:paraId="4C0AA3E2" w14:textId="77777777" w:rsidR="00AA1CA5" w:rsidRPr="0083004F" w:rsidRDefault="00AA1CA5" w:rsidP="00DC714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18040E35" w14:textId="5432ADCE" w:rsidR="00AA1CA5" w:rsidRPr="0083004F" w:rsidRDefault="006514FB" w:rsidP="00DC714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Measurement Instrument Scale Items</w:t>
      </w:r>
    </w:p>
    <w:p w14:paraId="120B95BC" w14:textId="77777777" w:rsidR="00AA1CA5" w:rsidRPr="0083004F" w:rsidRDefault="00AA1CA5" w:rsidP="00DC714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7121B077" w14:textId="43A2F8CC" w:rsidR="00AA1CA5" w:rsidRPr="0083004F" w:rsidRDefault="006514FB" w:rsidP="00DC714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b/>
          <w:bCs/>
          <w:sz w:val="24"/>
          <w:szCs w:val="24"/>
          <w:lang w:val="en-US"/>
        </w:rPr>
        <w:t>Professional Performance</w:t>
      </w:r>
    </w:p>
    <w:p w14:paraId="36A5ABFA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Considering what the company expects of me, I feel that I carry out my professional activities efficiently.</w:t>
      </w:r>
    </w:p>
    <w:p w14:paraId="0CC3695E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feel like I solve problems in my work in a timely manner.</w:t>
      </w:r>
    </w:p>
    <w:p w14:paraId="3FAE02EE" w14:textId="3C6B88DD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Compared to my colleagues, I feel that I carry out my professional activities effectively.</w:t>
      </w:r>
    </w:p>
    <w:p w14:paraId="5F2AFB5B" w14:textId="11B33EC1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feel that I am productive for the company.</w:t>
      </w:r>
    </w:p>
    <w:p w14:paraId="0EB358D8" w14:textId="77777777" w:rsidR="00AA1CA5" w:rsidRPr="0083004F" w:rsidRDefault="00AA1CA5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462BF718" w14:textId="1A04190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b/>
          <w:bCs/>
          <w:sz w:val="24"/>
          <w:szCs w:val="24"/>
          <w:lang w:val="en-US"/>
        </w:rPr>
        <w:t>Technostress</w:t>
      </w:r>
    </w:p>
    <w:p w14:paraId="0396E1CB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feel stressed when using information technologies to perform my professional activities.</w:t>
      </w:r>
    </w:p>
    <w:p w14:paraId="4E60CF8F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feel tired when using information technologies to perform my professional activities.</w:t>
      </w:r>
    </w:p>
    <w:p w14:paraId="73077E3B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Working all day with information technologies is exhausting for me.</w:t>
      </w:r>
    </w:p>
    <w:p w14:paraId="16583A0C" w14:textId="5F0ADF18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feel exhausted because of the complexity involved in using information technology to perform my professional activities.</w:t>
      </w:r>
    </w:p>
    <w:p w14:paraId="3174DAE0" w14:textId="77777777" w:rsidR="00AA1CA5" w:rsidRPr="0083004F" w:rsidRDefault="00AA1CA5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1CDA3BDC" w14:textId="09D190C9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b/>
          <w:bCs/>
          <w:sz w:val="24"/>
          <w:szCs w:val="24"/>
          <w:lang w:val="en-US"/>
        </w:rPr>
        <w:t>Workplace Distraction</w:t>
      </w:r>
    </w:p>
    <w:p w14:paraId="7AC7A804" w14:textId="37FA4228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feel scattered when I</w:t>
      </w:r>
      <w:r w:rsidR="00EA2C44"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r w:rsidR="00EA2C44" w:rsidRPr="0083004F">
        <w:rPr>
          <w:rFonts w:ascii="Times New Roman" w:hAnsi="Times New Roman" w:cs="Times New Roman"/>
          <w:sz w:val="24"/>
          <w:szCs w:val="24"/>
          <w:lang w:val="en-US"/>
        </w:rPr>
        <w:t>working</w:t>
      </w:r>
      <w:r w:rsidRPr="008300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859B49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I have a hard time concentrating at work.</w:t>
      </w:r>
    </w:p>
    <w:p w14:paraId="18A326D9" w14:textId="39509C81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I feel disinterested </w:t>
      </w:r>
      <w:r w:rsidR="00EA2C44" w:rsidRPr="0083004F">
        <w:rPr>
          <w:rFonts w:ascii="Times New Roman" w:hAnsi="Times New Roman" w:cs="Times New Roman"/>
          <w:sz w:val="24"/>
          <w:szCs w:val="24"/>
          <w:lang w:val="en-US"/>
        </w:rPr>
        <w:t>when I am working</w:t>
      </w:r>
      <w:r w:rsidRPr="008300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FE9EE3" w14:textId="616D5B64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I get distracted easily when </w:t>
      </w:r>
      <w:proofErr w:type="spellStart"/>
      <w:r w:rsidR="00EA2C44" w:rsidRPr="0083004F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spellEnd"/>
      <w:r w:rsidR="00EA2C44"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 I am working</w:t>
      </w:r>
    </w:p>
    <w:p w14:paraId="45A8FEE5" w14:textId="77777777" w:rsidR="00AA1CA5" w:rsidRPr="0083004F" w:rsidRDefault="00AA1CA5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73690A55" w14:textId="422387F2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b/>
          <w:bCs/>
          <w:sz w:val="24"/>
          <w:szCs w:val="24"/>
          <w:lang w:val="en-US"/>
        </w:rPr>
        <w:t>Work</w:t>
      </w:r>
      <w:r w:rsidR="00500351" w:rsidRPr="008300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Engagement</w:t>
      </w:r>
    </w:p>
    <w:p w14:paraId="456AC118" w14:textId="1224A7BB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While I work, I believe I </w:t>
      </w:r>
      <w:r w:rsidR="00EA2C44" w:rsidRPr="0083004F">
        <w:rPr>
          <w:rFonts w:ascii="Times New Roman" w:hAnsi="Times New Roman" w:cs="Times New Roman"/>
          <w:sz w:val="24"/>
          <w:szCs w:val="24"/>
          <w:lang w:val="en-US"/>
        </w:rPr>
        <w:t>stay</w:t>
      </w:r>
      <w:r w:rsidRPr="0083004F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14:paraId="0055CCBF" w14:textId="77777777" w:rsidR="00AA1CA5" w:rsidRPr="0083004F" w:rsidRDefault="00AA1CA5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2B7EA1C4" w14:textId="4E2FECF8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Full of energy.</w:t>
      </w:r>
      <w:r w:rsidR="004744F6">
        <w:rPr>
          <w:rFonts w:ascii="Times New Roman" w:hAnsi="Times New Roman" w:cs="Times New Roman"/>
          <w:sz w:val="24"/>
          <w:szCs w:val="24"/>
          <w:lang w:val="en-US"/>
        </w:rPr>
        <w:t xml:space="preserve"> (*)</w:t>
      </w:r>
    </w:p>
    <w:p w14:paraId="3410B332" w14:textId="41A18636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lastRenderedPageBreak/>
        <w:t>With my thoughts focused only on my tasks.</w:t>
      </w:r>
      <w:r w:rsidR="004744F6">
        <w:rPr>
          <w:rFonts w:ascii="Times New Roman" w:hAnsi="Times New Roman" w:cs="Times New Roman"/>
          <w:sz w:val="24"/>
          <w:szCs w:val="24"/>
          <w:lang w:val="en-US"/>
        </w:rPr>
        <w:t xml:space="preserve"> (*)</w:t>
      </w:r>
    </w:p>
    <w:p w14:paraId="7FB75A94" w14:textId="66143B6D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Refreshed.</w:t>
      </w:r>
      <w:r w:rsidR="004744F6">
        <w:rPr>
          <w:rFonts w:ascii="Times New Roman" w:hAnsi="Times New Roman" w:cs="Times New Roman"/>
          <w:sz w:val="24"/>
          <w:szCs w:val="24"/>
          <w:lang w:val="en-US"/>
        </w:rPr>
        <w:t xml:space="preserve"> (*)</w:t>
      </w:r>
    </w:p>
    <w:p w14:paraId="381AE2AB" w14:textId="03573010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Focused on my tasks.</w:t>
      </w:r>
      <w:r w:rsidR="004744F6" w:rsidRPr="004744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44F6">
        <w:rPr>
          <w:rFonts w:ascii="Times New Roman" w:hAnsi="Times New Roman" w:cs="Times New Roman"/>
          <w:sz w:val="24"/>
          <w:szCs w:val="24"/>
          <w:lang w:val="en-US"/>
        </w:rPr>
        <w:t>(*)</w:t>
      </w:r>
    </w:p>
    <w:p w14:paraId="7A767A2E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Willing.</w:t>
      </w:r>
    </w:p>
    <w:p w14:paraId="2E3A4287" w14:textId="68C6A459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Far from my personal problems.</w:t>
      </w:r>
      <w:r w:rsidR="004744F6">
        <w:rPr>
          <w:rFonts w:ascii="Times New Roman" w:hAnsi="Times New Roman" w:cs="Times New Roman"/>
          <w:sz w:val="24"/>
          <w:szCs w:val="24"/>
          <w:lang w:val="en-US"/>
        </w:rPr>
        <w:t xml:space="preserve"> (*)</w:t>
      </w:r>
    </w:p>
    <w:p w14:paraId="0C170CCA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Focused on what </w:t>
      </w:r>
      <w:proofErr w:type="gramStart"/>
      <w:r w:rsidRPr="0083004F">
        <w:rPr>
          <w:rFonts w:ascii="Times New Roman" w:hAnsi="Times New Roman" w:cs="Times New Roman"/>
          <w:sz w:val="24"/>
          <w:szCs w:val="24"/>
          <w:lang w:val="en-US"/>
        </w:rPr>
        <w:t>I'm</w:t>
      </w:r>
      <w:proofErr w:type="gramEnd"/>
      <w:r w:rsidRPr="0083004F">
        <w:rPr>
          <w:rFonts w:ascii="Times New Roman" w:hAnsi="Times New Roman" w:cs="Times New Roman"/>
          <w:sz w:val="24"/>
          <w:szCs w:val="24"/>
          <w:lang w:val="en-US"/>
        </w:rPr>
        <w:t xml:space="preserve"> doing.</w:t>
      </w:r>
    </w:p>
    <w:p w14:paraId="6B524964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Strengthened.</w:t>
      </w:r>
    </w:p>
    <w:p w14:paraId="4ED68161" w14:textId="77777777" w:rsidR="00AA1CA5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Renovated.</w:t>
      </w:r>
    </w:p>
    <w:p w14:paraId="0C2A5DD6" w14:textId="0982F053" w:rsidR="00AA1CA5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83004F">
        <w:rPr>
          <w:rFonts w:ascii="Times New Roman" w:hAnsi="Times New Roman" w:cs="Times New Roman"/>
          <w:sz w:val="24"/>
          <w:szCs w:val="24"/>
          <w:lang w:val="en-US"/>
        </w:rPr>
        <w:t>Taken by my tasks.</w:t>
      </w:r>
    </w:p>
    <w:p w14:paraId="6A6F81BE" w14:textId="77777777" w:rsidR="004744F6" w:rsidRDefault="004744F6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7D4190BA" w14:textId="17A91D1B" w:rsidR="004744F6" w:rsidRPr="0083004F" w:rsidRDefault="006514FB" w:rsidP="00AA1C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Note: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*  </w:t>
      </w:r>
      <w:r w:rsidRPr="004744F6">
        <w:rPr>
          <w:rFonts w:ascii="Times New Roman" w:hAnsi="Times New Roman" w:cs="Times New Roman"/>
          <w:sz w:val="24"/>
          <w:szCs w:val="24"/>
          <w:lang w:val="en-US"/>
        </w:rPr>
        <w:t>Item</w:t>
      </w:r>
      <w:proofErr w:type="gramEnd"/>
      <w:r w:rsidRPr="004744F6">
        <w:rPr>
          <w:rFonts w:ascii="Times New Roman" w:hAnsi="Times New Roman" w:cs="Times New Roman"/>
          <w:sz w:val="24"/>
          <w:szCs w:val="24"/>
          <w:lang w:val="en-US"/>
        </w:rPr>
        <w:t xml:space="preserve"> excluded from the final analysis.</w:t>
      </w:r>
    </w:p>
    <w:sectPr w:rsidR="004744F6" w:rsidRPr="0083004F" w:rsidSect="00660F3F"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D7C26" w14:textId="77777777" w:rsidR="002E6749" w:rsidRDefault="002E6749">
      <w:pPr>
        <w:spacing w:after="0" w:line="240" w:lineRule="auto"/>
      </w:pPr>
      <w:r>
        <w:separator/>
      </w:r>
    </w:p>
  </w:endnote>
  <w:endnote w:type="continuationSeparator" w:id="0">
    <w:p w14:paraId="2D39FEEE" w14:textId="77777777" w:rsidR="002E6749" w:rsidRDefault="002E6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6185645"/>
      <w:docPartObj>
        <w:docPartGallery w:val="Page Numbers (Bottom of Page)"/>
        <w:docPartUnique/>
      </w:docPartObj>
    </w:sdtPr>
    <w:sdtEndPr/>
    <w:sdtContent>
      <w:p w14:paraId="496B0E93" w14:textId="1D1F4C34" w:rsidR="00904371" w:rsidRDefault="006514F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4F0">
          <w:rPr>
            <w:noProof/>
          </w:rPr>
          <w:t>1</w:t>
        </w:r>
        <w:r>
          <w:fldChar w:fldCharType="end"/>
        </w:r>
      </w:p>
    </w:sdtContent>
  </w:sdt>
  <w:p w14:paraId="7E4B0177" w14:textId="77777777" w:rsidR="00904371" w:rsidRDefault="009043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A0F61" w14:textId="77777777" w:rsidR="002E6749" w:rsidRDefault="002E6749">
      <w:pPr>
        <w:spacing w:after="0" w:line="240" w:lineRule="auto"/>
      </w:pPr>
      <w:r>
        <w:separator/>
      </w:r>
    </w:p>
  </w:footnote>
  <w:footnote w:type="continuationSeparator" w:id="0">
    <w:p w14:paraId="1710D662" w14:textId="77777777" w:rsidR="002E6749" w:rsidRDefault="002E6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B40AD"/>
    <w:multiLevelType w:val="multilevel"/>
    <w:tmpl w:val="CB02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48110A"/>
    <w:multiLevelType w:val="hybridMultilevel"/>
    <w:tmpl w:val="0F62673A"/>
    <w:lvl w:ilvl="0" w:tplc="02249A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692886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4089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435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06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DE60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E38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44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4A43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6035F"/>
    <w:multiLevelType w:val="hybridMultilevel"/>
    <w:tmpl w:val="1790693A"/>
    <w:lvl w:ilvl="0" w:tplc="55366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8E7C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8AB2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616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F22F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263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5A9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ABC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C686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12684"/>
    <w:multiLevelType w:val="hybridMultilevel"/>
    <w:tmpl w:val="9EDCDD86"/>
    <w:lvl w:ilvl="0" w:tplc="64826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DCDF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E061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274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E18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E4AD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4662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AFD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E8D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NTUzMDW0MDY2MTBU0lEKTi0uzszPAykwrAUA+iNsWywAAAA="/>
  </w:docVars>
  <w:rsids>
    <w:rsidRoot w:val="000D48BF"/>
    <w:rsid w:val="00010751"/>
    <w:rsid w:val="00011E01"/>
    <w:rsid w:val="00012FE3"/>
    <w:rsid w:val="00017EA6"/>
    <w:rsid w:val="00022706"/>
    <w:rsid w:val="00025FF9"/>
    <w:rsid w:val="00027120"/>
    <w:rsid w:val="00027644"/>
    <w:rsid w:val="0003499E"/>
    <w:rsid w:val="00035FF6"/>
    <w:rsid w:val="00036A75"/>
    <w:rsid w:val="00043F56"/>
    <w:rsid w:val="000446C4"/>
    <w:rsid w:val="00047422"/>
    <w:rsid w:val="00051B51"/>
    <w:rsid w:val="00051DE6"/>
    <w:rsid w:val="00052DBB"/>
    <w:rsid w:val="00052F8D"/>
    <w:rsid w:val="000559FE"/>
    <w:rsid w:val="00057E28"/>
    <w:rsid w:val="00071317"/>
    <w:rsid w:val="0007216D"/>
    <w:rsid w:val="000814B3"/>
    <w:rsid w:val="0009762F"/>
    <w:rsid w:val="000977D2"/>
    <w:rsid w:val="000B3AC0"/>
    <w:rsid w:val="000C0A7F"/>
    <w:rsid w:val="000D341C"/>
    <w:rsid w:val="000D3C2B"/>
    <w:rsid w:val="000D48BF"/>
    <w:rsid w:val="000D627B"/>
    <w:rsid w:val="000E2E9C"/>
    <w:rsid w:val="000F4960"/>
    <w:rsid w:val="000F5BC9"/>
    <w:rsid w:val="000F66A3"/>
    <w:rsid w:val="00102D0F"/>
    <w:rsid w:val="0010384B"/>
    <w:rsid w:val="00107DCD"/>
    <w:rsid w:val="00110CC4"/>
    <w:rsid w:val="001140E7"/>
    <w:rsid w:val="00127116"/>
    <w:rsid w:val="00127821"/>
    <w:rsid w:val="001327CF"/>
    <w:rsid w:val="00135381"/>
    <w:rsid w:val="00141139"/>
    <w:rsid w:val="001436DA"/>
    <w:rsid w:val="00143E3F"/>
    <w:rsid w:val="0014480D"/>
    <w:rsid w:val="001512A0"/>
    <w:rsid w:val="001522AD"/>
    <w:rsid w:val="0015686C"/>
    <w:rsid w:val="00157632"/>
    <w:rsid w:val="001672A7"/>
    <w:rsid w:val="00171E1A"/>
    <w:rsid w:val="0017318A"/>
    <w:rsid w:val="00175C13"/>
    <w:rsid w:val="0018043C"/>
    <w:rsid w:val="00182DE3"/>
    <w:rsid w:val="001908A3"/>
    <w:rsid w:val="00191BFA"/>
    <w:rsid w:val="00195B6C"/>
    <w:rsid w:val="001A01D8"/>
    <w:rsid w:val="001A0EB1"/>
    <w:rsid w:val="001B1DDA"/>
    <w:rsid w:val="001B21FA"/>
    <w:rsid w:val="001C3259"/>
    <w:rsid w:val="001C5CDA"/>
    <w:rsid w:val="001D5F86"/>
    <w:rsid w:val="001D7589"/>
    <w:rsid w:val="001E0A28"/>
    <w:rsid w:val="001E5B7B"/>
    <w:rsid w:val="001E6C6C"/>
    <w:rsid w:val="001E7F54"/>
    <w:rsid w:val="001F4745"/>
    <w:rsid w:val="00200AE6"/>
    <w:rsid w:val="00201400"/>
    <w:rsid w:val="00207601"/>
    <w:rsid w:val="0020763F"/>
    <w:rsid w:val="00207F8E"/>
    <w:rsid w:val="002145A5"/>
    <w:rsid w:val="0021568C"/>
    <w:rsid w:val="002161D5"/>
    <w:rsid w:val="002213F9"/>
    <w:rsid w:val="002218E0"/>
    <w:rsid w:val="00224571"/>
    <w:rsid w:val="00226DBA"/>
    <w:rsid w:val="0022711C"/>
    <w:rsid w:val="002275E4"/>
    <w:rsid w:val="002301C3"/>
    <w:rsid w:val="00230F52"/>
    <w:rsid w:val="00231CAF"/>
    <w:rsid w:val="0023222B"/>
    <w:rsid w:val="0023579F"/>
    <w:rsid w:val="00235A64"/>
    <w:rsid w:val="002373EA"/>
    <w:rsid w:val="00237BFA"/>
    <w:rsid w:val="002401DF"/>
    <w:rsid w:val="002422D6"/>
    <w:rsid w:val="002460D9"/>
    <w:rsid w:val="0025052C"/>
    <w:rsid w:val="00250903"/>
    <w:rsid w:val="00250D02"/>
    <w:rsid w:val="00250EC8"/>
    <w:rsid w:val="00252987"/>
    <w:rsid w:val="0025360A"/>
    <w:rsid w:val="00254120"/>
    <w:rsid w:val="002541D1"/>
    <w:rsid w:val="00255693"/>
    <w:rsid w:val="0025693F"/>
    <w:rsid w:val="00257A3F"/>
    <w:rsid w:val="00260399"/>
    <w:rsid w:val="0026237F"/>
    <w:rsid w:val="00276457"/>
    <w:rsid w:val="00276A93"/>
    <w:rsid w:val="0027797A"/>
    <w:rsid w:val="002814DE"/>
    <w:rsid w:val="00283C5B"/>
    <w:rsid w:val="00285413"/>
    <w:rsid w:val="002927F3"/>
    <w:rsid w:val="00293EF7"/>
    <w:rsid w:val="00296721"/>
    <w:rsid w:val="002A2689"/>
    <w:rsid w:val="002A55B1"/>
    <w:rsid w:val="002A6F4A"/>
    <w:rsid w:val="002A7F34"/>
    <w:rsid w:val="002A7FDC"/>
    <w:rsid w:val="002B0906"/>
    <w:rsid w:val="002B0C1B"/>
    <w:rsid w:val="002B3298"/>
    <w:rsid w:val="002B4402"/>
    <w:rsid w:val="002C3871"/>
    <w:rsid w:val="002C3B0B"/>
    <w:rsid w:val="002C6BA2"/>
    <w:rsid w:val="002C74F0"/>
    <w:rsid w:val="002D0174"/>
    <w:rsid w:val="002D0929"/>
    <w:rsid w:val="002D1609"/>
    <w:rsid w:val="002D2DB2"/>
    <w:rsid w:val="002D3B77"/>
    <w:rsid w:val="002D77EF"/>
    <w:rsid w:val="002E1B94"/>
    <w:rsid w:val="002E44BA"/>
    <w:rsid w:val="002E4836"/>
    <w:rsid w:val="002E6749"/>
    <w:rsid w:val="002F55DF"/>
    <w:rsid w:val="003026CD"/>
    <w:rsid w:val="00306C2A"/>
    <w:rsid w:val="00307BA8"/>
    <w:rsid w:val="00310982"/>
    <w:rsid w:val="00310CCE"/>
    <w:rsid w:val="0031181F"/>
    <w:rsid w:val="00313063"/>
    <w:rsid w:val="0031422A"/>
    <w:rsid w:val="0031424C"/>
    <w:rsid w:val="003212B8"/>
    <w:rsid w:val="003215E9"/>
    <w:rsid w:val="00324195"/>
    <w:rsid w:val="00325E33"/>
    <w:rsid w:val="00325F6D"/>
    <w:rsid w:val="003262C1"/>
    <w:rsid w:val="0032644D"/>
    <w:rsid w:val="00331F1D"/>
    <w:rsid w:val="003338B8"/>
    <w:rsid w:val="00334345"/>
    <w:rsid w:val="00335CC4"/>
    <w:rsid w:val="00337145"/>
    <w:rsid w:val="00346647"/>
    <w:rsid w:val="0034698D"/>
    <w:rsid w:val="00346C53"/>
    <w:rsid w:val="00360611"/>
    <w:rsid w:val="00360A19"/>
    <w:rsid w:val="00361AC4"/>
    <w:rsid w:val="00365859"/>
    <w:rsid w:val="00366978"/>
    <w:rsid w:val="00367847"/>
    <w:rsid w:val="003731C0"/>
    <w:rsid w:val="00373EB6"/>
    <w:rsid w:val="00381FA4"/>
    <w:rsid w:val="00382073"/>
    <w:rsid w:val="003910C5"/>
    <w:rsid w:val="00394056"/>
    <w:rsid w:val="00395E24"/>
    <w:rsid w:val="003A7682"/>
    <w:rsid w:val="003A7C45"/>
    <w:rsid w:val="003B1C44"/>
    <w:rsid w:val="003B2113"/>
    <w:rsid w:val="003B4423"/>
    <w:rsid w:val="003C11C2"/>
    <w:rsid w:val="003C5296"/>
    <w:rsid w:val="003D5511"/>
    <w:rsid w:val="003E4991"/>
    <w:rsid w:val="003F0E61"/>
    <w:rsid w:val="003F1046"/>
    <w:rsid w:val="003F620A"/>
    <w:rsid w:val="00402165"/>
    <w:rsid w:val="00414006"/>
    <w:rsid w:val="0041585A"/>
    <w:rsid w:val="004213CE"/>
    <w:rsid w:val="00421DD7"/>
    <w:rsid w:val="00422B98"/>
    <w:rsid w:val="00424250"/>
    <w:rsid w:val="004249BA"/>
    <w:rsid w:val="00426DC9"/>
    <w:rsid w:val="004342B0"/>
    <w:rsid w:val="004354D9"/>
    <w:rsid w:val="004451B2"/>
    <w:rsid w:val="004468A4"/>
    <w:rsid w:val="0045011A"/>
    <w:rsid w:val="004518A6"/>
    <w:rsid w:val="0045355B"/>
    <w:rsid w:val="00460621"/>
    <w:rsid w:val="0046222A"/>
    <w:rsid w:val="00467737"/>
    <w:rsid w:val="00471CE3"/>
    <w:rsid w:val="0047279B"/>
    <w:rsid w:val="0047408C"/>
    <w:rsid w:val="004744F6"/>
    <w:rsid w:val="00480A8A"/>
    <w:rsid w:val="00481D1A"/>
    <w:rsid w:val="00483E9D"/>
    <w:rsid w:val="00487CEA"/>
    <w:rsid w:val="00490A72"/>
    <w:rsid w:val="0049391B"/>
    <w:rsid w:val="00495689"/>
    <w:rsid w:val="004A26D6"/>
    <w:rsid w:val="004A2D11"/>
    <w:rsid w:val="004A5539"/>
    <w:rsid w:val="004A69AE"/>
    <w:rsid w:val="004B3429"/>
    <w:rsid w:val="004B49CB"/>
    <w:rsid w:val="004C0AE7"/>
    <w:rsid w:val="004C14D3"/>
    <w:rsid w:val="004C3B53"/>
    <w:rsid w:val="004C4259"/>
    <w:rsid w:val="004D134F"/>
    <w:rsid w:val="004D6468"/>
    <w:rsid w:val="004E0333"/>
    <w:rsid w:val="004E2380"/>
    <w:rsid w:val="004F1CD3"/>
    <w:rsid w:val="004F3EF4"/>
    <w:rsid w:val="00500351"/>
    <w:rsid w:val="005061F0"/>
    <w:rsid w:val="00507AC9"/>
    <w:rsid w:val="00507B98"/>
    <w:rsid w:val="0051081B"/>
    <w:rsid w:val="005138D6"/>
    <w:rsid w:val="00514B06"/>
    <w:rsid w:val="00517184"/>
    <w:rsid w:val="005224D2"/>
    <w:rsid w:val="005229CC"/>
    <w:rsid w:val="00523A06"/>
    <w:rsid w:val="0052770A"/>
    <w:rsid w:val="00527780"/>
    <w:rsid w:val="00530827"/>
    <w:rsid w:val="005477B0"/>
    <w:rsid w:val="00547F39"/>
    <w:rsid w:val="00550578"/>
    <w:rsid w:val="005517FF"/>
    <w:rsid w:val="00551A2E"/>
    <w:rsid w:val="00561D8B"/>
    <w:rsid w:val="00562780"/>
    <w:rsid w:val="0056635C"/>
    <w:rsid w:val="0057101E"/>
    <w:rsid w:val="00575286"/>
    <w:rsid w:val="005760A3"/>
    <w:rsid w:val="00577560"/>
    <w:rsid w:val="00584E4D"/>
    <w:rsid w:val="00592E93"/>
    <w:rsid w:val="005941A1"/>
    <w:rsid w:val="005A1B4A"/>
    <w:rsid w:val="005A2BE3"/>
    <w:rsid w:val="005A3082"/>
    <w:rsid w:val="005B1E3E"/>
    <w:rsid w:val="005B3091"/>
    <w:rsid w:val="005B68AE"/>
    <w:rsid w:val="005C32A9"/>
    <w:rsid w:val="005C383A"/>
    <w:rsid w:val="005C65E5"/>
    <w:rsid w:val="005D10F7"/>
    <w:rsid w:val="005D3E46"/>
    <w:rsid w:val="005E258D"/>
    <w:rsid w:val="005E2671"/>
    <w:rsid w:val="005E3D6A"/>
    <w:rsid w:val="005E42CC"/>
    <w:rsid w:val="005E47A9"/>
    <w:rsid w:val="005E59B4"/>
    <w:rsid w:val="005F37F5"/>
    <w:rsid w:val="005F6484"/>
    <w:rsid w:val="005F76D2"/>
    <w:rsid w:val="005F7976"/>
    <w:rsid w:val="00602982"/>
    <w:rsid w:val="00603FF8"/>
    <w:rsid w:val="00604E25"/>
    <w:rsid w:val="00610A27"/>
    <w:rsid w:val="00617D4F"/>
    <w:rsid w:val="006210E4"/>
    <w:rsid w:val="006211C8"/>
    <w:rsid w:val="00621611"/>
    <w:rsid w:val="00622159"/>
    <w:rsid w:val="00624DE2"/>
    <w:rsid w:val="006300D7"/>
    <w:rsid w:val="00634BF1"/>
    <w:rsid w:val="006358A6"/>
    <w:rsid w:val="00640F8F"/>
    <w:rsid w:val="00645ED9"/>
    <w:rsid w:val="006514FB"/>
    <w:rsid w:val="00651708"/>
    <w:rsid w:val="00652919"/>
    <w:rsid w:val="00652F03"/>
    <w:rsid w:val="00654F68"/>
    <w:rsid w:val="00657E98"/>
    <w:rsid w:val="00660E89"/>
    <w:rsid w:val="00660F3F"/>
    <w:rsid w:val="00662B06"/>
    <w:rsid w:val="00670F86"/>
    <w:rsid w:val="00680FEC"/>
    <w:rsid w:val="00683BDC"/>
    <w:rsid w:val="00684958"/>
    <w:rsid w:val="0068677A"/>
    <w:rsid w:val="00690C61"/>
    <w:rsid w:val="00694211"/>
    <w:rsid w:val="006955B9"/>
    <w:rsid w:val="006958A4"/>
    <w:rsid w:val="00697A71"/>
    <w:rsid w:val="006A21DA"/>
    <w:rsid w:val="006A3B16"/>
    <w:rsid w:val="006A40E5"/>
    <w:rsid w:val="006A54AB"/>
    <w:rsid w:val="006B2728"/>
    <w:rsid w:val="006B495F"/>
    <w:rsid w:val="006C0A51"/>
    <w:rsid w:val="006C145F"/>
    <w:rsid w:val="006C2588"/>
    <w:rsid w:val="006C6DDD"/>
    <w:rsid w:val="006D432A"/>
    <w:rsid w:val="006D4A86"/>
    <w:rsid w:val="006D6886"/>
    <w:rsid w:val="006D717C"/>
    <w:rsid w:val="006D7576"/>
    <w:rsid w:val="006E36DA"/>
    <w:rsid w:val="006E4721"/>
    <w:rsid w:val="006E5A2D"/>
    <w:rsid w:val="00710B3D"/>
    <w:rsid w:val="0071223D"/>
    <w:rsid w:val="00712EA6"/>
    <w:rsid w:val="00720568"/>
    <w:rsid w:val="00720A29"/>
    <w:rsid w:val="00722453"/>
    <w:rsid w:val="00724C1C"/>
    <w:rsid w:val="00731EAC"/>
    <w:rsid w:val="00740FE6"/>
    <w:rsid w:val="0074111C"/>
    <w:rsid w:val="0074140C"/>
    <w:rsid w:val="00746115"/>
    <w:rsid w:val="00746E72"/>
    <w:rsid w:val="00761379"/>
    <w:rsid w:val="00763D32"/>
    <w:rsid w:val="007664ED"/>
    <w:rsid w:val="00766B02"/>
    <w:rsid w:val="007717A7"/>
    <w:rsid w:val="00771C17"/>
    <w:rsid w:val="00771C22"/>
    <w:rsid w:val="00771D1B"/>
    <w:rsid w:val="00773675"/>
    <w:rsid w:val="00776F4D"/>
    <w:rsid w:val="00784BBE"/>
    <w:rsid w:val="007861F8"/>
    <w:rsid w:val="007905D0"/>
    <w:rsid w:val="0079290D"/>
    <w:rsid w:val="00792B2C"/>
    <w:rsid w:val="00792B3D"/>
    <w:rsid w:val="007933AB"/>
    <w:rsid w:val="00794537"/>
    <w:rsid w:val="007959BE"/>
    <w:rsid w:val="007A6FE9"/>
    <w:rsid w:val="007B2BD0"/>
    <w:rsid w:val="007B3C4B"/>
    <w:rsid w:val="007B7D13"/>
    <w:rsid w:val="007C5E15"/>
    <w:rsid w:val="007D1A1F"/>
    <w:rsid w:val="007D3359"/>
    <w:rsid w:val="007D3D47"/>
    <w:rsid w:val="007E6EB5"/>
    <w:rsid w:val="007E72DB"/>
    <w:rsid w:val="007F1613"/>
    <w:rsid w:val="007F197F"/>
    <w:rsid w:val="007F64EB"/>
    <w:rsid w:val="007F6E0D"/>
    <w:rsid w:val="00800EC8"/>
    <w:rsid w:val="00801617"/>
    <w:rsid w:val="0080199F"/>
    <w:rsid w:val="0081016F"/>
    <w:rsid w:val="00815CC6"/>
    <w:rsid w:val="008165D7"/>
    <w:rsid w:val="008174F4"/>
    <w:rsid w:val="00821064"/>
    <w:rsid w:val="00825D3B"/>
    <w:rsid w:val="00826CD4"/>
    <w:rsid w:val="00827F36"/>
    <w:rsid w:val="0083004F"/>
    <w:rsid w:val="00830F31"/>
    <w:rsid w:val="00831862"/>
    <w:rsid w:val="00833A92"/>
    <w:rsid w:val="008360E1"/>
    <w:rsid w:val="00836288"/>
    <w:rsid w:val="00837D3F"/>
    <w:rsid w:val="008405E6"/>
    <w:rsid w:val="00843021"/>
    <w:rsid w:val="0084588B"/>
    <w:rsid w:val="00851C74"/>
    <w:rsid w:val="00855E0A"/>
    <w:rsid w:val="008575EB"/>
    <w:rsid w:val="008578FD"/>
    <w:rsid w:val="00860EFF"/>
    <w:rsid w:val="0086157C"/>
    <w:rsid w:val="00866ADD"/>
    <w:rsid w:val="00866B3B"/>
    <w:rsid w:val="00872E3B"/>
    <w:rsid w:val="0087789D"/>
    <w:rsid w:val="00883F95"/>
    <w:rsid w:val="00886192"/>
    <w:rsid w:val="00890B1D"/>
    <w:rsid w:val="0089587A"/>
    <w:rsid w:val="008A104C"/>
    <w:rsid w:val="008B47B3"/>
    <w:rsid w:val="008C05DA"/>
    <w:rsid w:val="008C14FD"/>
    <w:rsid w:val="008C7838"/>
    <w:rsid w:val="008D038A"/>
    <w:rsid w:val="008D0B77"/>
    <w:rsid w:val="008D1C64"/>
    <w:rsid w:val="008D371B"/>
    <w:rsid w:val="008D4492"/>
    <w:rsid w:val="008D4621"/>
    <w:rsid w:val="008D6B06"/>
    <w:rsid w:val="008D7061"/>
    <w:rsid w:val="008E24FF"/>
    <w:rsid w:val="008E3AB4"/>
    <w:rsid w:val="008E43EE"/>
    <w:rsid w:val="008E444F"/>
    <w:rsid w:val="008E7D94"/>
    <w:rsid w:val="008F0C75"/>
    <w:rsid w:val="008F40F4"/>
    <w:rsid w:val="008F5AED"/>
    <w:rsid w:val="008F710E"/>
    <w:rsid w:val="00902910"/>
    <w:rsid w:val="00904371"/>
    <w:rsid w:val="0091317A"/>
    <w:rsid w:val="00913225"/>
    <w:rsid w:val="0091397B"/>
    <w:rsid w:val="0092118D"/>
    <w:rsid w:val="009212C6"/>
    <w:rsid w:val="00923447"/>
    <w:rsid w:val="00930020"/>
    <w:rsid w:val="009318A1"/>
    <w:rsid w:val="009318B5"/>
    <w:rsid w:val="00931ECA"/>
    <w:rsid w:val="009321B6"/>
    <w:rsid w:val="0093343E"/>
    <w:rsid w:val="00935CF2"/>
    <w:rsid w:val="00937140"/>
    <w:rsid w:val="00940074"/>
    <w:rsid w:val="00941DD0"/>
    <w:rsid w:val="00944533"/>
    <w:rsid w:val="00946742"/>
    <w:rsid w:val="00950B9B"/>
    <w:rsid w:val="009530EF"/>
    <w:rsid w:val="00956C98"/>
    <w:rsid w:val="00964110"/>
    <w:rsid w:val="009644F2"/>
    <w:rsid w:val="009712D9"/>
    <w:rsid w:val="00973BA3"/>
    <w:rsid w:val="00975279"/>
    <w:rsid w:val="00977C78"/>
    <w:rsid w:val="00980709"/>
    <w:rsid w:val="00981190"/>
    <w:rsid w:val="0099132A"/>
    <w:rsid w:val="00995872"/>
    <w:rsid w:val="009A7A10"/>
    <w:rsid w:val="009B0E06"/>
    <w:rsid w:val="009B3331"/>
    <w:rsid w:val="009B5589"/>
    <w:rsid w:val="009C1C60"/>
    <w:rsid w:val="009C24E1"/>
    <w:rsid w:val="009C5E6F"/>
    <w:rsid w:val="009D06E9"/>
    <w:rsid w:val="009D4437"/>
    <w:rsid w:val="009D6A38"/>
    <w:rsid w:val="009D6A8C"/>
    <w:rsid w:val="009D7D71"/>
    <w:rsid w:val="009E212D"/>
    <w:rsid w:val="009E2AF9"/>
    <w:rsid w:val="009E448A"/>
    <w:rsid w:val="009E74D0"/>
    <w:rsid w:val="009F245E"/>
    <w:rsid w:val="009F4DCA"/>
    <w:rsid w:val="00A065B0"/>
    <w:rsid w:val="00A1427C"/>
    <w:rsid w:val="00A156E5"/>
    <w:rsid w:val="00A163FB"/>
    <w:rsid w:val="00A225DD"/>
    <w:rsid w:val="00A23742"/>
    <w:rsid w:val="00A273E1"/>
    <w:rsid w:val="00A34558"/>
    <w:rsid w:val="00A3738C"/>
    <w:rsid w:val="00A40588"/>
    <w:rsid w:val="00A4568C"/>
    <w:rsid w:val="00A51133"/>
    <w:rsid w:val="00A528CA"/>
    <w:rsid w:val="00A62216"/>
    <w:rsid w:val="00A62577"/>
    <w:rsid w:val="00A62A53"/>
    <w:rsid w:val="00A6416C"/>
    <w:rsid w:val="00A70479"/>
    <w:rsid w:val="00A71394"/>
    <w:rsid w:val="00A71DFB"/>
    <w:rsid w:val="00A76FC4"/>
    <w:rsid w:val="00A86348"/>
    <w:rsid w:val="00A86F94"/>
    <w:rsid w:val="00A91986"/>
    <w:rsid w:val="00A93A4F"/>
    <w:rsid w:val="00A95D3D"/>
    <w:rsid w:val="00AA1576"/>
    <w:rsid w:val="00AA1CA5"/>
    <w:rsid w:val="00AA1E2C"/>
    <w:rsid w:val="00AA20CE"/>
    <w:rsid w:val="00AA4234"/>
    <w:rsid w:val="00AA4FC5"/>
    <w:rsid w:val="00AA501C"/>
    <w:rsid w:val="00AA5133"/>
    <w:rsid w:val="00AA5313"/>
    <w:rsid w:val="00AB1C16"/>
    <w:rsid w:val="00AB54F0"/>
    <w:rsid w:val="00AB7CD0"/>
    <w:rsid w:val="00AC02EA"/>
    <w:rsid w:val="00AC1542"/>
    <w:rsid w:val="00AC1BEA"/>
    <w:rsid w:val="00AC3164"/>
    <w:rsid w:val="00AC4952"/>
    <w:rsid w:val="00AC7050"/>
    <w:rsid w:val="00AD1030"/>
    <w:rsid w:val="00AE0A75"/>
    <w:rsid w:val="00AE215E"/>
    <w:rsid w:val="00AE455C"/>
    <w:rsid w:val="00AE6313"/>
    <w:rsid w:val="00AF1165"/>
    <w:rsid w:val="00AF14A4"/>
    <w:rsid w:val="00AF2529"/>
    <w:rsid w:val="00AF3AB5"/>
    <w:rsid w:val="00AF59CE"/>
    <w:rsid w:val="00AF5C13"/>
    <w:rsid w:val="00B0216C"/>
    <w:rsid w:val="00B037B5"/>
    <w:rsid w:val="00B04E8C"/>
    <w:rsid w:val="00B07AF1"/>
    <w:rsid w:val="00B126DF"/>
    <w:rsid w:val="00B14FE7"/>
    <w:rsid w:val="00B255B3"/>
    <w:rsid w:val="00B2593B"/>
    <w:rsid w:val="00B26641"/>
    <w:rsid w:val="00B26E8F"/>
    <w:rsid w:val="00B300F3"/>
    <w:rsid w:val="00B316E5"/>
    <w:rsid w:val="00B32DE7"/>
    <w:rsid w:val="00B33DD2"/>
    <w:rsid w:val="00B36D20"/>
    <w:rsid w:val="00B44481"/>
    <w:rsid w:val="00B62AE4"/>
    <w:rsid w:val="00B6688F"/>
    <w:rsid w:val="00B74A40"/>
    <w:rsid w:val="00B76664"/>
    <w:rsid w:val="00B83DA1"/>
    <w:rsid w:val="00B83E63"/>
    <w:rsid w:val="00B85C90"/>
    <w:rsid w:val="00B90A41"/>
    <w:rsid w:val="00B91A43"/>
    <w:rsid w:val="00B91FAD"/>
    <w:rsid w:val="00B95C43"/>
    <w:rsid w:val="00BA1085"/>
    <w:rsid w:val="00BA4311"/>
    <w:rsid w:val="00BA4F87"/>
    <w:rsid w:val="00BB0F67"/>
    <w:rsid w:val="00BB5A12"/>
    <w:rsid w:val="00BB5F7C"/>
    <w:rsid w:val="00BC14C7"/>
    <w:rsid w:val="00BC37D3"/>
    <w:rsid w:val="00BC5E73"/>
    <w:rsid w:val="00BD0506"/>
    <w:rsid w:val="00BD178E"/>
    <w:rsid w:val="00BD3B7A"/>
    <w:rsid w:val="00BD4A8E"/>
    <w:rsid w:val="00BD59B8"/>
    <w:rsid w:val="00BD5BD1"/>
    <w:rsid w:val="00BD645F"/>
    <w:rsid w:val="00BE6186"/>
    <w:rsid w:val="00BE755D"/>
    <w:rsid w:val="00BF0D96"/>
    <w:rsid w:val="00BF366A"/>
    <w:rsid w:val="00BF7D4A"/>
    <w:rsid w:val="00C003F6"/>
    <w:rsid w:val="00C04BF4"/>
    <w:rsid w:val="00C0780E"/>
    <w:rsid w:val="00C079F5"/>
    <w:rsid w:val="00C17AB9"/>
    <w:rsid w:val="00C230D8"/>
    <w:rsid w:val="00C2373F"/>
    <w:rsid w:val="00C24E2B"/>
    <w:rsid w:val="00C25C0D"/>
    <w:rsid w:val="00C353A1"/>
    <w:rsid w:val="00C36767"/>
    <w:rsid w:val="00C377F1"/>
    <w:rsid w:val="00C46704"/>
    <w:rsid w:val="00C52F57"/>
    <w:rsid w:val="00C74B0F"/>
    <w:rsid w:val="00C8114B"/>
    <w:rsid w:val="00C86494"/>
    <w:rsid w:val="00C90407"/>
    <w:rsid w:val="00C91D55"/>
    <w:rsid w:val="00C96FBD"/>
    <w:rsid w:val="00CA77EE"/>
    <w:rsid w:val="00CB10E1"/>
    <w:rsid w:val="00CB4727"/>
    <w:rsid w:val="00CB6677"/>
    <w:rsid w:val="00CC032B"/>
    <w:rsid w:val="00CC2314"/>
    <w:rsid w:val="00CC23F6"/>
    <w:rsid w:val="00CC4E58"/>
    <w:rsid w:val="00CD1AD3"/>
    <w:rsid w:val="00CD6088"/>
    <w:rsid w:val="00CE0DC9"/>
    <w:rsid w:val="00CE5247"/>
    <w:rsid w:val="00CE5E2E"/>
    <w:rsid w:val="00CE66A2"/>
    <w:rsid w:val="00CE79F3"/>
    <w:rsid w:val="00CF02C2"/>
    <w:rsid w:val="00D015EA"/>
    <w:rsid w:val="00D140B8"/>
    <w:rsid w:val="00D15D7F"/>
    <w:rsid w:val="00D17434"/>
    <w:rsid w:val="00D179AC"/>
    <w:rsid w:val="00D2352B"/>
    <w:rsid w:val="00D32160"/>
    <w:rsid w:val="00D34771"/>
    <w:rsid w:val="00D35177"/>
    <w:rsid w:val="00D355FA"/>
    <w:rsid w:val="00D41435"/>
    <w:rsid w:val="00D463DF"/>
    <w:rsid w:val="00D46D0F"/>
    <w:rsid w:val="00D50761"/>
    <w:rsid w:val="00D50FEA"/>
    <w:rsid w:val="00D54C80"/>
    <w:rsid w:val="00D64270"/>
    <w:rsid w:val="00D65B97"/>
    <w:rsid w:val="00D67E64"/>
    <w:rsid w:val="00D77AA4"/>
    <w:rsid w:val="00D8142A"/>
    <w:rsid w:val="00D85207"/>
    <w:rsid w:val="00D91793"/>
    <w:rsid w:val="00DA7717"/>
    <w:rsid w:val="00DA7B2C"/>
    <w:rsid w:val="00DB0364"/>
    <w:rsid w:val="00DB0F63"/>
    <w:rsid w:val="00DB4FF9"/>
    <w:rsid w:val="00DB67AB"/>
    <w:rsid w:val="00DB7D18"/>
    <w:rsid w:val="00DC2585"/>
    <w:rsid w:val="00DC31F3"/>
    <w:rsid w:val="00DC7142"/>
    <w:rsid w:val="00DC7805"/>
    <w:rsid w:val="00DD27B4"/>
    <w:rsid w:val="00DD5A29"/>
    <w:rsid w:val="00DD7D0F"/>
    <w:rsid w:val="00DE00E4"/>
    <w:rsid w:val="00DE216E"/>
    <w:rsid w:val="00DE324C"/>
    <w:rsid w:val="00DE4E78"/>
    <w:rsid w:val="00DF1DCE"/>
    <w:rsid w:val="00DF224D"/>
    <w:rsid w:val="00DF59D2"/>
    <w:rsid w:val="00DF5F62"/>
    <w:rsid w:val="00DF6545"/>
    <w:rsid w:val="00E04E7E"/>
    <w:rsid w:val="00E06013"/>
    <w:rsid w:val="00E118E6"/>
    <w:rsid w:val="00E15138"/>
    <w:rsid w:val="00E1528E"/>
    <w:rsid w:val="00E25689"/>
    <w:rsid w:val="00E30DDD"/>
    <w:rsid w:val="00E312A2"/>
    <w:rsid w:val="00E337AE"/>
    <w:rsid w:val="00E343EE"/>
    <w:rsid w:val="00E3685A"/>
    <w:rsid w:val="00E373F9"/>
    <w:rsid w:val="00E37964"/>
    <w:rsid w:val="00E37D6E"/>
    <w:rsid w:val="00E44B0F"/>
    <w:rsid w:val="00E44B64"/>
    <w:rsid w:val="00E464E1"/>
    <w:rsid w:val="00E55C1E"/>
    <w:rsid w:val="00E63344"/>
    <w:rsid w:val="00E662CD"/>
    <w:rsid w:val="00E746D4"/>
    <w:rsid w:val="00E81AAF"/>
    <w:rsid w:val="00E833D0"/>
    <w:rsid w:val="00E83C90"/>
    <w:rsid w:val="00E9228E"/>
    <w:rsid w:val="00E924BB"/>
    <w:rsid w:val="00E94267"/>
    <w:rsid w:val="00EA1142"/>
    <w:rsid w:val="00EA16F5"/>
    <w:rsid w:val="00EA1D78"/>
    <w:rsid w:val="00EA1ED6"/>
    <w:rsid w:val="00EA2C44"/>
    <w:rsid w:val="00EA30A5"/>
    <w:rsid w:val="00EA6C26"/>
    <w:rsid w:val="00EB1818"/>
    <w:rsid w:val="00EC0672"/>
    <w:rsid w:val="00EC454E"/>
    <w:rsid w:val="00EC4914"/>
    <w:rsid w:val="00EC78AF"/>
    <w:rsid w:val="00ED57F7"/>
    <w:rsid w:val="00ED75F2"/>
    <w:rsid w:val="00ED7C68"/>
    <w:rsid w:val="00ED7CE5"/>
    <w:rsid w:val="00EE00FF"/>
    <w:rsid w:val="00EE15A5"/>
    <w:rsid w:val="00EE304C"/>
    <w:rsid w:val="00EF0E4C"/>
    <w:rsid w:val="00EF1A31"/>
    <w:rsid w:val="00EF4798"/>
    <w:rsid w:val="00EF7238"/>
    <w:rsid w:val="00EF7B51"/>
    <w:rsid w:val="00F03CEB"/>
    <w:rsid w:val="00F06599"/>
    <w:rsid w:val="00F15033"/>
    <w:rsid w:val="00F15C80"/>
    <w:rsid w:val="00F169D7"/>
    <w:rsid w:val="00F171CC"/>
    <w:rsid w:val="00F173CB"/>
    <w:rsid w:val="00F201FE"/>
    <w:rsid w:val="00F20B60"/>
    <w:rsid w:val="00F22AE0"/>
    <w:rsid w:val="00F23CD3"/>
    <w:rsid w:val="00F24F41"/>
    <w:rsid w:val="00F26A54"/>
    <w:rsid w:val="00F376A8"/>
    <w:rsid w:val="00F5058E"/>
    <w:rsid w:val="00F5206D"/>
    <w:rsid w:val="00F5268A"/>
    <w:rsid w:val="00F54EBA"/>
    <w:rsid w:val="00F55A01"/>
    <w:rsid w:val="00F576D4"/>
    <w:rsid w:val="00F62043"/>
    <w:rsid w:val="00F621F1"/>
    <w:rsid w:val="00F651D8"/>
    <w:rsid w:val="00F66C8D"/>
    <w:rsid w:val="00F72BB3"/>
    <w:rsid w:val="00F72EF6"/>
    <w:rsid w:val="00F73247"/>
    <w:rsid w:val="00F81C6A"/>
    <w:rsid w:val="00F839BA"/>
    <w:rsid w:val="00F83C89"/>
    <w:rsid w:val="00F84135"/>
    <w:rsid w:val="00F87788"/>
    <w:rsid w:val="00F87BC8"/>
    <w:rsid w:val="00F92EE7"/>
    <w:rsid w:val="00F93B21"/>
    <w:rsid w:val="00F93E91"/>
    <w:rsid w:val="00F9586E"/>
    <w:rsid w:val="00F97A5F"/>
    <w:rsid w:val="00FA08A4"/>
    <w:rsid w:val="00FA0C72"/>
    <w:rsid w:val="00FA2069"/>
    <w:rsid w:val="00FA4384"/>
    <w:rsid w:val="00FB2924"/>
    <w:rsid w:val="00FB2FEE"/>
    <w:rsid w:val="00FB3E98"/>
    <w:rsid w:val="00FC10EB"/>
    <w:rsid w:val="00FC1432"/>
    <w:rsid w:val="00FC3E00"/>
    <w:rsid w:val="00FC668A"/>
    <w:rsid w:val="00FD1A96"/>
    <w:rsid w:val="00FD22E9"/>
    <w:rsid w:val="00FD4FC0"/>
    <w:rsid w:val="00FE1B26"/>
    <w:rsid w:val="00FE2390"/>
    <w:rsid w:val="00FE306A"/>
    <w:rsid w:val="00FE45E0"/>
    <w:rsid w:val="00FF2F19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056A1"/>
  <w15:chartTrackingRefBased/>
  <w15:docId w15:val="{55AB6F21-971D-4D79-A1B0-3573B539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8BF"/>
  </w:style>
  <w:style w:type="paragraph" w:styleId="Heading1">
    <w:name w:val="heading 1"/>
    <w:basedOn w:val="Normal"/>
    <w:next w:val="Normal"/>
    <w:link w:val="Heading1Char"/>
    <w:qFormat/>
    <w:rsid w:val="000D48BF"/>
    <w:pPr>
      <w:keepNext/>
      <w:spacing w:after="0" w:line="360" w:lineRule="auto"/>
      <w:outlineLvl w:val="0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48BF"/>
    <w:pPr>
      <w:keepNext/>
      <w:keepLines/>
      <w:spacing w:after="0" w:line="360" w:lineRule="auto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48BF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0D48BF"/>
    <w:rPr>
      <w:rFonts w:ascii="Arial" w:eastAsiaTheme="majorEastAsia" w:hAnsi="Arial" w:cstheme="majorBidi"/>
      <w:b/>
      <w:bCs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D4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3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32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E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3E49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0F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F3F"/>
  </w:style>
  <w:style w:type="paragraph" w:styleId="Footer">
    <w:name w:val="footer"/>
    <w:basedOn w:val="Normal"/>
    <w:link w:val="FooterChar"/>
    <w:uiPriority w:val="99"/>
    <w:unhideWhenUsed/>
    <w:rsid w:val="00660F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F3F"/>
  </w:style>
  <w:style w:type="character" w:styleId="Strong">
    <w:name w:val="Strong"/>
    <w:basedOn w:val="DefaultParagraphFont"/>
    <w:uiPriority w:val="22"/>
    <w:qFormat/>
    <w:rsid w:val="008578FD"/>
    <w:rPr>
      <w:b/>
      <w:bCs/>
    </w:rPr>
  </w:style>
  <w:style w:type="character" w:customStyle="1" w:styleId="article-title">
    <w:name w:val="article-title"/>
    <w:basedOn w:val="DefaultParagraphFont"/>
    <w:rsid w:val="008578FD"/>
  </w:style>
  <w:style w:type="table" w:customStyle="1" w:styleId="Tabelacomgrade1">
    <w:name w:val="Tabela com grade1"/>
    <w:basedOn w:val="TableNormal"/>
    <w:next w:val="TableGrid"/>
    <w:uiPriority w:val="39"/>
    <w:rsid w:val="00D6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8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GridTable1Light">
    <w:name w:val="Grid Table 1 Light"/>
    <w:basedOn w:val="TableNormal"/>
    <w:uiPriority w:val="46"/>
    <w:rsid w:val="00B668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2B44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4402"/>
    <w:rPr>
      <w:rFonts w:ascii="Courier New" w:eastAsia="Times New Roman" w:hAnsi="Courier New" w:cs="Courier New"/>
      <w:sz w:val="20"/>
      <w:szCs w:val="20"/>
      <w:lang w:eastAsia="pt-BR"/>
    </w:rPr>
  </w:style>
  <w:style w:type="table" w:styleId="PlainTable3">
    <w:name w:val="Plain Table 3"/>
    <w:basedOn w:val="TableNormal"/>
    <w:uiPriority w:val="43"/>
    <w:rsid w:val="00B07A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714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E306A"/>
    <w:rPr>
      <w:i/>
      <w:iCs/>
    </w:rPr>
  </w:style>
  <w:style w:type="paragraph" w:styleId="Revision">
    <w:name w:val="Revision"/>
    <w:hidden/>
    <w:uiPriority w:val="99"/>
    <w:semiHidden/>
    <w:rsid w:val="00361AC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746D4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42CC"/>
    <w:rPr>
      <w:color w:val="666666"/>
    </w:rPr>
  </w:style>
  <w:style w:type="paragraph" w:customStyle="1" w:styleId="preflight-heading">
    <w:name w:val="preflight-heading"/>
    <w:pPr>
      <w:spacing w:before="60" w:after="60"/>
    </w:pPr>
    <w:rPr>
      <w:b/>
      <w:color w:val="000000"/>
      <w:sz w:val="20"/>
    </w:rPr>
  </w:style>
  <w:style w:type="paragraph" w:customStyle="1" w:styleId="preflight-description">
    <w:name w:val="preflight-description"/>
    <w:pPr>
      <w:spacing w:before="60" w:after="60"/>
    </w:pPr>
    <w:rPr>
      <w:color w:val="000000"/>
      <w:sz w:val="20"/>
    </w:rPr>
  </w:style>
  <w:style w:type="paragraph" w:customStyle="1" w:styleId="preflight-link">
    <w:name w:val="preflight-link"/>
    <w:pPr>
      <w:spacing w:before="60" w:after="60"/>
    </w:pPr>
    <w:rPr>
      <w:color w:val="0000FF"/>
      <w:sz w:val="20"/>
      <w:u w:val="single"/>
    </w:rPr>
  </w:style>
  <w:style w:type="paragraph" w:customStyle="1" w:styleId="preflight-example">
    <w:name w:val="preflight-example"/>
    <w:pPr>
      <w:spacing w:before="180" w:after="60"/>
    </w:pPr>
    <w:rPr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F1E76-A35C-4B2C-BE2C-27F9A60E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4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5" baseType="lpstr">
      <vt:lpstr/>
      <vt:lpstr/>
      <vt:lpstr/>
      <vt:lpstr/>
      <vt:lpstr>6. Methodology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</dc:creator>
  <cp:lastModifiedBy>Eswari S.</cp:lastModifiedBy>
  <cp:revision>2</cp:revision>
  <cp:lastPrinted>2020-03-09T17:54:00Z</cp:lastPrinted>
  <dcterms:created xsi:type="dcterms:W3CDTF">2026-10-14T06:05:00Z</dcterms:created>
  <dcterms:modified xsi:type="dcterms:W3CDTF">2026-10-14T06:05:00Z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light.documentId">
    <vt:lpwstr>realtime-05b3a461-adf6-4604-8d27-4e17f9b093cb</vt:lpwstr>
  </property>
  <property fmtid="{D5CDD505-2E9C-101B-9397-08002B2CF9AE}" pid="3" name="preflight.processed">
    <vt:bool>true</vt:bool>
  </property>
  <property fmtid="{D5CDD505-2E9C-101B-9397-08002B2CF9AE}" pid="4" name="preflight.processedAt">
    <vt:lpwstr>2026-09-09T21:26:31.307154146Z</vt:lpwstr>
  </property>
</Properties>
</file>